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C69" w:rsidRDefault="00002E66" w:rsidP="004064C0">
      <w:pPr>
        <w:pStyle w:val="Heading1"/>
        <w:suppressAutoHyphens/>
        <w:kinsoku w:val="0"/>
        <w:overflowPunct w:val="0"/>
        <w:spacing w:before="240"/>
        <w:ind w:left="0"/>
        <w:rPr>
          <w:rFonts w:ascii="Mangal" w:hAnsi="Mangal" w:cs="Mangal"/>
          <w:sz w:val="22"/>
          <w:szCs w:val="22"/>
          <w:lang w:bidi="hi-IN"/>
        </w:rPr>
      </w:pPr>
      <w:r>
        <w:rPr>
          <w:rFonts w:ascii="Mangal" w:hAnsi="Mangal" w:cs="Mangal"/>
          <w:noProof/>
          <w:sz w:val="22"/>
          <w:szCs w:val="22"/>
          <w:lang w:bidi="hi-IN"/>
        </w:rPr>
        <w:drawing>
          <wp:inline distT="0" distB="0" distL="0" distR="0">
            <wp:extent cx="5725160" cy="775906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25160" cy="7759065"/>
                    </a:xfrm>
                    <a:prstGeom prst="rect">
                      <a:avLst/>
                    </a:prstGeom>
                    <a:noFill/>
                    <a:ln w="9525">
                      <a:noFill/>
                      <a:miter lim="800000"/>
                      <a:headEnd/>
                      <a:tailEnd/>
                    </a:ln>
                  </pic:spPr>
                </pic:pic>
              </a:graphicData>
            </a:graphic>
          </wp:inline>
        </w:drawing>
      </w:r>
    </w:p>
    <w:p w:rsidR="002D39BC" w:rsidRPr="00056768" w:rsidRDefault="002D39BC" w:rsidP="004064C0">
      <w:pPr>
        <w:pStyle w:val="Heading1"/>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माध्यमिक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w:t>
      </w:r>
    </w:p>
    <w:p w:rsidR="002D39BC" w:rsidRPr="00056768" w:rsidRDefault="002D39BC" w:rsidP="004064C0">
      <w:pPr>
        <w:suppressAutoHyphens/>
        <w:kinsoku w:val="0"/>
        <w:overflowPunct w:val="0"/>
        <w:spacing w:before="240"/>
        <w:rPr>
          <w:rFonts w:ascii="Mangal" w:hAnsi="Mangal" w:cs="Mangal"/>
          <w:color w:val="000000"/>
          <w:sz w:val="22"/>
          <w:szCs w:val="22"/>
        </w:rPr>
      </w:pPr>
      <w:r w:rsidRPr="00056768">
        <w:rPr>
          <w:rFonts w:ascii="Mangal" w:hAnsi="Mangal" w:cs="Mangal"/>
          <w:color w:val="186796"/>
          <w:sz w:val="22"/>
          <w:szCs w:val="22"/>
          <w:cs/>
          <w:lang w:bidi="hi-IN"/>
        </w:rPr>
        <w:t>गणित</w:t>
      </w:r>
      <w:r w:rsidR="00635D4F" w:rsidRPr="00056768">
        <w:rPr>
          <w:rFonts w:ascii="Mangal" w:hAnsi="Mangal" w:cs="Mangal"/>
          <w:color w:val="186796"/>
          <w:sz w:val="22"/>
          <w:szCs w:val="22"/>
          <w:cs/>
          <w:lang w:bidi="hi-IN"/>
        </w:rPr>
        <w:t xml:space="preserve"> </w:t>
      </w:r>
      <w:r w:rsidRPr="00056768">
        <w:rPr>
          <w:rFonts w:ascii="Mangal" w:hAnsi="Mangal" w:cs="Mangal"/>
          <w:color w:val="186796"/>
          <w:sz w:val="22"/>
          <w:szCs w:val="22"/>
          <w:cs/>
          <w:lang w:bidi="hi-IN"/>
        </w:rPr>
        <w:t>में</w:t>
      </w:r>
      <w:r w:rsidR="00635D4F" w:rsidRPr="00056768">
        <w:rPr>
          <w:rFonts w:ascii="Mangal" w:hAnsi="Mangal" w:cs="Mangal"/>
          <w:color w:val="186796"/>
          <w:sz w:val="22"/>
          <w:szCs w:val="22"/>
          <w:cs/>
          <w:lang w:bidi="hi-IN"/>
        </w:rPr>
        <w:t xml:space="preserve"> </w:t>
      </w:r>
      <w:r w:rsidRPr="00056768">
        <w:rPr>
          <w:rFonts w:ascii="Mangal" w:hAnsi="Mangal" w:cs="Mangal"/>
          <w:color w:val="186796"/>
          <w:sz w:val="22"/>
          <w:szCs w:val="22"/>
          <w:cs/>
          <w:lang w:bidi="hi-IN"/>
        </w:rPr>
        <w:t>रचनात्मक</w:t>
      </w:r>
      <w:r w:rsidR="00635D4F" w:rsidRPr="00056768">
        <w:rPr>
          <w:rFonts w:ascii="Mangal" w:hAnsi="Mangal" w:cs="Mangal"/>
          <w:color w:val="186796"/>
          <w:sz w:val="22"/>
          <w:szCs w:val="22"/>
          <w:cs/>
          <w:lang w:bidi="hi-IN"/>
        </w:rPr>
        <w:t xml:space="preserve"> </w:t>
      </w:r>
      <w:r w:rsidRPr="00056768">
        <w:rPr>
          <w:rFonts w:ascii="Mangal" w:hAnsi="Mangal" w:cs="Mangal"/>
          <w:color w:val="186796"/>
          <w:sz w:val="22"/>
          <w:szCs w:val="22"/>
          <w:cs/>
          <w:lang w:bidi="hi-IN"/>
        </w:rPr>
        <w:t>सोच</w:t>
      </w:r>
      <w:r w:rsidR="00635D4F" w:rsidRPr="00056768">
        <w:rPr>
          <w:rFonts w:ascii="Mangal" w:hAnsi="Mangal" w:cs="Mangal"/>
          <w:color w:val="186796"/>
          <w:sz w:val="22"/>
          <w:szCs w:val="22"/>
          <w:cs/>
          <w:lang w:bidi="hi-IN"/>
        </w:rPr>
        <w:t xml:space="preserve"> </w:t>
      </w:r>
      <w:r w:rsidRPr="00056768">
        <w:rPr>
          <w:rFonts w:ascii="Mangal" w:hAnsi="Mangal" w:cs="Mangal"/>
          <w:color w:val="186796"/>
          <w:sz w:val="22"/>
          <w:szCs w:val="22"/>
          <w:cs/>
          <w:lang w:bidi="hi-IN"/>
        </w:rPr>
        <w:t>विकसित</w:t>
      </w:r>
      <w:r w:rsidR="00635D4F" w:rsidRPr="00056768">
        <w:rPr>
          <w:rFonts w:ascii="Mangal" w:hAnsi="Mangal" w:cs="Mangal"/>
          <w:color w:val="186796"/>
          <w:sz w:val="22"/>
          <w:szCs w:val="22"/>
          <w:cs/>
          <w:lang w:bidi="hi-IN"/>
        </w:rPr>
        <w:t xml:space="preserve"> </w:t>
      </w:r>
      <w:r w:rsidRPr="00056768">
        <w:rPr>
          <w:rFonts w:ascii="Mangal" w:hAnsi="Mangal" w:cs="Mangal"/>
          <w:color w:val="186796"/>
          <w:sz w:val="22"/>
          <w:szCs w:val="22"/>
          <w:cs/>
          <w:lang w:bidi="hi-IN"/>
        </w:rPr>
        <w:t>करना</w:t>
      </w:r>
      <w:r w:rsidR="00635D4F" w:rsidRPr="00056768">
        <w:rPr>
          <w:color w:val="186796"/>
          <w:sz w:val="22"/>
          <w:szCs w:val="22"/>
        </w:rPr>
        <w:t xml:space="preserve">: </w:t>
      </w:r>
      <w:r w:rsidRPr="00056768">
        <w:rPr>
          <w:rFonts w:ascii="Mangal" w:hAnsi="Mangal" w:cs="Mangal"/>
          <w:color w:val="186796"/>
          <w:sz w:val="22"/>
          <w:szCs w:val="22"/>
          <w:cs/>
          <w:lang w:bidi="hi-IN"/>
        </w:rPr>
        <w:t>त्रिकोणमिति</w:t>
      </w:r>
    </w:p>
    <w:p w:rsidR="002D39BC" w:rsidRPr="00056768" w:rsidRDefault="002D39BC" w:rsidP="002D39BC">
      <w:pPr>
        <w:pStyle w:val="Heading2"/>
        <w:suppressAutoHyphens/>
        <w:kinsoku w:val="0"/>
        <w:overflowPunct w:val="0"/>
        <w:spacing w:before="240"/>
        <w:ind w:left="0"/>
        <w:rPr>
          <w:rFonts w:ascii="Mangal" w:hAnsi="Mangal" w:cs="Mangal"/>
          <w:color w:val="000000"/>
          <w:sz w:val="22"/>
          <w:szCs w:val="22"/>
        </w:rPr>
      </w:pPr>
      <w:r w:rsidRPr="00056768">
        <w:rPr>
          <w:rFonts w:ascii="Mangal" w:hAnsi="Mangal" w:cs="Mangal"/>
          <w:color w:val="808080"/>
          <w:sz w:val="22"/>
          <w:szCs w:val="22"/>
          <w:cs/>
          <w:lang w:bidi="hi-IN"/>
        </w:rPr>
        <w:lastRenderedPageBreak/>
        <w:t>भारत में विद्यालय आधारित समर्थन के माध्यम से शिक्षक शिक्षा</w:t>
      </w:r>
    </w:p>
    <w:p w:rsidR="00635D4F" w:rsidRPr="00056768" w:rsidRDefault="00635D4F" w:rsidP="004064C0">
      <w:pPr>
        <w:pStyle w:val="Heading5"/>
        <w:suppressAutoHyphens/>
        <w:kinsoku w:val="0"/>
        <w:overflowPunct w:val="0"/>
        <w:spacing w:before="240"/>
        <w:ind w:left="0"/>
        <w:rPr>
          <w:rFonts w:ascii="Mangal" w:hAnsi="Mangal" w:cs="Mangal"/>
          <w:i/>
          <w:iCs/>
          <w:sz w:val="22"/>
          <w:szCs w:val="22"/>
        </w:rPr>
      </w:pPr>
      <w:r w:rsidRPr="00056768">
        <w:rPr>
          <w:rFonts w:ascii="Arial" w:hAnsi="Arial" w:cs="Arial"/>
          <w:i/>
          <w:iCs/>
          <w:sz w:val="22"/>
          <w:szCs w:val="22"/>
        </w:rPr>
        <w:t>TESS-India (</w:t>
      </w:r>
      <w:r w:rsidR="002D39BC" w:rsidRPr="00056768">
        <w:rPr>
          <w:rFonts w:ascii="Mangal" w:hAnsi="Mangal" w:cs="Mangal"/>
          <w:i/>
          <w:iCs/>
          <w:sz w:val="22"/>
          <w:szCs w:val="22"/>
          <w:cs/>
          <w:lang w:bidi="hi-IN"/>
        </w:rPr>
        <w:t>स्कूल</w:t>
      </w:r>
      <w:r w:rsidRPr="00056768">
        <w:rPr>
          <w:rFonts w:ascii="Arial" w:hAnsi="Arial" w:cs="Arial"/>
          <w:i/>
          <w:iCs/>
          <w:sz w:val="22"/>
          <w:szCs w:val="22"/>
        </w:rPr>
        <w:t>-</w:t>
      </w:r>
      <w:r w:rsidR="002D39BC" w:rsidRPr="00056768">
        <w:rPr>
          <w:rFonts w:ascii="Mangal" w:hAnsi="Mangal" w:cs="Mangal"/>
          <w:i/>
          <w:iCs/>
          <w:sz w:val="22"/>
          <w:szCs w:val="22"/>
          <w:cs/>
          <w:lang w:bidi="hi-IN"/>
        </w:rPr>
        <w:t>आधारित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अनुसमर्थन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द्वारा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अध्यापक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w:t>
      </w:r>
      <w:r w:rsidRPr="00056768">
        <w:rPr>
          <w:rFonts w:ascii="Arial" w:hAnsi="Arial" w:cs="Arial"/>
          <w:i/>
          <w:iCs/>
          <w:sz w:val="22"/>
          <w:szCs w:val="22"/>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उद्देश्य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विद्यार्थी</w:t>
      </w:r>
      <w:r w:rsidRPr="00056768">
        <w:rPr>
          <w:rFonts w:ascii="Arial" w:hAnsi="Arial" w:cs="Arial"/>
          <w:i/>
          <w:iCs/>
          <w:sz w:val="22"/>
          <w:szCs w:val="22"/>
        </w:rPr>
        <w:t>-</w:t>
      </w:r>
      <w:r w:rsidR="002D39BC" w:rsidRPr="00056768">
        <w:rPr>
          <w:rFonts w:ascii="Mangal" w:hAnsi="Mangal" w:cs="Mangal"/>
          <w:i/>
          <w:iCs/>
          <w:sz w:val="22"/>
          <w:szCs w:val="22"/>
          <w:cs/>
          <w:lang w:bidi="hi-IN"/>
        </w:rPr>
        <w:t>केंद्रित</w:t>
      </w:r>
      <w:r w:rsidRPr="00056768">
        <w:rPr>
          <w:rFonts w:ascii="Arial" w:hAnsi="Arial" w:cs="Arial"/>
          <w:i/>
          <w:iCs/>
          <w:sz w:val="22"/>
          <w:szCs w:val="22"/>
        </w:rPr>
        <w:t xml:space="preserve">, </w:t>
      </w:r>
      <w:r w:rsidR="002D39BC" w:rsidRPr="00056768">
        <w:rPr>
          <w:rFonts w:ascii="Mangal" w:hAnsi="Mangal" w:cs="Mangal"/>
          <w:i/>
          <w:iCs/>
          <w:sz w:val="22"/>
          <w:szCs w:val="22"/>
          <w:cs/>
          <w:lang w:bidi="hi-IN"/>
        </w:rPr>
        <w:t>सहभागी</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संकल्पना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विकास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सहायता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मुक्त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संसाधनों</w:t>
      </w:r>
      <w:r w:rsidRPr="00056768">
        <w:rPr>
          <w:rFonts w:ascii="Mangal" w:hAnsi="Mangal" w:cs="Mangal"/>
          <w:i/>
          <w:iCs/>
          <w:sz w:val="22"/>
          <w:szCs w:val="22"/>
          <w:cs/>
          <w:lang w:bidi="hi-IN"/>
        </w:rPr>
        <w:t xml:space="preserve"> </w:t>
      </w:r>
      <w:r w:rsidRPr="00056768">
        <w:rPr>
          <w:rFonts w:ascii="Arial" w:hAnsi="Arial" w:cs="Arial"/>
          <w:i/>
          <w:iCs/>
          <w:sz w:val="22"/>
          <w:szCs w:val="22"/>
        </w:rPr>
        <w:t xml:space="preserve">(OERs)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माध्यम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भारत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प्रारंभिक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और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माध्यमिक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शिक्षण</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पद्धति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सुधार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लाना।</w:t>
      </w:r>
      <w:r w:rsidRPr="00056768">
        <w:rPr>
          <w:rFonts w:ascii="Mangal" w:hAnsi="Mangal" w:cs="Mangal"/>
          <w:i/>
          <w:iCs/>
          <w:sz w:val="22"/>
          <w:szCs w:val="22"/>
          <w:cs/>
          <w:lang w:bidi="hi-IN"/>
        </w:rPr>
        <w:t xml:space="preserve"> </w:t>
      </w:r>
      <w:r w:rsidRPr="00056768">
        <w:rPr>
          <w:rFonts w:ascii="Arial" w:hAnsi="Arial" w:cs="Arial"/>
          <w:i/>
          <w:iCs/>
          <w:sz w:val="22"/>
          <w:szCs w:val="22"/>
        </w:rPr>
        <w:t xml:space="preserve">TESS-India OERs </w:t>
      </w:r>
      <w:r w:rsidR="002D39BC" w:rsidRPr="00056768">
        <w:rPr>
          <w:rFonts w:ascii="Mangal" w:hAnsi="Mangal" w:cs="Mangal"/>
          <w:i/>
          <w:iCs/>
          <w:sz w:val="22"/>
          <w:szCs w:val="22"/>
          <w:cs/>
          <w:lang w:bidi="hi-IN"/>
        </w:rPr>
        <w:t>शिक्षकों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स्कूल</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पाठ्यपुस्तक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सहायक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पुस्तिका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प्रदान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अपनी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कक्षाओं</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अपने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विद्यार्थियों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साथ</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प्रयोग</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गतिविधियाँ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प्रदान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Arial" w:hAnsi="Arial" w:cs="Arial"/>
          <w:i/>
          <w:iCs/>
          <w:sz w:val="22"/>
          <w:szCs w:val="22"/>
        </w:rPr>
        <w:t xml:space="preserve">, </w:t>
      </w:r>
      <w:r w:rsidR="002D39BC" w:rsidRPr="00056768">
        <w:rPr>
          <w:rFonts w:ascii="Mangal" w:hAnsi="Mangal" w:cs="Mangal"/>
          <w:i/>
          <w:iCs/>
          <w:sz w:val="22"/>
          <w:szCs w:val="22"/>
          <w:cs/>
          <w:lang w:bidi="hi-IN"/>
        </w:rPr>
        <w:t>जिनमें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यह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दर्शाने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वाले</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वृत्त</w:t>
      </w:r>
      <w:r w:rsidRPr="00056768">
        <w:rPr>
          <w:rFonts w:ascii="Arial" w:hAnsi="Arial" w:cs="Arial"/>
          <w:i/>
          <w:iCs/>
          <w:sz w:val="22"/>
          <w:szCs w:val="22"/>
        </w:rPr>
        <w:t>-</w:t>
      </w:r>
      <w:r w:rsidR="002D39BC" w:rsidRPr="00056768">
        <w:rPr>
          <w:rFonts w:ascii="Mangal" w:hAnsi="Mangal" w:cs="Mangal"/>
          <w:i/>
          <w:iCs/>
          <w:sz w:val="22"/>
          <w:szCs w:val="22"/>
          <w:cs/>
          <w:lang w:bidi="hi-IN"/>
        </w:rPr>
        <w:t>अध्ययन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भी</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शामिल</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रहते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अन्य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द्वारा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विषय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पढ़ाया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गया</w:t>
      </w:r>
      <w:r w:rsidRPr="00056768">
        <w:rPr>
          <w:rFonts w:ascii="Arial" w:hAnsi="Arial" w:cs="Arial"/>
          <w:i/>
          <w:iCs/>
          <w:sz w:val="22"/>
          <w:szCs w:val="22"/>
        </w:rPr>
        <w:t xml:space="preserve">, </w:t>
      </w:r>
      <w:r w:rsidR="002D39BC" w:rsidRPr="00056768">
        <w:rPr>
          <w:rFonts w:ascii="Mangal" w:hAnsi="Mangal" w:cs="Mangal"/>
          <w:i/>
          <w:iCs/>
          <w:sz w:val="22"/>
          <w:szCs w:val="22"/>
          <w:cs/>
          <w:lang w:bidi="hi-IN"/>
        </w:rPr>
        <w:t>और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उनमें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अपनी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पाठ</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योजनाएँ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तैयार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तथा</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विषय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संबंधी</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ज्ञान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विकास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सहायक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संसाधन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भी</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जुड़े</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रहते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p>
    <w:p w:rsidR="002D39BC" w:rsidRPr="00056768" w:rsidRDefault="00635D4F" w:rsidP="004B05B1">
      <w:pPr>
        <w:suppressAutoHyphens/>
        <w:kinsoku w:val="0"/>
        <w:overflowPunct w:val="0"/>
        <w:spacing w:before="240"/>
        <w:rPr>
          <w:rFonts w:ascii="Mangal" w:hAnsi="Mangal" w:cs="Mangal"/>
          <w:i/>
          <w:iCs/>
          <w:sz w:val="22"/>
          <w:szCs w:val="22"/>
        </w:rPr>
      </w:pPr>
      <w:r w:rsidRPr="00056768">
        <w:rPr>
          <w:rFonts w:ascii="Arial" w:hAnsi="Arial" w:cs="Arial"/>
          <w:i/>
          <w:iCs/>
          <w:sz w:val="22"/>
          <w:szCs w:val="22"/>
        </w:rPr>
        <w:t xml:space="preserve">TESS-India OER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भारतीय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पाठ्यक्रम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और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संद</w:t>
      </w:r>
      <w:r w:rsidR="00E55C0B" w:rsidRPr="00056768">
        <w:rPr>
          <w:rFonts w:ascii="Mangal" w:hAnsi="Mangal" w:cs="Mangal"/>
          <w:i/>
          <w:iCs/>
          <w:sz w:val="22"/>
          <w:szCs w:val="22"/>
          <w:cs/>
          <w:lang w:bidi="hi-IN"/>
        </w:rPr>
        <w:t>र्</w:t>
      </w:r>
      <w:r w:rsidR="002D39BC" w:rsidRPr="00056768">
        <w:rPr>
          <w:rFonts w:ascii="Mangal" w:hAnsi="Mangal" w:cs="Mangal"/>
          <w:i/>
          <w:iCs/>
          <w:sz w:val="22"/>
          <w:szCs w:val="22"/>
          <w:cs/>
          <w:lang w:bidi="hi-IN"/>
        </w:rPr>
        <w:t>भों</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अनुकूल</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भारतीय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तथा</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अंतर्राष्ट्रीय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लेखकों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सहयोग</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तैयार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गया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और</w:t>
      </w:r>
      <w:r w:rsidR="004B05B1"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ये</w:t>
      </w:r>
      <w:r w:rsidRPr="00056768">
        <w:rPr>
          <w:rFonts w:ascii="Mangal" w:hAnsi="Mangal" w:cs="Mangal"/>
          <w:i/>
          <w:iCs/>
          <w:sz w:val="22"/>
          <w:szCs w:val="22"/>
          <w:cs/>
          <w:lang w:bidi="hi-IN"/>
        </w:rPr>
        <w:t xml:space="preserve"> </w:t>
      </w:r>
      <w:r w:rsidR="00E55C0B" w:rsidRPr="00056768">
        <w:rPr>
          <w:rFonts w:ascii="Mangal" w:hAnsi="Mangal" w:cs="Mangal"/>
          <w:i/>
          <w:iCs/>
          <w:sz w:val="22"/>
          <w:szCs w:val="22"/>
          <w:cs/>
          <w:lang w:bidi="hi-IN"/>
        </w:rPr>
        <w:t>ऑ</w:t>
      </w:r>
      <w:r w:rsidR="002D39BC" w:rsidRPr="00056768">
        <w:rPr>
          <w:rFonts w:ascii="Mangal" w:hAnsi="Mangal" w:cs="Mangal"/>
          <w:i/>
          <w:iCs/>
          <w:sz w:val="22"/>
          <w:szCs w:val="22"/>
          <w:cs/>
          <w:lang w:bidi="hi-IN"/>
        </w:rPr>
        <w:t>नलाइन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तथा</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w:t>
      </w:r>
      <w:r w:rsidR="00E55C0B" w:rsidRPr="00056768">
        <w:rPr>
          <w:rFonts w:ascii="Mangal" w:hAnsi="Mangal" w:cs="Mangal"/>
          <w:i/>
          <w:iCs/>
          <w:sz w:val="22"/>
          <w:szCs w:val="22"/>
          <w:cs/>
          <w:lang w:bidi="hi-IN"/>
        </w:rPr>
        <w:t>िं</w:t>
      </w:r>
      <w:r w:rsidR="002D39BC" w:rsidRPr="00056768">
        <w:rPr>
          <w:rFonts w:ascii="Mangal" w:hAnsi="Mangal" w:cs="Mangal"/>
          <w:i/>
          <w:iCs/>
          <w:sz w:val="22"/>
          <w:szCs w:val="22"/>
          <w:cs/>
          <w:lang w:bidi="hi-IN"/>
        </w:rPr>
        <w:t>ट</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उपयोग</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उपलब्ध</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Mangal" w:hAnsi="Mangal" w:cs="Mangal"/>
          <w:i/>
          <w:iCs/>
          <w:sz w:val="22"/>
          <w:szCs w:val="22"/>
          <w:cs/>
          <w:lang w:bidi="hi-IN"/>
        </w:rPr>
        <w:t xml:space="preserve"> </w:t>
      </w:r>
      <w:r w:rsidRPr="00056768">
        <w:rPr>
          <w:rFonts w:ascii="Arial" w:hAnsi="Arial" w:cs="Arial"/>
          <w:i/>
          <w:iCs/>
          <w:sz w:val="22"/>
          <w:szCs w:val="22"/>
        </w:rPr>
        <w:t>(</w:t>
      </w:r>
      <w:hyperlink r:id="rId8" w:history="1">
        <w:r w:rsidRPr="00056768">
          <w:rPr>
            <w:i/>
            <w:iCs/>
            <w:color w:val="0000FF"/>
            <w:sz w:val="22"/>
            <w:szCs w:val="22"/>
            <w:u w:val="single"/>
          </w:rPr>
          <w:t>http://www.tess-india.edu.in</w:t>
        </w:r>
      </w:hyperlink>
      <w:r w:rsidRPr="00056768">
        <w:rPr>
          <w:rFonts w:ascii="Arial" w:hAnsi="Arial" w:cs="Arial"/>
          <w:i/>
          <w:iCs/>
          <w:color w:val="000000"/>
          <w:sz w:val="22"/>
          <w:szCs w:val="22"/>
        </w:rPr>
        <w:t>)</w:t>
      </w:r>
      <w:r w:rsidR="002D39BC" w:rsidRPr="00056768">
        <w:rPr>
          <w:rFonts w:ascii="Mangal" w:hAnsi="Mangal" w:cs="Mangal"/>
          <w:i/>
          <w:iCs/>
          <w:color w:val="000000"/>
          <w:sz w:val="22"/>
          <w:szCs w:val="22"/>
          <w:cs/>
          <w:lang w:bidi="hi-IN"/>
        </w:rPr>
        <w:t>।</w:t>
      </w:r>
      <w:r w:rsidRPr="00056768">
        <w:rPr>
          <w:rFonts w:ascii="Mangal" w:hAnsi="Mangal" w:cs="Mangal"/>
          <w:i/>
          <w:iCs/>
          <w:color w:val="000000"/>
          <w:sz w:val="22"/>
          <w:szCs w:val="22"/>
          <w:cs/>
          <w:lang w:bidi="hi-IN"/>
        </w:rPr>
        <w:t xml:space="preserve"> </w:t>
      </w:r>
      <w:r w:rsidRPr="00056768">
        <w:rPr>
          <w:rFonts w:ascii="Arial" w:hAnsi="Arial" w:cs="Arial"/>
          <w:i/>
          <w:iCs/>
          <w:color w:val="000000"/>
          <w:sz w:val="22"/>
          <w:szCs w:val="22"/>
        </w:rPr>
        <w:t xml:space="preserve">OER </w:t>
      </w:r>
      <w:r w:rsidR="002D39BC" w:rsidRPr="00056768">
        <w:rPr>
          <w:rFonts w:ascii="Mangal" w:hAnsi="Mangal" w:cs="Mangal"/>
          <w:i/>
          <w:iCs/>
          <w:color w:val="000000"/>
          <w:sz w:val="22"/>
          <w:szCs w:val="22"/>
          <w:cs/>
          <w:lang w:bidi="hi-IN"/>
        </w:rPr>
        <w:t>भाग</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लेने</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वाले</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प्रत्येक</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भारतीय</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राज्य</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के</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लिए</w:t>
      </w:r>
      <w:r w:rsidR="004B05B1" w:rsidRPr="00056768">
        <w:rPr>
          <w:rFonts w:ascii="Mangal" w:hAnsi="Mangal" w:cs="Mangal"/>
          <w:i/>
          <w:iCs/>
          <w:color w:val="000000"/>
          <w:sz w:val="22"/>
          <w:szCs w:val="22"/>
          <w:cs/>
          <w:lang w:bidi="hi-IN"/>
        </w:rPr>
        <w:t xml:space="preserve"> </w:t>
      </w:r>
      <w:r w:rsidR="002D39BC" w:rsidRPr="00056768">
        <w:rPr>
          <w:rFonts w:ascii="Mangal" w:hAnsi="Mangal" w:cs="Mangal"/>
          <w:i/>
          <w:iCs/>
          <w:sz w:val="22"/>
          <w:szCs w:val="22"/>
          <w:cs/>
          <w:lang w:bidi="hi-IN"/>
        </w:rPr>
        <w:t>उपयुक्त</w:t>
      </w:r>
      <w:r w:rsidRPr="00056768">
        <w:rPr>
          <w:rFonts w:ascii="Arial" w:hAnsi="Arial" w:cs="Arial"/>
          <w:i/>
          <w:iCs/>
          <w:sz w:val="22"/>
          <w:szCs w:val="22"/>
        </w:rPr>
        <w:t xml:space="preserve">, </w:t>
      </w:r>
      <w:r w:rsidR="002D39BC" w:rsidRPr="00056768">
        <w:rPr>
          <w:rFonts w:ascii="Mangal" w:hAnsi="Mangal" w:cs="Mangal"/>
          <w:i/>
          <w:iCs/>
          <w:sz w:val="22"/>
          <w:szCs w:val="22"/>
          <w:cs/>
          <w:lang w:bidi="hi-IN"/>
        </w:rPr>
        <w:t>कई</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संस्करणों</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उपलब्ध</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और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उपयोगकर्ताओं</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इन्हें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अपनाने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तथा</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अपनी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स्थानीय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जरूरतों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एवं</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संद</w:t>
      </w:r>
      <w:r w:rsidR="00E55C0B" w:rsidRPr="00056768">
        <w:rPr>
          <w:rFonts w:ascii="Mangal" w:hAnsi="Mangal" w:cs="Mangal"/>
          <w:i/>
          <w:iCs/>
          <w:sz w:val="22"/>
          <w:szCs w:val="22"/>
          <w:cs/>
          <w:lang w:bidi="hi-IN"/>
        </w:rPr>
        <w:t>र्</w:t>
      </w:r>
      <w:r w:rsidR="002D39BC" w:rsidRPr="00056768">
        <w:rPr>
          <w:rFonts w:ascii="Mangal" w:hAnsi="Mangal" w:cs="Mangal"/>
          <w:i/>
          <w:iCs/>
          <w:sz w:val="22"/>
          <w:szCs w:val="22"/>
          <w:cs/>
          <w:lang w:bidi="hi-IN"/>
        </w:rPr>
        <w:t>भों</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w:t>
      </w:r>
      <w:r w:rsidR="00E55C0B" w:rsidRPr="00056768">
        <w:rPr>
          <w:rFonts w:ascii="Mangal" w:hAnsi="Mangal" w:cs="Mangal"/>
          <w:i/>
          <w:iCs/>
          <w:sz w:val="22"/>
          <w:szCs w:val="22"/>
          <w:cs/>
          <w:lang w:bidi="hi-IN"/>
        </w:rPr>
        <w:t>र्</w:t>
      </w:r>
      <w:r w:rsidR="002D39BC" w:rsidRPr="00056768">
        <w:rPr>
          <w:rFonts w:ascii="Mangal" w:hAnsi="Mangal" w:cs="Mangal"/>
          <w:i/>
          <w:iCs/>
          <w:sz w:val="22"/>
          <w:szCs w:val="22"/>
          <w:cs/>
          <w:lang w:bidi="hi-IN"/>
        </w:rPr>
        <w:t>त</w:t>
      </w:r>
      <w:r w:rsidR="00E55C0B" w:rsidRPr="00056768">
        <w:rPr>
          <w:rFonts w:ascii="Mangal" w:hAnsi="Mangal" w:cs="Mangal"/>
          <w:i/>
          <w:iCs/>
          <w:sz w:val="22"/>
          <w:szCs w:val="22"/>
          <w:cs/>
          <w:lang w:bidi="hi-IN"/>
        </w:rPr>
        <w:t>ि</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उनका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अनुकूलन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और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स्थानीयकरण</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आमंत्रित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जाता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p>
    <w:p w:rsidR="004B05B1" w:rsidRPr="00056768" w:rsidRDefault="00635D4F" w:rsidP="004064C0">
      <w:pPr>
        <w:suppressAutoHyphens/>
        <w:kinsoku w:val="0"/>
        <w:overflowPunct w:val="0"/>
        <w:spacing w:before="240"/>
        <w:rPr>
          <w:rFonts w:ascii="Mangal" w:hAnsi="Mangal" w:cs="Mangal"/>
          <w:i/>
          <w:iCs/>
          <w:sz w:val="22"/>
          <w:szCs w:val="22"/>
        </w:rPr>
      </w:pPr>
      <w:r w:rsidRPr="00056768">
        <w:rPr>
          <w:rFonts w:ascii="Arial" w:hAnsi="Arial" w:cs="Arial"/>
          <w:i/>
          <w:iCs/>
          <w:sz w:val="22"/>
          <w:szCs w:val="22"/>
        </w:rPr>
        <w:t xml:space="preserve">TESS-India </w:t>
      </w:r>
      <w:r w:rsidR="002D39BC" w:rsidRPr="00056768">
        <w:rPr>
          <w:rFonts w:ascii="Mangal" w:hAnsi="Mangal" w:cs="Mangal"/>
          <w:i/>
          <w:iCs/>
          <w:sz w:val="22"/>
          <w:szCs w:val="22"/>
          <w:cs/>
          <w:lang w:bidi="hi-IN"/>
        </w:rPr>
        <w:t>मुक्त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विश्वविद्यालय</w:t>
      </w:r>
      <w:r w:rsidRPr="00056768">
        <w:rPr>
          <w:rFonts w:ascii="Arial" w:hAnsi="Arial" w:cs="Arial"/>
          <w:i/>
          <w:iCs/>
          <w:sz w:val="22"/>
          <w:szCs w:val="22"/>
        </w:rPr>
        <w:t xml:space="preserve">, </w:t>
      </w:r>
      <w:r w:rsidR="002D39BC" w:rsidRPr="00056768">
        <w:rPr>
          <w:rFonts w:ascii="Mangal" w:hAnsi="Mangal" w:cs="Mangal"/>
          <w:i/>
          <w:iCs/>
          <w:sz w:val="22"/>
          <w:szCs w:val="22"/>
          <w:cs/>
          <w:lang w:bidi="hi-IN"/>
        </w:rPr>
        <w:t>ब्रिटेन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नेतृत्व</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तथा</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ब्रिटेन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सरकार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द्वारा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वित्त</w:t>
      </w:r>
      <w:r w:rsidRPr="00056768">
        <w:rPr>
          <w:rFonts w:ascii="Arial" w:hAnsi="Arial" w:cs="Arial"/>
          <w:i/>
          <w:iCs/>
          <w:sz w:val="22"/>
          <w:szCs w:val="22"/>
        </w:rPr>
        <w:t>-</w:t>
      </w:r>
      <w:r w:rsidR="002D39BC" w:rsidRPr="00056768">
        <w:rPr>
          <w:rFonts w:ascii="Mangal" w:hAnsi="Mangal" w:cs="Mangal"/>
          <w:i/>
          <w:iCs/>
          <w:sz w:val="22"/>
          <w:szCs w:val="22"/>
          <w:cs/>
          <w:lang w:bidi="hi-IN"/>
        </w:rPr>
        <w:t>पोषित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p>
    <w:p w:rsidR="002D39BC" w:rsidRPr="00056768" w:rsidRDefault="002D39BC" w:rsidP="004064C0">
      <w:pPr>
        <w:suppressAutoHyphens/>
        <w:kinsoku w:val="0"/>
        <w:overflowPunct w:val="0"/>
        <w:spacing w:before="240"/>
        <w:rPr>
          <w:rFonts w:ascii="Mangal" w:hAnsi="Mangal" w:cs="Mangal"/>
          <w:b/>
          <w:bCs/>
          <w:i/>
          <w:iCs/>
          <w:sz w:val="22"/>
          <w:szCs w:val="22"/>
        </w:rPr>
      </w:pPr>
      <w:r w:rsidRPr="00056768">
        <w:rPr>
          <w:rFonts w:ascii="Mangal" w:hAnsi="Mangal" w:cs="Mangal"/>
          <w:b/>
          <w:bCs/>
          <w:i/>
          <w:iCs/>
          <w:sz w:val="22"/>
          <w:szCs w:val="22"/>
          <w:cs/>
          <w:lang w:bidi="hi-IN"/>
        </w:rPr>
        <w:t>वीडियो</w:t>
      </w:r>
      <w:r w:rsidR="00635D4F" w:rsidRPr="00056768">
        <w:rPr>
          <w:rFonts w:ascii="Mangal" w:hAnsi="Mangal" w:cs="Mangal"/>
          <w:b/>
          <w:bCs/>
          <w:i/>
          <w:iCs/>
          <w:sz w:val="22"/>
          <w:szCs w:val="22"/>
          <w:cs/>
          <w:lang w:bidi="hi-IN"/>
        </w:rPr>
        <w:t xml:space="preserve"> </w:t>
      </w:r>
      <w:r w:rsidRPr="00056768">
        <w:rPr>
          <w:rFonts w:ascii="Mangal" w:hAnsi="Mangal" w:cs="Mangal"/>
          <w:b/>
          <w:bCs/>
          <w:i/>
          <w:iCs/>
          <w:sz w:val="22"/>
          <w:szCs w:val="22"/>
          <w:cs/>
          <w:lang w:bidi="hi-IN"/>
        </w:rPr>
        <w:t>संसाधन</w:t>
      </w:r>
    </w:p>
    <w:p w:rsidR="002D39BC" w:rsidRPr="00056768" w:rsidRDefault="002D39BC" w:rsidP="004064C0">
      <w:pPr>
        <w:suppressAutoHyphens/>
        <w:kinsoku w:val="0"/>
        <w:overflowPunct w:val="0"/>
        <w:spacing w:before="240"/>
        <w:rPr>
          <w:rFonts w:ascii="Mangal" w:hAnsi="Mangal" w:cs="Mangal"/>
          <w:i/>
          <w:iCs/>
          <w:sz w:val="22"/>
          <w:szCs w:val="22"/>
        </w:rPr>
      </w:pPr>
      <w:r w:rsidRPr="00056768">
        <w:rPr>
          <w:rFonts w:ascii="Mangal" w:hAnsi="Mangal" w:cs="Mangal"/>
          <w:i/>
          <w:iCs/>
          <w:sz w:val="22"/>
          <w:szCs w:val="22"/>
          <w:cs/>
          <w:lang w:bidi="hi-IN"/>
        </w:rPr>
        <w:t>इस</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इकाई</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में</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कुछ</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गतिविधियों</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साथ</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निम्नलिखित</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आइकॉन</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दिया</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गया</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है</w:t>
      </w:r>
      <w:r w:rsidR="00635D4F" w:rsidRPr="00056768">
        <w:rPr>
          <w:rFonts w:ascii="Arial" w:hAnsi="Arial" w:cs="Arial"/>
          <w:i/>
          <w:iCs/>
          <w:sz w:val="22"/>
          <w:szCs w:val="22"/>
        </w:rPr>
        <w:t>:</w:t>
      </w:r>
      <w:r w:rsidR="00F94A31" w:rsidRPr="00056768">
        <w:rPr>
          <w:rFonts w:ascii="Arial" w:hAnsi="Arial" w:cs="Arial"/>
          <w:i/>
          <w:iCs/>
          <w:sz w:val="22"/>
          <w:szCs w:val="22"/>
        </w:rPr>
        <w:t xml:space="preserve"> </w:t>
      </w:r>
      <w:r w:rsidR="00002E66">
        <w:rPr>
          <w:rFonts w:ascii="Arial" w:hAnsi="Arial" w:cs="Arial"/>
          <w:i/>
          <w:iCs/>
          <w:noProof/>
          <w:sz w:val="22"/>
          <w:szCs w:val="22"/>
          <w:lang w:bidi="hi-IN"/>
        </w:rPr>
        <w:drawing>
          <wp:inline distT="0" distB="0" distL="0" distR="0">
            <wp:extent cx="457200" cy="3003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7200" cy="300355"/>
                    </a:xfrm>
                    <a:prstGeom prst="rect">
                      <a:avLst/>
                    </a:prstGeom>
                    <a:noFill/>
                    <a:ln w="9525">
                      <a:noFill/>
                      <a:miter lim="800000"/>
                      <a:headEnd/>
                      <a:tailEnd/>
                    </a:ln>
                  </pic:spPr>
                </pic:pic>
              </a:graphicData>
            </a:graphic>
          </wp:inline>
        </w:drawing>
      </w:r>
      <w:r w:rsidR="00635D4F" w:rsidRPr="00056768">
        <w:rPr>
          <w:rFonts w:ascii="Arial" w:hAnsi="Arial" w:cs="Arial"/>
          <w:i/>
          <w:iCs/>
          <w:sz w:val="22"/>
          <w:szCs w:val="22"/>
        </w:rPr>
        <w:t xml:space="preserve">. </w:t>
      </w:r>
      <w:r w:rsidRPr="00056768">
        <w:rPr>
          <w:rFonts w:ascii="Mangal" w:hAnsi="Mangal" w:cs="Mangal"/>
          <w:i/>
          <w:iCs/>
          <w:sz w:val="22"/>
          <w:szCs w:val="22"/>
          <w:cs/>
          <w:lang w:bidi="hi-IN"/>
        </w:rPr>
        <w:t>यह</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दर्शाता</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है</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आपको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विशिष्ट</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शैक्षणिक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थीम</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लिए</w:t>
      </w:r>
      <w:r w:rsidR="004B05B1" w:rsidRPr="00056768">
        <w:rPr>
          <w:rFonts w:ascii="Mangal" w:hAnsi="Mangal" w:cs="Mangal"/>
          <w:i/>
          <w:iCs/>
          <w:sz w:val="22"/>
          <w:szCs w:val="22"/>
          <w:cs/>
          <w:lang w:bidi="hi-IN"/>
        </w:rPr>
        <w:t xml:space="preserve"> </w:t>
      </w:r>
      <w:r w:rsidR="00635D4F" w:rsidRPr="00056768">
        <w:rPr>
          <w:rFonts w:ascii="Arial" w:hAnsi="Arial" w:cs="Arial"/>
          <w:i/>
          <w:iCs/>
          <w:sz w:val="22"/>
          <w:szCs w:val="22"/>
        </w:rPr>
        <w:t xml:space="preserve">TESS-India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वीडियो</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संसाधनों</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देखने</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में</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इससे</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मदद</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मिलेगी।</w:t>
      </w:r>
    </w:p>
    <w:p w:rsidR="002D39BC" w:rsidRPr="00056768" w:rsidRDefault="00635D4F" w:rsidP="004064C0">
      <w:pPr>
        <w:suppressAutoHyphens/>
        <w:kinsoku w:val="0"/>
        <w:overflowPunct w:val="0"/>
        <w:spacing w:before="240"/>
        <w:rPr>
          <w:rFonts w:ascii="Mangal" w:hAnsi="Mangal" w:cs="Mangal"/>
          <w:i/>
          <w:iCs/>
          <w:sz w:val="22"/>
          <w:szCs w:val="22"/>
        </w:rPr>
      </w:pPr>
      <w:r w:rsidRPr="00056768">
        <w:rPr>
          <w:rFonts w:ascii="Arial" w:hAnsi="Arial" w:cs="Arial"/>
          <w:i/>
          <w:iCs/>
          <w:sz w:val="22"/>
          <w:szCs w:val="22"/>
        </w:rPr>
        <w:t xml:space="preserve">TESS-India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वीडियो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संसाधन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भारत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विभिन्न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प्रकार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कक्षाओं</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संदर्भ</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प्रमुख</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शैक्षणिक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तकनीकों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सचित्र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वर्णन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उम्मीद</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आपको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इसी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तरह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अभ्यासों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साथ</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प्रयोग</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करेंगे।</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इन्हें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पाठ</w:t>
      </w:r>
      <w:r w:rsidRPr="00056768">
        <w:rPr>
          <w:rFonts w:ascii="Arial" w:hAnsi="Arial" w:cs="Arial"/>
          <w:i/>
          <w:iCs/>
          <w:sz w:val="22"/>
          <w:szCs w:val="22"/>
        </w:rPr>
        <w:t>-</w:t>
      </w:r>
      <w:r w:rsidR="002D39BC" w:rsidRPr="00056768">
        <w:rPr>
          <w:rFonts w:ascii="Mangal" w:hAnsi="Mangal" w:cs="Mangal"/>
          <w:i/>
          <w:iCs/>
          <w:sz w:val="22"/>
          <w:szCs w:val="22"/>
          <w:cs/>
          <w:lang w:bidi="hi-IN"/>
        </w:rPr>
        <w:t>आधारित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इकाइयों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माध्यम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आपके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अनुभव</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इज़ाफ़ा</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और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बढ़ाने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लिए</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रखा</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गया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Arial" w:hAnsi="Arial" w:cs="Arial"/>
          <w:i/>
          <w:iCs/>
          <w:sz w:val="22"/>
          <w:szCs w:val="22"/>
        </w:rPr>
        <w:t xml:space="preserve">, </w:t>
      </w:r>
      <w:r w:rsidR="002D39BC" w:rsidRPr="00056768">
        <w:rPr>
          <w:rFonts w:ascii="Mangal" w:hAnsi="Mangal" w:cs="Mangal"/>
          <w:i/>
          <w:iCs/>
          <w:sz w:val="22"/>
          <w:szCs w:val="22"/>
          <w:cs/>
          <w:lang w:bidi="hi-IN"/>
        </w:rPr>
        <w:t>लेकिन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अगर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आप</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पहुँच</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बनाने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असमर्थ</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रहते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बता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दें</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उनके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साथ</w:t>
      </w:r>
      <w:r w:rsidR="004B05B1"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एकीकृत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नहीं</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p>
    <w:p w:rsidR="002D39BC" w:rsidRPr="00056768" w:rsidRDefault="00635D4F" w:rsidP="004B05B1">
      <w:pPr>
        <w:suppressAutoHyphens/>
        <w:kinsoku w:val="0"/>
        <w:overflowPunct w:val="0"/>
        <w:spacing w:before="240"/>
        <w:rPr>
          <w:rFonts w:ascii="Mangal" w:hAnsi="Mangal" w:cs="Mangal"/>
          <w:i/>
          <w:iCs/>
          <w:sz w:val="22"/>
          <w:szCs w:val="22"/>
        </w:rPr>
      </w:pPr>
      <w:r w:rsidRPr="00056768">
        <w:rPr>
          <w:rFonts w:ascii="Arial" w:hAnsi="Arial" w:cs="Arial"/>
          <w:i/>
          <w:iCs/>
          <w:sz w:val="22"/>
          <w:szCs w:val="22"/>
        </w:rPr>
        <w:t xml:space="preserve">TESS-India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वीडियो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संसाधनों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Pr="00056768">
        <w:rPr>
          <w:rFonts w:ascii="Arial" w:hAnsi="Arial" w:cs="Arial"/>
          <w:i/>
          <w:iCs/>
          <w:sz w:val="22"/>
          <w:szCs w:val="22"/>
        </w:rPr>
        <w:t xml:space="preserve">TESS-India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वेबसाइट</w:t>
      </w:r>
      <w:r w:rsidRPr="00056768">
        <w:rPr>
          <w:rFonts w:ascii="Mangal" w:hAnsi="Mangal" w:cs="Mangal"/>
          <w:i/>
          <w:iCs/>
          <w:sz w:val="22"/>
          <w:szCs w:val="22"/>
          <w:cs/>
          <w:lang w:bidi="hi-IN"/>
        </w:rPr>
        <w:t xml:space="preserve"> </w:t>
      </w:r>
      <w:hyperlink r:id="rId10" w:history="1">
        <w:r w:rsidRPr="00056768">
          <w:rPr>
            <w:i/>
            <w:iCs/>
            <w:color w:val="0000FF"/>
            <w:sz w:val="22"/>
            <w:szCs w:val="22"/>
            <w:u w:val="single"/>
          </w:rPr>
          <w:t xml:space="preserve">http://www.tess-india.edu.in/ </w:t>
        </w:r>
      </w:hyperlink>
      <w:r w:rsidR="002D39BC" w:rsidRPr="00056768">
        <w:rPr>
          <w:rFonts w:ascii="Mangal" w:hAnsi="Mangal" w:cs="Mangal"/>
          <w:i/>
          <w:iCs/>
          <w:color w:val="000000"/>
          <w:sz w:val="22"/>
          <w:szCs w:val="22"/>
          <w:cs/>
          <w:lang w:bidi="hi-IN"/>
        </w:rPr>
        <w:t>पर</w:t>
      </w:r>
      <w:r w:rsidRPr="00056768">
        <w:rPr>
          <w:rFonts w:ascii="Mangal" w:hAnsi="Mangal" w:cs="Mangal"/>
          <w:i/>
          <w:iCs/>
          <w:color w:val="000000"/>
          <w:sz w:val="22"/>
          <w:szCs w:val="22"/>
          <w:cs/>
          <w:lang w:bidi="hi-IN"/>
        </w:rPr>
        <w:t xml:space="preserve"> </w:t>
      </w:r>
      <w:r w:rsidR="00E55C0B" w:rsidRPr="00056768">
        <w:rPr>
          <w:rFonts w:ascii="Mangal" w:hAnsi="Mangal" w:cs="Mangal"/>
          <w:i/>
          <w:iCs/>
          <w:sz w:val="22"/>
          <w:szCs w:val="22"/>
          <w:cs/>
          <w:lang w:bidi="hi-IN"/>
        </w:rPr>
        <w:t>ऑ</w:t>
      </w:r>
      <w:r w:rsidR="002D39BC" w:rsidRPr="00056768">
        <w:rPr>
          <w:rFonts w:ascii="Mangal" w:hAnsi="Mangal" w:cs="Mangal"/>
          <w:i/>
          <w:iCs/>
          <w:color w:val="000000"/>
          <w:sz w:val="22"/>
          <w:szCs w:val="22"/>
          <w:cs/>
          <w:lang w:bidi="hi-IN"/>
        </w:rPr>
        <w:t>नलाइन</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देखा</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सकता</w:t>
      </w:r>
      <w:r w:rsidRPr="00056768">
        <w:rPr>
          <w:rFonts w:ascii="Mangal" w:hAnsi="Mangal" w:cs="Mangal"/>
          <w:i/>
          <w:iCs/>
          <w:color w:val="000000"/>
          <w:sz w:val="22"/>
          <w:szCs w:val="22"/>
          <w:cs/>
          <w:lang w:bidi="hi-IN"/>
        </w:rPr>
        <w:t xml:space="preserve"> </w:t>
      </w:r>
      <w:r w:rsidR="002D39BC" w:rsidRPr="00056768">
        <w:rPr>
          <w:rFonts w:ascii="Mangal" w:hAnsi="Mangal" w:cs="Mangal"/>
          <w:i/>
          <w:iCs/>
          <w:color w:val="000000"/>
          <w:sz w:val="22"/>
          <w:szCs w:val="22"/>
          <w:cs/>
          <w:lang w:bidi="hi-IN"/>
        </w:rPr>
        <w:t>है</w:t>
      </w:r>
      <w:r w:rsidR="004B05B1" w:rsidRPr="00056768">
        <w:rPr>
          <w:rFonts w:ascii="Mangal" w:hAnsi="Mangal" w:cs="Mangal"/>
          <w:i/>
          <w:iCs/>
          <w:color w:val="000000"/>
          <w:sz w:val="22"/>
          <w:szCs w:val="22"/>
          <w:cs/>
          <w:lang w:bidi="hi-IN"/>
        </w:rPr>
        <w:t xml:space="preserve"> </w:t>
      </w:r>
      <w:r w:rsidR="002D39BC" w:rsidRPr="00056768">
        <w:rPr>
          <w:rFonts w:ascii="Mangal" w:hAnsi="Mangal" w:cs="Mangal"/>
          <w:i/>
          <w:iCs/>
          <w:sz w:val="22"/>
          <w:szCs w:val="22"/>
          <w:cs/>
          <w:lang w:bidi="hi-IN"/>
        </w:rPr>
        <w:t>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डाउनलोड</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जा</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सकता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r w:rsidRPr="00056768">
        <w:rPr>
          <w:rFonts w:ascii="Arial" w:hAnsi="Arial" w:cs="Arial"/>
          <w:i/>
          <w:iCs/>
          <w:sz w:val="22"/>
          <w:szCs w:val="22"/>
        </w:rPr>
        <w:t>)</w:t>
      </w:r>
      <w:r w:rsidR="002D39BC" w:rsidRPr="00056768">
        <w:rPr>
          <w:rFonts w:ascii="Mangal" w:hAnsi="Mangal" w:cs="Mangal"/>
          <w:i/>
          <w:iCs/>
          <w:sz w:val="22"/>
          <w:szCs w:val="22"/>
          <w:cs/>
          <w:lang w:bidi="hi-IN"/>
        </w:rPr>
        <w:t>।</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विकल्प</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w:t>
      </w:r>
      <w:r w:rsidRPr="00056768">
        <w:rPr>
          <w:rFonts w:ascii="Arial" w:hAnsi="Arial" w:cs="Arial"/>
          <w:i/>
          <w:iCs/>
          <w:sz w:val="22"/>
          <w:szCs w:val="22"/>
        </w:rPr>
        <w:t xml:space="preserve">, </w:t>
      </w:r>
      <w:r w:rsidR="002D39BC" w:rsidRPr="00056768">
        <w:rPr>
          <w:rFonts w:ascii="Mangal" w:hAnsi="Mangal" w:cs="Mangal"/>
          <w:i/>
          <w:iCs/>
          <w:sz w:val="22"/>
          <w:szCs w:val="22"/>
          <w:cs/>
          <w:lang w:bidi="hi-IN"/>
        </w:rPr>
        <w:t>आप</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इन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वीडियो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तक</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सीडी</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या</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मेमोरी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कार्ड</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पर</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भी</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पहुँच</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बना</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सकते</w:t>
      </w:r>
      <w:r w:rsidRPr="00056768">
        <w:rPr>
          <w:rFonts w:ascii="Mangal" w:hAnsi="Mangal" w:cs="Mangal"/>
          <w:i/>
          <w:iCs/>
          <w:sz w:val="22"/>
          <w:szCs w:val="22"/>
          <w:cs/>
          <w:lang w:bidi="hi-IN"/>
        </w:rPr>
        <w:t xml:space="preserve"> </w:t>
      </w:r>
      <w:r w:rsidR="002D39BC" w:rsidRPr="00056768">
        <w:rPr>
          <w:rFonts w:ascii="Mangal" w:hAnsi="Mangal" w:cs="Mangal"/>
          <w:i/>
          <w:iCs/>
          <w:sz w:val="22"/>
          <w:szCs w:val="22"/>
          <w:cs/>
          <w:lang w:bidi="hi-IN"/>
        </w:rPr>
        <w:t>हैं।</w:t>
      </w:r>
    </w:p>
    <w:p w:rsidR="00635D4F" w:rsidRPr="00056768" w:rsidRDefault="002D39BC" w:rsidP="004064C0">
      <w:pPr>
        <w:suppressAutoHyphens/>
        <w:kinsoku w:val="0"/>
        <w:overflowPunct w:val="0"/>
        <w:spacing w:before="240"/>
        <w:rPr>
          <w:rFonts w:ascii="Arial" w:hAnsi="Arial" w:cs="Arial"/>
          <w:i/>
          <w:iCs/>
          <w:sz w:val="22"/>
          <w:szCs w:val="22"/>
        </w:rPr>
      </w:pPr>
      <w:r w:rsidRPr="00056768">
        <w:rPr>
          <w:rFonts w:ascii="Mangal" w:hAnsi="Mangal" w:cs="Mangal"/>
          <w:i/>
          <w:iCs/>
          <w:sz w:val="22"/>
          <w:szCs w:val="22"/>
          <w:cs/>
          <w:lang w:bidi="hi-IN"/>
        </w:rPr>
        <w:t>संस्करण</w:t>
      </w:r>
      <w:r w:rsidR="00635D4F" w:rsidRPr="00056768">
        <w:rPr>
          <w:rFonts w:ascii="Mangal" w:hAnsi="Mangal" w:cs="Mangal"/>
          <w:i/>
          <w:iCs/>
          <w:sz w:val="22"/>
          <w:szCs w:val="22"/>
          <w:cs/>
          <w:lang w:bidi="hi-IN"/>
        </w:rPr>
        <w:t xml:space="preserve"> </w:t>
      </w:r>
      <w:r w:rsidR="00635D4F" w:rsidRPr="00056768">
        <w:rPr>
          <w:rFonts w:ascii="Arial" w:hAnsi="Arial" w:cs="Arial"/>
          <w:i/>
          <w:iCs/>
          <w:sz w:val="22"/>
          <w:szCs w:val="22"/>
        </w:rPr>
        <w:t>2.0 SM12v1</w:t>
      </w:r>
    </w:p>
    <w:p w:rsidR="002D39BC" w:rsidRPr="00056768" w:rsidRDefault="00635D4F" w:rsidP="004064C0">
      <w:pPr>
        <w:suppressAutoHyphens/>
        <w:kinsoku w:val="0"/>
        <w:overflowPunct w:val="0"/>
        <w:spacing w:before="240"/>
        <w:rPr>
          <w:rFonts w:ascii="Arial" w:hAnsi="Arial" w:cs="Arial"/>
          <w:i/>
          <w:iCs/>
          <w:sz w:val="22"/>
          <w:szCs w:val="22"/>
        </w:rPr>
      </w:pPr>
      <w:r w:rsidRPr="00056768">
        <w:rPr>
          <w:rFonts w:ascii="Arial" w:hAnsi="Arial" w:cs="Arial"/>
          <w:i/>
          <w:iCs/>
          <w:sz w:val="22"/>
          <w:szCs w:val="22"/>
        </w:rPr>
        <w:t>All India - Hindi</w:t>
      </w:r>
    </w:p>
    <w:p w:rsidR="002D39BC" w:rsidRPr="00056768" w:rsidRDefault="002D39BC" w:rsidP="004064C0">
      <w:pPr>
        <w:suppressAutoHyphens/>
        <w:kinsoku w:val="0"/>
        <w:overflowPunct w:val="0"/>
        <w:spacing w:before="240"/>
        <w:rPr>
          <w:i/>
          <w:iCs/>
          <w:color w:val="000000"/>
          <w:sz w:val="22"/>
          <w:szCs w:val="22"/>
        </w:rPr>
      </w:pPr>
      <w:r w:rsidRPr="00056768">
        <w:rPr>
          <w:rFonts w:ascii="Mangal" w:hAnsi="Mangal" w:cs="Mangal"/>
          <w:i/>
          <w:iCs/>
          <w:sz w:val="22"/>
          <w:szCs w:val="22"/>
          <w:cs/>
          <w:lang w:bidi="hi-IN"/>
        </w:rPr>
        <w:t>तृतीय</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पक्षों</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सामग्रियों</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और</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अन्यथा</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कथित</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छोड़कर</w:t>
      </w:r>
      <w:r w:rsidR="00635D4F" w:rsidRPr="00056768">
        <w:rPr>
          <w:rFonts w:ascii="Arial" w:hAnsi="Arial" w:cs="Arial"/>
          <w:i/>
          <w:iCs/>
          <w:sz w:val="22"/>
          <w:szCs w:val="22"/>
        </w:rPr>
        <w:t xml:space="preserve">, </w:t>
      </w:r>
      <w:r w:rsidRPr="00056768">
        <w:rPr>
          <w:rFonts w:ascii="Mangal" w:hAnsi="Mangal" w:cs="Mangal"/>
          <w:i/>
          <w:iCs/>
          <w:sz w:val="22"/>
          <w:szCs w:val="22"/>
          <w:cs/>
          <w:lang w:bidi="hi-IN"/>
        </w:rPr>
        <w:t>यह</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सामग्री</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क्रिएटिव</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कॉमन्स</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एट्रिब्यूशन</w:t>
      </w:r>
      <w:r w:rsidR="00635D4F" w:rsidRPr="00056768">
        <w:rPr>
          <w:rFonts w:ascii="Arial" w:hAnsi="Arial" w:cs="Arial"/>
          <w:i/>
          <w:iCs/>
          <w:sz w:val="22"/>
          <w:szCs w:val="22"/>
        </w:rPr>
        <w:t>-</w:t>
      </w:r>
      <w:r w:rsidRPr="00056768">
        <w:rPr>
          <w:rFonts w:ascii="Mangal" w:hAnsi="Mangal" w:cs="Mangal"/>
          <w:i/>
          <w:iCs/>
          <w:sz w:val="22"/>
          <w:szCs w:val="22"/>
          <w:cs/>
          <w:lang w:bidi="hi-IN"/>
        </w:rPr>
        <w:lastRenderedPageBreak/>
        <w:t>शेयरएलाइक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लाइसेंस</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अंतर्गत</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उपलब्ध</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कराई</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गई</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है</w:t>
      </w:r>
      <w:r w:rsidR="00635D4F" w:rsidRPr="00056768">
        <w:rPr>
          <w:rFonts w:ascii="Arial" w:hAnsi="Arial" w:cs="Arial"/>
          <w:i/>
          <w:iCs/>
          <w:sz w:val="22"/>
          <w:szCs w:val="22"/>
        </w:rPr>
        <w:t xml:space="preserve">:  </w:t>
      </w:r>
      <w:hyperlink r:id="rId11" w:history="1">
        <w:r w:rsidR="00635D4F" w:rsidRPr="00056768">
          <w:rPr>
            <w:i/>
            <w:iCs/>
            <w:color w:val="0000FF"/>
            <w:sz w:val="22"/>
            <w:szCs w:val="22"/>
            <w:u w:val="single"/>
          </w:rPr>
          <w:t>http://creativecommons.org/licenses/by-sa/3.0/</w:t>
        </w:r>
      </w:hyperlink>
    </w:p>
    <w:p w:rsidR="002D39BC" w:rsidRPr="00056768" w:rsidRDefault="00635D4F" w:rsidP="004064C0">
      <w:pPr>
        <w:suppressAutoHyphens/>
        <w:kinsoku w:val="0"/>
        <w:overflowPunct w:val="0"/>
        <w:spacing w:before="240"/>
        <w:rPr>
          <w:i/>
          <w:iCs/>
          <w:sz w:val="22"/>
          <w:szCs w:val="22"/>
        </w:rPr>
      </w:pPr>
      <w:r w:rsidRPr="00056768">
        <w:rPr>
          <w:i/>
          <w:iCs/>
          <w:sz w:val="22"/>
          <w:szCs w:val="22"/>
        </w:rPr>
        <w:t>TESS-India is led by The Open University UK and funded by UK aid from the UK government</w:t>
      </w:r>
    </w:p>
    <w:p w:rsidR="00635D4F" w:rsidRPr="00056768" w:rsidRDefault="002D39BC" w:rsidP="004064C0">
      <w:pPr>
        <w:pStyle w:val="Heading1"/>
        <w:suppressAutoHyphens/>
        <w:kinsoku w:val="0"/>
        <w:overflowPunct w:val="0"/>
        <w:spacing w:before="240"/>
        <w:ind w:left="0"/>
        <w:rPr>
          <w:rFonts w:ascii="Mangal" w:hAnsi="Mangal" w:cs="Mangal"/>
          <w:color w:val="000000"/>
          <w:sz w:val="22"/>
          <w:szCs w:val="22"/>
        </w:rPr>
      </w:pPr>
      <w:r w:rsidRPr="00056768">
        <w:rPr>
          <w:rFonts w:ascii="Mangal" w:hAnsi="Mangal" w:cs="Mangal"/>
          <w:color w:val="4F81BC"/>
          <w:sz w:val="22"/>
          <w:szCs w:val="22"/>
          <w:cs/>
          <w:lang w:bidi="hi-IN"/>
        </w:rPr>
        <w:t>यह</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इकाई</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किस</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बारे</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में</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है</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भारतीय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राष्ट्रीय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पाठ्यचर्या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फ़्रेमवर्क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(2005)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महत्वपूर्ण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अवधारणाओं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अनुपात</w:t>
      </w:r>
      <w:r w:rsidR="00635D4F" w:rsidRPr="00056768">
        <w:rPr>
          <w:rFonts w:ascii="Arial" w:hAnsi="Arial" w:cs="Arial"/>
          <w:sz w:val="22"/>
          <w:szCs w:val="22"/>
        </w:rPr>
        <w:t xml:space="preserve">, </w:t>
      </w:r>
      <w:r w:rsidRPr="00056768">
        <w:rPr>
          <w:rFonts w:ascii="Mangal" w:hAnsi="Mangal" w:cs="Mangal"/>
          <w:sz w:val="22"/>
          <w:szCs w:val="22"/>
          <w:cs/>
          <w:lang w:bidi="hi-IN"/>
        </w:rPr>
        <w:t>निगमन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प्रमाण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वास्तविक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जीवन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चीज</w:t>
      </w:r>
      <w:r w:rsidR="00E55C0B" w:rsidRPr="00056768">
        <w:rPr>
          <w:rFonts w:ascii="Mangal" w:hAnsi="Mangal" w:cs="Mangal"/>
          <w:sz w:val="22"/>
          <w:szCs w:val="22"/>
          <w:cs/>
          <w:lang w:bidi="hi-IN"/>
        </w:rPr>
        <w:t>़</w:t>
      </w:r>
      <w:r w:rsidRPr="00056768">
        <w:rPr>
          <w:rFonts w:ascii="Mangal" w:hAnsi="Mangal" w:cs="Mangal"/>
          <w:sz w:val="22"/>
          <w:szCs w:val="22"/>
          <w:cs/>
          <w:lang w:bidi="hi-IN"/>
        </w:rPr>
        <w:t>ों</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दुर्भाग्यवश</w:t>
      </w:r>
      <w:r w:rsidR="00635D4F" w:rsidRPr="00056768">
        <w:rPr>
          <w:rFonts w:ascii="Arial" w:hAnsi="Arial" w:cs="Arial"/>
          <w:sz w:val="22"/>
          <w:szCs w:val="22"/>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द्वारा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समृद्धता</w:t>
      </w:r>
      <w:r w:rsidR="00635D4F" w:rsidRPr="00056768">
        <w:rPr>
          <w:rFonts w:ascii="Arial" w:hAnsi="Arial" w:cs="Arial"/>
          <w:sz w:val="22"/>
          <w:szCs w:val="22"/>
        </w:rPr>
        <w:t xml:space="preserve">, </w:t>
      </w:r>
      <w:r w:rsidRPr="00056768">
        <w:rPr>
          <w:rFonts w:ascii="Mangal" w:hAnsi="Mangal" w:cs="Mangal"/>
          <w:sz w:val="22"/>
          <w:szCs w:val="22"/>
          <w:cs/>
          <w:lang w:bidi="hi-IN"/>
        </w:rPr>
        <w:t>संबद्धता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बजाय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अक्सर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4B05B1"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नियम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कंठस्थ</w:t>
      </w:r>
      <w:r w:rsidR="00635D4F" w:rsidRPr="00056768">
        <w:rPr>
          <w:rFonts w:ascii="Arial" w:hAnsi="Arial" w:cs="Arial"/>
          <w:sz w:val="22"/>
          <w:szCs w:val="22"/>
        </w:rPr>
        <w:t xml:space="preserve">’ </w:t>
      </w:r>
      <w:r w:rsidRPr="00056768">
        <w:rPr>
          <w:rFonts w:ascii="Mangal" w:hAnsi="Mangal" w:cs="Mangal"/>
          <w:sz w:val="22"/>
          <w:szCs w:val="22"/>
          <w:cs/>
          <w:lang w:bidi="hi-IN"/>
        </w:rPr>
        <w:t>करके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विधियों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समाधान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निकालती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लक्ष्य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मनोरंजक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समाधान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E55C0B" w:rsidRPr="00056768">
        <w:rPr>
          <w:rFonts w:ascii="Mangal" w:hAnsi="Mangal" w:cs="Mangal"/>
          <w:sz w:val="22"/>
          <w:szCs w:val="22"/>
          <w:cs/>
          <w:lang w:bidi="hi-IN"/>
        </w:rPr>
        <w:t>र्</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छोटे</w:t>
      </w:r>
      <w:r w:rsidR="00635D4F" w:rsidRPr="00056768">
        <w:rPr>
          <w:rFonts w:ascii="Arial" w:hAnsi="Arial" w:cs="Arial"/>
          <w:sz w:val="22"/>
          <w:szCs w:val="22"/>
        </w:rPr>
        <w:t>–</w:t>
      </w:r>
      <w:r w:rsidRPr="00056768">
        <w:rPr>
          <w:rFonts w:ascii="Mangal" w:hAnsi="Mangal" w:cs="Mangal"/>
          <w:sz w:val="22"/>
          <w:szCs w:val="22"/>
          <w:cs/>
          <w:lang w:bidi="hi-IN"/>
        </w:rPr>
        <w:t>छोटे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ढंग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पाएँगे।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चयन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निर्णय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छूट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सशक्त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002E66" w:rsidP="004064C0">
      <w:pPr>
        <w:pStyle w:val="Heading4"/>
        <w:suppressAutoHyphens/>
        <w:kinsoku w:val="0"/>
        <w:overflowPunct w:val="0"/>
        <w:spacing w:before="240"/>
        <w:ind w:left="0"/>
        <w:rPr>
          <w:rFonts w:ascii="Mangal" w:hAnsi="Mangal" w:cs="Mangal"/>
          <w:sz w:val="22"/>
          <w:szCs w:val="22"/>
        </w:rPr>
      </w:pPr>
      <w:r>
        <w:rPr>
          <w:rFonts w:ascii="Mangal" w:hAnsi="Mangal" w:cs="Mangal"/>
          <w:noProof/>
          <w:sz w:val="22"/>
          <w:szCs w:val="22"/>
          <w:lang w:bidi="hi-IN"/>
        </w:rPr>
        <w:drawing>
          <wp:inline distT="0" distB="0" distL="0" distR="0">
            <wp:extent cx="641350" cy="593725"/>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41350" cy="593725"/>
                    </a:xfrm>
                    <a:prstGeom prst="rect">
                      <a:avLst/>
                    </a:prstGeom>
                    <a:noFill/>
                    <a:ln w="9525">
                      <a:noFill/>
                      <a:miter lim="800000"/>
                      <a:headEnd/>
                      <a:tailEnd/>
                    </a:ln>
                  </pic:spPr>
                </pic:pic>
              </a:graphicData>
            </a:graphic>
          </wp:inline>
        </w:drawing>
      </w:r>
      <w:r w:rsidR="003E1C69">
        <w:rPr>
          <w:rFonts w:ascii="Mangal" w:hAnsi="Mangal" w:cs="Mangal"/>
          <w:sz w:val="22"/>
          <w:szCs w:val="22"/>
          <w:lang w:bidi="hi-IN"/>
        </w:rPr>
        <w:t xml:space="preserve"> </w:t>
      </w:r>
      <w:r w:rsidR="002D39BC"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रुकें</w:t>
      </w:r>
    </w:p>
    <w:p w:rsidR="00635D4F"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उस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Arial" w:hAnsi="Arial" w:cs="Arial"/>
          <w:sz w:val="22"/>
          <w:szCs w:val="22"/>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पढ़ाया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 xml:space="preserve">, </w:t>
      </w:r>
      <w:r w:rsidRPr="00056768">
        <w:rPr>
          <w:rFonts w:ascii="Mangal" w:hAnsi="Mangal" w:cs="Mangal"/>
          <w:sz w:val="22"/>
          <w:szCs w:val="22"/>
          <w:cs/>
          <w:lang w:bidi="hi-IN"/>
        </w:rPr>
        <w:t>उसके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पसंद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आएगा</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635D4F" w:rsidRPr="00056768" w:rsidRDefault="002D39BC" w:rsidP="004064C0">
      <w:pPr>
        <w:pStyle w:val="Heading1"/>
        <w:suppressAutoHyphens/>
        <w:kinsoku w:val="0"/>
        <w:overflowPunct w:val="0"/>
        <w:spacing w:before="240"/>
        <w:ind w:left="0"/>
        <w:rPr>
          <w:rFonts w:ascii="Mangal" w:hAnsi="Mangal" w:cs="Mangal"/>
          <w:color w:val="000000"/>
          <w:sz w:val="22"/>
          <w:szCs w:val="22"/>
        </w:rPr>
      </w:pPr>
      <w:r w:rsidRPr="00056768">
        <w:rPr>
          <w:rFonts w:ascii="Mangal" w:hAnsi="Mangal" w:cs="Mangal"/>
          <w:color w:val="4F81BC"/>
          <w:sz w:val="22"/>
          <w:szCs w:val="22"/>
          <w:cs/>
          <w:lang w:bidi="hi-IN"/>
        </w:rPr>
        <w:t>आप</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इस</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इकाई</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में</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क्या</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सीख</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सकते</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हैं</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समर्थन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शब्दावली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बढ़ावा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दिलचस्प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माध्यम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अवधारणाओं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अनुप्रयोगों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सिखाएँ।</w:t>
      </w:r>
    </w:p>
    <w:p w:rsidR="002D39BC"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lastRenderedPageBreak/>
        <w:t xml:space="preserve">• </w:t>
      </w:r>
      <w:r w:rsidRPr="00056768">
        <w:rPr>
          <w:rFonts w:ascii="Mangal" w:hAnsi="Mangal" w:cs="Mangal"/>
          <w:sz w:val="22"/>
          <w:szCs w:val="22"/>
          <w:cs/>
          <w:lang w:bidi="hi-IN"/>
        </w:rPr>
        <w:t>स्मृति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निर्भर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सुलझाने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पद्धतियों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विकसित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यूनिट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संसाधन</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1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दर्शाई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NCF (2005)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NCFTE (2009)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आवश्यकताओं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4064C0" w:rsidP="00F94A31">
      <w:pPr>
        <w:pStyle w:val="Heading1"/>
        <w:suppressAutoHyphens/>
        <w:kinsoku w:val="0"/>
        <w:overflowPunct w:val="0"/>
        <w:spacing w:before="240"/>
        <w:ind w:left="0"/>
        <w:rPr>
          <w:rFonts w:ascii="Mangal" w:hAnsi="Mangal" w:cs="Mangal"/>
          <w:color w:val="000000"/>
          <w:sz w:val="22"/>
          <w:szCs w:val="22"/>
        </w:rPr>
      </w:pPr>
      <w:r w:rsidRPr="00056768">
        <w:rPr>
          <w:rFonts w:ascii="Arial" w:hAnsi="Arial" w:cs="Arial"/>
          <w:color w:val="4F81BC"/>
          <w:sz w:val="22"/>
          <w:szCs w:val="22"/>
        </w:rPr>
        <w:t>1</w:t>
      </w:r>
      <w:r w:rsidR="00F94A31" w:rsidRPr="00056768">
        <w:rPr>
          <w:rFonts w:ascii="Arial" w:hAnsi="Arial" w:cs="Arial"/>
          <w:color w:val="4F81BC"/>
          <w:sz w:val="22"/>
          <w:szCs w:val="22"/>
        </w:rPr>
        <w:t xml:space="preserve"> </w:t>
      </w:r>
      <w:r w:rsidR="002D39BC" w:rsidRPr="00056768">
        <w:rPr>
          <w:rFonts w:ascii="Mangal" w:hAnsi="Mangal" w:cs="Mangal"/>
          <w:color w:val="4F81BC"/>
          <w:sz w:val="22"/>
          <w:szCs w:val="22"/>
          <w:cs/>
          <w:lang w:bidi="hi-IN"/>
        </w:rPr>
        <w:t>गणित</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सीखने</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में</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रचनात्मकता</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E55C0B" w:rsidRPr="00056768">
        <w:rPr>
          <w:rFonts w:ascii="Mangal" w:hAnsi="Mangal" w:cs="Mangal"/>
          <w:sz w:val="22"/>
          <w:szCs w:val="22"/>
          <w:cs/>
          <w:lang w:bidi="hi-IN"/>
        </w:rPr>
        <w:t>र्</w:t>
      </w:r>
      <w:r w:rsidRPr="00056768">
        <w:rPr>
          <w:rFonts w:ascii="Mangal" w:hAnsi="Mangal" w:cs="Mangal"/>
          <w:sz w:val="22"/>
          <w:szCs w:val="22"/>
          <w:cs/>
          <w:lang w:bidi="hi-IN"/>
        </w:rPr>
        <w:t>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अत्यधिक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तात्पर्य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संबंधित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भविष्य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E55C0B" w:rsidRPr="00056768">
        <w:rPr>
          <w:rFonts w:ascii="Mangal" w:hAnsi="Mangal" w:cs="Mangal"/>
          <w:sz w:val="22"/>
          <w:szCs w:val="22"/>
          <w:cs/>
          <w:lang w:bidi="hi-IN"/>
        </w:rPr>
        <w:t>र्</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महत्वपूर्ण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भविष्य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कंप्यूटर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समाधान</w:t>
      </w:r>
      <w:r w:rsidR="00635D4F" w:rsidRPr="00056768">
        <w:rPr>
          <w:rFonts w:ascii="Arial" w:hAnsi="Arial" w:cs="Arial"/>
          <w:sz w:val="22"/>
          <w:szCs w:val="22"/>
        </w:rPr>
        <w:t xml:space="preserve">, </w:t>
      </w:r>
      <w:r w:rsidRPr="00056768">
        <w:rPr>
          <w:rFonts w:ascii="Mangal" w:hAnsi="Mangal" w:cs="Mangal"/>
          <w:sz w:val="22"/>
          <w:szCs w:val="22"/>
          <w:cs/>
          <w:lang w:bidi="hi-IN"/>
        </w:rPr>
        <w:t>अनूठे</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समाधान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केंद्रित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आसान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पाठ्यपुस्तक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उद्देश्य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प्रस्तुत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Arial" w:hAnsi="Arial" w:cs="Arial"/>
          <w:sz w:val="22"/>
          <w:szCs w:val="22"/>
        </w:rPr>
        <w:t xml:space="preserve">?’ </w:t>
      </w:r>
      <w:r w:rsidRPr="00056768">
        <w:rPr>
          <w:rFonts w:ascii="Mangal" w:hAnsi="Mangal" w:cs="Mangal"/>
          <w:sz w:val="22"/>
          <w:szCs w:val="22"/>
          <w:cs/>
          <w:lang w:bidi="hi-IN"/>
        </w:rPr>
        <w:t>परिदृश्यों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संभावित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Arial" w:hAnsi="Arial" w:cs="Arial"/>
          <w:sz w:val="22"/>
          <w:szCs w:val="22"/>
        </w:rPr>
        <w:t>’ (</w:t>
      </w:r>
      <w:r w:rsidRPr="00056768">
        <w:rPr>
          <w:rFonts w:ascii="Mangal" w:hAnsi="Mangal" w:cs="Mangal"/>
          <w:sz w:val="22"/>
          <w:szCs w:val="22"/>
          <w:cs/>
          <w:lang w:bidi="hi-IN"/>
        </w:rPr>
        <w:t>एरिस्टेडोऊ</w:t>
      </w:r>
      <w:r w:rsidR="00635D4F" w:rsidRPr="00056768">
        <w:rPr>
          <w:rFonts w:ascii="Arial" w:hAnsi="Arial" w:cs="Arial"/>
          <w:sz w:val="22"/>
          <w:szCs w:val="22"/>
        </w:rPr>
        <w:t xml:space="preserve">, 2011)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नजरिए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आधारित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शोध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अध्यापन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सुविधाओं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संभावना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ग्रेंगर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Arial" w:hAnsi="Arial" w:cs="Arial"/>
          <w:sz w:val="22"/>
          <w:szCs w:val="22"/>
        </w:rPr>
        <w:t xml:space="preserve">, 2007, </w:t>
      </w:r>
      <w:r w:rsidRPr="00056768">
        <w:rPr>
          <w:rFonts w:ascii="Mangal" w:hAnsi="Mangal" w:cs="Mangal"/>
          <w:sz w:val="22"/>
          <w:szCs w:val="22"/>
          <w:cs/>
          <w:lang w:bidi="hi-IN"/>
        </w:rPr>
        <w:t>क्राफ्ट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00635D4F" w:rsidRPr="00056768">
        <w:rPr>
          <w:rFonts w:ascii="Arial" w:hAnsi="Arial" w:cs="Arial"/>
          <w:sz w:val="22"/>
          <w:szCs w:val="22"/>
        </w:rPr>
        <w:t>2012)</w:t>
      </w:r>
      <w:r w:rsidRPr="00056768">
        <w:rPr>
          <w:rFonts w:ascii="Mangal" w:hAnsi="Mangal" w:cs="Mangal"/>
          <w:sz w:val="22"/>
          <w:szCs w:val="22"/>
          <w:cs/>
          <w:lang w:bidi="hi-IN"/>
        </w:rPr>
        <w:t>।</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पूछना</w:t>
      </w:r>
      <w:r w:rsidR="00635D4F" w:rsidRPr="00056768">
        <w:rPr>
          <w:rFonts w:ascii="Arial" w:hAnsi="Arial" w:cs="Arial"/>
          <w:sz w:val="22"/>
          <w:szCs w:val="22"/>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Arial" w:hAnsi="Arial" w:cs="Arial"/>
          <w:sz w:val="22"/>
          <w:szCs w:val="22"/>
        </w:rPr>
        <w:t xml:space="preserve">, </w:t>
      </w:r>
      <w:r w:rsidRPr="00056768">
        <w:rPr>
          <w:rFonts w:ascii="Mangal" w:hAnsi="Mangal" w:cs="Mangal"/>
          <w:sz w:val="22"/>
          <w:szCs w:val="22"/>
          <w:cs/>
          <w:lang w:bidi="hi-IN"/>
        </w:rPr>
        <w:t>जोखिम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लेना</w:t>
      </w:r>
      <w:r w:rsidR="00635D4F" w:rsidRPr="00056768">
        <w:rPr>
          <w:rFonts w:ascii="Arial" w:hAnsi="Arial" w:cs="Arial"/>
          <w:sz w:val="22"/>
          <w:szCs w:val="22"/>
        </w:rPr>
        <w:t xml:space="preserve">, </w:t>
      </w:r>
      <w:r w:rsidRPr="00056768">
        <w:rPr>
          <w:rFonts w:ascii="Mangal" w:hAnsi="Mangal" w:cs="Mangal"/>
          <w:sz w:val="22"/>
          <w:szCs w:val="22"/>
          <w:cs/>
          <w:lang w:bidi="hi-IN"/>
        </w:rPr>
        <w:t>कलाबाजी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E55C0B" w:rsidRPr="00056768">
        <w:rPr>
          <w:rFonts w:ascii="Mangal" w:hAnsi="Mangal" w:cs="Mangal"/>
          <w:sz w:val="22"/>
          <w:szCs w:val="22"/>
          <w:cs/>
          <w:lang w:bidi="hi-IN"/>
        </w:rPr>
        <w:t>र्</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विशेषताओं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002E66" w:rsidP="004064C0">
      <w:pPr>
        <w:pStyle w:val="Heading4"/>
        <w:suppressAutoHyphens/>
        <w:kinsoku w:val="0"/>
        <w:overflowPunct w:val="0"/>
        <w:spacing w:before="240"/>
        <w:ind w:left="0"/>
        <w:rPr>
          <w:rFonts w:ascii="Mangal" w:hAnsi="Mangal" w:cs="Mangal"/>
          <w:sz w:val="22"/>
          <w:szCs w:val="22"/>
        </w:rPr>
      </w:pPr>
      <w:r>
        <w:rPr>
          <w:rFonts w:ascii="Mangal" w:hAnsi="Mangal" w:cs="Mangal"/>
          <w:noProof/>
          <w:sz w:val="22"/>
          <w:szCs w:val="22"/>
          <w:lang w:bidi="hi-IN"/>
        </w:rPr>
        <w:drawing>
          <wp:inline distT="0" distB="0" distL="0" distR="0">
            <wp:extent cx="641350" cy="593725"/>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41350" cy="593725"/>
                    </a:xfrm>
                    <a:prstGeom prst="rect">
                      <a:avLst/>
                    </a:prstGeom>
                    <a:noFill/>
                    <a:ln w="9525">
                      <a:noFill/>
                      <a:miter lim="800000"/>
                      <a:headEnd/>
                      <a:tailEnd/>
                    </a:ln>
                  </pic:spPr>
                </pic:pic>
              </a:graphicData>
            </a:graphic>
          </wp:inline>
        </w:drawing>
      </w:r>
      <w:r w:rsidR="003E1C69">
        <w:rPr>
          <w:rFonts w:ascii="Mangal" w:hAnsi="Mangal" w:cs="Mangal"/>
          <w:sz w:val="22"/>
          <w:szCs w:val="22"/>
          <w:lang w:bidi="hi-IN"/>
        </w:rPr>
        <w:t xml:space="preserve"> </w:t>
      </w:r>
      <w:r w:rsidR="002D39BC"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रुकें</w:t>
      </w:r>
    </w:p>
    <w:p w:rsidR="002D39BC" w:rsidRPr="00056768" w:rsidRDefault="002D39BC" w:rsidP="00E55C0B">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उस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 </w:t>
      </w:r>
      <w:r w:rsidRPr="00056768">
        <w:rPr>
          <w:rFonts w:ascii="Mangal" w:hAnsi="Mangal" w:cs="Mangal"/>
          <w:sz w:val="22"/>
          <w:szCs w:val="22"/>
          <w:cs/>
          <w:lang w:bidi="hi-IN"/>
        </w:rPr>
        <w:t>उदाहरण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Arial" w:hAnsi="Arial" w:cs="Arial"/>
          <w:sz w:val="22"/>
          <w:szCs w:val="22"/>
        </w:rPr>
        <w:t xml:space="preserve">, </w:t>
      </w:r>
      <w:r w:rsidRPr="00056768">
        <w:rPr>
          <w:rFonts w:ascii="Mangal" w:hAnsi="Mangal" w:cs="Mangal"/>
          <w:sz w:val="22"/>
          <w:szCs w:val="22"/>
          <w:cs/>
          <w:lang w:bidi="hi-IN"/>
        </w:rPr>
        <w:t>हस्तशिल्प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Arial" w:hAnsi="Arial" w:cs="Arial"/>
          <w:sz w:val="22"/>
          <w:szCs w:val="22"/>
        </w:rPr>
        <w:t xml:space="preserve">, </w:t>
      </w:r>
      <w:r w:rsidRPr="00056768">
        <w:rPr>
          <w:rFonts w:ascii="Mangal" w:hAnsi="Mangal" w:cs="Mangal"/>
          <w:sz w:val="22"/>
          <w:szCs w:val="22"/>
          <w:cs/>
          <w:lang w:bidi="hi-IN"/>
        </w:rPr>
        <w:t>घर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जटिल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समाधान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संबंधित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हुआ</w:t>
      </w:r>
      <w:r w:rsidR="00635D4F" w:rsidRPr="00056768">
        <w:rPr>
          <w:rFonts w:ascii="Arial" w:hAnsi="Arial" w:cs="Arial"/>
          <w:sz w:val="22"/>
          <w:szCs w:val="22"/>
        </w:rPr>
        <w:t xml:space="preserve">? </w:t>
      </w:r>
      <w:r w:rsidRPr="00056768">
        <w:rPr>
          <w:rFonts w:ascii="Mangal" w:hAnsi="Mangal" w:cs="Mangal"/>
          <w:sz w:val="22"/>
          <w:szCs w:val="22"/>
          <w:cs/>
          <w:lang w:bidi="hi-IN"/>
        </w:rPr>
        <w:t>उदाहरण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Arial" w:hAnsi="Arial" w:cs="Arial"/>
          <w:sz w:val="22"/>
          <w:szCs w:val="22"/>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प्रश्नोत्तरी</w:t>
      </w:r>
      <w:r w:rsidR="00635D4F" w:rsidRPr="00056768">
        <w:rPr>
          <w:rFonts w:ascii="Arial" w:hAnsi="Arial" w:cs="Arial"/>
          <w:sz w:val="22"/>
          <w:szCs w:val="22"/>
        </w:rPr>
        <w:t xml:space="preserve">, </w:t>
      </w:r>
      <w:r w:rsidRPr="00056768">
        <w:rPr>
          <w:rFonts w:ascii="Mangal" w:hAnsi="Mangal" w:cs="Mangal"/>
          <w:sz w:val="22"/>
          <w:szCs w:val="22"/>
          <w:cs/>
          <w:lang w:bidi="hi-IN"/>
        </w:rPr>
        <w:t>प्रयोग</w:t>
      </w:r>
      <w:r w:rsidR="00635D4F" w:rsidRPr="00056768">
        <w:rPr>
          <w:rFonts w:ascii="Arial" w:hAnsi="Arial" w:cs="Arial"/>
          <w:sz w:val="22"/>
          <w:szCs w:val="22"/>
        </w:rPr>
        <w:t xml:space="preserve">, </w:t>
      </w:r>
      <w:r w:rsidRPr="00056768">
        <w:rPr>
          <w:rFonts w:ascii="Mangal" w:hAnsi="Mangal" w:cs="Mangal"/>
          <w:sz w:val="22"/>
          <w:szCs w:val="22"/>
          <w:cs/>
          <w:lang w:bidi="hi-IN"/>
        </w:rPr>
        <w:t>मनोरंजन</w:t>
      </w:r>
      <w:r w:rsidR="00635D4F" w:rsidRPr="00056768">
        <w:rPr>
          <w:rFonts w:ascii="Arial" w:hAnsi="Arial" w:cs="Arial"/>
          <w:sz w:val="22"/>
          <w:szCs w:val="22"/>
        </w:rPr>
        <w:t xml:space="preserve">, </w:t>
      </w:r>
      <w:r w:rsidRPr="00056768">
        <w:rPr>
          <w:rFonts w:ascii="Mangal" w:hAnsi="Mangal" w:cs="Mangal"/>
          <w:sz w:val="22"/>
          <w:szCs w:val="22"/>
          <w:cs/>
          <w:lang w:bidi="hi-IN"/>
        </w:rPr>
        <w:t>जोखिम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w:t>
      </w:r>
    </w:p>
    <w:p w:rsidR="00635D4F" w:rsidRPr="00056768" w:rsidRDefault="004064C0" w:rsidP="00F94A31">
      <w:pPr>
        <w:pStyle w:val="Heading1"/>
        <w:suppressAutoHyphens/>
        <w:kinsoku w:val="0"/>
        <w:overflowPunct w:val="0"/>
        <w:spacing w:before="240"/>
        <w:ind w:left="0"/>
        <w:rPr>
          <w:rFonts w:ascii="Mangal" w:hAnsi="Mangal" w:cs="Mangal"/>
          <w:color w:val="000000"/>
          <w:sz w:val="22"/>
          <w:szCs w:val="22"/>
        </w:rPr>
      </w:pPr>
      <w:r w:rsidRPr="00056768">
        <w:rPr>
          <w:rFonts w:ascii="Arial" w:hAnsi="Arial" w:cs="Arial"/>
          <w:color w:val="4F81BC"/>
          <w:sz w:val="22"/>
          <w:szCs w:val="22"/>
        </w:rPr>
        <w:t>2</w:t>
      </w:r>
      <w:r w:rsidR="00F94A31" w:rsidRPr="00056768">
        <w:rPr>
          <w:rFonts w:ascii="Arial" w:hAnsi="Arial" w:cs="Arial"/>
          <w:color w:val="4F81BC"/>
          <w:sz w:val="22"/>
          <w:szCs w:val="22"/>
        </w:rPr>
        <w:t xml:space="preserve"> </w:t>
      </w:r>
      <w:r w:rsidR="002D39BC" w:rsidRPr="00056768">
        <w:rPr>
          <w:rFonts w:ascii="Mangal" w:hAnsi="Mangal" w:cs="Mangal"/>
          <w:color w:val="4F81BC"/>
          <w:sz w:val="22"/>
          <w:szCs w:val="22"/>
          <w:cs/>
          <w:lang w:bidi="hi-IN"/>
        </w:rPr>
        <w:t>पसंद</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की</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भूमिका</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रचनात्मकता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सहायता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प्रवृत्ति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महत्वपूर्ण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क्योंकि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संभावित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समाधान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शब्द</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खेलने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प्रवृत्ति</w:t>
      </w:r>
      <w:r w:rsidR="00635D4F" w:rsidRPr="00056768">
        <w:rPr>
          <w:rFonts w:ascii="Arial" w:hAnsi="Arial" w:cs="Arial"/>
          <w:sz w:val="22"/>
          <w:szCs w:val="22"/>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अक्सर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बच्चों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संबद्ध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उनतक</w:t>
      </w:r>
      <w:r w:rsidR="004B05B1" w:rsidRPr="00056768">
        <w:rPr>
          <w:rFonts w:ascii="Mangal" w:hAnsi="Mangal" w:cs="Mangal"/>
          <w:sz w:val="22"/>
          <w:szCs w:val="22"/>
          <w:cs/>
          <w:lang w:bidi="hi-IN"/>
        </w:rPr>
        <w:t xml:space="preserve"> </w:t>
      </w:r>
      <w:r w:rsidRPr="00056768">
        <w:rPr>
          <w:rFonts w:ascii="Mangal" w:hAnsi="Mangal" w:cs="Mangal"/>
          <w:sz w:val="22"/>
          <w:szCs w:val="22"/>
          <w:cs/>
          <w:lang w:bidi="hi-IN"/>
        </w:rPr>
        <w:t>सीमित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उम्र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बच्चों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lastRenderedPageBreak/>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महत्वपूर्ण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विकल्प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विभिन्न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विकल्प</w:t>
      </w:r>
      <w:r w:rsidR="00635D4F" w:rsidRPr="00056768">
        <w:rPr>
          <w:rFonts w:ascii="Arial" w:hAnsi="Arial" w:cs="Arial"/>
          <w:sz w:val="22"/>
          <w:szCs w:val="22"/>
        </w:rPr>
        <w:t xml:space="preserve">, </w:t>
      </w:r>
      <w:r w:rsidRPr="00056768">
        <w:rPr>
          <w:rFonts w:ascii="Mangal" w:hAnsi="Mangal" w:cs="Mangal"/>
          <w:sz w:val="22"/>
          <w:szCs w:val="22"/>
          <w:cs/>
          <w:lang w:bidi="hi-IN"/>
        </w:rPr>
        <w:t>गलतियाँ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विकल्प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विकल्प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1 </w:t>
      </w:r>
      <w:r w:rsidRPr="00056768">
        <w:rPr>
          <w:rFonts w:ascii="Mangal" w:hAnsi="Mangal" w:cs="Mangal"/>
          <w:sz w:val="22"/>
          <w:szCs w:val="22"/>
          <w:cs/>
          <w:lang w:bidi="hi-IN"/>
        </w:rPr>
        <w:t>में</w:t>
      </w:r>
      <w:r w:rsidR="00635D4F" w:rsidRPr="00056768">
        <w:rPr>
          <w:rFonts w:ascii="Arial" w:hAnsi="Arial" w:cs="Arial"/>
          <w:sz w:val="22"/>
          <w:szCs w:val="22"/>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w:t>
      </w:r>
      <w:r w:rsidR="00635D4F" w:rsidRPr="00056768">
        <w:rPr>
          <w:rFonts w:ascii="Arial" w:hAnsi="Arial" w:cs="Arial"/>
          <w:sz w:val="22"/>
          <w:szCs w:val="22"/>
        </w:rPr>
        <w:t>–</w:t>
      </w:r>
      <w:r w:rsidRPr="00056768">
        <w:rPr>
          <w:rFonts w:ascii="Mangal" w:hAnsi="Mangal" w:cs="Mangal"/>
          <w:sz w:val="22"/>
          <w:szCs w:val="22"/>
          <w:cs/>
          <w:lang w:bidi="hi-IN"/>
        </w:rPr>
        <w:t>सीधे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विकल्प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Arial" w:hAnsi="Arial" w:cs="Arial"/>
          <w:sz w:val="22"/>
          <w:szCs w:val="22"/>
        </w:rPr>
        <w:t>…?’</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लक्ष्य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आत्मविश्वास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Arial" w:hAnsi="Arial" w:cs="Arial"/>
          <w:sz w:val="22"/>
          <w:szCs w:val="22"/>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कोज्या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नियम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सिद्ध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Arial" w:hAnsi="Arial" w:cs="Arial"/>
          <w:sz w:val="22"/>
          <w:szCs w:val="22"/>
        </w:rPr>
        <w:t>, ‘</w:t>
      </w:r>
      <w:r w:rsidRPr="00056768">
        <w:rPr>
          <w:rFonts w:ascii="Mangal" w:hAnsi="Mangal" w:cs="Mangal"/>
          <w:sz w:val="22"/>
          <w:szCs w:val="22"/>
          <w:cs/>
          <w:lang w:bidi="hi-IN"/>
        </w:rPr>
        <w:t>बस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Arial" w:hAnsi="Arial" w:cs="Arial"/>
          <w:sz w:val="22"/>
          <w:szCs w:val="22"/>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सक्षम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पाएँगे।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Arial" w:hAnsi="Arial" w:cs="Arial"/>
          <w:sz w:val="22"/>
          <w:szCs w:val="22"/>
        </w:rPr>
        <w:t xml:space="preserve">, </w:t>
      </w:r>
      <w:r w:rsidRPr="00056768">
        <w:rPr>
          <w:rFonts w:ascii="Mangal" w:hAnsi="Mangal" w:cs="Mangal"/>
          <w:sz w:val="22"/>
          <w:szCs w:val="22"/>
          <w:cs/>
          <w:lang w:bidi="hi-IN"/>
        </w:rPr>
        <w:t>बहुभुज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सक्षम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समस्या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सुलझाने</w:t>
      </w:r>
      <w:r w:rsidR="00635D4F" w:rsidRPr="00056768">
        <w:rPr>
          <w:rFonts w:ascii="Arial" w:hAnsi="Arial" w:cs="Arial"/>
          <w:sz w:val="22"/>
          <w:szCs w:val="22"/>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संभावनाएँ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सहपाठियों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परिष्कृत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E55C0B">
      <w:pPr>
        <w:pStyle w:val="BodyText"/>
        <w:suppressAutoHyphens/>
        <w:kinsoku w:val="0"/>
        <w:overflowPunct w:val="0"/>
        <w:spacing w:before="240"/>
        <w:ind w:left="0"/>
        <w:rPr>
          <w:rFonts w:ascii="Mangal" w:hAnsi="Mangal" w:cs="Mangal"/>
          <w:sz w:val="22"/>
          <w:szCs w:val="22"/>
          <w:lang w:bidi="hi-IN"/>
        </w:rPr>
      </w:pP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यूनिट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rPr>
        <w:t xml:space="preserve"> </w:t>
      </w:r>
      <w:r w:rsidR="00635D4F" w:rsidRPr="00056768">
        <w:rPr>
          <w:rFonts w:ascii="Arial" w:hAnsi="Arial" w:cs="Arial"/>
          <w:sz w:val="22"/>
          <w:szCs w:val="22"/>
        </w:rPr>
        <w:t>(</w:t>
      </w:r>
      <w:r w:rsidRPr="00056768">
        <w:rPr>
          <w:rFonts w:ascii="KrutiDev010" w:hAnsi="KrutiDev010" w:cs="Mangal"/>
          <w:sz w:val="22"/>
          <w:szCs w:val="22"/>
          <w:cs/>
          <w:lang w:bidi="hi-IN"/>
        </w:rPr>
        <w:t>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आंशिक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रूप</w:t>
      </w:r>
      <w:r w:rsidR="00635D4F" w:rsidRPr="00056768">
        <w:rPr>
          <w:rFonts w:ascii="KrutiDev010" w:hAnsi="KrutiDev010"/>
          <w:sz w:val="22"/>
          <w:szCs w:val="22"/>
        </w:rPr>
        <w:t xml:space="preserve"> </w:t>
      </w:r>
      <w:r w:rsidRPr="00056768">
        <w:rPr>
          <w:rFonts w:ascii="KrutiDev010" w:hAnsi="KrutiDev010" w:cs="Mangal"/>
          <w:sz w:val="22"/>
          <w:szCs w:val="22"/>
          <w:cs/>
          <w:lang w:bidi="hi-IN"/>
        </w:rPr>
        <w:t>से</w:t>
      </w:r>
      <w:r w:rsidR="00635D4F" w:rsidRPr="00056768">
        <w:rPr>
          <w:rFonts w:ascii="Arial" w:hAnsi="Arial" w:cs="Arial"/>
          <w:sz w:val="22"/>
          <w:szCs w:val="22"/>
        </w:rPr>
        <w:t xml:space="preserve">) </w:t>
      </w:r>
      <w:r w:rsidRPr="00056768">
        <w:rPr>
          <w:rFonts w:ascii="KrutiDev010" w:hAnsi="KrutiDev010" w:cs="Mangal"/>
          <w:sz w:val="22"/>
          <w:szCs w:val="22"/>
          <w:cs/>
          <w:lang w:bidi="hi-IN"/>
        </w:rPr>
        <w:t>स्वयं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देखें।</w:t>
      </w:r>
      <w:r w:rsidR="00635D4F" w:rsidRPr="00056768">
        <w:rPr>
          <w:rFonts w:ascii="KrutiDev010" w:hAnsi="KrutiDev010"/>
          <w:sz w:val="22"/>
          <w:szCs w:val="22"/>
        </w:rPr>
        <w:t xml:space="preserve"> </w:t>
      </w:r>
      <w:r w:rsidRPr="00056768">
        <w:rPr>
          <w:rFonts w:ascii="KrutiDev010" w:hAnsi="KrutiDev010" w:cs="Mangal"/>
          <w:sz w:val="22"/>
          <w:szCs w:val="22"/>
          <w:cs/>
          <w:lang w:bidi="hi-IN"/>
        </w:rPr>
        <w:t>यह</w:t>
      </w:r>
      <w:r w:rsidR="00635D4F" w:rsidRPr="00056768">
        <w:rPr>
          <w:rFonts w:ascii="KrutiDev010" w:hAnsi="KrutiDev010"/>
          <w:sz w:val="22"/>
          <w:szCs w:val="22"/>
        </w:rPr>
        <w:t xml:space="preserve"> </w:t>
      </w:r>
      <w:r w:rsidRPr="00056768">
        <w:rPr>
          <w:rFonts w:ascii="KrutiDev010" w:hAnsi="KrutiDev010" w:cs="Mangal"/>
          <w:sz w:val="22"/>
          <w:szCs w:val="22"/>
          <w:cs/>
          <w:lang w:bidi="hi-IN"/>
        </w:rPr>
        <w:t>और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भी</w:t>
      </w:r>
      <w:r w:rsidR="00635D4F" w:rsidRPr="00056768">
        <w:rPr>
          <w:rFonts w:ascii="KrutiDev010" w:hAnsi="KrutiDev010"/>
          <w:sz w:val="22"/>
          <w:szCs w:val="22"/>
        </w:rPr>
        <w:t xml:space="preserve"> </w:t>
      </w:r>
      <w:r w:rsidRPr="00056768">
        <w:rPr>
          <w:rFonts w:ascii="KrutiDev010" w:hAnsi="KrutiDev010" w:cs="Mangal"/>
          <w:sz w:val="22"/>
          <w:szCs w:val="22"/>
          <w:cs/>
          <w:lang w:bidi="hi-IN"/>
        </w:rPr>
        <w:t>बेहतर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होगा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यदि</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आप</w:t>
      </w:r>
      <w:r w:rsidR="00635D4F" w:rsidRPr="00056768">
        <w:rPr>
          <w:rFonts w:ascii="KrutiDev010" w:hAnsi="KrutiDev010"/>
          <w:sz w:val="22"/>
          <w:szCs w:val="22"/>
        </w:rPr>
        <w:t xml:space="preserve"> </w:t>
      </w:r>
      <w:r w:rsidRPr="00056768">
        <w:rPr>
          <w:rFonts w:ascii="KrutiDev010" w:hAnsi="KrutiDev010" w:cs="Mangal"/>
          <w:sz w:val="22"/>
          <w:szCs w:val="22"/>
          <w:cs/>
          <w:lang w:bidi="hi-IN"/>
        </w:rPr>
        <w:t>इसका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प्रयास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अपने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सहयोगी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साथ</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w:t>
      </w:r>
      <w:r w:rsidR="00635D4F" w:rsidRPr="00056768">
        <w:rPr>
          <w:rFonts w:ascii="Arial" w:hAnsi="Arial" w:cs="Arial"/>
          <w:sz w:val="22"/>
          <w:szCs w:val="22"/>
        </w:rPr>
        <w:t xml:space="preserve">, </w:t>
      </w:r>
      <w:r w:rsidRPr="00056768">
        <w:rPr>
          <w:rFonts w:ascii="KrutiDev010" w:hAnsi="KrutiDev010" w:cs="Mangal"/>
          <w:sz w:val="22"/>
          <w:szCs w:val="22"/>
          <w:cs/>
          <w:lang w:bidi="hi-IN"/>
        </w:rPr>
        <w:t>क्योंकि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जब</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आप</w:t>
      </w:r>
      <w:r w:rsidR="00635D4F" w:rsidRPr="00056768">
        <w:rPr>
          <w:rFonts w:ascii="KrutiDev010" w:hAnsi="KrutiDev010"/>
          <w:sz w:val="22"/>
          <w:szCs w:val="22"/>
        </w:rPr>
        <w:t xml:space="preserve"> </w:t>
      </w:r>
      <w:r w:rsidRPr="00056768">
        <w:rPr>
          <w:rFonts w:ascii="KrutiDev010" w:hAnsi="KrutiDev010" w:cs="Mangal"/>
          <w:sz w:val="22"/>
          <w:szCs w:val="22"/>
          <w:cs/>
          <w:lang w:bidi="hi-IN"/>
        </w:rPr>
        <w:t>अनुभव</w:t>
      </w:r>
      <w:r w:rsidR="00635D4F" w:rsidRPr="00056768">
        <w:rPr>
          <w:rFonts w:ascii="KrutiDev010" w:hAnsi="KrutiDev010"/>
          <w:sz w:val="22"/>
          <w:szCs w:val="22"/>
        </w:rPr>
        <w:t xml:space="preserve"> </w:t>
      </w:r>
      <w:r w:rsidRPr="00056768">
        <w:rPr>
          <w:rFonts w:ascii="KrutiDev010" w:hAnsi="KrutiDev010" w:cs="Mangal"/>
          <w:sz w:val="22"/>
          <w:szCs w:val="22"/>
          <w:cs/>
          <w:lang w:bidi="hi-IN"/>
        </w:rPr>
        <w:t>पर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विचार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तो</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आपको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मदद</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मिलेगी।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स्वयं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प्रयास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आपको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शिक्षार्थी</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अनुभवों</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भीतर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झांकने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मिलेगा</w:t>
      </w:r>
      <w:r w:rsidR="00635D4F" w:rsidRPr="00056768">
        <w:rPr>
          <w:rFonts w:ascii="Arial" w:hAnsi="Arial" w:cs="Arial"/>
          <w:sz w:val="22"/>
          <w:szCs w:val="22"/>
        </w:rPr>
        <w:t xml:space="preserve">, </w:t>
      </w:r>
      <w:r w:rsidRPr="00056768">
        <w:rPr>
          <w:rFonts w:ascii="KrutiDev010" w:hAnsi="KrutiDev010" w:cs="Mangal"/>
          <w:sz w:val="22"/>
          <w:szCs w:val="22"/>
          <w:cs/>
          <w:lang w:bidi="hi-IN"/>
        </w:rPr>
        <w:t>जो</w:t>
      </w:r>
      <w:r w:rsidR="00635D4F" w:rsidRPr="00056768">
        <w:rPr>
          <w:rFonts w:ascii="KrutiDev010" w:hAnsi="KrutiDev010"/>
          <w:sz w:val="22"/>
          <w:szCs w:val="22"/>
        </w:rPr>
        <w:t xml:space="preserve"> </w:t>
      </w:r>
      <w:r w:rsidRPr="00056768">
        <w:rPr>
          <w:rFonts w:ascii="KrutiDev010" w:hAnsi="KrutiDev010" w:cs="Mangal"/>
          <w:sz w:val="22"/>
          <w:szCs w:val="22"/>
          <w:cs/>
          <w:lang w:bidi="hi-IN"/>
        </w:rPr>
        <w:t>परोक्ष</w:t>
      </w:r>
      <w:r w:rsidR="00635D4F" w:rsidRPr="00056768">
        <w:rPr>
          <w:rFonts w:ascii="KrutiDev010" w:hAnsi="KrutiDev010"/>
          <w:sz w:val="22"/>
          <w:szCs w:val="22"/>
        </w:rPr>
        <w:t xml:space="preserve"> </w:t>
      </w:r>
      <w:r w:rsidRPr="00056768">
        <w:rPr>
          <w:rFonts w:ascii="KrutiDev010" w:hAnsi="KrutiDev010" w:cs="Mangal"/>
          <w:sz w:val="22"/>
          <w:szCs w:val="22"/>
          <w:cs/>
          <w:lang w:bidi="hi-IN"/>
        </w:rPr>
        <w:t>रूप</w:t>
      </w:r>
      <w:r w:rsidR="00635D4F" w:rsidRPr="00056768">
        <w:rPr>
          <w:rFonts w:ascii="KrutiDev010" w:hAnsi="KrutiDev010"/>
          <w:sz w:val="22"/>
          <w:szCs w:val="22"/>
        </w:rPr>
        <w:t xml:space="preserve"> </w:t>
      </w:r>
      <w:r w:rsidRPr="00056768">
        <w:rPr>
          <w:rFonts w:ascii="KrutiDev010" w:hAnsi="KrutiDev010" w:cs="Mangal"/>
          <w:sz w:val="22"/>
          <w:szCs w:val="22"/>
          <w:cs/>
          <w:lang w:bidi="hi-IN"/>
        </w:rPr>
        <w:t>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आपके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शिक्षण</w:t>
      </w:r>
      <w:r w:rsidR="00635D4F" w:rsidRPr="00056768">
        <w:rPr>
          <w:rFonts w:ascii="KrutiDev010" w:hAnsi="KrutiDev010"/>
          <w:sz w:val="22"/>
          <w:szCs w:val="22"/>
        </w:rPr>
        <w:t xml:space="preserve"> </w:t>
      </w:r>
      <w:r w:rsidRPr="00056768">
        <w:rPr>
          <w:rFonts w:ascii="KrutiDev010" w:hAnsi="KrutiDev010" w:cs="Mangal"/>
          <w:sz w:val="22"/>
          <w:szCs w:val="22"/>
          <w:cs/>
          <w:lang w:bidi="hi-IN"/>
        </w:rPr>
        <w:t>और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एक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शिक्षक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रूप</w:t>
      </w:r>
      <w:r w:rsidR="00635D4F" w:rsidRPr="00056768">
        <w:rPr>
          <w:rFonts w:ascii="KrutiDev010" w:hAnsi="KrutiDev010"/>
          <w:sz w:val="22"/>
          <w:szCs w:val="22"/>
        </w:rPr>
        <w:t xml:space="preserve"> </w:t>
      </w:r>
      <w:r w:rsidRPr="00056768">
        <w:rPr>
          <w:rFonts w:ascii="KrutiDev010" w:hAnsi="KrutiDev010" w:cs="Mangal"/>
          <w:sz w:val="22"/>
          <w:szCs w:val="22"/>
          <w:cs/>
          <w:lang w:bidi="hi-IN"/>
        </w:rPr>
        <w:t>में</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आपके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अनुभवों</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प्रभावित</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जब</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आप</w:t>
      </w:r>
      <w:r w:rsidR="00635D4F" w:rsidRPr="00056768">
        <w:rPr>
          <w:rFonts w:ascii="KrutiDev010" w:hAnsi="KrutiDev010"/>
          <w:sz w:val="22"/>
          <w:szCs w:val="22"/>
        </w:rPr>
        <w:t xml:space="preserve"> </w:t>
      </w:r>
      <w:r w:rsidRPr="00056768">
        <w:rPr>
          <w:rFonts w:ascii="KrutiDev010" w:hAnsi="KrutiDev010" w:cs="Mangal"/>
          <w:sz w:val="22"/>
          <w:szCs w:val="22"/>
          <w:cs/>
          <w:lang w:bidi="hi-IN"/>
        </w:rPr>
        <w:t>तैयार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w:t>
      </w:r>
      <w:r w:rsidR="00E55C0B" w:rsidRPr="00056768">
        <w:rPr>
          <w:rFonts w:ascii="Mangal" w:hAnsi="Mangal" w:cs="Mangal"/>
          <w:sz w:val="22"/>
          <w:szCs w:val="22"/>
          <w:cs/>
          <w:lang w:bidi="hi-IN"/>
        </w:rPr>
        <w:t>र्</w:t>
      </w:r>
      <w:r w:rsidRPr="00056768">
        <w:rPr>
          <w:rFonts w:ascii="Mangal" w:hAnsi="Mangal" w:cs="Mangal"/>
          <w:sz w:val="22"/>
          <w:szCs w:val="22"/>
          <w:cs/>
          <w:lang w:bidi="hi-IN"/>
        </w:rPr>
        <w:t>थ</w:t>
      </w:r>
      <w:r w:rsidR="00E55C0B" w:rsidRPr="00056768">
        <w:rPr>
          <w:rFonts w:ascii="Mangal" w:hAnsi="Mangal" w:cs="Mangal"/>
          <w:sz w:val="22"/>
          <w:szCs w:val="22"/>
          <w:cs/>
          <w:lang w:bidi="hi-IN"/>
        </w:rPr>
        <w:t>ि</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पाठ</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Arial" w:hAnsi="Arial" w:cs="Arial"/>
          <w:sz w:val="22"/>
          <w:szCs w:val="22"/>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u w:val="single"/>
          <w:cs/>
          <w:lang w:bidi="hi-IN"/>
        </w:rPr>
        <w:t>बेहतर</w:t>
      </w:r>
      <w:r w:rsidR="00635D4F" w:rsidRPr="00056768">
        <w:rPr>
          <w:rFonts w:ascii="Mangal" w:hAnsi="Mangal" w:cs="Mangal"/>
          <w:sz w:val="22"/>
          <w:szCs w:val="22"/>
          <w:u w:val="single"/>
          <w:cs/>
          <w:lang w:bidi="hi-IN"/>
        </w:rPr>
        <w:t xml:space="preserve"> </w:t>
      </w:r>
      <w:r w:rsidRPr="00056768">
        <w:rPr>
          <w:rFonts w:ascii="Mangal" w:hAnsi="Mangal" w:cs="Mangal"/>
          <w:sz w:val="22"/>
          <w:szCs w:val="22"/>
          <w:cs/>
          <w:lang w:bidi="hi-IN"/>
        </w:rPr>
        <w:t>शैक्षिक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वातावरण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मिलेगी।</w:t>
      </w:r>
    </w:p>
    <w:tbl>
      <w:tblPr>
        <w:tblStyle w:val="TableGrid"/>
        <w:tblW w:w="0" w:type="auto"/>
        <w:tblLook w:val="01E0"/>
      </w:tblPr>
      <w:tblGrid>
        <w:gridCol w:w="9243"/>
      </w:tblGrid>
      <w:tr w:rsidR="00DC0687" w:rsidRPr="00056768">
        <w:tc>
          <w:tcPr>
            <w:tcW w:w="9243" w:type="dxa"/>
          </w:tcPr>
          <w:p w:rsidR="00DC0687" w:rsidRPr="00056768" w:rsidRDefault="00DC0687" w:rsidP="00E55C0B">
            <w:pPr>
              <w:pStyle w:val="BodyText"/>
              <w:suppressAutoHyphens/>
              <w:kinsoku w:val="0"/>
              <w:overflowPunct w:val="0"/>
              <w:spacing w:before="240"/>
              <w:ind w:left="0"/>
              <w:rPr>
                <w:rFonts w:ascii="KrutiDev010" w:hAnsi="KrutiDev010"/>
                <w:sz w:val="22"/>
                <w:szCs w:val="22"/>
              </w:rPr>
            </w:pPr>
            <w:r w:rsidRPr="00056768">
              <w:rPr>
                <w:rFonts w:ascii="Mangal" w:hAnsi="Mangal" w:cs="Mangal"/>
                <w:color w:val="E26C09"/>
                <w:sz w:val="22"/>
                <w:szCs w:val="22"/>
                <w:cs/>
                <w:lang w:bidi="hi-IN"/>
              </w:rPr>
              <w:t xml:space="preserve">गतिविधि </w:t>
            </w:r>
            <w:r w:rsidRPr="00056768">
              <w:rPr>
                <w:rFonts w:ascii="Times New Roman" w:hAnsi="Times New Roman" w:cs="Times New Roman"/>
                <w:color w:val="E26C09"/>
                <w:sz w:val="22"/>
                <w:szCs w:val="22"/>
              </w:rPr>
              <w:t xml:space="preserve">1: </w:t>
            </w:r>
            <w:r w:rsidRPr="00056768">
              <w:rPr>
                <w:rFonts w:ascii="Mangal" w:hAnsi="Mangal" w:cs="Mangal"/>
                <w:color w:val="E26C09"/>
                <w:sz w:val="22"/>
                <w:szCs w:val="22"/>
                <w:cs/>
                <w:lang w:bidi="hi-IN"/>
              </w:rPr>
              <w:t>विद्यार्थी बहुभुज में त्रिभुजों की खोज करते हैं</w:t>
            </w:r>
          </w:p>
        </w:tc>
      </w:tr>
      <w:tr w:rsidR="00DC0687" w:rsidRPr="00056768">
        <w:tc>
          <w:tcPr>
            <w:tcW w:w="9243" w:type="dxa"/>
          </w:tcPr>
          <w:p w:rsidR="00DC0687" w:rsidRPr="00056768" w:rsidRDefault="00DC0687" w:rsidP="00DC0687">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अपने विद्यार्थियों से निम्नलिखित पूछें</w:t>
            </w:r>
            <w:r w:rsidRPr="00056768">
              <w:rPr>
                <w:rFonts w:ascii="Arial" w:hAnsi="Arial" w:cs="Arial"/>
                <w:sz w:val="22"/>
                <w:szCs w:val="22"/>
              </w:rPr>
              <w:t>:</w:t>
            </w:r>
          </w:p>
          <w:p w:rsidR="00DC0687" w:rsidRPr="00056768" w:rsidRDefault="00DC0687" w:rsidP="00DC0687">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 xml:space="preserve">आप चित्र </w:t>
            </w:r>
            <w:r w:rsidRPr="00056768">
              <w:rPr>
                <w:rFonts w:ascii="Arial" w:hAnsi="Arial" w:cs="Arial"/>
                <w:sz w:val="22"/>
                <w:szCs w:val="22"/>
              </w:rPr>
              <w:t xml:space="preserve">1 </w:t>
            </w:r>
            <w:r w:rsidRPr="00056768">
              <w:rPr>
                <w:rFonts w:ascii="Mangal" w:hAnsi="Mangal" w:cs="Mangal"/>
                <w:sz w:val="22"/>
                <w:szCs w:val="22"/>
                <w:cs/>
                <w:lang w:bidi="hi-IN"/>
              </w:rPr>
              <w:t>में दी गई हर आकृति को कितनी तरह से समकोण त्रिभुजों में बाँट सकते हैं</w:t>
            </w:r>
            <w:r w:rsidRPr="00056768">
              <w:rPr>
                <w:rFonts w:ascii="Arial" w:hAnsi="Arial" w:cs="Arial"/>
                <w:sz w:val="22"/>
                <w:szCs w:val="22"/>
              </w:rPr>
              <w:t>?</w:t>
            </w:r>
          </w:p>
          <w:p w:rsidR="003E1C69" w:rsidRDefault="00002E66" w:rsidP="00DC0687">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drawing>
                <wp:inline distT="0" distB="0" distL="0" distR="0">
                  <wp:extent cx="2777490" cy="12147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777490" cy="1214755"/>
                          </a:xfrm>
                          <a:prstGeom prst="rect">
                            <a:avLst/>
                          </a:prstGeom>
                          <a:noFill/>
                          <a:ln w="9525">
                            <a:noFill/>
                            <a:miter lim="800000"/>
                            <a:headEnd/>
                            <a:tailEnd/>
                          </a:ln>
                        </pic:spPr>
                      </pic:pic>
                    </a:graphicData>
                  </a:graphic>
                </wp:inline>
              </w:drawing>
            </w:r>
          </w:p>
          <w:p w:rsidR="00DC0687" w:rsidRPr="00056768" w:rsidRDefault="00DC0687" w:rsidP="00DC0687">
            <w:pPr>
              <w:pStyle w:val="BodyText"/>
              <w:suppressAutoHyphens/>
              <w:kinsoku w:val="0"/>
              <w:overflowPunct w:val="0"/>
              <w:spacing w:before="240"/>
              <w:ind w:left="0"/>
              <w:rPr>
                <w:rFonts w:ascii="Mangal" w:hAnsi="Mangal" w:cs="Mangal"/>
                <w:sz w:val="22"/>
                <w:szCs w:val="22"/>
              </w:rPr>
            </w:pPr>
            <w:r w:rsidRPr="00056768">
              <w:rPr>
                <w:rFonts w:ascii="Mangal" w:hAnsi="Mangal" w:cs="Mangal"/>
                <w:b/>
                <w:bCs/>
                <w:sz w:val="22"/>
                <w:szCs w:val="22"/>
                <w:cs/>
                <w:lang w:bidi="hi-IN"/>
              </w:rPr>
              <w:t xml:space="preserve">चित्र </w:t>
            </w:r>
            <w:r w:rsidRPr="00056768">
              <w:rPr>
                <w:rFonts w:ascii="Arial" w:hAnsi="Arial" w:cs="Arial"/>
                <w:b/>
                <w:bCs/>
                <w:sz w:val="22"/>
                <w:szCs w:val="22"/>
              </w:rPr>
              <w:t xml:space="preserve">1 </w:t>
            </w:r>
            <w:r w:rsidRPr="00056768">
              <w:rPr>
                <w:rFonts w:ascii="Mangal" w:hAnsi="Mangal" w:cs="Mangal"/>
                <w:sz w:val="22"/>
                <w:szCs w:val="22"/>
                <w:cs/>
                <w:lang w:bidi="hi-IN"/>
              </w:rPr>
              <w:t>एक समबाहु त्रिभुज और षट्कोण।</w:t>
            </w:r>
          </w:p>
          <w:p w:rsidR="00DC0687" w:rsidRPr="00056768" w:rsidRDefault="00DC0687" w:rsidP="00DC0687">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 xml:space="preserve">एक समकोण त्रिभुज बनाएँ </w:t>
            </w:r>
            <w:r w:rsidRPr="00056768">
              <w:rPr>
                <w:rFonts w:ascii="Arial" w:hAnsi="Arial" w:cs="Arial"/>
                <w:sz w:val="22"/>
                <w:szCs w:val="22"/>
              </w:rPr>
              <w:t>(</w:t>
            </w:r>
            <w:r w:rsidRPr="00056768">
              <w:rPr>
                <w:rFonts w:ascii="Mangal" w:hAnsi="Mangal" w:cs="Mangal"/>
                <w:sz w:val="22"/>
                <w:szCs w:val="22"/>
                <w:cs/>
                <w:lang w:bidi="hi-IN"/>
              </w:rPr>
              <w:t xml:space="preserve">चित्र </w:t>
            </w:r>
            <w:r w:rsidRPr="00056768">
              <w:rPr>
                <w:rFonts w:ascii="Arial" w:hAnsi="Arial" w:cs="Arial"/>
                <w:sz w:val="22"/>
                <w:szCs w:val="22"/>
              </w:rPr>
              <w:t>2)</w:t>
            </w:r>
            <w:r w:rsidRPr="00056768">
              <w:rPr>
                <w:rFonts w:ascii="Mangal" w:hAnsi="Mangal" w:cs="Mangal"/>
                <w:sz w:val="22"/>
                <w:szCs w:val="22"/>
                <w:cs/>
                <w:lang w:bidi="hi-IN"/>
              </w:rPr>
              <w:t>। इस त्रिभुज को आधार मानकर आप किस प्रकार के बंद बहुभुज बना सकते हैं</w:t>
            </w:r>
            <w:r w:rsidRPr="00056768">
              <w:rPr>
                <w:rFonts w:ascii="Arial" w:hAnsi="Arial" w:cs="Arial"/>
                <w:sz w:val="22"/>
                <w:szCs w:val="22"/>
              </w:rPr>
              <w:t>?</w:t>
            </w:r>
          </w:p>
          <w:p w:rsidR="003E1C69" w:rsidRDefault="00002E66" w:rsidP="00D1239E">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lastRenderedPageBreak/>
              <w:drawing>
                <wp:inline distT="0" distB="0" distL="0" distR="0">
                  <wp:extent cx="1276350" cy="122809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276350" cy="1228090"/>
                          </a:xfrm>
                          <a:prstGeom prst="rect">
                            <a:avLst/>
                          </a:prstGeom>
                          <a:noFill/>
                          <a:ln w="9525">
                            <a:noFill/>
                            <a:miter lim="800000"/>
                            <a:headEnd/>
                            <a:tailEnd/>
                          </a:ln>
                        </pic:spPr>
                      </pic:pic>
                    </a:graphicData>
                  </a:graphic>
                </wp:inline>
              </w:drawing>
            </w:r>
          </w:p>
          <w:p w:rsidR="00D1239E" w:rsidRPr="00056768" w:rsidRDefault="00D1239E" w:rsidP="00D1239E">
            <w:pPr>
              <w:pStyle w:val="BodyText"/>
              <w:suppressAutoHyphens/>
              <w:kinsoku w:val="0"/>
              <w:overflowPunct w:val="0"/>
              <w:spacing w:before="240"/>
              <w:ind w:left="0"/>
              <w:rPr>
                <w:rFonts w:ascii="Mangal" w:hAnsi="Mangal" w:cs="Mangal"/>
                <w:sz w:val="22"/>
                <w:szCs w:val="22"/>
              </w:rPr>
            </w:pPr>
            <w:r w:rsidRPr="00056768">
              <w:rPr>
                <w:rFonts w:ascii="Mangal" w:hAnsi="Mangal" w:cs="Mangal"/>
                <w:b/>
                <w:bCs/>
                <w:sz w:val="22"/>
                <w:szCs w:val="22"/>
                <w:cs/>
                <w:lang w:bidi="hi-IN"/>
              </w:rPr>
              <w:t>चित्र</w:t>
            </w:r>
            <w:r w:rsidRPr="00056768">
              <w:rPr>
                <w:rFonts w:ascii="Mangal" w:hAnsi="Mangal" w:cs="Mangal"/>
                <w:sz w:val="22"/>
                <w:szCs w:val="22"/>
                <w:cs/>
                <w:lang w:bidi="hi-IN"/>
              </w:rPr>
              <w:t xml:space="preserve"> </w:t>
            </w:r>
            <w:r w:rsidRPr="00056768">
              <w:rPr>
                <w:rFonts w:ascii="Arial" w:hAnsi="Arial" w:cs="Arial"/>
                <w:b/>
                <w:bCs/>
                <w:sz w:val="22"/>
                <w:szCs w:val="22"/>
              </w:rPr>
              <w:t xml:space="preserve">2 </w:t>
            </w:r>
            <w:r w:rsidRPr="00056768">
              <w:rPr>
                <w:rFonts w:ascii="Mangal" w:hAnsi="Mangal" w:cs="Mangal"/>
                <w:sz w:val="22"/>
                <w:szCs w:val="22"/>
                <w:cs/>
                <w:lang w:bidi="hi-IN"/>
              </w:rPr>
              <w:t>समकोण त्रिभुज।</w:t>
            </w:r>
          </w:p>
          <w:p w:rsidR="003E1C69" w:rsidRDefault="00002E66" w:rsidP="00DC0687">
            <w:pPr>
              <w:pStyle w:val="BodyText"/>
              <w:suppressAutoHyphens/>
              <w:kinsoku w:val="0"/>
              <w:overflowPunct w:val="0"/>
              <w:spacing w:before="240"/>
              <w:ind w:left="0"/>
              <w:rPr>
                <w:rFonts w:ascii="Mangal" w:hAnsi="Mangal" w:cs="Mangal"/>
                <w:sz w:val="22"/>
                <w:szCs w:val="22"/>
                <w:lang w:bidi="hi-IN"/>
              </w:rPr>
            </w:pPr>
            <w:r>
              <w:rPr>
                <w:rFonts w:ascii="Mangal" w:hAnsi="Mangal" w:cs="Mangal"/>
                <w:noProof/>
                <w:sz w:val="22"/>
                <w:szCs w:val="22"/>
                <w:lang w:bidi="hi-IN"/>
              </w:rPr>
              <w:drawing>
                <wp:inline distT="0" distB="0" distL="0" distR="0">
                  <wp:extent cx="2101850" cy="2101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101850" cy="2101850"/>
                          </a:xfrm>
                          <a:prstGeom prst="rect">
                            <a:avLst/>
                          </a:prstGeom>
                          <a:noFill/>
                          <a:ln w="9525">
                            <a:noFill/>
                            <a:miter lim="800000"/>
                            <a:headEnd/>
                            <a:tailEnd/>
                          </a:ln>
                        </pic:spPr>
                      </pic:pic>
                    </a:graphicData>
                  </a:graphic>
                </wp:inline>
              </w:drawing>
            </w:r>
          </w:p>
          <w:p w:rsidR="00DC0687" w:rsidRPr="00056768" w:rsidRDefault="00DC0687" w:rsidP="00DC0687">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 xml:space="preserve">चित्र </w:t>
            </w:r>
            <w:r w:rsidRPr="00056768">
              <w:rPr>
                <w:rFonts w:ascii="Arial" w:hAnsi="Arial" w:cs="Arial"/>
                <w:sz w:val="22"/>
                <w:szCs w:val="22"/>
              </w:rPr>
              <w:t xml:space="preserve">3 </w:t>
            </w:r>
            <w:r w:rsidRPr="00056768">
              <w:rPr>
                <w:rFonts w:ascii="Mangal" w:hAnsi="Mangal" w:cs="Mangal"/>
                <w:sz w:val="22"/>
                <w:szCs w:val="22"/>
                <w:cs/>
                <w:lang w:bidi="hi-IN"/>
              </w:rPr>
              <w:t>एक उदाहरण दिखाता है।</w:t>
            </w:r>
          </w:p>
          <w:p w:rsidR="00DC0687" w:rsidRPr="00056768" w:rsidRDefault="00DC0687" w:rsidP="00DC0687">
            <w:pPr>
              <w:pStyle w:val="BodyText"/>
              <w:suppressAutoHyphens/>
              <w:kinsoku w:val="0"/>
              <w:overflowPunct w:val="0"/>
              <w:spacing w:before="240"/>
              <w:ind w:left="0"/>
              <w:rPr>
                <w:rFonts w:ascii="Mangal" w:hAnsi="Mangal" w:cs="Mangal"/>
                <w:sz w:val="22"/>
                <w:szCs w:val="22"/>
              </w:rPr>
            </w:pPr>
            <w:r w:rsidRPr="00056768">
              <w:rPr>
                <w:rFonts w:ascii="Mangal" w:hAnsi="Mangal" w:cs="Mangal"/>
                <w:b/>
                <w:bCs/>
                <w:sz w:val="22"/>
                <w:szCs w:val="22"/>
                <w:cs/>
                <w:lang w:bidi="hi-IN"/>
              </w:rPr>
              <w:t>चित्र</w:t>
            </w:r>
            <w:r w:rsidRPr="00056768">
              <w:rPr>
                <w:rFonts w:ascii="Mangal" w:hAnsi="Mangal" w:cs="Mangal"/>
                <w:sz w:val="22"/>
                <w:szCs w:val="22"/>
                <w:cs/>
                <w:lang w:bidi="hi-IN"/>
              </w:rPr>
              <w:t xml:space="preserve"> </w:t>
            </w:r>
            <w:r w:rsidRPr="00056768">
              <w:rPr>
                <w:rFonts w:ascii="Arial" w:hAnsi="Arial" w:cs="Arial"/>
                <w:b/>
                <w:bCs/>
                <w:sz w:val="22"/>
                <w:szCs w:val="22"/>
              </w:rPr>
              <w:t xml:space="preserve">3 </w:t>
            </w:r>
            <w:r w:rsidRPr="00056768">
              <w:rPr>
                <w:rFonts w:ascii="Mangal" w:hAnsi="Mangal" w:cs="Mangal"/>
                <w:sz w:val="22"/>
                <w:szCs w:val="22"/>
                <w:cs/>
                <w:lang w:bidi="hi-IN"/>
              </w:rPr>
              <w:t>एक वर्ग आठ समकोण त्रिभुजों से बनता है।</w:t>
            </w:r>
          </w:p>
          <w:p w:rsidR="00DC0687" w:rsidRPr="00056768" w:rsidRDefault="00DC0687" w:rsidP="00DC0687">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क्या आप सोचते हैं कि सभी बंद बहुभुजों का निर्माण समकोण त्रिभुजों से किया जा सकता है</w:t>
            </w:r>
            <w:r w:rsidRPr="00056768">
              <w:rPr>
                <w:rFonts w:ascii="Arial" w:hAnsi="Arial" w:cs="Arial"/>
                <w:sz w:val="22"/>
                <w:szCs w:val="22"/>
              </w:rPr>
              <w:t xml:space="preserve">? </w:t>
            </w:r>
            <w:r w:rsidRPr="00056768">
              <w:rPr>
                <w:rFonts w:ascii="Mangal" w:hAnsi="Mangal" w:cs="Mangal"/>
                <w:sz w:val="22"/>
                <w:szCs w:val="22"/>
                <w:cs/>
                <w:lang w:bidi="hi-IN"/>
              </w:rPr>
              <w:t>अपने उत्तर को उचित ठहराने के लिए कारण बताएँ।</w:t>
            </w:r>
          </w:p>
          <w:p w:rsidR="00DC0687" w:rsidRPr="00056768" w:rsidRDefault="00DC0687" w:rsidP="00DC0687">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आप ऐसा क्यों सोचते हैं कि इस गतिविधि में आपको यह पता लगाने के लिए कहा जाता है कि क्या कोई भी बंद बहुभुज समकोण त्रिभुजों से बनाया जा सकता है</w:t>
            </w:r>
            <w:r w:rsidRPr="00056768">
              <w:rPr>
                <w:rFonts w:ascii="Arial" w:hAnsi="Arial" w:cs="Arial"/>
                <w:sz w:val="22"/>
                <w:szCs w:val="22"/>
              </w:rPr>
              <w:t>?</w:t>
            </w:r>
          </w:p>
        </w:tc>
      </w:tr>
    </w:tbl>
    <w:p w:rsidR="002D39BC" w:rsidRDefault="002D39BC" w:rsidP="004064C0">
      <w:pPr>
        <w:pStyle w:val="Heading4"/>
        <w:suppressAutoHyphens/>
        <w:kinsoku w:val="0"/>
        <w:overflowPunct w:val="0"/>
        <w:spacing w:before="240"/>
        <w:ind w:left="0"/>
        <w:rPr>
          <w:rFonts w:ascii="Mangal" w:hAnsi="Mangal" w:cs="Mangal"/>
          <w:sz w:val="22"/>
          <w:szCs w:val="22"/>
          <w:lang w:bidi="hi-IN"/>
        </w:rPr>
      </w:pPr>
      <w:r w:rsidRPr="00056768">
        <w:rPr>
          <w:rFonts w:ascii="Mangal" w:hAnsi="Mangal" w:cs="Mangal"/>
          <w:sz w:val="22"/>
          <w:szCs w:val="22"/>
          <w:cs/>
          <w:lang w:bidi="hi-IN"/>
        </w:rPr>
        <w:lastRenderedPageBreak/>
        <w:t>वीडियो</w:t>
      </w:r>
      <w:r w:rsidR="00635D4F" w:rsidRPr="00056768">
        <w:rPr>
          <w:rFonts w:ascii="Arial" w:hAnsi="Arial" w:cs="Arial"/>
          <w:sz w:val="22"/>
          <w:szCs w:val="22"/>
        </w:rPr>
        <w:t xml:space="preserve">: </w:t>
      </w:r>
      <w:r w:rsidRPr="00056768">
        <w:rPr>
          <w:rFonts w:ascii="Mangal" w:hAnsi="Mangal" w:cs="Mangal"/>
          <w:sz w:val="22"/>
          <w:szCs w:val="22"/>
          <w:cs/>
          <w:lang w:bidi="hi-IN"/>
        </w:rPr>
        <w:t>सभी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p>
    <w:p w:rsidR="003E1C69" w:rsidRPr="003E1C69" w:rsidRDefault="00002E66" w:rsidP="003E1C69">
      <w:pPr>
        <w:rPr>
          <w:lang w:bidi="hi-IN"/>
        </w:rPr>
      </w:pPr>
      <w:r>
        <w:rPr>
          <w:noProof/>
          <w:lang w:bidi="hi-IN"/>
        </w:rPr>
        <w:drawing>
          <wp:inline distT="0" distB="0" distL="0" distR="0">
            <wp:extent cx="655320" cy="4298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55320" cy="429895"/>
                    </a:xfrm>
                    <a:prstGeom prst="rect">
                      <a:avLst/>
                    </a:prstGeom>
                    <a:noFill/>
                    <a:ln w="9525">
                      <a:noFill/>
                      <a:miter lim="800000"/>
                      <a:headEnd/>
                      <a:tailEnd/>
                    </a:ln>
                  </pic:spPr>
                </pic:pic>
              </a:graphicData>
            </a:graphic>
          </wp:inline>
        </w:drawing>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मुख्य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संसाधन</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सभी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Arial" w:hAnsi="Arial" w:cs="Arial"/>
          <w:sz w:val="22"/>
          <w:szCs w:val="22"/>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डालना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Heading3"/>
        <w:suppressAutoHyphens/>
        <w:kinsoku w:val="0"/>
        <w:overflowPunct w:val="0"/>
        <w:spacing w:before="240"/>
        <w:ind w:left="0"/>
        <w:rPr>
          <w:rFonts w:ascii="Mangal" w:hAnsi="Mangal" w:cs="Mangal"/>
          <w:color w:val="000000"/>
          <w:sz w:val="22"/>
          <w:szCs w:val="22"/>
        </w:rPr>
      </w:pPr>
      <w:r w:rsidRPr="00056768">
        <w:rPr>
          <w:rFonts w:ascii="Mangal" w:hAnsi="Mangal" w:cs="Mangal"/>
          <w:color w:val="F79546"/>
          <w:sz w:val="22"/>
          <w:szCs w:val="22"/>
          <w:cs/>
          <w:lang w:bidi="hi-IN"/>
        </w:rPr>
        <w:t>केस</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स्टडी</w:t>
      </w:r>
      <w:r w:rsidR="00635D4F" w:rsidRPr="00056768">
        <w:rPr>
          <w:rFonts w:ascii="Mangal" w:hAnsi="Mangal" w:cs="Mangal"/>
          <w:color w:val="F79546"/>
          <w:sz w:val="22"/>
          <w:szCs w:val="22"/>
          <w:cs/>
          <w:lang w:bidi="hi-IN"/>
        </w:rPr>
        <w:t xml:space="preserve"> </w:t>
      </w:r>
      <w:r w:rsidR="00635D4F" w:rsidRPr="00056768">
        <w:rPr>
          <w:rFonts w:ascii="Arial" w:hAnsi="Arial" w:cs="Arial"/>
          <w:b/>
          <w:bCs/>
          <w:color w:val="F79546"/>
          <w:sz w:val="22"/>
          <w:szCs w:val="22"/>
        </w:rPr>
        <w:t xml:space="preserve">1: </w:t>
      </w:r>
      <w:r w:rsidRPr="00056768">
        <w:rPr>
          <w:rFonts w:ascii="Mangal" w:hAnsi="Mangal" w:cs="Mangal"/>
          <w:color w:val="F79546"/>
          <w:sz w:val="22"/>
          <w:szCs w:val="22"/>
          <w:cs/>
          <w:lang w:bidi="hi-IN"/>
        </w:rPr>
        <w:t>श्रीमती</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मीनाक्षी</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गतिविधि</w:t>
      </w:r>
      <w:r w:rsidR="00635D4F" w:rsidRPr="00056768">
        <w:rPr>
          <w:rFonts w:ascii="Mangal" w:hAnsi="Mangal" w:cs="Mangal"/>
          <w:color w:val="F79546"/>
          <w:sz w:val="22"/>
          <w:szCs w:val="22"/>
          <w:cs/>
          <w:lang w:bidi="hi-IN"/>
        </w:rPr>
        <w:t xml:space="preserve"> </w:t>
      </w:r>
      <w:r w:rsidR="00635D4F" w:rsidRPr="00056768">
        <w:rPr>
          <w:rFonts w:ascii="Arial" w:hAnsi="Arial" w:cs="Arial"/>
          <w:b/>
          <w:bCs/>
          <w:color w:val="F79546"/>
          <w:sz w:val="22"/>
          <w:szCs w:val="22"/>
        </w:rPr>
        <w:t xml:space="preserve">1 </w:t>
      </w:r>
      <w:r w:rsidRPr="00056768">
        <w:rPr>
          <w:rFonts w:ascii="Mangal" w:hAnsi="Mangal" w:cs="Mangal"/>
          <w:color w:val="F79546"/>
          <w:sz w:val="22"/>
          <w:szCs w:val="22"/>
          <w:cs/>
          <w:lang w:bidi="hi-IN"/>
        </w:rPr>
        <w:t>के</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उपयोग</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के</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बारे</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में</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बताती</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हैं</w:t>
      </w:r>
    </w:p>
    <w:p w:rsidR="002D39BC" w:rsidRPr="00056768" w:rsidRDefault="002D39BC" w:rsidP="004064C0">
      <w:pPr>
        <w:pStyle w:val="Heading5"/>
        <w:suppressAutoHyphens/>
        <w:kinsoku w:val="0"/>
        <w:overflowPunct w:val="0"/>
        <w:spacing w:before="240"/>
        <w:ind w:left="0"/>
        <w:rPr>
          <w:rFonts w:ascii="Mangal" w:hAnsi="Mangal" w:cs="Mangal"/>
          <w:i/>
          <w:iCs/>
          <w:sz w:val="22"/>
          <w:szCs w:val="22"/>
        </w:rPr>
      </w:pPr>
      <w:r w:rsidRPr="00056768">
        <w:rPr>
          <w:rFonts w:ascii="Mangal" w:hAnsi="Mangal" w:cs="Mangal"/>
          <w:i/>
          <w:iCs/>
          <w:sz w:val="22"/>
          <w:szCs w:val="22"/>
          <w:cs/>
          <w:lang w:bidi="hi-IN"/>
        </w:rPr>
        <w:t>यह</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एक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शिक्षिका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कहानी</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है</w:t>
      </w:r>
      <w:r w:rsidR="00635D4F" w:rsidRPr="00056768">
        <w:rPr>
          <w:rFonts w:ascii="Arial" w:hAnsi="Arial" w:cs="Arial"/>
          <w:i/>
          <w:iCs/>
          <w:sz w:val="22"/>
          <w:szCs w:val="22"/>
        </w:rPr>
        <w:t xml:space="preserve">, </w:t>
      </w:r>
      <w:r w:rsidRPr="00056768">
        <w:rPr>
          <w:rFonts w:ascii="Mangal" w:hAnsi="Mangal" w:cs="Mangal"/>
          <w:i/>
          <w:iCs/>
          <w:sz w:val="22"/>
          <w:szCs w:val="22"/>
          <w:cs/>
          <w:lang w:bidi="hi-IN"/>
        </w:rPr>
        <w:t>जिसने</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अपने</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माध्यमिक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कक्षा</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विद्यार्थियों</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साथ</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गतिविधि</w:t>
      </w:r>
      <w:r w:rsidR="00635D4F" w:rsidRPr="00056768">
        <w:rPr>
          <w:rFonts w:ascii="Mangal" w:hAnsi="Mangal" w:cs="Mangal"/>
          <w:i/>
          <w:iCs/>
          <w:sz w:val="22"/>
          <w:szCs w:val="22"/>
          <w:cs/>
          <w:lang w:bidi="hi-IN"/>
        </w:rPr>
        <w:t xml:space="preserve"> </w:t>
      </w:r>
      <w:r w:rsidR="00635D4F" w:rsidRPr="00056768">
        <w:rPr>
          <w:rFonts w:ascii="Arial" w:hAnsi="Arial" w:cs="Arial"/>
          <w:i/>
          <w:iCs/>
          <w:sz w:val="22"/>
          <w:szCs w:val="22"/>
        </w:rPr>
        <w:t xml:space="preserve">1 </w:t>
      </w:r>
      <w:r w:rsidRPr="00056768">
        <w:rPr>
          <w:rFonts w:ascii="Mangal" w:hAnsi="Mangal" w:cs="Mangal"/>
          <w:i/>
          <w:iCs/>
          <w:sz w:val="22"/>
          <w:szCs w:val="22"/>
          <w:cs/>
          <w:lang w:bidi="hi-IN"/>
        </w:rPr>
        <w:t>का</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प्रयास</w:t>
      </w:r>
      <w:r w:rsidR="00635D4F" w:rsidRPr="00056768">
        <w:rPr>
          <w:rFonts w:ascii="Mangal" w:hAnsi="Mangal" w:cs="Mangal"/>
          <w:i/>
          <w:iCs/>
          <w:sz w:val="22"/>
          <w:szCs w:val="22"/>
          <w:cs/>
          <w:lang w:bidi="hi-IN"/>
        </w:rPr>
        <w:t xml:space="preserve"> </w:t>
      </w:r>
      <w:r w:rsidRPr="00056768">
        <w:rPr>
          <w:rFonts w:ascii="Mangal" w:hAnsi="Mangal" w:cs="Mangal"/>
          <w:i/>
          <w:iCs/>
          <w:sz w:val="22"/>
          <w:szCs w:val="22"/>
          <w:cs/>
          <w:lang w:bidi="hi-IN"/>
        </w:rPr>
        <w:t>किया।</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Arial" w:hAnsi="Arial" w:cs="Arial"/>
          <w:sz w:val="22"/>
          <w:szCs w:val="22"/>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उत्साह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lastRenderedPageBreak/>
        <w:t>इसकी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पढ़ा</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Arial" w:hAnsi="Arial" w:cs="Arial"/>
          <w:sz w:val="22"/>
          <w:szCs w:val="22"/>
        </w:rPr>
        <w:t xml:space="preserve">, </w:t>
      </w:r>
      <w:r w:rsidRPr="00056768">
        <w:rPr>
          <w:rFonts w:ascii="Mangal" w:hAnsi="Mangal" w:cs="Mangal"/>
          <w:sz w:val="22"/>
          <w:szCs w:val="22"/>
          <w:cs/>
          <w:lang w:bidi="hi-IN"/>
        </w:rPr>
        <w:t>क्योंकि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सहपाठियों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सभी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बाँटने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वास्तव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व्यस्त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बाँटना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टोकना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समझा</w:t>
      </w:r>
      <w:r w:rsidR="00635D4F" w:rsidRPr="00056768">
        <w:rPr>
          <w:rFonts w:ascii="Arial" w:hAnsi="Arial" w:cs="Arial"/>
          <w:sz w:val="22"/>
          <w:szCs w:val="22"/>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बजाय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Arial" w:hAnsi="Arial" w:cs="Arial"/>
          <w:sz w:val="22"/>
          <w:szCs w:val="22"/>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ठीक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लिया</w:t>
      </w:r>
      <w:r w:rsidR="00635D4F" w:rsidRPr="00056768">
        <w:rPr>
          <w:rFonts w:ascii="Arial" w:hAnsi="Arial" w:cs="Arial"/>
          <w:sz w:val="22"/>
          <w:szCs w:val="22"/>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डाली</w:t>
      </w:r>
      <w:r w:rsidR="00635D4F" w:rsidRPr="00056768">
        <w:rPr>
          <w:rFonts w:ascii="Arial" w:hAnsi="Arial" w:cs="Arial"/>
          <w:sz w:val="22"/>
          <w:szCs w:val="22"/>
        </w:rPr>
        <w:t xml:space="preserve">, </w:t>
      </w:r>
      <w:r w:rsidRPr="00056768">
        <w:rPr>
          <w:rFonts w:ascii="Mangal" w:hAnsi="Mangal" w:cs="Mangal"/>
          <w:sz w:val="22"/>
          <w:szCs w:val="22"/>
          <w:cs/>
          <w:lang w:bidi="hi-IN"/>
        </w:rPr>
        <w:t>प्रश्न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पढ़ा</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उत्साह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उत्साह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u w:val="single"/>
          <w:cs/>
          <w:lang w:bidi="hi-IN"/>
        </w:rPr>
        <w:t>विद्यार्थियो</w:t>
      </w:r>
      <w:r w:rsidRPr="00056768">
        <w:rPr>
          <w:rFonts w:ascii="Mangal" w:hAnsi="Mangal" w:cs="Mangal"/>
          <w:sz w:val="22"/>
          <w:szCs w:val="22"/>
          <w:cs/>
          <w:lang w:bidi="hi-IN"/>
        </w:rPr>
        <w:t>ं</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w:t>
      </w:r>
      <w:r w:rsidR="00635D4F" w:rsidRPr="00056768">
        <w:rPr>
          <w:rFonts w:ascii="Arial" w:hAnsi="Arial" w:cs="Arial"/>
          <w:sz w:val="22"/>
          <w:szCs w:val="22"/>
        </w:rPr>
        <w:t>,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महत्वपूर्ण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Arial" w:hAnsi="Arial" w:cs="Arial"/>
          <w:sz w:val="22"/>
          <w:szCs w:val="22"/>
        </w:rPr>
        <w:t xml:space="preserve">, </w:t>
      </w:r>
      <w:r w:rsidRPr="00056768">
        <w:rPr>
          <w:rFonts w:ascii="Mangal" w:hAnsi="Mangal" w:cs="Mangal"/>
          <w:sz w:val="22"/>
          <w:szCs w:val="22"/>
          <w:cs/>
          <w:lang w:bidi="hi-IN"/>
        </w:rPr>
        <w:t>जिन्होंने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गलत</w:t>
      </w:r>
      <w:r w:rsidR="00635D4F" w:rsidRPr="00056768">
        <w:rPr>
          <w:rFonts w:ascii="Arial" w:hAnsi="Arial" w:cs="Arial"/>
          <w:sz w:val="22"/>
          <w:szCs w:val="22"/>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Arial" w:hAnsi="Arial" w:cs="Arial"/>
          <w:sz w:val="22"/>
          <w:szCs w:val="22"/>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वास्तव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रोमांचक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Arial" w:hAnsi="Arial" w:cs="Arial"/>
          <w:sz w:val="22"/>
          <w:szCs w:val="22"/>
        </w:rPr>
        <w:t xml:space="preserve">, </w:t>
      </w:r>
      <w:r w:rsidRPr="00056768">
        <w:rPr>
          <w:rFonts w:ascii="Mangal" w:hAnsi="Mangal" w:cs="Mangal"/>
          <w:sz w:val="22"/>
          <w:szCs w:val="22"/>
          <w:cs/>
          <w:lang w:bidi="hi-IN"/>
        </w:rPr>
        <w:t>क्योंकि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आकृतियाँ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स्वतंत्रता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Arial" w:hAnsi="Arial" w:cs="Arial"/>
          <w:sz w:val="22"/>
          <w:szCs w:val="22"/>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Arial" w:hAnsi="Arial" w:cs="Arial"/>
          <w:sz w:val="22"/>
          <w:szCs w:val="22"/>
        </w:rPr>
        <w:t xml:space="preserve">, </w:t>
      </w:r>
      <w:r w:rsidRPr="00056768">
        <w:rPr>
          <w:rFonts w:ascii="Mangal" w:hAnsi="Mangal" w:cs="Mangal"/>
          <w:sz w:val="22"/>
          <w:szCs w:val="22"/>
          <w:cs/>
          <w:lang w:bidi="hi-IN"/>
        </w:rPr>
        <w:t>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गौरव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कट</w:t>
      </w:r>
      <w:r w:rsidR="00635D4F" w:rsidRPr="00056768">
        <w:rPr>
          <w:rFonts w:ascii="Arial" w:hAnsi="Arial" w:cs="Arial"/>
          <w:sz w:val="22"/>
          <w:szCs w:val="22"/>
        </w:rPr>
        <w:t>–</w:t>
      </w:r>
      <w:r w:rsidRPr="00056768">
        <w:rPr>
          <w:rFonts w:ascii="Mangal" w:hAnsi="Mangal" w:cs="Mangal"/>
          <w:sz w:val="22"/>
          <w:szCs w:val="22"/>
          <w:cs/>
          <w:lang w:bidi="hi-IN"/>
        </w:rPr>
        <w:t>आउट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विभिन्न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आकृतियाँ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ज्ञात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ज्यामितीय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आकृतियाँ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षट्कोण</w:t>
      </w:r>
      <w:r w:rsidR="00635D4F" w:rsidRPr="00056768">
        <w:rPr>
          <w:rFonts w:ascii="Arial" w:hAnsi="Arial" w:cs="Arial"/>
          <w:sz w:val="22"/>
          <w:szCs w:val="22"/>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यादृच्छिक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(Random) </w:t>
      </w:r>
      <w:r w:rsidRPr="00056768">
        <w:rPr>
          <w:rFonts w:ascii="Mangal" w:hAnsi="Mangal" w:cs="Mangal"/>
          <w:sz w:val="22"/>
          <w:szCs w:val="22"/>
          <w:cs/>
          <w:lang w:bidi="hi-IN"/>
        </w:rPr>
        <w:t>स्वरूप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E55C0B" w:rsidRPr="00056768">
        <w:rPr>
          <w:rFonts w:ascii="Mangal" w:hAnsi="Mangal" w:cs="Mangal"/>
          <w:sz w:val="22"/>
          <w:szCs w:val="22"/>
          <w:cs/>
          <w:lang w:bidi="hi-IN"/>
        </w:rPr>
        <w:t>र्</w:t>
      </w:r>
      <w:r w:rsidRPr="00056768">
        <w:rPr>
          <w:rFonts w:ascii="Mangal" w:hAnsi="Mangal" w:cs="Mangal"/>
          <w:sz w:val="22"/>
          <w:szCs w:val="22"/>
          <w:cs/>
          <w:lang w:bidi="hi-IN"/>
        </w:rPr>
        <w:t>त</w:t>
      </w:r>
      <w:r w:rsidR="00E55C0B" w:rsidRPr="00056768">
        <w:rPr>
          <w:rFonts w:ascii="Mangal" w:hAnsi="Mangal" w:cs="Mangal"/>
          <w:sz w:val="22"/>
          <w:szCs w:val="22"/>
          <w:cs/>
          <w:lang w:bidi="hi-IN"/>
        </w:rPr>
        <w:t>ि</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Arial" w:hAnsi="Arial" w:cs="Arial"/>
          <w:sz w:val="22"/>
          <w:szCs w:val="22"/>
        </w:rPr>
        <w:t>–</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पेंसिल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p>
    <w:p w:rsidR="002D39BC" w:rsidRDefault="002D39BC" w:rsidP="004064C0">
      <w:pPr>
        <w:suppressAutoHyphens/>
        <w:kinsoku w:val="0"/>
        <w:overflowPunct w:val="0"/>
        <w:spacing w:before="240"/>
        <w:rPr>
          <w:rFonts w:ascii="Mangal" w:hAnsi="Mangal" w:cs="Mangal"/>
          <w:sz w:val="22"/>
          <w:szCs w:val="22"/>
          <w:lang w:bidi="hi-IN"/>
        </w:rPr>
      </w:pPr>
      <w:r w:rsidRPr="00056768">
        <w:rPr>
          <w:rFonts w:ascii="Mangal" w:hAnsi="Mangal" w:cs="Mangal"/>
          <w:sz w:val="22"/>
          <w:szCs w:val="22"/>
          <w:cs/>
          <w:lang w:bidi="hi-IN"/>
        </w:rPr>
        <w:t>वीडियो</w:t>
      </w:r>
      <w:r w:rsidR="00635D4F" w:rsidRPr="00056768">
        <w:rPr>
          <w:rFonts w:ascii="Arial" w:hAnsi="Arial" w:cs="Arial"/>
          <w:sz w:val="22"/>
          <w:szCs w:val="22"/>
        </w:rPr>
        <w:t xml:space="preserve">: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फीडबैक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p>
    <w:p w:rsidR="003E1C69" w:rsidRPr="00056768" w:rsidRDefault="00002E66" w:rsidP="004064C0">
      <w:pPr>
        <w:suppressAutoHyphens/>
        <w:kinsoku w:val="0"/>
        <w:overflowPunct w:val="0"/>
        <w:spacing w:before="240"/>
        <w:rPr>
          <w:rFonts w:ascii="Mangal" w:hAnsi="Mangal" w:cs="Mangal"/>
          <w:sz w:val="22"/>
          <w:szCs w:val="22"/>
        </w:rPr>
      </w:pPr>
      <w:r>
        <w:rPr>
          <w:rFonts w:ascii="Mangal" w:hAnsi="Mangal" w:cs="Mangal"/>
          <w:noProof/>
          <w:sz w:val="22"/>
          <w:szCs w:val="22"/>
          <w:lang w:bidi="hi-IN"/>
        </w:rPr>
        <w:drawing>
          <wp:inline distT="0" distB="0" distL="0" distR="0">
            <wp:extent cx="655320" cy="4298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55320" cy="429895"/>
                    </a:xfrm>
                    <a:prstGeom prst="rect">
                      <a:avLst/>
                    </a:prstGeom>
                    <a:noFill/>
                    <a:ln w="9525">
                      <a:noFill/>
                      <a:miter lim="800000"/>
                      <a:headEnd/>
                      <a:tailEnd/>
                    </a:ln>
                  </pic:spPr>
                </pic:pic>
              </a:graphicData>
            </a:graphic>
          </wp:inline>
        </w:drawing>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संसाधन</w:t>
      </w:r>
      <w:r w:rsidR="00635D4F" w:rsidRPr="00056768">
        <w:rPr>
          <w:rFonts w:ascii="Mangal" w:hAnsi="Mangal" w:cs="Mangal"/>
          <w:sz w:val="22"/>
          <w:szCs w:val="22"/>
          <w:cs/>
          <w:lang w:bidi="hi-IN"/>
        </w:rPr>
        <w:t xml:space="preserve"> </w:t>
      </w:r>
      <w:r w:rsidR="00635D4F" w:rsidRPr="00056768">
        <w:rPr>
          <w:rFonts w:ascii="Arial" w:hAnsi="Arial" w:cs="Arial"/>
          <w:sz w:val="22"/>
          <w:szCs w:val="22"/>
        </w:rPr>
        <w:t>2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Arial" w:hAnsi="Arial" w:cs="Arial"/>
          <w:sz w:val="22"/>
          <w:szCs w:val="22"/>
        </w:rPr>
        <w:t xml:space="preserve">’ </w:t>
      </w:r>
      <w:r w:rsidRPr="00056768">
        <w:rPr>
          <w:rFonts w:ascii="Mangal" w:hAnsi="Mangal" w:cs="Mangal"/>
          <w:sz w:val="22"/>
          <w:szCs w:val="22"/>
          <w:cs/>
          <w:lang w:bidi="hi-IN"/>
        </w:rPr>
        <w:t>देखें।</w:t>
      </w:r>
    </w:p>
    <w:p w:rsidR="002D39BC" w:rsidRPr="00056768" w:rsidRDefault="002D39BC" w:rsidP="004064C0">
      <w:pPr>
        <w:suppressAutoHyphens/>
        <w:kinsoku w:val="0"/>
        <w:overflowPunct w:val="0"/>
        <w:spacing w:before="240"/>
        <w:rPr>
          <w:rFonts w:ascii="Mangal" w:hAnsi="Mangal" w:cs="Mangal"/>
          <w:sz w:val="22"/>
          <w:szCs w:val="22"/>
        </w:rPr>
      </w:pP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ठीक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गड़बड़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ओर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ध्यान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w:t>
      </w:r>
      <w:r w:rsidR="00E55C0B" w:rsidRPr="00056768">
        <w:rPr>
          <w:rFonts w:ascii="Mangal" w:hAnsi="Mangal" w:cs="Mangal"/>
          <w:sz w:val="22"/>
          <w:szCs w:val="22"/>
          <w:cs/>
          <w:lang w:bidi="hi-IN"/>
        </w:rPr>
        <w:t>र्</w:t>
      </w:r>
      <w:r w:rsidRPr="00056768">
        <w:rPr>
          <w:rFonts w:ascii="Mangal" w:hAnsi="Mangal" w:cs="Mangal"/>
          <w:sz w:val="22"/>
          <w:szCs w:val="22"/>
          <w:cs/>
          <w:lang w:bidi="hi-IN"/>
        </w:rPr>
        <w:t>थ</w:t>
      </w:r>
      <w:r w:rsidR="00E55C0B" w:rsidRPr="00056768">
        <w:rPr>
          <w:rFonts w:ascii="Mangal" w:hAnsi="Mangal" w:cs="Mangal"/>
          <w:sz w:val="22"/>
          <w:szCs w:val="22"/>
          <w:cs/>
          <w:lang w:bidi="hi-IN"/>
        </w:rPr>
        <w:t>ि</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बढ़ते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स्पष्टीकरण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आवश्यकता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p>
    <w:p w:rsidR="002D39BC" w:rsidRPr="00056768" w:rsidRDefault="00635D4F" w:rsidP="00E55C0B">
      <w:pPr>
        <w:pStyle w:val="BodyText"/>
        <w:suppressAutoHyphens/>
        <w:kinsoku w:val="0"/>
        <w:overflowPunct w:val="0"/>
        <w:spacing w:before="240"/>
        <w:ind w:left="0"/>
        <w:rPr>
          <w:rFonts w:ascii="Mangal" w:hAnsi="Mangal" w:cs="Mangal"/>
          <w:sz w:val="22"/>
          <w:szCs w:val="22"/>
        </w:rPr>
      </w:pPr>
      <w:r w:rsidRPr="00056768">
        <w:rPr>
          <w:rFonts w:ascii="Arial" w:hAnsi="Arial" w:cs="Arial"/>
          <w:sz w:val="22"/>
          <w:szCs w:val="22"/>
        </w:rPr>
        <w:t>‘</w:t>
      </w:r>
      <w:r w:rsidR="002D39BC" w:rsidRPr="00056768">
        <w:rPr>
          <w:rFonts w:ascii="Mangal" w:hAnsi="Mangal" w:cs="Mangal"/>
          <w:sz w:val="22"/>
          <w:szCs w:val="22"/>
          <w:cs/>
          <w:lang w:bidi="hi-IN"/>
        </w:rPr>
        <w:t>स्क्रिप्ट</w:t>
      </w:r>
      <w:r w:rsidRPr="00056768">
        <w:rPr>
          <w:rFonts w:ascii="Arial" w:hAnsi="Arial" w:cs="Arial"/>
          <w:sz w:val="22"/>
          <w:szCs w:val="22"/>
        </w:rPr>
        <w:t xml:space="preserve">’ </w:t>
      </w:r>
      <w:r w:rsidR="002D39BC" w:rsidRPr="00056768">
        <w:rPr>
          <w:rFonts w:ascii="Mangal" w:hAnsi="Mangal" w:cs="Mangal"/>
          <w:sz w:val="22"/>
          <w:szCs w:val="22"/>
          <w:cs/>
          <w:lang w:bidi="hi-IN"/>
        </w:rPr>
        <w:t>पता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करने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में</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सहायक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w:t>
      </w:r>
      <w:r w:rsidRPr="00056768">
        <w:rPr>
          <w:rFonts w:ascii="Arial" w:hAnsi="Arial" w:cs="Arial"/>
          <w:sz w:val="22"/>
          <w:szCs w:val="22"/>
        </w:rPr>
        <w:t xml:space="preserve">, </w:t>
      </w:r>
      <w:r w:rsidR="002D39BC" w:rsidRPr="00056768">
        <w:rPr>
          <w:rFonts w:ascii="Mangal" w:hAnsi="Mangal" w:cs="Mangal"/>
          <w:sz w:val="22"/>
          <w:szCs w:val="22"/>
          <w:cs/>
          <w:lang w:bidi="hi-IN"/>
        </w:rPr>
        <w:t>जिससे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आप</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विद्यार्थियों</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में</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गणित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प्रति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रुचि</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जगा</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और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उसे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मनोरंजक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बना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सक</w:t>
      </w:r>
      <w:r w:rsidR="00E55C0B" w:rsidRPr="00056768">
        <w:rPr>
          <w:rFonts w:ascii="Mangal" w:hAnsi="Mangal" w:cs="Mangal"/>
          <w:sz w:val="22"/>
          <w:szCs w:val="22"/>
          <w:cs/>
          <w:lang w:bidi="hi-IN"/>
        </w:rPr>
        <w:t>ें</w:t>
      </w:r>
      <w:r w:rsidR="002D39BC" w:rsidRPr="00056768">
        <w:rPr>
          <w:rFonts w:ascii="Mangal" w:hAnsi="Mangal" w:cs="Mangal"/>
          <w:sz w:val="22"/>
          <w:szCs w:val="22"/>
          <w:cs/>
          <w:lang w:bidi="hi-IN"/>
        </w:rPr>
        <w:t>।</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यदि</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वे</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कुछ</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भी</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समझ</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नहीं</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पाते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तथा</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कुछ</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भी</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नहीं</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पाते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w:t>
      </w:r>
      <w:r w:rsidRPr="00056768">
        <w:rPr>
          <w:rFonts w:ascii="Arial" w:hAnsi="Arial" w:cs="Arial"/>
          <w:sz w:val="22"/>
          <w:szCs w:val="22"/>
        </w:rPr>
        <w:t xml:space="preserve">, </w:t>
      </w:r>
      <w:r w:rsidR="002D39BC" w:rsidRPr="00056768">
        <w:rPr>
          <w:rFonts w:ascii="Mangal" w:hAnsi="Mangal" w:cs="Mangal"/>
          <w:sz w:val="22"/>
          <w:szCs w:val="22"/>
          <w:cs/>
          <w:lang w:bidi="hi-IN"/>
        </w:rPr>
        <w:t>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वे</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शामिल</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में</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कम</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रुचि</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लेंगे।</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जब</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भी</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आप</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गतिविधियां</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करें</w:t>
      </w:r>
      <w:r w:rsidRPr="00056768">
        <w:rPr>
          <w:rFonts w:ascii="Arial" w:hAnsi="Arial" w:cs="Arial"/>
          <w:sz w:val="22"/>
          <w:szCs w:val="22"/>
        </w:rPr>
        <w:t xml:space="preserve">, </w:t>
      </w:r>
      <w:r w:rsidR="002D39BC" w:rsidRPr="00056768">
        <w:rPr>
          <w:rFonts w:ascii="Mangal" w:hAnsi="Mangal" w:cs="Mangal"/>
          <w:sz w:val="22"/>
          <w:szCs w:val="22"/>
          <w:cs/>
          <w:lang w:bidi="hi-IN"/>
        </w:rPr>
        <w:t>इस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विचार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करने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वाले</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अभ्यास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lastRenderedPageBreak/>
        <w:t>उपयोग</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करें</w:t>
      </w:r>
      <w:r w:rsidRPr="00056768">
        <w:rPr>
          <w:rFonts w:ascii="Arial" w:hAnsi="Arial" w:cs="Arial"/>
          <w:sz w:val="22"/>
          <w:szCs w:val="22"/>
        </w:rPr>
        <w:t xml:space="preserve">, </w:t>
      </w:r>
      <w:r w:rsidR="002D39BC" w:rsidRPr="00056768">
        <w:rPr>
          <w:rFonts w:ascii="Mangal" w:hAnsi="Mangal" w:cs="Mangal"/>
          <w:sz w:val="22"/>
          <w:szCs w:val="22"/>
          <w:cs/>
          <w:lang w:bidi="hi-IN"/>
        </w:rPr>
        <w:t>इस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बात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पर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ध्यान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देते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हुए</w:t>
      </w:r>
      <w:r w:rsidRPr="00056768">
        <w:rPr>
          <w:rFonts w:ascii="Arial" w:hAnsi="Arial" w:cs="Arial"/>
          <w:sz w:val="22"/>
          <w:szCs w:val="22"/>
        </w:rPr>
        <w:t xml:space="preserve">, </w:t>
      </w:r>
      <w:r w:rsidR="002D39BC" w:rsidRPr="00056768">
        <w:rPr>
          <w:rFonts w:ascii="Mangal" w:hAnsi="Mangal" w:cs="Mangal"/>
          <w:sz w:val="22"/>
          <w:szCs w:val="22"/>
          <w:cs/>
          <w:lang w:bidi="hi-IN"/>
        </w:rPr>
        <w:t>जैसे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श्रीमती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मीनाक्षी</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किया</w:t>
      </w:r>
      <w:r w:rsidRPr="00056768">
        <w:rPr>
          <w:rFonts w:ascii="Arial" w:hAnsi="Arial" w:cs="Arial"/>
          <w:sz w:val="22"/>
          <w:szCs w:val="22"/>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कुछ</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छोटी</w:t>
      </w:r>
      <w:r w:rsidRPr="00056768">
        <w:rPr>
          <w:rFonts w:ascii="Arial" w:hAnsi="Arial" w:cs="Arial"/>
          <w:sz w:val="22"/>
          <w:szCs w:val="22"/>
        </w:rPr>
        <w:t>–</w:t>
      </w:r>
      <w:r w:rsidR="002D39BC" w:rsidRPr="00056768">
        <w:rPr>
          <w:rFonts w:ascii="Mangal" w:hAnsi="Mangal" w:cs="Mangal"/>
          <w:sz w:val="22"/>
          <w:szCs w:val="22"/>
          <w:cs/>
          <w:lang w:bidi="hi-IN"/>
        </w:rPr>
        <w:t>छोटी</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चीज़ों</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काफी</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फर्क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पड़ा।</w:t>
      </w:r>
    </w:p>
    <w:p w:rsidR="002D39BC" w:rsidRPr="00056768" w:rsidRDefault="00002E66" w:rsidP="004064C0">
      <w:pPr>
        <w:pStyle w:val="Heading4"/>
        <w:suppressAutoHyphens/>
        <w:kinsoku w:val="0"/>
        <w:overflowPunct w:val="0"/>
        <w:spacing w:before="240"/>
        <w:ind w:left="0"/>
        <w:rPr>
          <w:rFonts w:ascii="Mangal" w:hAnsi="Mangal" w:cs="Mangal"/>
          <w:sz w:val="22"/>
          <w:szCs w:val="22"/>
        </w:rPr>
      </w:pPr>
      <w:r>
        <w:rPr>
          <w:rFonts w:ascii="Mangal" w:hAnsi="Mangal" w:cs="Mangal"/>
          <w:noProof/>
          <w:sz w:val="22"/>
          <w:szCs w:val="22"/>
          <w:lang w:bidi="hi-IN"/>
        </w:rPr>
        <w:drawing>
          <wp:inline distT="0" distB="0" distL="0" distR="0">
            <wp:extent cx="641350" cy="593725"/>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41350" cy="593725"/>
                    </a:xfrm>
                    <a:prstGeom prst="rect">
                      <a:avLst/>
                    </a:prstGeom>
                    <a:noFill/>
                    <a:ln w="9525">
                      <a:noFill/>
                      <a:miter lim="800000"/>
                      <a:headEnd/>
                      <a:tailEnd/>
                    </a:ln>
                  </pic:spPr>
                </pic:pic>
              </a:graphicData>
            </a:graphic>
          </wp:inline>
        </w:drawing>
      </w:r>
      <w:r w:rsidR="003E1C69">
        <w:rPr>
          <w:rFonts w:ascii="Mangal" w:hAnsi="Mangal" w:cs="Mangal"/>
          <w:sz w:val="22"/>
          <w:szCs w:val="22"/>
          <w:lang w:bidi="hi-IN"/>
        </w:rPr>
        <w:t xml:space="preserve"> </w:t>
      </w:r>
      <w:r w:rsidR="002D39BC"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रुकें</w:t>
      </w:r>
    </w:p>
    <w:p w:rsidR="002D39BC" w:rsidRPr="00056768" w:rsidRDefault="002D39BC" w:rsidP="00E55C0B">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635D4F"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Arial" w:hAnsi="Arial" w:cs="Arial"/>
          <w:sz w:val="22"/>
          <w:szCs w:val="22"/>
        </w:rPr>
        <w:t>?</w:t>
      </w:r>
    </w:p>
    <w:p w:rsidR="00635D4F"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अनपेक्षित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 xml:space="preserve">? </w:t>
      </w:r>
      <w:r w:rsidRPr="00056768">
        <w:rPr>
          <w:rFonts w:ascii="Mangal" w:hAnsi="Mangal" w:cs="Mangal"/>
          <w:sz w:val="22"/>
          <w:szCs w:val="22"/>
          <w:cs/>
          <w:lang w:bidi="hi-IN"/>
        </w:rPr>
        <w:t>क्यों</w:t>
      </w:r>
      <w:r w:rsidR="00635D4F" w:rsidRPr="00056768">
        <w:rPr>
          <w:rFonts w:ascii="Arial" w:hAnsi="Arial" w:cs="Arial"/>
          <w:sz w:val="22"/>
          <w:szCs w:val="22"/>
        </w:rPr>
        <w:t>?</w:t>
      </w:r>
    </w:p>
    <w:p w:rsidR="00635D4F" w:rsidRPr="00056768" w:rsidRDefault="002D39BC" w:rsidP="00E55C0B">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w:t>
      </w:r>
      <w:r w:rsidR="00E55C0B" w:rsidRPr="00056768">
        <w:rPr>
          <w:rFonts w:ascii="Mangal" w:hAnsi="Mangal" w:cs="Mangal"/>
          <w:sz w:val="22"/>
          <w:szCs w:val="22"/>
          <w:cs/>
          <w:lang w:bidi="hi-IN"/>
        </w:rPr>
        <w:t>र्थि</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किए</w:t>
      </w:r>
      <w:r w:rsidR="00635D4F" w:rsidRPr="00056768">
        <w:rPr>
          <w:rFonts w:ascii="Arial" w:hAnsi="Arial" w:cs="Arial"/>
          <w:sz w:val="22"/>
          <w:szCs w:val="22"/>
        </w:rPr>
        <w:t>?</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हस्तक्षेप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Arial" w:hAnsi="Arial" w:cs="Arial"/>
          <w:sz w:val="22"/>
          <w:szCs w:val="22"/>
        </w:rPr>
        <w:t>?</w:t>
      </w:r>
    </w:p>
    <w:p w:rsidR="002D39BC" w:rsidRPr="00056768" w:rsidRDefault="004064C0" w:rsidP="00F94A31">
      <w:pPr>
        <w:pStyle w:val="Heading1"/>
        <w:suppressAutoHyphens/>
        <w:kinsoku w:val="0"/>
        <w:overflowPunct w:val="0"/>
        <w:spacing w:before="240"/>
        <w:ind w:left="0"/>
        <w:rPr>
          <w:rFonts w:ascii="Mangal" w:hAnsi="Mangal" w:cs="Mangal"/>
          <w:color w:val="000000"/>
          <w:sz w:val="22"/>
          <w:szCs w:val="22"/>
        </w:rPr>
      </w:pPr>
      <w:r w:rsidRPr="00056768">
        <w:rPr>
          <w:rFonts w:ascii="Arial" w:hAnsi="Arial" w:cs="Arial"/>
          <w:color w:val="4F81BC"/>
          <w:sz w:val="22"/>
          <w:szCs w:val="22"/>
        </w:rPr>
        <w:t>3</w:t>
      </w:r>
      <w:r w:rsidR="00F94A31" w:rsidRPr="00056768">
        <w:rPr>
          <w:rFonts w:ascii="Arial" w:hAnsi="Arial" w:cs="Arial"/>
          <w:color w:val="4F81BC"/>
          <w:sz w:val="22"/>
          <w:szCs w:val="22"/>
        </w:rPr>
        <w:t xml:space="preserve"> </w:t>
      </w:r>
      <w:r w:rsidR="00635D4F" w:rsidRPr="00056768">
        <w:rPr>
          <w:rFonts w:ascii="Arial" w:hAnsi="Arial" w:cs="Arial"/>
          <w:color w:val="4F81BC"/>
          <w:sz w:val="22"/>
          <w:szCs w:val="22"/>
        </w:rPr>
        <w:t>‘</w:t>
      </w:r>
      <w:r w:rsidR="002D39BC" w:rsidRPr="00056768">
        <w:rPr>
          <w:rFonts w:ascii="Mangal" w:hAnsi="Mangal" w:cs="Mangal"/>
          <w:color w:val="4F81BC"/>
          <w:sz w:val="22"/>
          <w:szCs w:val="22"/>
          <w:cs/>
          <w:lang w:bidi="hi-IN"/>
        </w:rPr>
        <w:t>क्या</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होगा</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यदि</w:t>
      </w:r>
      <w:r w:rsidR="00635D4F" w:rsidRPr="00056768">
        <w:rPr>
          <w:rFonts w:ascii="Arial" w:hAnsi="Arial" w:cs="Arial"/>
          <w:b/>
          <w:bCs/>
          <w:color w:val="4F81BC"/>
          <w:sz w:val="22"/>
          <w:szCs w:val="22"/>
        </w:rPr>
        <w:t>…</w:t>
      </w:r>
      <w:r w:rsidR="00635D4F" w:rsidRPr="00056768">
        <w:rPr>
          <w:rFonts w:ascii="Arial" w:hAnsi="Arial" w:cs="Arial"/>
          <w:color w:val="4F81BC"/>
          <w:sz w:val="22"/>
          <w:szCs w:val="22"/>
        </w:rPr>
        <w:t xml:space="preserve">?’ </w:t>
      </w:r>
      <w:r w:rsidR="002D39BC" w:rsidRPr="00056768">
        <w:rPr>
          <w:rFonts w:ascii="Mangal" w:hAnsi="Mangal" w:cs="Mangal"/>
          <w:color w:val="4F81BC"/>
          <w:sz w:val="22"/>
          <w:szCs w:val="22"/>
          <w:cs/>
          <w:lang w:bidi="hi-IN"/>
        </w:rPr>
        <w:t>प्रश्न</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का</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उपयोग</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करना</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1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Arial" w:hAnsi="Arial" w:cs="Arial"/>
          <w:sz w:val="22"/>
          <w:szCs w:val="22"/>
        </w:rPr>
        <w:t xml:space="preserve">…’ </w:t>
      </w:r>
      <w:r w:rsidRPr="00056768">
        <w:rPr>
          <w:rFonts w:ascii="Mangal" w:hAnsi="Mangal" w:cs="Mangal"/>
          <w:sz w:val="22"/>
          <w:szCs w:val="22"/>
          <w:cs/>
          <w:lang w:bidi="hi-IN"/>
        </w:rPr>
        <w:t>प्रश्न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खेलने</w:t>
      </w:r>
      <w:r w:rsidR="00635D4F" w:rsidRPr="00056768">
        <w:rPr>
          <w:rFonts w:ascii="Arial" w:hAnsi="Arial" w:cs="Arial"/>
          <w:sz w:val="22"/>
          <w:szCs w:val="22"/>
        </w:rPr>
        <w:t xml:space="preserve">, </w:t>
      </w:r>
      <w:r w:rsidRPr="00056768">
        <w:rPr>
          <w:rFonts w:ascii="Mangal" w:hAnsi="Mangal" w:cs="Mangal"/>
          <w:sz w:val="22"/>
          <w:szCs w:val="22"/>
          <w:cs/>
          <w:lang w:bidi="hi-IN"/>
        </w:rPr>
        <w:t>खोजने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अन्वेषण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विकल्प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खेलने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प्रवृत्ति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कभी</w:t>
      </w:r>
      <w:r w:rsidR="00635D4F" w:rsidRPr="00056768">
        <w:rPr>
          <w:rFonts w:ascii="Arial" w:hAnsi="Arial" w:cs="Arial"/>
          <w:sz w:val="22"/>
          <w:szCs w:val="22"/>
        </w:rPr>
        <w:t>–</w:t>
      </w:r>
      <w:r w:rsidRPr="00056768">
        <w:rPr>
          <w:rFonts w:ascii="Mangal" w:hAnsi="Mangal" w:cs="Mangal"/>
          <w:sz w:val="22"/>
          <w:szCs w:val="22"/>
          <w:cs/>
          <w:lang w:bidi="hi-IN"/>
        </w:rPr>
        <w:t>कभी</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Arial" w:hAnsi="Arial" w:cs="Arial"/>
          <w:sz w:val="22"/>
          <w:szCs w:val="22"/>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Arial" w:hAnsi="Arial" w:cs="Arial"/>
          <w:sz w:val="22"/>
          <w:szCs w:val="22"/>
        </w:rPr>
        <w:t xml:space="preserve">?’ </w:t>
      </w:r>
      <w:r w:rsidRPr="00056768">
        <w:rPr>
          <w:rFonts w:ascii="Mangal" w:hAnsi="Mangal" w:cs="Mangal"/>
          <w:sz w:val="22"/>
          <w:szCs w:val="22"/>
          <w:cs/>
          <w:lang w:bidi="hi-IN"/>
        </w:rPr>
        <w:t>संभावनाओं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Arial" w:hAnsi="Arial" w:cs="Arial"/>
          <w:sz w:val="22"/>
          <w:szCs w:val="22"/>
        </w:rPr>
        <w:t xml:space="preserve">, </w:t>
      </w:r>
      <w:r w:rsidRPr="00056768">
        <w:rPr>
          <w:rFonts w:ascii="Mangal" w:hAnsi="Mangal" w:cs="Mangal"/>
          <w:sz w:val="22"/>
          <w:szCs w:val="22"/>
          <w:cs/>
          <w:lang w:bidi="hi-IN"/>
        </w:rPr>
        <w:t>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2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Arial" w:hAnsi="Arial" w:cs="Arial"/>
          <w:sz w:val="22"/>
          <w:szCs w:val="22"/>
        </w:rPr>
        <w:t>...</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Arial" w:hAnsi="Arial" w:cs="Arial"/>
          <w:sz w:val="22"/>
          <w:szCs w:val="22"/>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उदाहरणों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स्वामित्व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B22D56" w:rsidRPr="00056768">
        <w:rPr>
          <w:rFonts w:ascii="Mangal" w:hAnsi="Mangal" w:cs="Mangal"/>
          <w:sz w:val="22"/>
          <w:szCs w:val="22"/>
          <w:cs/>
          <w:lang w:bidi="hi-IN"/>
        </w:rPr>
        <w:t xml:space="preserve"> </w:t>
      </w:r>
      <w:r w:rsidRPr="00056768">
        <w:rPr>
          <w:rFonts w:ascii="Mangal" w:hAnsi="Mangal" w:cs="Mangal"/>
          <w:sz w:val="22"/>
          <w:szCs w:val="22"/>
          <w:cs/>
          <w:lang w:bidi="hi-IN"/>
        </w:rPr>
        <w:t>सम्मानित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Arial" w:hAnsi="Arial" w:cs="Arial"/>
          <w:sz w:val="22"/>
          <w:szCs w:val="22"/>
        </w:rPr>
        <w:t xml:space="preserve">, </w:t>
      </w:r>
      <w:r w:rsidRPr="00056768">
        <w:rPr>
          <w:rFonts w:ascii="Mangal" w:hAnsi="Mangal" w:cs="Mangal"/>
          <w:sz w:val="22"/>
          <w:szCs w:val="22"/>
          <w:cs/>
          <w:lang w:bidi="hi-IN"/>
        </w:rPr>
        <w:t>इन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विभिन्न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उदाहरणों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आधारित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सामान्यीकरण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निकालना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पाएगा।</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आवश्यक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मेटा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कॉग्निशन</w:t>
      </w:r>
      <w:r w:rsidR="00635D4F" w:rsidRPr="00056768">
        <w:rPr>
          <w:rFonts w:ascii="Arial" w:hAnsi="Arial" w:cs="Arial"/>
          <w:sz w:val="22"/>
          <w:szCs w:val="22"/>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r w:rsidRPr="00056768">
        <w:rPr>
          <w:rFonts w:ascii="Mangal" w:hAnsi="Mangal" w:cs="Mangal"/>
          <w:sz w:val="22"/>
          <w:szCs w:val="22"/>
          <w:cs/>
          <w:lang w:bidi="hi-IN"/>
        </w:rPr>
        <w:t>।</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4B05B1"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लगेगा</w:t>
      </w:r>
      <w:r w:rsidR="00635D4F" w:rsidRPr="00056768">
        <w:rPr>
          <w:rFonts w:ascii="Arial" w:hAnsi="Arial" w:cs="Arial"/>
          <w:sz w:val="22"/>
          <w:szCs w:val="22"/>
        </w:rPr>
        <w:t xml:space="preserve">, </w:t>
      </w:r>
      <w:r w:rsidRPr="00056768">
        <w:rPr>
          <w:rFonts w:ascii="Mangal" w:hAnsi="Mangal" w:cs="Mangal"/>
          <w:sz w:val="22"/>
          <w:szCs w:val="22"/>
          <w:cs/>
          <w:lang w:bidi="hi-IN"/>
        </w:rPr>
        <w:t>क्योंकि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सही</w:t>
      </w:r>
      <w:r w:rsidR="00635D4F" w:rsidRPr="00056768">
        <w:rPr>
          <w:rFonts w:ascii="Arial" w:hAnsi="Arial" w:cs="Arial"/>
          <w:sz w:val="22"/>
          <w:szCs w:val="22"/>
        </w:rPr>
        <w:t xml:space="preserve">’ </w:t>
      </w:r>
      <w:r w:rsidRPr="00056768">
        <w:rPr>
          <w:rFonts w:ascii="Mangal" w:hAnsi="Mangal" w:cs="Mangal"/>
          <w:sz w:val="22"/>
          <w:szCs w:val="22"/>
          <w:cs/>
          <w:lang w:bidi="hi-IN"/>
        </w:rPr>
        <w:t>पहचाना।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निकलते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आश्चर्य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4B05B1"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कौतूहल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p>
    <w:p w:rsidR="002D39BC" w:rsidRPr="00056768" w:rsidRDefault="00635D4F" w:rsidP="004064C0">
      <w:pPr>
        <w:pStyle w:val="BodyText"/>
        <w:suppressAutoHyphens/>
        <w:kinsoku w:val="0"/>
        <w:overflowPunct w:val="0"/>
        <w:spacing w:before="240"/>
        <w:ind w:left="0"/>
        <w:rPr>
          <w:rFonts w:ascii="Arial" w:hAnsi="Arial" w:cs="Arial"/>
          <w:sz w:val="22"/>
          <w:szCs w:val="22"/>
        </w:rPr>
      </w:pPr>
      <w:r w:rsidRPr="00056768">
        <w:rPr>
          <w:rFonts w:ascii="Arial" w:hAnsi="Arial" w:cs="Arial"/>
          <w:sz w:val="22"/>
          <w:szCs w:val="22"/>
        </w:rPr>
        <w:t>‘</w:t>
      </w:r>
      <w:r w:rsidR="002D39BC" w:rsidRPr="00056768">
        <w:rPr>
          <w:rFonts w:ascii="KrutiDev010" w:hAnsi="KrutiDev010" w:cs="Mangal"/>
          <w:sz w:val="22"/>
          <w:szCs w:val="22"/>
          <w:cs/>
          <w:lang w:bidi="hi-IN"/>
        </w:rPr>
        <w:t>ऐसा</w:t>
      </w:r>
      <w:r w:rsidRPr="00056768">
        <w:rPr>
          <w:rFonts w:ascii="KrutiDev010" w:hAnsi="KrutiDev010"/>
          <w:sz w:val="22"/>
          <w:szCs w:val="22"/>
        </w:rPr>
        <w:t xml:space="preserve"> </w:t>
      </w:r>
      <w:r w:rsidR="002D39BC" w:rsidRPr="00056768">
        <w:rPr>
          <w:rFonts w:ascii="KrutiDev010" w:hAnsi="KrutiDev010" w:cs="Mangal"/>
          <w:sz w:val="22"/>
          <w:szCs w:val="22"/>
          <w:cs/>
          <w:lang w:bidi="hi-IN"/>
        </w:rPr>
        <w:t>क्यों</w:t>
      </w:r>
      <w:r w:rsidRPr="00056768">
        <w:rPr>
          <w:rFonts w:ascii="KrutiDev010" w:hAnsi="KrutiDev010"/>
          <w:sz w:val="22"/>
          <w:szCs w:val="22"/>
        </w:rPr>
        <w:t xml:space="preserve"> </w:t>
      </w:r>
      <w:r w:rsidR="002D39BC" w:rsidRPr="00056768">
        <w:rPr>
          <w:rFonts w:ascii="KrutiDev010" w:hAnsi="KrutiDev010" w:cs="Mangal"/>
          <w:sz w:val="22"/>
          <w:szCs w:val="22"/>
          <w:cs/>
          <w:lang w:bidi="hi-IN"/>
        </w:rPr>
        <w:t>है</w:t>
      </w:r>
      <w:r w:rsidRPr="00056768">
        <w:rPr>
          <w:rFonts w:ascii="Arial" w:hAnsi="Arial" w:cs="Arial"/>
          <w:sz w:val="22"/>
          <w:szCs w:val="22"/>
        </w:rPr>
        <w:t>...?’</w:t>
      </w:r>
    </w:p>
    <w:tbl>
      <w:tblPr>
        <w:tblStyle w:val="TableGrid"/>
        <w:tblW w:w="0" w:type="auto"/>
        <w:tblLook w:val="01E0"/>
      </w:tblPr>
      <w:tblGrid>
        <w:gridCol w:w="9243"/>
      </w:tblGrid>
      <w:tr w:rsidR="0038559F" w:rsidRPr="00056768">
        <w:tc>
          <w:tcPr>
            <w:tcW w:w="9243" w:type="dxa"/>
          </w:tcPr>
          <w:p w:rsidR="0038559F" w:rsidRPr="00056768" w:rsidRDefault="0038559F"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color w:val="E26C09"/>
                <w:sz w:val="22"/>
                <w:szCs w:val="22"/>
                <w:cs/>
                <w:lang w:bidi="hi-IN"/>
              </w:rPr>
              <w:lastRenderedPageBreak/>
              <w:t xml:space="preserve">गतिविधि </w:t>
            </w:r>
            <w:r w:rsidRPr="00056768">
              <w:rPr>
                <w:rFonts w:ascii="Times New Roman" w:hAnsi="Times New Roman" w:cs="Times New Roman"/>
                <w:color w:val="E26C09"/>
                <w:sz w:val="22"/>
                <w:szCs w:val="22"/>
              </w:rPr>
              <w:t xml:space="preserve">2: </w:t>
            </w:r>
            <w:r w:rsidRPr="00056768">
              <w:rPr>
                <w:rFonts w:ascii="Mangal" w:hAnsi="Mangal" w:cs="Mangal"/>
                <w:color w:val="E26C09"/>
                <w:sz w:val="22"/>
                <w:szCs w:val="22"/>
                <w:cs/>
                <w:lang w:bidi="hi-IN"/>
              </w:rPr>
              <w:t xml:space="preserve">विद्यार्थी </w:t>
            </w:r>
            <w:r w:rsidRPr="00056768">
              <w:rPr>
                <w:rFonts w:ascii="Arial" w:hAnsi="Arial" w:cs="Arial"/>
                <w:color w:val="E26C09"/>
                <w:sz w:val="22"/>
                <w:szCs w:val="22"/>
              </w:rPr>
              <w:t>‘</w:t>
            </w:r>
            <w:r w:rsidRPr="00056768">
              <w:rPr>
                <w:rFonts w:ascii="Mangal" w:hAnsi="Mangal" w:cs="Mangal"/>
                <w:color w:val="E26C09"/>
                <w:sz w:val="22"/>
                <w:szCs w:val="22"/>
                <w:cs/>
                <w:lang w:bidi="hi-IN"/>
              </w:rPr>
              <w:t>क्या होगायदि</w:t>
            </w:r>
            <w:r w:rsidRPr="00056768">
              <w:rPr>
                <w:rFonts w:ascii="Arial" w:hAnsi="Arial" w:cs="Arial"/>
                <w:color w:val="E26C09"/>
                <w:sz w:val="22"/>
                <w:szCs w:val="22"/>
              </w:rPr>
              <w:t>…</w:t>
            </w:r>
            <w:r w:rsidRPr="00056768">
              <w:rPr>
                <w:rFonts w:ascii="Times New Roman" w:hAnsi="Times New Roman" w:cs="Times New Roman"/>
                <w:color w:val="E26C09"/>
                <w:sz w:val="22"/>
                <w:szCs w:val="22"/>
              </w:rPr>
              <w:t>?</w:t>
            </w:r>
            <w:r w:rsidRPr="00056768">
              <w:rPr>
                <w:rFonts w:ascii="Arial" w:hAnsi="Arial" w:cs="Arial"/>
                <w:color w:val="E26C09"/>
                <w:sz w:val="22"/>
                <w:szCs w:val="22"/>
              </w:rPr>
              <w:t xml:space="preserve">’ </w:t>
            </w:r>
            <w:r w:rsidRPr="00056768">
              <w:rPr>
                <w:rFonts w:ascii="Mangal" w:hAnsi="Mangal" w:cs="Mangal"/>
                <w:color w:val="E26C09"/>
                <w:sz w:val="22"/>
                <w:szCs w:val="22"/>
                <w:cs/>
                <w:lang w:bidi="hi-IN"/>
              </w:rPr>
              <w:t>पूछते हुए खोजबीन करते हैं</w:t>
            </w:r>
          </w:p>
        </w:tc>
      </w:tr>
      <w:tr w:rsidR="0038559F" w:rsidRPr="00056768">
        <w:tc>
          <w:tcPr>
            <w:tcW w:w="9243" w:type="dxa"/>
          </w:tcPr>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इस गतिविधि में आपके विद्यार्थियों के लिए यह खोजबीन करना आवश्यक होगा कि क्या होगा यदि वे त्रिभुज की एक भुजा या कोण बदल देते हैं</w:t>
            </w:r>
            <w:r w:rsidRPr="00056768">
              <w:rPr>
                <w:rFonts w:ascii="Arial" w:hAnsi="Arial" w:cs="Arial"/>
                <w:sz w:val="22"/>
                <w:szCs w:val="22"/>
              </w:rPr>
              <w:t xml:space="preserve">, </w:t>
            </w:r>
            <w:r w:rsidRPr="00056768">
              <w:rPr>
                <w:rFonts w:ascii="Mangal" w:hAnsi="Mangal" w:cs="Mangal"/>
                <w:sz w:val="22"/>
                <w:szCs w:val="22"/>
                <w:cs/>
                <w:lang w:bidi="hi-IN"/>
              </w:rPr>
              <w:t>और उन्हें इस बात पर विचार करना होगा कि इस बदलाव से अन्य कोणों और भुजाओं पर क्या प्रभाव पड़ेगा।</w:t>
            </w:r>
          </w:p>
          <w:p w:rsidR="0038559F" w:rsidRPr="00056768" w:rsidRDefault="0038559F" w:rsidP="0038559F">
            <w:pPr>
              <w:pStyle w:val="Heading4"/>
              <w:suppressAutoHyphens/>
              <w:kinsoku w:val="0"/>
              <w:overflowPunct w:val="0"/>
              <w:spacing w:before="240"/>
              <w:ind w:left="0"/>
              <w:outlineLvl w:val="3"/>
              <w:rPr>
                <w:rFonts w:ascii="Arial" w:hAnsi="Arial" w:cs="Arial"/>
                <w:sz w:val="22"/>
                <w:szCs w:val="22"/>
              </w:rPr>
            </w:pPr>
            <w:r w:rsidRPr="00056768">
              <w:rPr>
                <w:rFonts w:ascii="Mangal" w:hAnsi="Mangal" w:cs="Mangal"/>
                <w:sz w:val="22"/>
                <w:szCs w:val="22"/>
                <w:cs/>
                <w:lang w:bidi="hi-IN"/>
              </w:rPr>
              <w:t xml:space="preserve">भाग </w:t>
            </w:r>
            <w:r w:rsidRPr="00056768">
              <w:rPr>
                <w:rFonts w:ascii="Arial" w:hAnsi="Arial" w:cs="Arial"/>
                <w:sz w:val="22"/>
                <w:szCs w:val="22"/>
              </w:rPr>
              <w:t>1</w:t>
            </w:r>
          </w:p>
          <w:p w:rsidR="0038559F" w:rsidRPr="00056768" w:rsidRDefault="0038559F" w:rsidP="0038559F">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अपने विद्यार्थियों को निम्न बताएँ</w:t>
            </w:r>
            <w:r w:rsidRPr="00056768">
              <w:rPr>
                <w:rFonts w:ascii="Arial" w:hAnsi="Arial" w:cs="Arial"/>
                <w:sz w:val="22"/>
                <w:szCs w:val="22"/>
              </w:rPr>
              <w:t>:</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 xml:space="preserve">एक समकोण त्रिभुज बनाएँ और चित्र </w:t>
            </w:r>
            <w:r w:rsidRPr="00056768">
              <w:rPr>
                <w:rFonts w:ascii="Arial" w:hAnsi="Arial" w:cs="Arial"/>
                <w:sz w:val="22"/>
                <w:szCs w:val="22"/>
              </w:rPr>
              <w:t xml:space="preserve">4 </w:t>
            </w:r>
            <w:r w:rsidRPr="00056768">
              <w:rPr>
                <w:rFonts w:ascii="Mangal" w:hAnsi="Mangal" w:cs="Mangal"/>
                <w:sz w:val="22"/>
                <w:szCs w:val="22"/>
                <w:cs/>
                <w:lang w:bidi="hi-IN"/>
              </w:rPr>
              <w:t>में बताए अनुसार इसे लेबल करें।</w:t>
            </w:r>
          </w:p>
          <w:p w:rsidR="003E1C69" w:rsidRDefault="00002E66" w:rsidP="0038559F">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drawing>
                <wp:inline distT="0" distB="0" distL="0" distR="0">
                  <wp:extent cx="2633980" cy="319341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633980" cy="3193415"/>
                          </a:xfrm>
                          <a:prstGeom prst="rect">
                            <a:avLst/>
                          </a:prstGeom>
                          <a:noFill/>
                          <a:ln w="9525">
                            <a:noFill/>
                            <a:miter lim="800000"/>
                            <a:headEnd/>
                            <a:tailEnd/>
                          </a:ln>
                        </pic:spPr>
                      </pic:pic>
                    </a:graphicData>
                  </a:graphic>
                </wp:inline>
              </w:drawing>
            </w:r>
          </w:p>
          <w:p w:rsidR="0038559F" w:rsidRPr="00056768" w:rsidRDefault="0038559F" w:rsidP="0038559F">
            <w:pPr>
              <w:pStyle w:val="BodyText"/>
              <w:suppressAutoHyphens/>
              <w:kinsoku w:val="0"/>
              <w:overflowPunct w:val="0"/>
              <w:spacing w:before="240"/>
              <w:ind w:left="0"/>
              <w:rPr>
                <w:rFonts w:ascii="Times New Roman" w:hAnsi="Times New Roman" w:cs="Symbol"/>
                <w:sz w:val="22"/>
                <w:szCs w:val="22"/>
              </w:rPr>
            </w:pPr>
            <w:r w:rsidRPr="00056768">
              <w:rPr>
                <w:rFonts w:ascii="Mangal" w:hAnsi="Mangal" w:cs="Mangal"/>
                <w:b/>
                <w:bCs/>
                <w:sz w:val="22"/>
                <w:szCs w:val="22"/>
                <w:cs/>
                <w:lang w:bidi="hi-IN"/>
              </w:rPr>
              <w:t xml:space="preserve">चित्र </w:t>
            </w:r>
            <w:r w:rsidRPr="00056768">
              <w:rPr>
                <w:rFonts w:ascii="Arial" w:hAnsi="Arial" w:cs="Arial"/>
                <w:b/>
                <w:bCs/>
                <w:sz w:val="22"/>
                <w:szCs w:val="22"/>
              </w:rPr>
              <w:t xml:space="preserve">4 </w:t>
            </w:r>
            <w:r w:rsidRPr="00056768">
              <w:rPr>
                <w:rFonts w:ascii="Mangal" w:hAnsi="Mangal" w:cs="Mangal"/>
                <w:sz w:val="22"/>
                <w:szCs w:val="22"/>
                <w:cs/>
                <w:lang w:bidi="hi-IN"/>
              </w:rPr>
              <w:t>समकोण त्रिभुज का एक उदाहरण।</w:t>
            </w:r>
          </w:p>
          <w:p w:rsidR="0038559F" w:rsidRPr="00056768" w:rsidRDefault="0038559F" w:rsidP="0038559F">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 xml:space="preserve">तालिका </w:t>
            </w:r>
            <w:r w:rsidRPr="00056768">
              <w:rPr>
                <w:rFonts w:ascii="Arial" w:hAnsi="Arial" w:cs="Arial"/>
                <w:sz w:val="22"/>
                <w:szCs w:val="22"/>
              </w:rPr>
              <w:t xml:space="preserve">1 </w:t>
            </w:r>
            <w:r w:rsidRPr="00056768">
              <w:rPr>
                <w:rFonts w:ascii="Mangal" w:hAnsi="Mangal" w:cs="Mangal"/>
                <w:sz w:val="22"/>
                <w:szCs w:val="22"/>
                <w:cs/>
                <w:lang w:bidi="hi-IN"/>
              </w:rPr>
              <w:t>में</w:t>
            </w:r>
            <w:r w:rsidRPr="00056768">
              <w:rPr>
                <w:rFonts w:ascii="Arial" w:hAnsi="Arial" w:cs="Arial"/>
                <w:sz w:val="22"/>
                <w:szCs w:val="22"/>
              </w:rPr>
              <w:t xml:space="preserve">, </w:t>
            </w:r>
            <w:r w:rsidRPr="00056768">
              <w:rPr>
                <w:rFonts w:ascii="Mangal" w:hAnsi="Mangal" w:cs="Mangal"/>
                <w:sz w:val="22"/>
                <w:szCs w:val="22"/>
                <w:cs/>
                <w:lang w:bidi="hi-IN"/>
              </w:rPr>
              <w:t>प्रत्येक पंक्ति आपके द्वारा बनाए गए त्रिभुज में किसी भुजा या कोण में रूपांतरण दिखाती है। रूपांतरण के फलस्वरूप त्रिभुज के अन्य भाग किस तरह बढ़ते या घटते हैं</w:t>
            </w:r>
            <w:r w:rsidRPr="00056768">
              <w:rPr>
                <w:rFonts w:ascii="Arial" w:hAnsi="Arial" w:cs="Arial"/>
                <w:sz w:val="22"/>
                <w:szCs w:val="22"/>
              </w:rPr>
              <w:t xml:space="preserve">, </w:t>
            </w:r>
            <w:r w:rsidRPr="00056768">
              <w:rPr>
                <w:rFonts w:ascii="Mangal" w:hAnsi="Mangal" w:cs="Mangal"/>
                <w:sz w:val="22"/>
                <w:szCs w:val="22"/>
                <w:cs/>
                <w:lang w:bidi="hi-IN"/>
              </w:rPr>
              <w:t>इसके अनुसार खाली कक्षों को भरना होगा।</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पहले तालिका की प्रतिलिपि बनाएँ और लिखें कि आपके अनुसार क्या परिवर्तन होगा</w:t>
            </w:r>
            <w:r w:rsidRPr="00056768">
              <w:rPr>
                <w:rFonts w:ascii="Arial" w:hAnsi="Arial" w:cs="Arial"/>
                <w:sz w:val="22"/>
                <w:szCs w:val="22"/>
              </w:rPr>
              <w:t xml:space="preserve">; </w:t>
            </w:r>
            <w:r w:rsidRPr="00056768">
              <w:rPr>
                <w:rFonts w:ascii="Mangal" w:hAnsi="Mangal" w:cs="Mangal"/>
                <w:sz w:val="22"/>
                <w:szCs w:val="22"/>
                <w:cs/>
                <w:lang w:bidi="hi-IN"/>
              </w:rPr>
              <w:t>फिर बदलावों को बनाकर देखें। यदि कोई बदलाव नहीं होता</w:t>
            </w:r>
            <w:r w:rsidRPr="00056768">
              <w:rPr>
                <w:rFonts w:ascii="Arial" w:hAnsi="Arial" w:cs="Arial"/>
                <w:sz w:val="22"/>
                <w:szCs w:val="22"/>
              </w:rPr>
              <w:t xml:space="preserve">, </w:t>
            </w:r>
            <w:r w:rsidRPr="00056768">
              <w:rPr>
                <w:rFonts w:ascii="Mangal" w:hAnsi="Mangal" w:cs="Mangal"/>
                <w:sz w:val="22"/>
                <w:szCs w:val="22"/>
                <w:cs/>
                <w:lang w:bidi="hi-IN"/>
              </w:rPr>
              <w:t xml:space="preserve">तो </w:t>
            </w:r>
            <w:r w:rsidRPr="00056768">
              <w:rPr>
                <w:rFonts w:ascii="Arial" w:hAnsi="Arial" w:cs="Arial"/>
                <w:sz w:val="22"/>
                <w:szCs w:val="22"/>
              </w:rPr>
              <w:t>‘</w:t>
            </w:r>
            <w:r w:rsidRPr="00056768">
              <w:rPr>
                <w:rFonts w:ascii="Mangal" w:hAnsi="Mangal" w:cs="Mangal"/>
                <w:sz w:val="22"/>
                <w:szCs w:val="22"/>
                <w:cs/>
                <w:lang w:bidi="hi-IN"/>
              </w:rPr>
              <w:t>कोई बदलाव नहीं</w:t>
            </w:r>
            <w:r w:rsidRPr="00056768">
              <w:rPr>
                <w:rFonts w:ascii="Arial" w:hAnsi="Arial" w:cs="Arial"/>
                <w:sz w:val="22"/>
                <w:szCs w:val="22"/>
              </w:rPr>
              <w:t xml:space="preserve">’ </w:t>
            </w:r>
            <w:r w:rsidRPr="00056768">
              <w:rPr>
                <w:rFonts w:ascii="Mangal" w:hAnsi="Mangal" w:cs="Mangal"/>
                <w:sz w:val="22"/>
                <w:szCs w:val="22"/>
                <w:cs/>
                <w:lang w:bidi="hi-IN"/>
              </w:rPr>
              <w:t>लिखें।</w:t>
            </w:r>
          </w:p>
          <w:p w:rsidR="0038559F" w:rsidRPr="00056768" w:rsidRDefault="0038559F" w:rsidP="0038559F">
            <w:pPr>
              <w:pStyle w:val="Heading5"/>
              <w:suppressAutoHyphens/>
              <w:kinsoku w:val="0"/>
              <w:overflowPunct w:val="0"/>
              <w:spacing w:before="240"/>
              <w:ind w:left="0"/>
              <w:outlineLvl w:val="4"/>
              <w:rPr>
                <w:rFonts w:ascii="Mangal" w:hAnsi="Mangal" w:cs="Mangal"/>
                <w:i/>
                <w:iCs/>
                <w:sz w:val="22"/>
                <w:szCs w:val="22"/>
              </w:rPr>
            </w:pPr>
            <w:r w:rsidRPr="00056768">
              <w:rPr>
                <w:rFonts w:ascii="Mangal" w:hAnsi="Mangal" w:cs="Mangal"/>
                <w:b/>
                <w:bCs/>
                <w:i/>
                <w:iCs/>
                <w:sz w:val="22"/>
                <w:szCs w:val="22"/>
                <w:cs/>
                <w:lang w:bidi="hi-IN"/>
              </w:rPr>
              <w:t>तालिका</w:t>
            </w:r>
            <w:r w:rsidRPr="00056768">
              <w:rPr>
                <w:rFonts w:ascii="Mangal" w:hAnsi="Mangal" w:cs="Mangal"/>
                <w:i/>
                <w:iCs/>
                <w:sz w:val="22"/>
                <w:szCs w:val="22"/>
              </w:rPr>
              <w:t xml:space="preserve"> </w:t>
            </w:r>
            <w:r w:rsidRPr="00056768">
              <w:rPr>
                <w:rFonts w:ascii="Arial" w:hAnsi="Arial" w:cs="Arial"/>
                <w:b/>
                <w:bCs/>
                <w:i/>
                <w:iCs/>
                <w:sz w:val="22"/>
                <w:szCs w:val="22"/>
              </w:rPr>
              <w:t xml:space="preserve">1 </w:t>
            </w:r>
            <w:r w:rsidRPr="00056768">
              <w:rPr>
                <w:rFonts w:ascii="Mangal" w:hAnsi="Mangal" w:cs="Mangal"/>
                <w:i/>
                <w:iCs/>
                <w:sz w:val="22"/>
                <w:szCs w:val="22"/>
                <w:cs/>
                <w:lang w:bidi="hi-IN"/>
              </w:rPr>
              <w:t>किसी समकोण त्रिभुज में रूपांतरण।</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41"/>
              <w:gridCol w:w="1439"/>
              <w:gridCol w:w="1441"/>
              <w:gridCol w:w="1439"/>
              <w:gridCol w:w="1439"/>
              <w:gridCol w:w="1441"/>
            </w:tblGrid>
            <w:tr w:rsidR="0038559F" w:rsidRPr="00056768">
              <w:tblPrEx>
                <w:tblCellMar>
                  <w:top w:w="0" w:type="dxa"/>
                  <w:left w:w="0" w:type="dxa"/>
                  <w:bottom w:w="0" w:type="dxa"/>
                  <w:right w:w="0" w:type="dxa"/>
                </w:tblCellMar>
              </w:tblPrEx>
              <w:trPr>
                <w:trHeight w:val="288"/>
              </w:trPr>
              <w:tc>
                <w:tcPr>
                  <w:tcW w:w="1441"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rFonts w:cs="Mangal" w:hint="cs"/>
                      <w:b/>
                      <w:bCs/>
                      <w:sz w:val="22"/>
                      <w:szCs w:val="22"/>
                      <w:cs/>
                      <w:lang w:bidi="hi-IN"/>
                    </w:rPr>
                    <w:t>कोण</w:t>
                  </w:r>
                  <w:r w:rsidRPr="00056768">
                    <w:rPr>
                      <w:rFonts w:cs="Mangal"/>
                      <w:b/>
                      <w:bCs/>
                      <w:sz w:val="22"/>
                      <w:szCs w:val="22"/>
                      <w:cs/>
                      <w:lang w:bidi="hi-IN"/>
                    </w:rPr>
                    <w:t xml:space="preserve"> </w:t>
                  </w:r>
                  <w:r w:rsidRPr="00056768">
                    <w:rPr>
                      <w:b/>
                      <w:bCs/>
                      <w:sz w:val="22"/>
                      <w:szCs w:val="22"/>
                    </w:rPr>
                    <w:t>A</w:t>
                  </w:r>
                </w:p>
              </w:tc>
              <w:tc>
                <w:tcPr>
                  <w:tcW w:w="1439"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rFonts w:cs="Mangal" w:hint="cs"/>
                      <w:b/>
                      <w:bCs/>
                      <w:sz w:val="22"/>
                      <w:szCs w:val="22"/>
                      <w:cs/>
                      <w:lang w:bidi="hi-IN"/>
                    </w:rPr>
                    <w:t>कोण</w:t>
                  </w:r>
                  <w:r w:rsidRPr="00056768">
                    <w:rPr>
                      <w:rFonts w:cs="Mangal"/>
                      <w:b/>
                      <w:bCs/>
                      <w:sz w:val="22"/>
                      <w:szCs w:val="22"/>
                      <w:cs/>
                      <w:lang w:bidi="hi-IN"/>
                    </w:rPr>
                    <w:t xml:space="preserve"> </w:t>
                  </w:r>
                  <w:r w:rsidRPr="00056768">
                    <w:rPr>
                      <w:b/>
                      <w:bCs/>
                      <w:sz w:val="22"/>
                      <w:szCs w:val="22"/>
                    </w:rPr>
                    <w:t>B</w:t>
                  </w:r>
                </w:p>
              </w:tc>
              <w:tc>
                <w:tcPr>
                  <w:tcW w:w="1441"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rFonts w:cs="Mangal" w:hint="cs"/>
                      <w:b/>
                      <w:bCs/>
                      <w:sz w:val="22"/>
                      <w:szCs w:val="22"/>
                      <w:cs/>
                      <w:lang w:bidi="hi-IN"/>
                    </w:rPr>
                    <w:t>कोण</w:t>
                  </w:r>
                  <w:r w:rsidRPr="00056768">
                    <w:rPr>
                      <w:rFonts w:cs="Mangal"/>
                      <w:b/>
                      <w:bCs/>
                      <w:sz w:val="22"/>
                      <w:szCs w:val="22"/>
                      <w:cs/>
                      <w:lang w:bidi="hi-IN"/>
                    </w:rPr>
                    <w:t xml:space="preserve"> </w:t>
                  </w:r>
                  <w:r w:rsidRPr="00056768">
                    <w:rPr>
                      <w:b/>
                      <w:bCs/>
                      <w:sz w:val="22"/>
                      <w:szCs w:val="22"/>
                    </w:rPr>
                    <w:t>C</w:t>
                  </w:r>
                </w:p>
              </w:tc>
              <w:tc>
                <w:tcPr>
                  <w:tcW w:w="1439"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b/>
                      <w:bCs/>
                      <w:sz w:val="22"/>
                      <w:szCs w:val="22"/>
                    </w:rPr>
                    <w:t>AB</w:t>
                  </w:r>
                </w:p>
              </w:tc>
              <w:tc>
                <w:tcPr>
                  <w:tcW w:w="1439"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b/>
                      <w:bCs/>
                      <w:sz w:val="22"/>
                      <w:szCs w:val="22"/>
                    </w:rPr>
                    <w:t>BC</w:t>
                  </w:r>
                </w:p>
              </w:tc>
              <w:tc>
                <w:tcPr>
                  <w:tcW w:w="1441"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b/>
                      <w:bCs/>
                      <w:sz w:val="22"/>
                      <w:szCs w:val="22"/>
                    </w:rPr>
                    <w:t>AC</w:t>
                  </w: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बढ़ता है</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suppressAutoHyphens/>
                    <w:spacing w:before="240"/>
                    <w:rPr>
                      <w:sz w:val="22"/>
                      <w:szCs w:val="22"/>
                    </w:rPr>
                  </w:pP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lastRenderedPageBreak/>
                    <w:t>घटता है</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suppressAutoHyphens/>
                    <w:spacing w:before="240"/>
                    <w:rPr>
                      <w:sz w:val="22"/>
                      <w:szCs w:val="22"/>
                    </w:rPr>
                  </w:pP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बढ़ता है</w:t>
                  </w: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suppressAutoHyphens/>
                    <w:spacing w:before="240"/>
                    <w:rPr>
                      <w:sz w:val="22"/>
                      <w:szCs w:val="22"/>
                    </w:rPr>
                  </w:pP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घटता है</w:t>
                  </w: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suppressAutoHyphens/>
                    <w:spacing w:before="240"/>
                    <w:rPr>
                      <w:sz w:val="22"/>
                      <w:szCs w:val="22"/>
                    </w:rPr>
                  </w:pP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दोहरा</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suppressAutoHyphens/>
                    <w:spacing w:before="240"/>
                    <w:rPr>
                      <w:sz w:val="22"/>
                      <w:szCs w:val="22"/>
                    </w:rPr>
                  </w:pP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आधा</w:t>
                  </w:r>
                </w:p>
              </w:tc>
              <w:tc>
                <w:tcPr>
                  <w:tcW w:w="1441" w:type="dxa"/>
                </w:tcPr>
                <w:p w:rsidR="0038559F" w:rsidRPr="00056768" w:rsidRDefault="0038559F" w:rsidP="00056768">
                  <w:pPr>
                    <w:suppressAutoHyphens/>
                    <w:spacing w:before="240"/>
                    <w:rPr>
                      <w:sz w:val="22"/>
                      <w:szCs w:val="22"/>
                    </w:rPr>
                  </w:pP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बढ़ता है</w:t>
                  </w: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suppressAutoHyphens/>
                    <w:spacing w:before="240"/>
                    <w:rPr>
                      <w:sz w:val="22"/>
                      <w:szCs w:val="22"/>
                    </w:rPr>
                  </w:pP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Mangal" w:hAnsi="Mangal" w:cs="Mangal"/>
                      <w:sz w:val="22"/>
                      <w:szCs w:val="22"/>
                      <w:cs/>
                      <w:lang w:bidi="hi-IN"/>
                    </w:rPr>
                    <w:t>स्थिर रहता है</w:t>
                  </w:r>
                </w:p>
              </w:tc>
              <w:tc>
                <w:tcPr>
                  <w:tcW w:w="1439"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suppressAutoHyphens/>
                    <w:spacing w:before="240"/>
                    <w:rPr>
                      <w:sz w:val="22"/>
                      <w:szCs w:val="22"/>
                    </w:rPr>
                  </w:pPr>
                </w:p>
              </w:tc>
            </w:tr>
          </w:tbl>
          <w:p w:rsidR="0038559F" w:rsidRPr="00056768" w:rsidRDefault="0038559F" w:rsidP="0038559F">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आपने क्या देखा</w:t>
            </w:r>
            <w:r w:rsidRPr="00056768">
              <w:rPr>
                <w:rFonts w:ascii="Arial" w:hAnsi="Arial" w:cs="Arial"/>
                <w:sz w:val="22"/>
                <w:szCs w:val="22"/>
              </w:rPr>
              <w:t xml:space="preserve">? </w:t>
            </w:r>
            <w:r w:rsidRPr="00056768">
              <w:rPr>
                <w:rFonts w:ascii="Mangal" w:hAnsi="Mangal" w:cs="Mangal"/>
                <w:sz w:val="22"/>
                <w:szCs w:val="22"/>
                <w:cs/>
                <w:lang w:bidi="hi-IN"/>
              </w:rPr>
              <w:t>आपको ऐसा क्यों लगता है</w:t>
            </w:r>
            <w:r w:rsidRPr="00056768">
              <w:rPr>
                <w:rFonts w:ascii="Arial" w:hAnsi="Arial" w:cs="Arial"/>
                <w:sz w:val="22"/>
                <w:szCs w:val="22"/>
              </w:rPr>
              <w:t>?</w:t>
            </w:r>
          </w:p>
          <w:p w:rsidR="0038559F" w:rsidRPr="00056768" w:rsidRDefault="0038559F" w:rsidP="0038559F">
            <w:pPr>
              <w:pStyle w:val="Heading4"/>
              <w:suppressAutoHyphens/>
              <w:kinsoku w:val="0"/>
              <w:overflowPunct w:val="0"/>
              <w:spacing w:before="240"/>
              <w:ind w:left="0"/>
              <w:outlineLvl w:val="3"/>
              <w:rPr>
                <w:rFonts w:ascii="Arial" w:hAnsi="Arial" w:cs="Arial"/>
                <w:sz w:val="22"/>
                <w:szCs w:val="22"/>
              </w:rPr>
            </w:pPr>
            <w:r w:rsidRPr="00056768">
              <w:rPr>
                <w:rFonts w:ascii="Mangal" w:hAnsi="Mangal" w:cs="Mangal"/>
                <w:sz w:val="22"/>
                <w:szCs w:val="22"/>
                <w:cs/>
                <w:lang w:bidi="hi-IN"/>
              </w:rPr>
              <w:t xml:space="preserve">भाग </w:t>
            </w:r>
            <w:r w:rsidRPr="00056768">
              <w:rPr>
                <w:rFonts w:ascii="Arial" w:hAnsi="Arial" w:cs="Arial"/>
                <w:sz w:val="22"/>
                <w:szCs w:val="22"/>
              </w:rPr>
              <w:t>2</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 xml:space="preserve">तालिका </w:t>
            </w:r>
            <w:r w:rsidRPr="00056768">
              <w:rPr>
                <w:rFonts w:ascii="Arial" w:hAnsi="Arial" w:cs="Arial"/>
                <w:sz w:val="22"/>
                <w:szCs w:val="22"/>
              </w:rPr>
              <w:t xml:space="preserve">2 </w:t>
            </w:r>
            <w:r w:rsidRPr="00056768">
              <w:rPr>
                <w:rFonts w:ascii="Mangal" w:hAnsi="Mangal" w:cs="Mangal"/>
                <w:sz w:val="22"/>
                <w:szCs w:val="22"/>
                <w:cs/>
                <w:lang w:bidi="hi-IN"/>
              </w:rPr>
              <w:t>की हर पंक्ति में</w:t>
            </w:r>
            <w:r w:rsidRPr="00056768">
              <w:rPr>
                <w:rFonts w:ascii="Arial" w:hAnsi="Arial" w:cs="Arial"/>
                <w:sz w:val="22"/>
                <w:szCs w:val="22"/>
              </w:rPr>
              <w:t xml:space="preserve">, </w:t>
            </w:r>
            <w:r w:rsidRPr="00056768">
              <w:rPr>
                <w:rFonts w:ascii="Mangal" w:hAnsi="Mangal" w:cs="Mangal"/>
                <w:sz w:val="22"/>
                <w:szCs w:val="22"/>
                <w:cs/>
                <w:lang w:bidi="hi-IN"/>
              </w:rPr>
              <w:t xml:space="preserve">आपको कोण </w:t>
            </w:r>
            <w:r w:rsidRPr="00056768">
              <w:rPr>
                <w:rFonts w:ascii="Arial" w:hAnsi="Arial" w:cs="Arial"/>
                <w:sz w:val="22"/>
                <w:szCs w:val="22"/>
              </w:rPr>
              <w:t xml:space="preserve">C </w:t>
            </w:r>
            <w:r w:rsidRPr="00056768">
              <w:rPr>
                <w:rFonts w:ascii="Mangal" w:hAnsi="Mangal" w:cs="Mangal"/>
                <w:sz w:val="22"/>
                <w:szCs w:val="22"/>
                <w:cs/>
                <w:lang w:bidi="hi-IN"/>
              </w:rPr>
              <w:t xml:space="preserve">का आकार और </w:t>
            </w:r>
            <w:r w:rsidRPr="00056768">
              <w:rPr>
                <w:rFonts w:ascii="Arial" w:hAnsi="Arial" w:cs="Arial"/>
                <w:sz w:val="22"/>
                <w:szCs w:val="22"/>
              </w:rPr>
              <w:t>AB (</w:t>
            </w:r>
            <w:r w:rsidRPr="00056768">
              <w:rPr>
                <w:rFonts w:ascii="Mangal" w:hAnsi="Mangal" w:cs="Mangal"/>
                <w:sz w:val="22"/>
                <w:szCs w:val="22"/>
                <w:cs/>
                <w:lang w:bidi="hi-IN"/>
              </w:rPr>
              <w:t>कर्ण</w:t>
            </w:r>
            <w:r w:rsidRPr="00056768">
              <w:rPr>
                <w:rFonts w:ascii="Arial" w:hAnsi="Arial" w:cs="Arial"/>
                <w:sz w:val="22"/>
                <w:szCs w:val="22"/>
              </w:rPr>
              <w:t xml:space="preserve">) </w:t>
            </w:r>
            <w:r w:rsidRPr="00056768">
              <w:rPr>
                <w:rFonts w:ascii="Mangal" w:hAnsi="Mangal" w:cs="Mangal"/>
                <w:sz w:val="22"/>
                <w:szCs w:val="22"/>
                <w:cs/>
                <w:lang w:bidi="hi-IN"/>
              </w:rPr>
              <w:t xml:space="preserve">और </w:t>
            </w:r>
            <w:r w:rsidRPr="00056768">
              <w:rPr>
                <w:rFonts w:ascii="Arial" w:hAnsi="Arial" w:cs="Arial"/>
                <w:sz w:val="22"/>
                <w:szCs w:val="22"/>
              </w:rPr>
              <w:t xml:space="preserve">AC </w:t>
            </w:r>
            <w:r w:rsidRPr="00056768">
              <w:rPr>
                <w:rFonts w:ascii="Mangal" w:hAnsi="Mangal" w:cs="Mangal"/>
                <w:sz w:val="22"/>
                <w:szCs w:val="22"/>
                <w:cs/>
                <w:lang w:bidi="hi-IN"/>
              </w:rPr>
              <w:t>भुजाओं का आकार दिया गया है।</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ये त्रिभुज बनाएँ और अन्य गुम भागों के मान निर्धारित करें।</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फिर से</w:t>
            </w:r>
            <w:r w:rsidRPr="00056768">
              <w:rPr>
                <w:rFonts w:ascii="Arial" w:hAnsi="Arial" w:cs="Arial"/>
                <w:sz w:val="22"/>
                <w:szCs w:val="22"/>
              </w:rPr>
              <w:t xml:space="preserve">, </w:t>
            </w:r>
            <w:r w:rsidRPr="00056768">
              <w:rPr>
                <w:rFonts w:ascii="Mangal" w:hAnsi="Mangal" w:cs="Mangal"/>
                <w:sz w:val="22"/>
                <w:szCs w:val="22"/>
                <w:cs/>
                <w:lang w:bidi="hi-IN"/>
              </w:rPr>
              <w:t>तालिका की प्रतिलिपि बनाएँ और बनाए गए त्रिभुजों को जाँचने से पहले लिखें कि आपके अनुसार क्या परिवर्तन होगा</w:t>
            </w:r>
            <w:r w:rsidRPr="00056768">
              <w:rPr>
                <w:rFonts w:ascii="Arial" w:hAnsi="Arial" w:cs="Arial"/>
                <w:sz w:val="22"/>
                <w:szCs w:val="22"/>
              </w:rPr>
              <w:t xml:space="preserve">; </w:t>
            </w:r>
            <w:r w:rsidRPr="00056768">
              <w:rPr>
                <w:rFonts w:ascii="Mangal" w:hAnsi="Mangal" w:cs="Mangal"/>
                <w:sz w:val="22"/>
                <w:szCs w:val="22"/>
                <w:cs/>
                <w:lang w:bidi="hi-IN"/>
              </w:rPr>
              <w:t>फिर बदलावों को बनाकर देखें।</w:t>
            </w:r>
          </w:p>
          <w:p w:rsidR="0038559F" w:rsidRPr="00056768" w:rsidRDefault="0038559F" w:rsidP="0038559F">
            <w:pPr>
              <w:pStyle w:val="Heading5"/>
              <w:suppressAutoHyphens/>
              <w:kinsoku w:val="0"/>
              <w:overflowPunct w:val="0"/>
              <w:spacing w:before="240"/>
              <w:ind w:left="0"/>
              <w:outlineLvl w:val="4"/>
              <w:rPr>
                <w:rFonts w:ascii="Mangal" w:hAnsi="Mangal" w:cs="Mangal"/>
                <w:i/>
                <w:iCs/>
                <w:sz w:val="22"/>
                <w:szCs w:val="22"/>
              </w:rPr>
            </w:pPr>
            <w:r w:rsidRPr="00056768">
              <w:rPr>
                <w:rFonts w:ascii="Mangal" w:hAnsi="Mangal" w:cs="Mangal"/>
                <w:b/>
                <w:bCs/>
                <w:i/>
                <w:iCs/>
                <w:sz w:val="22"/>
                <w:szCs w:val="22"/>
                <w:cs/>
                <w:lang w:bidi="hi-IN"/>
              </w:rPr>
              <w:t>तालिका</w:t>
            </w:r>
            <w:r w:rsidRPr="00056768">
              <w:rPr>
                <w:rFonts w:ascii="Mangal" w:hAnsi="Mangal" w:cs="Mangal"/>
                <w:i/>
                <w:iCs/>
                <w:sz w:val="22"/>
                <w:szCs w:val="22"/>
              </w:rPr>
              <w:t xml:space="preserve"> </w:t>
            </w:r>
            <w:r w:rsidRPr="00056768">
              <w:rPr>
                <w:rFonts w:ascii="Arial" w:hAnsi="Arial" w:cs="Arial"/>
                <w:b/>
                <w:bCs/>
                <w:i/>
                <w:iCs/>
                <w:sz w:val="22"/>
                <w:szCs w:val="22"/>
              </w:rPr>
              <w:t xml:space="preserve">2 </w:t>
            </w:r>
            <w:r w:rsidRPr="00056768">
              <w:rPr>
                <w:rFonts w:ascii="Mangal" w:hAnsi="Mangal" w:cs="Mangal"/>
                <w:i/>
                <w:iCs/>
                <w:sz w:val="22"/>
                <w:szCs w:val="22"/>
                <w:cs/>
                <w:lang w:bidi="hi-IN"/>
              </w:rPr>
              <w:t>समकोण त्रिभुज में कोणों की गणना करना।</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41"/>
              <w:gridCol w:w="1439"/>
              <w:gridCol w:w="1441"/>
              <w:gridCol w:w="1439"/>
              <w:gridCol w:w="1439"/>
              <w:gridCol w:w="1441"/>
            </w:tblGrid>
            <w:tr w:rsidR="0038559F" w:rsidRPr="00056768">
              <w:tblPrEx>
                <w:tblCellMar>
                  <w:top w:w="0" w:type="dxa"/>
                  <w:left w:w="0" w:type="dxa"/>
                  <w:bottom w:w="0" w:type="dxa"/>
                  <w:right w:w="0" w:type="dxa"/>
                </w:tblCellMar>
              </w:tblPrEx>
              <w:trPr>
                <w:trHeight w:val="288"/>
              </w:trPr>
              <w:tc>
                <w:tcPr>
                  <w:tcW w:w="1441"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rFonts w:cs="Mangal" w:hint="cs"/>
                      <w:b/>
                      <w:bCs/>
                      <w:sz w:val="22"/>
                      <w:szCs w:val="22"/>
                      <w:cs/>
                      <w:lang w:bidi="hi-IN"/>
                    </w:rPr>
                    <w:t>कोण</w:t>
                  </w:r>
                  <w:r w:rsidRPr="00056768">
                    <w:rPr>
                      <w:rFonts w:cs="Mangal"/>
                      <w:b/>
                      <w:bCs/>
                      <w:sz w:val="22"/>
                      <w:szCs w:val="22"/>
                      <w:cs/>
                      <w:lang w:bidi="hi-IN"/>
                    </w:rPr>
                    <w:t xml:space="preserve"> </w:t>
                  </w:r>
                  <w:r w:rsidRPr="00056768">
                    <w:rPr>
                      <w:b/>
                      <w:bCs/>
                      <w:sz w:val="22"/>
                      <w:szCs w:val="22"/>
                    </w:rPr>
                    <w:t>A</w:t>
                  </w:r>
                </w:p>
              </w:tc>
              <w:tc>
                <w:tcPr>
                  <w:tcW w:w="1439"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rFonts w:cs="Mangal" w:hint="cs"/>
                      <w:b/>
                      <w:bCs/>
                      <w:sz w:val="22"/>
                      <w:szCs w:val="22"/>
                      <w:cs/>
                      <w:lang w:bidi="hi-IN"/>
                    </w:rPr>
                    <w:t>कोण</w:t>
                  </w:r>
                  <w:r w:rsidRPr="00056768">
                    <w:rPr>
                      <w:rFonts w:cs="Mangal"/>
                      <w:b/>
                      <w:bCs/>
                      <w:sz w:val="22"/>
                      <w:szCs w:val="22"/>
                      <w:cs/>
                      <w:lang w:bidi="hi-IN"/>
                    </w:rPr>
                    <w:t xml:space="preserve"> </w:t>
                  </w:r>
                  <w:r w:rsidRPr="00056768">
                    <w:rPr>
                      <w:b/>
                      <w:bCs/>
                      <w:sz w:val="22"/>
                      <w:szCs w:val="22"/>
                    </w:rPr>
                    <w:t>B</w:t>
                  </w:r>
                </w:p>
              </w:tc>
              <w:tc>
                <w:tcPr>
                  <w:tcW w:w="1441"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rFonts w:cs="Mangal" w:hint="cs"/>
                      <w:b/>
                      <w:bCs/>
                      <w:sz w:val="22"/>
                      <w:szCs w:val="22"/>
                      <w:cs/>
                      <w:lang w:bidi="hi-IN"/>
                    </w:rPr>
                    <w:t>कोण</w:t>
                  </w:r>
                  <w:r w:rsidRPr="00056768">
                    <w:rPr>
                      <w:rFonts w:cs="Mangal"/>
                      <w:b/>
                      <w:bCs/>
                      <w:sz w:val="22"/>
                      <w:szCs w:val="22"/>
                      <w:cs/>
                      <w:lang w:bidi="hi-IN"/>
                    </w:rPr>
                    <w:t xml:space="preserve"> </w:t>
                  </w:r>
                  <w:r w:rsidRPr="00056768">
                    <w:rPr>
                      <w:b/>
                      <w:bCs/>
                      <w:sz w:val="22"/>
                      <w:szCs w:val="22"/>
                    </w:rPr>
                    <w:t>C</w:t>
                  </w:r>
                </w:p>
              </w:tc>
              <w:tc>
                <w:tcPr>
                  <w:tcW w:w="1439"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rFonts w:cs="Mangal" w:hint="cs"/>
                      <w:b/>
                      <w:bCs/>
                      <w:sz w:val="22"/>
                      <w:szCs w:val="22"/>
                      <w:cs/>
                      <w:lang w:bidi="hi-IN"/>
                    </w:rPr>
                    <w:t>कणण</w:t>
                  </w:r>
                  <w:r w:rsidRPr="00056768">
                    <w:rPr>
                      <w:rFonts w:cs="Mangal"/>
                      <w:b/>
                      <w:bCs/>
                      <w:sz w:val="22"/>
                      <w:szCs w:val="22"/>
                      <w:cs/>
                      <w:lang w:bidi="hi-IN"/>
                    </w:rPr>
                    <w:t xml:space="preserve"> </w:t>
                  </w:r>
                  <w:r w:rsidRPr="00056768">
                    <w:rPr>
                      <w:b/>
                      <w:bCs/>
                      <w:sz w:val="22"/>
                      <w:szCs w:val="22"/>
                      <w:cs/>
                      <w:lang w:bidi="hi-IN"/>
                    </w:rPr>
                    <w:t>(</w:t>
                  </w:r>
                  <w:r w:rsidRPr="00056768">
                    <w:rPr>
                      <w:b/>
                      <w:bCs/>
                      <w:sz w:val="22"/>
                      <w:szCs w:val="22"/>
                    </w:rPr>
                    <w:t>AB)</w:t>
                  </w:r>
                </w:p>
              </w:tc>
              <w:tc>
                <w:tcPr>
                  <w:tcW w:w="1439"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b/>
                      <w:bCs/>
                      <w:sz w:val="22"/>
                      <w:szCs w:val="22"/>
                    </w:rPr>
                    <w:t>a</w:t>
                  </w:r>
                </w:p>
              </w:tc>
              <w:tc>
                <w:tcPr>
                  <w:tcW w:w="1441" w:type="dxa"/>
                  <w:shd w:val="clear" w:color="auto" w:fill="C5D9F0"/>
                </w:tcPr>
                <w:p w:rsidR="0038559F" w:rsidRPr="00056768" w:rsidRDefault="0038559F" w:rsidP="00056768">
                  <w:pPr>
                    <w:pStyle w:val="TableParagraph"/>
                    <w:suppressAutoHyphens/>
                    <w:kinsoku w:val="0"/>
                    <w:overflowPunct w:val="0"/>
                    <w:spacing w:before="240"/>
                    <w:rPr>
                      <w:sz w:val="22"/>
                      <w:szCs w:val="22"/>
                    </w:rPr>
                  </w:pPr>
                  <w:r w:rsidRPr="00056768">
                    <w:rPr>
                      <w:b/>
                      <w:bCs/>
                      <w:sz w:val="22"/>
                      <w:szCs w:val="22"/>
                    </w:rPr>
                    <w:t>AC</w:t>
                  </w: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90°</w:t>
                  </w: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2</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1</w:t>
                  </w: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90°</w:t>
                  </w: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4</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2</w:t>
                  </w: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90°</w:t>
                  </w: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6</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3</w:t>
                  </w:r>
                </w:p>
              </w:tc>
            </w:tr>
            <w:tr w:rsidR="0038559F" w:rsidRPr="00056768">
              <w:tblPrEx>
                <w:tblCellMar>
                  <w:top w:w="0" w:type="dxa"/>
                  <w:left w:w="0" w:type="dxa"/>
                  <w:bottom w:w="0" w:type="dxa"/>
                  <w:right w:w="0" w:type="dxa"/>
                </w:tblCellMar>
              </w:tblPrEx>
              <w:trPr>
                <w:trHeight w:val="288"/>
              </w:trPr>
              <w:tc>
                <w:tcPr>
                  <w:tcW w:w="1441" w:type="dxa"/>
                </w:tcPr>
                <w:p w:rsidR="0038559F" w:rsidRPr="00056768" w:rsidRDefault="0038559F" w:rsidP="00056768">
                  <w:pPr>
                    <w:suppressAutoHyphens/>
                    <w:spacing w:before="240"/>
                    <w:rPr>
                      <w:sz w:val="22"/>
                      <w:szCs w:val="22"/>
                    </w:rPr>
                  </w:pP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90°</w:t>
                  </w:r>
                </w:p>
              </w:tc>
              <w:tc>
                <w:tcPr>
                  <w:tcW w:w="1439"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8</w:t>
                  </w:r>
                </w:p>
              </w:tc>
              <w:tc>
                <w:tcPr>
                  <w:tcW w:w="1439" w:type="dxa"/>
                </w:tcPr>
                <w:p w:rsidR="0038559F" w:rsidRPr="00056768" w:rsidRDefault="0038559F" w:rsidP="00056768">
                  <w:pPr>
                    <w:suppressAutoHyphens/>
                    <w:spacing w:before="240"/>
                    <w:rPr>
                      <w:sz w:val="22"/>
                      <w:szCs w:val="22"/>
                    </w:rPr>
                  </w:pPr>
                </w:p>
              </w:tc>
              <w:tc>
                <w:tcPr>
                  <w:tcW w:w="1441" w:type="dxa"/>
                </w:tcPr>
                <w:p w:rsidR="0038559F" w:rsidRPr="00056768" w:rsidRDefault="0038559F" w:rsidP="00056768">
                  <w:pPr>
                    <w:pStyle w:val="TableParagraph"/>
                    <w:suppressAutoHyphens/>
                    <w:kinsoku w:val="0"/>
                    <w:overflowPunct w:val="0"/>
                    <w:spacing w:before="240"/>
                    <w:rPr>
                      <w:sz w:val="22"/>
                      <w:szCs w:val="22"/>
                    </w:rPr>
                  </w:pPr>
                  <w:r w:rsidRPr="00056768">
                    <w:rPr>
                      <w:rFonts w:ascii="Arial" w:hAnsi="Arial" w:cs="Arial"/>
                      <w:sz w:val="22"/>
                      <w:szCs w:val="22"/>
                    </w:rPr>
                    <w:t>4</w:t>
                  </w:r>
                </w:p>
              </w:tc>
            </w:tr>
          </w:tbl>
          <w:p w:rsidR="0038559F" w:rsidRPr="00056768" w:rsidRDefault="0038559F" w:rsidP="004064C0">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आपने क्या देखा</w:t>
            </w:r>
            <w:r w:rsidRPr="00056768">
              <w:rPr>
                <w:rFonts w:ascii="Arial" w:hAnsi="Arial" w:cs="Arial"/>
                <w:sz w:val="22"/>
                <w:szCs w:val="22"/>
              </w:rPr>
              <w:t xml:space="preserve">? </w:t>
            </w:r>
            <w:r w:rsidRPr="00056768">
              <w:rPr>
                <w:rFonts w:ascii="Mangal" w:hAnsi="Mangal" w:cs="Mangal"/>
                <w:sz w:val="22"/>
                <w:szCs w:val="22"/>
                <w:cs/>
                <w:lang w:bidi="hi-IN"/>
              </w:rPr>
              <w:t>आपको ऐसा क्यों लगता है</w:t>
            </w:r>
            <w:r w:rsidRPr="00056768">
              <w:rPr>
                <w:rFonts w:ascii="Arial" w:hAnsi="Arial" w:cs="Arial"/>
                <w:sz w:val="22"/>
                <w:szCs w:val="22"/>
              </w:rPr>
              <w:t>?</w:t>
            </w:r>
          </w:p>
        </w:tc>
      </w:tr>
    </w:tbl>
    <w:p w:rsidR="002D39BC" w:rsidRPr="00056768" w:rsidRDefault="002D39BC" w:rsidP="004064C0">
      <w:pPr>
        <w:pStyle w:val="Heading3"/>
        <w:suppressAutoHyphens/>
        <w:kinsoku w:val="0"/>
        <w:overflowPunct w:val="0"/>
        <w:spacing w:before="240"/>
        <w:ind w:left="0"/>
        <w:rPr>
          <w:rFonts w:ascii="Mangal" w:hAnsi="Mangal" w:cs="Mangal"/>
          <w:color w:val="000000"/>
          <w:sz w:val="22"/>
          <w:szCs w:val="22"/>
        </w:rPr>
      </w:pPr>
      <w:r w:rsidRPr="00056768">
        <w:rPr>
          <w:rFonts w:ascii="Mangal" w:hAnsi="Mangal" w:cs="Mangal"/>
          <w:color w:val="F79546"/>
          <w:sz w:val="22"/>
          <w:szCs w:val="22"/>
          <w:cs/>
          <w:lang w:bidi="hi-IN"/>
        </w:rPr>
        <w:lastRenderedPageBreak/>
        <w:t>केस</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स्टडी</w:t>
      </w:r>
      <w:r w:rsidR="00635D4F" w:rsidRPr="00056768">
        <w:rPr>
          <w:rFonts w:ascii="Mangal" w:hAnsi="Mangal" w:cs="Mangal"/>
          <w:color w:val="F79546"/>
          <w:sz w:val="22"/>
          <w:szCs w:val="22"/>
          <w:cs/>
          <w:lang w:bidi="hi-IN"/>
        </w:rPr>
        <w:t xml:space="preserve"> </w:t>
      </w:r>
      <w:r w:rsidR="00635D4F" w:rsidRPr="00056768">
        <w:rPr>
          <w:rFonts w:ascii="Arial" w:hAnsi="Arial" w:cs="Arial"/>
          <w:b/>
          <w:bCs/>
          <w:color w:val="F79546"/>
          <w:sz w:val="22"/>
          <w:szCs w:val="22"/>
        </w:rPr>
        <w:t xml:space="preserve">2: </w:t>
      </w:r>
      <w:r w:rsidRPr="00056768">
        <w:rPr>
          <w:rFonts w:ascii="Mangal" w:hAnsi="Mangal" w:cs="Mangal"/>
          <w:color w:val="F79546"/>
          <w:sz w:val="22"/>
          <w:szCs w:val="22"/>
          <w:cs/>
          <w:lang w:bidi="hi-IN"/>
        </w:rPr>
        <w:t>गतिविधि</w:t>
      </w:r>
      <w:r w:rsidR="00635D4F" w:rsidRPr="00056768">
        <w:rPr>
          <w:rFonts w:ascii="Mangal" w:hAnsi="Mangal" w:cs="Mangal"/>
          <w:color w:val="F79546"/>
          <w:sz w:val="22"/>
          <w:szCs w:val="22"/>
          <w:cs/>
          <w:lang w:bidi="hi-IN"/>
        </w:rPr>
        <w:t xml:space="preserve"> </w:t>
      </w:r>
      <w:r w:rsidR="00635D4F" w:rsidRPr="00056768">
        <w:rPr>
          <w:rFonts w:ascii="Arial" w:hAnsi="Arial" w:cs="Arial"/>
          <w:b/>
          <w:bCs/>
          <w:color w:val="F79546"/>
          <w:sz w:val="22"/>
          <w:szCs w:val="22"/>
        </w:rPr>
        <w:t xml:space="preserve">2 </w:t>
      </w:r>
      <w:r w:rsidRPr="00056768">
        <w:rPr>
          <w:rFonts w:ascii="Mangal" w:hAnsi="Mangal" w:cs="Mangal"/>
          <w:color w:val="F79546"/>
          <w:sz w:val="22"/>
          <w:szCs w:val="22"/>
          <w:cs/>
          <w:lang w:bidi="hi-IN"/>
        </w:rPr>
        <w:t>के</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उपयोग</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का</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अनुभव</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श्रीमती</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चड्ढा</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बताती</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भाग</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1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परिचय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अब</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lastRenderedPageBreak/>
        <w:t>यदि</w:t>
      </w:r>
      <w:r w:rsidR="00635D4F" w:rsidRPr="00056768">
        <w:rPr>
          <w:rFonts w:ascii="Arial" w:hAnsi="Arial" w:cs="Arial"/>
          <w:sz w:val="22"/>
          <w:szCs w:val="22"/>
        </w:rPr>
        <w:t xml:space="preserve">…?’ </w:t>
      </w:r>
      <w:r w:rsidRPr="00056768">
        <w:rPr>
          <w:rFonts w:ascii="Mangal" w:hAnsi="Mangal" w:cs="Mangal"/>
          <w:sz w:val="22"/>
          <w:szCs w:val="22"/>
          <w:cs/>
          <w:lang w:bidi="hi-IN"/>
        </w:rPr>
        <w:t>समस्या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जिसमें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संभावनाओं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करवाने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Arial" w:hAnsi="Arial" w:cs="Arial"/>
          <w:sz w:val="22"/>
          <w:szCs w:val="22"/>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1 </w:t>
      </w:r>
      <w:r w:rsidRPr="00056768">
        <w:rPr>
          <w:rFonts w:ascii="Mangal" w:hAnsi="Mangal" w:cs="Mangal"/>
          <w:sz w:val="22"/>
          <w:szCs w:val="22"/>
          <w:cs/>
          <w:lang w:bidi="hi-IN"/>
        </w:rPr>
        <w:t>उतारने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श्यामपट्ट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Arial" w:hAnsi="Arial" w:cs="Arial"/>
          <w:sz w:val="22"/>
          <w:szCs w:val="22"/>
        </w:rPr>
        <w:t xml:space="preserve">, </w:t>
      </w: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बढ़ाने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घटाने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सहायता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इधर</w:t>
      </w:r>
      <w:r w:rsidR="00635D4F" w:rsidRPr="00056768">
        <w:rPr>
          <w:rFonts w:ascii="Arial" w:hAnsi="Arial" w:cs="Arial"/>
          <w:sz w:val="22"/>
          <w:szCs w:val="22"/>
        </w:rPr>
        <w:t>–</w:t>
      </w:r>
      <w:r w:rsidRPr="00056768">
        <w:rPr>
          <w:rFonts w:ascii="Mangal" w:hAnsi="Mangal" w:cs="Mangal"/>
          <w:sz w:val="22"/>
          <w:szCs w:val="22"/>
          <w:cs/>
          <w:lang w:bidi="hi-IN"/>
        </w:rPr>
        <w:t>उधर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दौड़ाने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बढ़ा</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पाऊँ</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भुजाओं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Arial" w:hAnsi="Arial" w:cs="Arial"/>
          <w:sz w:val="22"/>
          <w:szCs w:val="22"/>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भुजाओं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दोहरा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पड़ता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Arial" w:hAnsi="Arial" w:cs="Arial"/>
          <w:sz w:val="22"/>
          <w:szCs w:val="22"/>
        </w:rPr>
        <w:t xml:space="preserve">, </w:t>
      </w:r>
      <w:r w:rsidRPr="00056768">
        <w:rPr>
          <w:rFonts w:ascii="Mangal" w:hAnsi="Mangal" w:cs="Mangal"/>
          <w:sz w:val="22"/>
          <w:szCs w:val="22"/>
          <w:cs/>
          <w:lang w:bidi="hi-IN"/>
        </w:rPr>
        <w:t>भले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कच्चा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आवश्यकता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आश्वस्त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त्रिभुज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कल्पना</w:t>
      </w:r>
      <w:r w:rsidR="00635D4F" w:rsidRPr="00056768">
        <w:rPr>
          <w:rFonts w:ascii="Arial" w:hAnsi="Arial" w:cs="Arial"/>
          <w:sz w:val="22"/>
          <w:szCs w:val="22"/>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Arial" w:hAnsi="Arial" w:cs="Arial"/>
          <w:sz w:val="22"/>
          <w:szCs w:val="22"/>
        </w:rPr>
        <w:t xml:space="preserve">, </w:t>
      </w:r>
      <w:r w:rsidRPr="00056768">
        <w:rPr>
          <w:rFonts w:ascii="Mangal" w:hAnsi="Mangal" w:cs="Mangal"/>
          <w:sz w:val="22"/>
          <w:szCs w:val="22"/>
          <w:cs/>
          <w:lang w:bidi="hi-IN"/>
        </w:rPr>
        <w:t>पेंसिल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आरेखित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करके</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ध्यान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30 </w:t>
      </w:r>
      <w:r w:rsidRPr="00056768">
        <w:rPr>
          <w:rFonts w:ascii="Mangal" w:hAnsi="Mangal" w:cs="Mangal"/>
          <w:sz w:val="22"/>
          <w:szCs w:val="22"/>
          <w:cs/>
          <w:lang w:bidi="hi-IN"/>
        </w:rPr>
        <w:t>सेकंड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Arial" w:hAnsi="Arial" w:cs="Arial"/>
          <w:sz w:val="22"/>
          <w:szCs w:val="22"/>
        </w:rPr>
        <w:t xml:space="preserve">; </w:t>
      </w: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जीवंत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गया।</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भाग</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2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बढ़े।</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आरेख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E55C0B" w:rsidRPr="00056768">
        <w:rPr>
          <w:rFonts w:ascii="Mangal" w:hAnsi="Mangal" w:cs="Mangal"/>
          <w:sz w:val="22"/>
          <w:szCs w:val="22"/>
          <w:cs/>
          <w:lang w:bidi="hi-IN"/>
        </w:rPr>
        <w:t>ॉ</w:t>
      </w:r>
      <w:r w:rsidRPr="00056768">
        <w:rPr>
          <w:rFonts w:ascii="Mangal" w:hAnsi="Mangal" w:cs="Mangal"/>
          <w:sz w:val="22"/>
          <w:szCs w:val="22"/>
          <w:cs/>
          <w:lang w:bidi="hi-IN"/>
        </w:rPr>
        <w:t>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Arial" w:hAnsi="Arial" w:cs="Arial"/>
          <w:sz w:val="22"/>
          <w:szCs w:val="22"/>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Arial" w:hAnsi="Arial" w:cs="Arial"/>
          <w:sz w:val="22"/>
          <w:szCs w:val="22"/>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w:t>
      </w:r>
      <w:r w:rsidR="00E55C0B" w:rsidRPr="00056768">
        <w:rPr>
          <w:rFonts w:ascii="Mangal" w:hAnsi="Mangal" w:cs="Mangal"/>
          <w:sz w:val="22"/>
          <w:szCs w:val="22"/>
          <w:cs/>
          <w:lang w:bidi="hi-IN"/>
        </w:rPr>
        <w:t>ि</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आरेखण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आरेखण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एकदम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कठिन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इसलिए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आरेखण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सुनिश्चित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सिद्धांतत</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वास्तव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निकला</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सिद्धांत</w:t>
      </w:r>
      <w:r w:rsidR="00635D4F" w:rsidRPr="00056768">
        <w:rPr>
          <w:rFonts w:ascii="Arial" w:hAnsi="Arial" w:cs="Arial"/>
          <w:sz w:val="22"/>
          <w:szCs w:val="22"/>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गलत</w:t>
      </w:r>
      <w:r w:rsidR="00635D4F" w:rsidRPr="00056768">
        <w:rPr>
          <w:rFonts w:ascii="Arial" w:hAnsi="Arial" w:cs="Arial"/>
          <w:sz w:val="22"/>
          <w:szCs w:val="22"/>
        </w:rPr>
        <w:t xml:space="preserve">’ </w:t>
      </w:r>
      <w:r w:rsidRPr="00056768">
        <w:rPr>
          <w:rFonts w:ascii="Mangal" w:hAnsi="Mangal" w:cs="Mangal"/>
          <w:sz w:val="22"/>
          <w:szCs w:val="22"/>
          <w:cs/>
          <w:lang w:bidi="hi-IN"/>
        </w:rPr>
        <w:t>लगा</w:t>
      </w:r>
      <w:r w:rsidR="00635D4F" w:rsidRPr="00056768">
        <w:rPr>
          <w:rFonts w:ascii="Arial" w:hAnsi="Arial" w:cs="Arial"/>
          <w:sz w:val="22"/>
          <w:szCs w:val="22"/>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व्यवहार</w:t>
      </w:r>
      <w:r w:rsidR="00635D4F" w:rsidRPr="00056768">
        <w:rPr>
          <w:rFonts w:ascii="Arial" w:hAnsi="Arial" w:cs="Arial"/>
          <w:sz w:val="22"/>
          <w:szCs w:val="22"/>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सिद्धांत</w:t>
      </w:r>
      <w:r w:rsidR="00635D4F" w:rsidRPr="00056768">
        <w:rPr>
          <w:rFonts w:ascii="Arial" w:hAnsi="Arial" w:cs="Arial"/>
          <w:sz w:val="22"/>
          <w:szCs w:val="22"/>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Arial" w:hAnsi="Arial" w:cs="Arial"/>
          <w:sz w:val="22"/>
          <w:szCs w:val="22"/>
        </w:rPr>
        <w:t xml:space="preserve">…’ </w:t>
      </w:r>
      <w:r w:rsidRPr="00056768">
        <w:rPr>
          <w:rFonts w:ascii="Mangal" w:hAnsi="Mangal" w:cs="Mangal"/>
          <w:sz w:val="22"/>
          <w:szCs w:val="22"/>
          <w:cs/>
          <w:lang w:bidi="hi-IN"/>
        </w:rPr>
        <w:t>इसलिए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p>
    <w:p w:rsidR="002D39BC" w:rsidRPr="00056768" w:rsidRDefault="00002E66" w:rsidP="004064C0">
      <w:pPr>
        <w:pStyle w:val="Heading4"/>
        <w:suppressAutoHyphens/>
        <w:kinsoku w:val="0"/>
        <w:overflowPunct w:val="0"/>
        <w:spacing w:before="240"/>
        <w:ind w:left="0"/>
        <w:rPr>
          <w:rFonts w:ascii="Mangal" w:hAnsi="Mangal" w:cs="Mangal"/>
          <w:sz w:val="22"/>
          <w:szCs w:val="22"/>
        </w:rPr>
      </w:pPr>
      <w:r>
        <w:rPr>
          <w:rFonts w:ascii="Mangal" w:hAnsi="Mangal" w:cs="Mangal"/>
          <w:noProof/>
          <w:sz w:val="22"/>
          <w:szCs w:val="22"/>
          <w:lang w:bidi="hi-IN"/>
        </w:rPr>
        <w:drawing>
          <wp:inline distT="0" distB="0" distL="0" distR="0">
            <wp:extent cx="641350" cy="593725"/>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41350" cy="593725"/>
                    </a:xfrm>
                    <a:prstGeom prst="rect">
                      <a:avLst/>
                    </a:prstGeom>
                    <a:noFill/>
                    <a:ln w="9525">
                      <a:noFill/>
                      <a:miter lim="800000"/>
                      <a:headEnd/>
                      <a:tailEnd/>
                    </a:ln>
                  </pic:spPr>
                </pic:pic>
              </a:graphicData>
            </a:graphic>
          </wp:inline>
        </w:drawing>
      </w:r>
      <w:r w:rsidR="003E1C69">
        <w:rPr>
          <w:rFonts w:ascii="Mangal" w:hAnsi="Mangal" w:cs="Mangal"/>
          <w:sz w:val="22"/>
          <w:szCs w:val="22"/>
          <w:lang w:bidi="hi-IN"/>
        </w:rPr>
        <w:t xml:space="preserve"> </w:t>
      </w:r>
      <w:r w:rsidR="002D39BC"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रुकें</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अनुभाग</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1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संभावना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विशेषताओं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lastRenderedPageBreak/>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Arial" w:hAnsi="Arial" w:cs="Arial"/>
          <w:sz w:val="22"/>
          <w:szCs w:val="22"/>
        </w:rPr>
        <w:t>:</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कल्पनाशीलता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समाधान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ढूँढते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आनंदपूर्णता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दिखाई</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जोखिम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उठाया</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सहभागितापूर्ण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कौशलों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प्रदर्शन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Arial" w:hAnsi="Arial" w:cs="Arial"/>
          <w:sz w:val="22"/>
          <w:szCs w:val="22"/>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उदाहरण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2D39BC" w:rsidRPr="00056768" w:rsidRDefault="004064C0" w:rsidP="00F94A31">
      <w:pPr>
        <w:pStyle w:val="Heading1"/>
        <w:suppressAutoHyphens/>
        <w:kinsoku w:val="0"/>
        <w:overflowPunct w:val="0"/>
        <w:spacing w:before="240"/>
        <w:ind w:left="0"/>
        <w:rPr>
          <w:rFonts w:ascii="Mangal" w:hAnsi="Mangal" w:cs="Mangal"/>
          <w:color w:val="000000"/>
          <w:sz w:val="22"/>
          <w:szCs w:val="22"/>
        </w:rPr>
      </w:pPr>
      <w:r w:rsidRPr="00056768">
        <w:rPr>
          <w:rFonts w:ascii="Arial" w:hAnsi="Arial" w:cs="Arial"/>
          <w:color w:val="4F81BC"/>
          <w:sz w:val="22"/>
          <w:szCs w:val="22"/>
        </w:rPr>
        <w:t>4</w:t>
      </w:r>
      <w:r w:rsidR="00F94A31" w:rsidRPr="00056768">
        <w:rPr>
          <w:rFonts w:ascii="Arial" w:hAnsi="Arial" w:cs="Arial"/>
          <w:color w:val="4F81BC"/>
          <w:sz w:val="22"/>
          <w:szCs w:val="22"/>
        </w:rPr>
        <w:t xml:space="preserve"> </w:t>
      </w:r>
      <w:r w:rsidR="002D39BC" w:rsidRPr="00056768">
        <w:rPr>
          <w:rFonts w:ascii="Mangal" w:hAnsi="Mangal" w:cs="Mangal"/>
          <w:color w:val="4F81BC"/>
          <w:sz w:val="22"/>
          <w:szCs w:val="22"/>
          <w:cs/>
          <w:lang w:bidi="hi-IN"/>
        </w:rPr>
        <w:t>कार्य</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के</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परे</w:t>
      </w:r>
      <w:r w:rsidR="00635D4F" w:rsidRPr="00056768">
        <w:rPr>
          <w:rFonts w:ascii="Mangal" w:hAnsi="Mangal" w:cs="Mangal"/>
          <w:color w:val="4F81BC"/>
          <w:sz w:val="22"/>
          <w:szCs w:val="22"/>
          <w:cs/>
          <w:lang w:bidi="hi-IN"/>
        </w:rPr>
        <w:t xml:space="preserve"> </w:t>
      </w:r>
      <w:r w:rsidR="002D39BC" w:rsidRPr="00056768">
        <w:rPr>
          <w:rFonts w:ascii="Mangal" w:hAnsi="Mangal" w:cs="Mangal"/>
          <w:color w:val="4F81BC"/>
          <w:sz w:val="22"/>
          <w:szCs w:val="22"/>
          <w:cs/>
          <w:lang w:bidi="hi-IN"/>
        </w:rPr>
        <w:t>सोचना</w:t>
      </w:r>
    </w:p>
    <w:p w:rsidR="003E1C69" w:rsidRDefault="00002E66" w:rsidP="004064C0">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drawing>
          <wp:inline distT="0" distB="0" distL="0" distR="0">
            <wp:extent cx="4135120" cy="25723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135120" cy="2572385"/>
                    </a:xfrm>
                    <a:prstGeom prst="rect">
                      <a:avLst/>
                    </a:prstGeom>
                    <a:noFill/>
                    <a:ln w="9525">
                      <a:noFill/>
                      <a:miter lim="800000"/>
                      <a:headEnd/>
                      <a:tailEnd/>
                    </a:ln>
                  </pic:spPr>
                </pic:pic>
              </a:graphicData>
            </a:graphic>
          </wp:inline>
        </w:drawing>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b/>
          <w:bCs/>
          <w:sz w:val="22"/>
          <w:szCs w:val="22"/>
          <w:cs/>
          <w:lang w:bidi="hi-IN"/>
        </w:rPr>
        <w:t>चित्र</w:t>
      </w:r>
      <w:r w:rsidR="00635D4F" w:rsidRPr="00056768">
        <w:rPr>
          <w:rFonts w:ascii="Mangal" w:hAnsi="Mangal" w:cs="Mangal"/>
          <w:b/>
          <w:bCs/>
          <w:sz w:val="22"/>
          <w:szCs w:val="22"/>
          <w:cs/>
          <w:lang w:bidi="hi-IN"/>
        </w:rPr>
        <w:t xml:space="preserve"> </w:t>
      </w:r>
      <w:r w:rsidR="00635D4F" w:rsidRPr="00056768">
        <w:rPr>
          <w:rFonts w:ascii="Arial" w:hAnsi="Arial" w:cs="Arial"/>
          <w:b/>
          <w:bCs/>
          <w:sz w:val="22"/>
          <w:szCs w:val="22"/>
        </w:rPr>
        <w:t xml:space="preserve">5 </w:t>
      </w:r>
      <w:r w:rsidRPr="00056768">
        <w:rPr>
          <w:rFonts w:ascii="Mangal" w:hAnsi="Mangal" w:cs="Mangal"/>
          <w:sz w:val="22"/>
          <w:szCs w:val="22"/>
          <w:cs/>
          <w:lang w:bidi="hi-IN"/>
        </w:rPr>
        <w:t>दिल्ली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किला।</w:t>
      </w:r>
    </w:p>
    <w:p w:rsidR="002D39BC" w:rsidRPr="00056768" w:rsidRDefault="002D39BC" w:rsidP="004064C0">
      <w:pPr>
        <w:pStyle w:val="BodyText"/>
        <w:suppressAutoHyphens/>
        <w:kinsoku w:val="0"/>
        <w:overflowPunct w:val="0"/>
        <w:spacing w:before="240"/>
        <w:ind w:left="0"/>
        <w:rPr>
          <w:rFonts w:ascii="KrutiDev010" w:hAnsi="KrutiDev010"/>
          <w:sz w:val="22"/>
          <w:szCs w:val="22"/>
        </w:rPr>
      </w:pPr>
      <w:r w:rsidRPr="00056768">
        <w:rPr>
          <w:rFonts w:ascii="Mangal" w:hAnsi="Mangal" w:cs="Mangal"/>
          <w:sz w:val="22"/>
          <w:szCs w:val="22"/>
          <w:cs/>
          <w:lang w:bidi="hi-IN"/>
        </w:rPr>
        <w:t>विद्यालय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प्रक्रियाओं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निश्चित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अभिकलन</w:t>
      </w:r>
      <w:r w:rsidR="004B05B1" w:rsidRPr="00056768">
        <w:rPr>
          <w:rFonts w:ascii="Mangal" w:hAnsi="Mangal" w:cs="Mangal"/>
          <w:sz w:val="22"/>
          <w:szCs w:val="22"/>
          <w:cs/>
          <w:lang w:bidi="hi-IN"/>
        </w:rPr>
        <w:t xml:space="preserve"> </w:t>
      </w:r>
      <w:r w:rsidR="00635D4F" w:rsidRPr="00056768">
        <w:rPr>
          <w:rFonts w:ascii="Arial" w:hAnsi="Arial" w:cs="Arial"/>
          <w:sz w:val="22"/>
          <w:szCs w:val="22"/>
        </w:rPr>
        <w:t xml:space="preserve">(Algorithum)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KrutiDev010" w:hAnsi="KrutiDev010" w:cs="Mangal"/>
          <w:sz w:val="22"/>
          <w:szCs w:val="22"/>
          <w:cs/>
          <w:lang w:bidi="hi-IN"/>
        </w:rPr>
        <w:t>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इससे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प्रश्नों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उत्तर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मिला।</w:t>
      </w:r>
    </w:p>
    <w:p w:rsidR="002D39BC" w:rsidRPr="00056768" w:rsidRDefault="002D39BC" w:rsidP="00E55C0B">
      <w:pPr>
        <w:pStyle w:val="BodyText"/>
        <w:suppressAutoHyphens/>
        <w:kinsoku w:val="0"/>
        <w:overflowPunct w:val="0"/>
        <w:spacing w:before="240"/>
        <w:ind w:left="0"/>
        <w:rPr>
          <w:rFonts w:ascii="Mangal" w:hAnsi="Mangal" w:cs="Mangal"/>
          <w:sz w:val="22"/>
          <w:szCs w:val="22"/>
          <w:lang w:bidi="hi-IN"/>
        </w:rPr>
      </w:pPr>
      <w:r w:rsidRPr="00056768">
        <w:rPr>
          <w:rFonts w:ascii="KrutiDev010" w:hAnsi="KrutiDev010" w:cs="Mangal"/>
          <w:sz w:val="22"/>
          <w:szCs w:val="22"/>
          <w:cs/>
          <w:lang w:bidi="hi-IN"/>
        </w:rPr>
        <w:t>अगली</w:t>
      </w:r>
      <w:r w:rsidR="00635D4F" w:rsidRPr="00056768">
        <w:rPr>
          <w:rFonts w:ascii="KrutiDev010" w:hAnsi="KrutiDev010"/>
          <w:sz w:val="22"/>
          <w:szCs w:val="22"/>
        </w:rPr>
        <w:t xml:space="preserve"> </w:t>
      </w:r>
      <w:r w:rsidRPr="00056768">
        <w:rPr>
          <w:rFonts w:ascii="KrutiDev010" w:hAnsi="KrutiDev010" w:cs="Mangal"/>
          <w:sz w:val="22"/>
          <w:szCs w:val="22"/>
          <w:cs/>
          <w:lang w:bidi="hi-IN"/>
        </w:rPr>
        <w:t>गतिविधि</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पेड़</w:t>
      </w:r>
      <w:r w:rsidR="00635D4F" w:rsidRPr="00056768">
        <w:rPr>
          <w:rFonts w:ascii="Arial" w:hAnsi="Arial" w:cs="Arial"/>
          <w:sz w:val="22"/>
          <w:szCs w:val="22"/>
        </w:rPr>
        <w:t xml:space="preserve">, </w:t>
      </w:r>
      <w:r w:rsidRPr="00056768">
        <w:rPr>
          <w:rFonts w:ascii="KrutiDev010" w:hAnsi="KrutiDev010" w:cs="Mangal"/>
          <w:sz w:val="22"/>
          <w:szCs w:val="22"/>
          <w:cs/>
          <w:lang w:bidi="hi-IN"/>
        </w:rPr>
        <w:t>किसी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ऊँची</w:t>
      </w:r>
      <w:r w:rsidR="00635D4F" w:rsidRPr="00056768">
        <w:rPr>
          <w:rFonts w:ascii="KrutiDev010" w:hAnsi="KrutiDev010"/>
          <w:sz w:val="22"/>
          <w:szCs w:val="22"/>
        </w:rPr>
        <w:t xml:space="preserve"> </w:t>
      </w:r>
      <w:r w:rsidRPr="00056768">
        <w:rPr>
          <w:rFonts w:ascii="KrutiDev010" w:hAnsi="KrutiDev010" w:cs="Mangal"/>
          <w:sz w:val="22"/>
          <w:szCs w:val="22"/>
          <w:cs/>
          <w:lang w:bidi="hi-IN"/>
        </w:rPr>
        <w:t>वस्तु</w:t>
      </w:r>
      <w:r w:rsidR="00635D4F" w:rsidRPr="00056768">
        <w:rPr>
          <w:rFonts w:ascii="KrutiDev010" w:hAnsi="KrutiDev010"/>
          <w:sz w:val="22"/>
          <w:szCs w:val="22"/>
        </w:rPr>
        <w:t xml:space="preserve"> </w:t>
      </w:r>
      <w:r w:rsidRPr="00056768">
        <w:rPr>
          <w:rFonts w:ascii="KrutiDev010" w:hAnsi="KrutiDev010" w:cs="Mangal"/>
          <w:sz w:val="22"/>
          <w:szCs w:val="22"/>
          <w:cs/>
          <w:lang w:bidi="hi-IN"/>
        </w:rPr>
        <w:t>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ऐसे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स्थानीय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लैंडमार्क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ऊँचाई</w:t>
      </w:r>
      <w:r w:rsidR="00635D4F" w:rsidRPr="00056768">
        <w:rPr>
          <w:rFonts w:ascii="KrutiDev010" w:hAnsi="KrutiDev010"/>
          <w:sz w:val="22"/>
          <w:szCs w:val="22"/>
        </w:rPr>
        <w:t xml:space="preserve"> </w:t>
      </w:r>
      <w:r w:rsidRPr="00056768">
        <w:rPr>
          <w:rFonts w:ascii="KrutiDev010" w:hAnsi="KrutiDev010" w:cs="Mangal"/>
          <w:sz w:val="22"/>
          <w:szCs w:val="22"/>
          <w:cs/>
          <w:lang w:bidi="hi-IN"/>
        </w:rPr>
        <w:t>निकालना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है</w:t>
      </w:r>
      <w:r w:rsidR="00635D4F" w:rsidRPr="00056768">
        <w:rPr>
          <w:rFonts w:ascii="Arial" w:hAnsi="Arial" w:cs="Arial"/>
          <w:sz w:val="22"/>
          <w:szCs w:val="22"/>
        </w:rPr>
        <w:t xml:space="preserve">, </w:t>
      </w:r>
      <w:r w:rsidRPr="00056768">
        <w:rPr>
          <w:rFonts w:ascii="KrutiDev010" w:hAnsi="KrutiDev010" w:cs="Mangal"/>
          <w:sz w:val="22"/>
          <w:szCs w:val="22"/>
          <w:cs/>
          <w:lang w:bidi="hi-IN"/>
        </w:rPr>
        <w:t>जिसे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पटरी</w:t>
      </w:r>
      <w:r w:rsidR="00E55C0B" w:rsidRPr="00056768">
        <w:rPr>
          <w:rFonts w:ascii="KrutiDev010" w:hAnsi="KrutiDev010"/>
          <w:sz w:val="22"/>
          <w:szCs w:val="22"/>
        </w:rPr>
        <w:t>/</w:t>
      </w:r>
      <w:r w:rsidRPr="00056768">
        <w:rPr>
          <w:rFonts w:ascii="KrutiDev010" w:hAnsi="KrutiDev010" w:cs="Mangal"/>
          <w:sz w:val="22"/>
          <w:szCs w:val="22"/>
          <w:cs/>
          <w:lang w:bidi="hi-IN"/>
        </w:rPr>
        <w:t>स्केल</w:t>
      </w:r>
      <w:r w:rsidR="00635D4F" w:rsidRPr="00056768">
        <w:rPr>
          <w:rFonts w:ascii="KrutiDev010" w:hAnsi="KrutiDev010"/>
          <w:sz w:val="22"/>
          <w:szCs w:val="22"/>
        </w:rPr>
        <w:t xml:space="preserve"> </w:t>
      </w:r>
      <w:r w:rsidRPr="00056768">
        <w:rPr>
          <w:rFonts w:ascii="KrutiDev010" w:hAnsi="KrutiDev010" w:cs="Mangal"/>
          <w:sz w:val="22"/>
          <w:szCs w:val="22"/>
          <w:cs/>
          <w:lang w:bidi="hi-IN"/>
        </w:rPr>
        <w:t>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रस्सी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अन्य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चीज़</w:t>
      </w:r>
      <w:r w:rsidR="00635D4F" w:rsidRPr="00056768">
        <w:rPr>
          <w:rFonts w:ascii="KrutiDev010" w:hAnsi="KrutiDev010"/>
          <w:sz w:val="22"/>
          <w:szCs w:val="22"/>
        </w:rPr>
        <w:t xml:space="preserve"> </w:t>
      </w:r>
      <w:r w:rsidRPr="00056768">
        <w:rPr>
          <w:rFonts w:ascii="KrutiDev010" w:hAnsi="KrutiDev010" w:cs="Mangal"/>
          <w:sz w:val="22"/>
          <w:szCs w:val="22"/>
          <w:cs/>
          <w:lang w:bidi="hi-IN"/>
        </w:rPr>
        <w:t>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मापना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कठिन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हो।</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आप</w:t>
      </w:r>
      <w:r w:rsidR="00635D4F" w:rsidRPr="00056768">
        <w:rPr>
          <w:rFonts w:ascii="KrutiDev010" w:hAnsi="KrutiDev010"/>
          <w:sz w:val="22"/>
          <w:szCs w:val="22"/>
        </w:rPr>
        <w:t xml:space="preserve"> </w:t>
      </w:r>
      <w:r w:rsidRPr="00056768">
        <w:rPr>
          <w:rFonts w:ascii="KrutiDev010" w:hAnsi="KrutiDev010" w:cs="Mangal"/>
          <w:sz w:val="22"/>
          <w:szCs w:val="22"/>
          <w:cs/>
          <w:lang w:bidi="hi-IN"/>
        </w:rPr>
        <w:t>विद्यार्थियों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क्लिनोमीटर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उपयोग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कह</w:t>
      </w:r>
      <w:r w:rsidR="00635D4F" w:rsidRPr="00056768">
        <w:rPr>
          <w:rFonts w:ascii="KrutiDev010" w:hAnsi="KrutiDev010"/>
          <w:sz w:val="22"/>
          <w:szCs w:val="22"/>
        </w:rPr>
        <w:t xml:space="preserve"> </w:t>
      </w:r>
      <w:r w:rsidRPr="00056768">
        <w:rPr>
          <w:rFonts w:ascii="KrutiDev010" w:hAnsi="KrutiDev010" w:cs="Mangal"/>
          <w:sz w:val="22"/>
          <w:szCs w:val="22"/>
          <w:cs/>
          <w:lang w:bidi="hi-IN"/>
        </w:rPr>
        <w:t>सकते</w:t>
      </w:r>
      <w:r w:rsidR="00635D4F" w:rsidRPr="00056768">
        <w:rPr>
          <w:rFonts w:ascii="KrutiDev010" w:hAnsi="KrutiDev010"/>
          <w:sz w:val="22"/>
          <w:szCs w:val="22"/>
        </w:rPr>
        <w:t xml:space="preserve"> </w:t>
      </w:r>
      <w:r w:rsidRPr="00056768">
        <w:rPr>
          <w:rFonts w:ascii="KrutiDev010" w:hAnsi="KrutiDev010" w:cs="Mangal"/>
          <w:sz w:val="22"/>
          <w:szCs w:val="22"/>
          <w:cs/>
          <w:lang w:bidi="hi-IN"/>
        </w:rPr>
        <w:t>हैं</w:t>
      </w:r>
      <w:r w:rsidR="00635D4F" w:rsidRPr="00056768">
        <w:rPr>
          <w:rFonts w:ascii="Arial" w:hAnsi="Arial" w:cs="Arial"/>
          <w:sz w:val="22"/>
          <w:szCs w:val="22"/>
        </w:rPr>
        <w:t xml:space="preserve">, </w:t>
      </w:r>
      <w:r w:rsidRPr="00056768">
        <w:rPr>
          <w:rFonts w:ascii="KrutiDev010" w:hAnsi="KrutiDev010" w:cs="Mangal"/>
          <w:sz w:val="22"/>
          <w:szCs w:val="22"/>
          <w:cs/>
          <w:lang w:bidi="hi-IN"/>
        </w:rPr>
        <w:t>जो</w:t>
      </w:r>
      <w:r w:rsidR="00635D4F" w:rsidRPr="00056768">
        <w:rPr>
          <w:rFonts w:ascii="KrutiDev010" w:hAnsi="KrutiDev010"/>
          <w:sz w:val="22"/>
          <w:szCs w:val="22"/>
        </w:rPr>
        <w:t xml:space="preserve"> </w:t>
      </w:r>
      <w:r w:rsidRPr="00056768">
        <w:rPr>
          <w:rFonts w:ascii="KrutiDev010" w:hAnsi="KrutiDev010" w:cs="Mangal"/>
          <w:sz w:val="22"/>
          <w:szCs w:val="22"/>
          <w:cs/>
          <w:lang w:bidi="hi-IN"/>
        </w:rPr>
        <w:t>भूमि</w:t>
      </w:r>
      <w:r w:rsidR="00635D4F" w:rsidRPr="00056768">
        <w:rPr>
          <w:rFonts w:ascii="KrutiDev010" w:hAnsi="KrutiDev010"/>
          <w:sz w:val="22"/>
          <w:szCs w:val="22"/>
        </w:rPr>
        <w:t xml:space="preserve"> </w:t>
      </w:r>
      <w:r w:rsidRPr="00056768">
        <w:rPr>
          <w:rFonts w:ascii="KrutiDev010" w:hAnsi="KrutiDev010" w:cs="Mangal"/>
          <w:sz w:val="22"/>
          <w:szCs w:val="22"/>
          <w:cs/>
          <w:lang w:bidi="hi-IN"/>
        </w:rPr>
        <w:t>सर्वेक्षकों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द्वारा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ऊँचाई</w:t>
      </w:r>
      <w:r w:rsidR="00635D4F" w:rsidRPr="00056768">
        <w:rPr>
          <w:rFonts w:ascii="KrutiDev010" w:hAnsi="KrutiDev010"/>
          <w:sz w:val="22"/>
          <w:szCs w:val="22"/>
        </w:rPr>
        <w:t xml:space="preserve"> </w:t>
      </w:r>
      <w:r w:rsidRPr="00056768">
        <w:rPr>
          <w:rFonts w:ascii="KrutiDev010" w:hAnsi="KrutiDev010" w:cs="Mangal"/>
          <w:sz w:val="22"/>
          <w:szCs w:val="22"/>
          <w:cs/>
          <w:lang w:bidi="hi-IN"/>
        </w:rPr>
        <w:t>निकालने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उपकरण</w:t>
      </w:r>
      <w:r w:rsidR="00635D4F" w:rsidRPr="00056768">
        <w:rPr>
          <w:rFonts w:ascii="KrutiDev010" w:hAnsi="KrutiDev010"/>
          <w:sz w:val="22"/>
          <w:szCs w:val="22"/>
        </w:rPr>
        <w:t xml:space="preserve"> </w:t>
      </w:r>
      <w:r w:rsidRPr="00056768">
        <w:rPr>
          <w:rFonts w:ascii="KrutiDev010" w:hAnsi="KrutiDev010" w:cs="Mangal"/>
          <w:sz w:val="22"/>
          <w:szCs w:val="22"/>
          <w:cs/>
          <w:lang w:bidi="hi-IN"/>
        </w:rPr>
        <w:t>है।</w:t>
      </w:r>
      <w:r w:rsidR="00635D4F" w:rsidRPr="00056768">
        <w:rPr>
          <w:rFonts w:ascii="KrutiDev010" w:hAnsi="KrutiDev010"/>
          <w:sz w:val="22"/>
          <w:szCs w:val="22"/>
        </w:rPr>
        <w:t xml:space="preserve"> </w:t>
      </w:r>
      <w:r w:rsidRPr="00056768">
        <w:rPr>
          <w:rFonts w:ascii="KrutiDev010" w:hAnsi="KrutiDev010" w:cs="Mangal"/>
          <w:sz w:val="22"/>
          <w:szCs w:val="22"/>
          <w:cs/>
          <w:lang w:bidi="hi-IN"/>
        </w:rPr>
        <w:t>इसका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उपयोग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मैन्युअल</w:t>
      </w:r>
      <w:r w:rsidR="00635D4F" w:rsidRPr="00056768">
        <w:rPr>
          <w:rFonts w:ascii="KrutiDev010" w:hAnsi="KrutiDev010"/>
          <w:sz w:val="22"/>
          <w:szCs w:val="22"/>
        </w:rPr>
        <w:t xml:space="preserve"> </w:t>
      </w:r>
      <w:r w:rsidRPr="00056768">
        <w:rPr>
          <w:rFonts w:ascii="KrutiDev010" w:hAnsi="KrutiDev010" w:cs="Mangal"/>
          <w:sz w:val="22"/>
          <w:szCs w:val="22"/>
          <w:cs/>
          <w:lang w:bidi="hi-IN"/>
        </w:rPr>
        <w:t>देने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बजाय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विद्यार्थियों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ऐसा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मैन्युअल</w:t>
      </w:r>
      <w:r w:rsidR="00635D4F" w:rsidRPr="00056768">
        <w:rPr>
          <w:rFonts w:ascii="KrutiDev010" w:hAnsi="KrutiDev010"/>
          <w:sz w:val="22"/>
          <w:szCs w:val="22"/>
        </w:rPr>
        <w:t xml:space="preserve"> </w:t>
      </w:r>
      <w:r w:rsidRPr="00056768">
        <w:rPr>
          <w:rFonts w:ascii="KrutiDev010" w:hAnsi="KrutiDev010" w:cs="Mangal"/>
          <w:sz w:val="22"/>
          <w:szCs w:val="22"/>
          <w:cs/>
          <w:lang w:bidi="hi-IN"/>
        </w:rPr>
        <w:t>बनाने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कहा</w:t>
      </w:r>
      <w:r w:rsidR="00635D4F" w:rsidRPr="00056768">
        <w:rPr>
          <w:rFonts w:ascii="KrutiDev010" w:hAnsi="KrutiDev010"/>
          <w:sz w:val="22"/>
          <w:szCs w:val="22"/>
        </w:rPr>
        <w:t xml:space="preserve"> </w:t>
      </w:r>
      <w:r w:rsidRPr="00056768">
        <w:rPr>
          <w:rFonts w:ascii="KrutiDev010" w:hAnsi="KrutiDev010" w:cs="Mangal"/>
          <w:sz w:val="22"/>
          <w:szCs w:val="22"/>
          <w:cs/>
          <w:lang w:bidi="hi-IN"/>
        </w:rPr>
        <w:t>जाता</w:t>
      </w:r>
      <w:r w:rsidR="00635D4F" w:rsidRPr="00056768">
        <w:rPr>
          <w:rFonts w:ascii="KrutiDev010" w:hAnsi="KrutiDev010"/>
          <w:sz w:val="22"/>
          <w:szCs w:val="22"/>
        </w:rPr>
        <w:t xml:space="preserve"> </w:t>
      </w:r>
      <w:r w:rsidRPr="00056768">
        <w:rPr>
          <w:rFonts w:ascii="KrutiDev010" w:hAnsi="KrutiDev010"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इसलिए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पड़ेगा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क्लिनोमीटर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उपकरण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rPr>
        <w:t xml:space="preserve"> </w:t>
      </w:r>
      <w:r w:rsidR="00635D4F" w:rsidRPr="00056768">
        <w:rPr>
          <w:rFonts w:ascii="Arial" w:hAnsi="Arial" w:cs="Arial"/>
          <w:sz w:val="22"/>
          <w:szCs w:val="22"/>
        </w:rPr>
        <w:t xml:space="preserve">– </w:t>
      </w:r>
      <w:r w:rsidRPr="00056768">
        <w:rPr>
          <w:rFonts w:ascii="KrutiDev010" w:hAnsi="KrutiDev010" w:cs="Mangal"/>
          <w:sz w:val="22"/>
          <w:szCs w:val="22"/>
          <w:cs/>
          <w:lang w:bidi="hi-IN"/>
        </w:rPr>
        <w:t>और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क्लिनोमीटर</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उपयोग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गणित</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है।</w:t>
      </w:r>
      <w:r w:rsidR="00635D4F" w:rsidRPr="00056768">
        <w:rPr>
          <w:rFonts w:ascii="KrutiDev010" w:hAnsi="KrutiDev010"/>
          <w:sz w:val="22"/>
          <w:szCs w:val="22"/>
        </w:rPr>
        <w:t xml:space="preserve"> </w:t>
      </w:r>
      <w:r w:rsidRPr="00056768">
        <w:rPr>
          <w:rFonts w:ascii="KrutiDev010" w:hAnsi="KrutiDev010" w:cs="Mangal"/>
          <w:sz w:val="22"/>
          <w:szCs w:val="22"/>
          <w:cs/>
          <w:lang w:bidi="hi-IN"/>
        </w:rPr>
        <w:t>उन्हें</w:t>
      </w:r>
      <w:r w:rsidR="00635D4F" w:rsidRPr="00056768">
        <w:rPr>
          <w:rFonts w:ascii="KrutiDev010" w:hAnsi="KrutiDev010"/>
          <w:sz w:val="22"/>
          <w:szCs w:val="22"/>
        </w:rPr>
        <w:t xml:space="preserve"> </w:t>
      </w:r>
      <w:r w:rsidRPr="00056768">
        <w:rPr>
          <w:rFonts w:ascii="KrutiDev010" w:hAnsi="KrutiDev010" w:cs="Mangal"/>
          <w:sz w:val="22"/>
          <w:szCs w:val="22"/>
          <w:cs/>
          <w:lang w:bidi="hi-IN"/>
        </w:rPr>
        <w:t>यह</w:t>
      </w:r>
      <w:r w:rsidR="00635D4F" w:rsidRPr="00056768">
        <w:rPr>
          <w:rFonts w:ascii="KrutiDev010" w:hAnsi="KrutiDev010"/>
          <w:sz w:val="22"/>
          <w:szCs w:val="22"/>
        </w:rPr>
        <w:t xml:space="preserve"> </w:t>
      </w:r>
      <w:r w:rsidRPr="00056768">
        <w:rPr>
          <w:rFonts w:ascii="KrutiDev010" w:hAnsi="KrutiDev010" w:cs="Mangal"/>
          <w:sz w:val="22"/>
          <w:szCs w:val="22"/>
          <w:cs/>
          <w:lang w:bidi="hi-IN"/>
        </w:rPr>
        <w:t>निर्णय</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करना</w:t>
      </w:r>
      <w:r w:rsidR="00635D4F" w:rsidRPr="00056768">
        <w:rPr>
          <w:rFonts w:ascii="KrutiDev010" w:hAnsi="KrutiDev010"/>
          <w:sz w:val="22"/>
          <w:szCs w:val="22"/>
        </w:rPr>
        <w:t xml:space="preserve"> </w:t>
      </w:r>
      <w:r w:rsidRPr="00056768">
        <w:rPr>
          <w:rFonts w:ascii="KrutiDev010" w:hAnsi="KrutiDev010" w:cs="Mangal"/>
          <w:sz w:val="22"/>
          <w:szCs w:val="22"/>
          <w:cs/>
          <w:lang w:bidi="hi-IN"/>
        </w:rPr>
        <w:t>होगा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मैन्युअल</w:t>
      </w:r>
      <w:r w:rsidR="00635D4F" w:rsidRPr="00056768">
        <w:rPr>
          <w:rFonts w:ascii="KrutiDev010" w:hAnsi="KrutiDev010"/>
          <w:sz w:val="22"/>
          <w:szCs w:val="22"/>
        </w:rPr>
        <w:t xml:space="preserve"> </w:t>
      </w:r>
      <w:r w:rsidRPr="00056768">
        <w:rPr>
          <w:rFonts w:ascii="KrutiDev010" w:hAnsi="KrutiDev010" w:cs="Mangal"/>
          <w:sz w:val="22"/>
          <w:szCs w:val="22"/>
          <w:cs/>
          <w:lang w:bidi="hi-IN"/>
        </w:rPr>
        <w:t>को</w:t>
      </w:r>
      <w:r w:rsidR="00635D4F" w:rsidRPr="00056768">
        <w:rPr>
          <w:rFonts w:ascii="KrutiDev010" w:hAnsi="KrutiDev010"/>
          <w:sz w:val="22"/>
          <w:szCs w:val="22"/>
        </w:rPr>
        <w:t xml:space="preserve"> </w:t>
      </w:r>
      <w:r w:rsidRPr="00056768">
        <w:rPr>
          <w:rFonts w:ascii="KrutiDev010" w:hAnsi="KrutiDev010" w:cs="Mangal"/>
          <w:sz w:val="22"/>
          <w:szCs w:val="22"/>
          <w:cs/>
          <w:lang w:bidi="hi-IN"/>
        </w:rPr>
        <w:t>आगे</w:t>
      </w:r>
      <w:r w:rsidR="00635D4F" w:rsidRPr="00056768">
        <w:rPr>
          <w:rFonts w:ascii="KrutiDev010" w:hAnsi="KrutiDev010"/>
          <w:sz w:val="22"/>
          <w:szCs w:val="22"/>
        </w:rPr>
        <w:t xml:space="preserve"> </w:t>
      </w:r>
      <w:r w:rsidRPr="00056768">
        <w:rPr>
          <w:rFonts w:ascii="KrutiDev010" w:hAnsi="KrutiDev010" w:cs="Mangal"/>
          <w:sz w:val="22"/>
          <w:szCs w:val="22"/>
          <w:cs/>
          <w:lang w:bidi="hi-IN"/>
        </w:rPr>
        <w:t>कैसे</w:t>
      </w:r>
      <w:r w:rsidR="00635D4F" w:rsidRPr="00056768">
        <w:rPr>
          <w:rFonts w:ascii="KrutiDev010" w:hAnsi="KrutiDev010"/>
          <w:sz w:val="22"/>
          <w:szCs w:val="22"/>
        </w:rPr>
        <w:t xml:space="preserve"> </w:t>
      </w:r>
      <w:r w:rsidRPr="00056768">
        <w:rPr>
          <w:rFonts w:ascii="KrutiDev010" w:hAnsi="KrutiDev010" w:cs="Mangal"/>
          <w:sz w:val="22"/>
          <w:szCs w:val="22"/>
          <w:cs/>
          <w:lang w:bidi="hi-IN"/>
        </w:rPr>
        <w:t>बढ़ाएँ</w:t>
      </w:r>
      <w:r w:rsidR="00635D4F" w:rsidRPr="00056768">
        <w:rPr>
          <w:rFonts w:ascii="Arial" w:hAnsi="Arial" w:cs="Arial"/>
          <w:sz w:val="22"/>
          <w:szCs w:val="22"/>
        </w:rPr>
        <w:t xml:space="preserve">, </w:t>
      </w:r>
      <w:r w:rsidRPr="00056768">
        <w:rPr>
          <w:rFonts w:ascii="Mangal" w:hAnsi="Mangal" w:cs="Mangal"/>
          <w:sz w:val="22"/>
          <w:szCs w:val="22"/>
          <w:cs/>
          <w:lang w:bidi="hi-IN"/>
        </w:rPr>
        <w:t>मैन्युअल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व्याख्या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p>
    <w:tbl>
      <w:tblPr>
        <w:tblStyle w:val="TableGrid"/>
        <w:tblW w:w="0" w:type="auto"/>
        <w:tblLook w:val="01E0"/>
      </w:tblPr>
      <w:tblGrid>
        <w:gridCol w:w="9243"/>
      </w:tblGrid>
      <w:tr w:rsidR="0038559F" w:rsidRPr="00056768">
        <w:tc>
          <w:tcPr>
            <w:tcW w:w="9243" w:type="dxa"/>
          </w:tcPr>
          <w:p w:rsidR="0038559F" w:rsidRPr="00056768" w:rsidRDefault="0038559F" w:rsidP="00E55C0B">
            <w:pPr>
              <w:pStyle w:val="BodyText"/>
              <w:suppressAutoHyphens/>
              <w:kinsoku w:val="0"/>
              <w:overflowPunct w:val="0"/>
              <w:spacing w:before="240"/>
              <w:ind w:left="0"/>
              <w:rPr>
                <w:rFonts w:ascii="KrutiDev010" w:hAnsi="KrutiDev010"/>
                <w:sz w:val="22"/>
                <w:szCs w:val="22"/>
              </w:rPr>
            </w:pPr>
            <w:r w:rsidRPr="00056768">
              <w:rPr>
                <w:rFonts w:ascii="Mangal" w:hAnsi="Mangal" w:cs="Mangal"/>
                <w:color w:val="E26C09"/>
                <w:sz w:val="22"/>
                <w:szCs w:val="22"/>
                <w:cs/>
                <w:lang w:bidi="hi-IN"/>
              </w:rPr>
              <w:lastRenderedPageBreak/>
              <w:t xml:space="preserve">गतिविधि </w:t>
            </w:r>
            <w:r w:rsidRPr="00056768">
              <w:rPr>
                <w:rFonts w:ascii="Arial" w:hAnsi="Arial" w:cs="Arial"/>
                <w:color w:val="E26C09"/>
                <w:sz w:val="22"/>
                <w:szCs w:val="22"/>
              </w:rPr>
              <w:t xml:space="preserve">3: </w:t>
            </w:r>
            <w:r w:rsidRPr="00056768">
              <w:rPr>
                <w:rFonts w:ascii="Mangal" w:hAnsi="Mangal" w:cs="Mangal"/>
                <w:color w:val="E26C09"/>
                <w:sz w:val="22"/>
                <w:szCs w:val="22"/>
                <w:cs/>
                <w:lang w:bidi="hi-IN"/>
              </w:rPr>
              <w:t>विद्यार्थी क्लिनोमीटर बनाएँगे</w:t>
            </w:r>
          </w:p>
        </w:tc>
      </w:tr>
      <w:tr w:rsidR="0038559F" w:rsidRPr="00056768">
        <w:tc>
          <w:tcPr>
            <w:tcW w:w="9243" w:type="dxa"/>
          </w:tcPr>
          <w:p w:rsidR="0038559F" w:rsidRPr="00056768" w:rsidRDefault="0038559F" w:rsidP="0038559F">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अपने विद्यार्थियों को इस प्रकार बताएँ</w:t>
            </w:r>
            <w:r w:rsidRPr="00056768">
              <w:rPr>
                <w:rFonts w:ascii="Arial" w:hAnsi="Arial" w:cs="Arial"/>
                <w:sz w:val="22"/>
                <w:szCs w:val="22"/>
              </w:rPr>
              <w:t>:</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इस गतिविधि में विद्यार्थियों को एक क्लिनोमीटर बनाने को कहा जाता है। यह ऐसा उपकरण है जो पेड़</w:t>
            </w:r>
            <w:r w:rsidRPr="00056768">
              <w:rPr>
                <w:rFonts w:ascii="Arial" w:hAnsi="Arial" w:cs="Arial"/>
                <w:sz w:val="22"/>
                <w:szCs w:val="22"/>
              </w:rPr>
              <w:t xml:space="preserve">, </w:t>
            </w:r>
            <w:r w:rsidRPr="00056768">
              <w:rPr>
                <w:rFonts w:ascii="Mangal" w:hAnsi="Mangal" w:cs="Mangal"/>
                <w:sz w:val="22"/>
                <w:szCs w:val="22"/>
                <w:cs/>
                <w:lang w:bidi="hi-IN"/>
              </w:rPr>
              <w:t>लैंडमार्कों या इमारतों की ऊँचाई मापने में सर्वेक्षकों की मदद करने वाला उपकरण है। फिर आपसे यह कल्पना करने को कहा जाता है कि आप किसी ऐसी कंपनी में काम करते हैं</w:t>
            </w:r>
            <w:r w:rsidRPr="00056768">
              <w:rPr>
                <w:rFonts w:ascii="Arial" w:hAnsi="Arial" w:cs="Arial"/>
                <w:sz w:val="22"/>
                <w:szCs w:val="22"/>
              </w:rPr>
              <w:t xml:space="preserve">, </w:t>
            </w:r>
            <w:r w:rsidRPr="00056768">
              <w:rPr>
                <w:rFonts w:ascii="Mangal" w:hAnsi="Mangal" w:cs="Mangal"/>
                <w:sz w:val="22"/>
                <w:szCs w:val="22"/>
                <w:cs/>
                <w:lang w:bidi="hi-IN"/>
              </w:rPr>
              <w:t>जो ऐसे क्लिनोमीटर बनाती है और आपको इसे उपयोग करने का मैन्युअल बनाना है। याद रखें कि आपके ग्राहक ऐसे सर्वेक्षक हैं</w:t>
            </w:r>
            <w:r w:rsidRPr="00056768">
              <w:rPr>
                <w:rFonts w:ascii="Arial" w:hAnsi="Arial" w:cs="Arial"/>
                <w:sz w:val="22"/>
                <w:szCs w:val="22"/>
              </w:rPr>
              <w:t xml:space="preserve">, </w:t>
            </w:r>
            <w:r w:rsidRPr="00056768">
              <w:rPr>
                <w:rFonts w:ascii="Mangal" w:hAnsi="Mangal" w:cs="Mangal"/>
                <w:sz w:val="22"/>
                <w:szCs w:val="22"/>
                <w:cs/>
                <w:lang w:bidi="hi-IN"/>
              </w:rPr>
              <w:t>जिन्हें गणित और त्रिकोणमिति का अच्छा ज्ञान है</w:t>
            </w:r>
            <w:r w:rsidRPr="00056768">
              <w:rPr>
                <w:rFonts w:ascii="Arial" w:hAnsi="Arial" w:cs="Arial"/>
                <w:sz w:val="22"/>
                <w:szCs w:val="22"/>
              </w:rPr>
              <w:t xml:space="preserve">, </w:t>
            </w:r>
            <w:r w:rsidRPr="00056768">
              <w:rPr>
                <w:rFonts w:ascii="Mangal" w:hAnsi="Mangal" w:cs="Mangal"/>
                <w:sz w:val="22"/>
                <w:szCs w:val="22"/>
                <w:cs/>
                <w:lang w:bidi="hi-IN"/>
              </w:rPr>
              <w:t>इसलिए इस बारे में गणितीय व्याख्याएँ बेझिझक शामिल करें कि ऊँचाई निकालने के लिए क्लिनोमीटर का उपयोग क्यों और कैसे किया जा सकता है।</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 xml:space="preserve">एक क्लिनोमीटर बनाने के लिए आपको पहले अपना प्रोटेक्टर संशोधित करना होगा और इसे चित्र </w:t>
            </w:r>
            <w:r w:rsidRPr="00056768">
              <w:rPr>
                <w:rFonts w:ascii="Arial" w:hAnsi="Arial" w:cs="Arial"/>
                <w:sz w:val="22"/>
                <w:szCs w:val="22"/>
              </w:rPr>
              <w:t xml:space="preserve">6 </w:t>
            </w:r>
            <w:r w:rsidRPr="00056768">
              <w:rPr>
                <w:rFonts w:ascii="Mangal" w:hAnsi="Mangal" w:cs="Mangal"/>
                <w:sz w:val="22"/>
                <w:szCs w:val="22"/>
                <w:cs/>
                <w:lang w:bidi="hi-IN"/>
              </w:rPr>
              <w:t xml:space="preserve">और </w:t>
            </w:r>
            <w:r w:rsidRPr="00056768">
              <w:rPr>
                <w:rFonts w:ascii="Arial" w:hAnsi="Arial" w:cs="Arial"/>
                <w:sz w:val="22"/>
                <w:szCs w:val="22"/>
              </w:rPr>
              <w:t xml:space="preserve">7 </w:t>
            </w:r>
            <w:r w:rsidRPr="00056768">
              <w:rPr>
                <w:rFonts w:ascii="Mangal" w:hAnsi="Mangal" w:cs="Mangal"/>
                <w:sz w:val="22"/>
                <w:szCs w:val="22"/>
                <w:cs/>
                <w:lang w:bidi="hi-IN"/>
              </w:rPr>
              <w:t>में बताया गया है।</w:t>
            </w:r>
          </w:p>
          <w:p w:rsidR="003E1C69" w:rsidRDefault="00002E66" w:rsidP="0038559F">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drawing>
                <wp:inline distT="0" distB="0" distL="0" distR="0">
                  <wp:extent cx="4415155" cy="3514090"/>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415155" cy="3514090"/>
                          </a:xfrm>
                          <a:prstGeom prst="rect">
                            <a:avLst/>
                          </a:prstGeom>
                          <a:noFill/>
                          <a:ln w="9525">
                            <a:noFill/>
                            <a:miter lim="800000"/>
                            <a:headEnd/>
                            <a:tailEnd/>
                          </a:ln>
                        </pic:spPr>
                      </pic:pic>
                    </a:graphicData>
                  </a:graphic>
                </wp:inline>
              </w:drawing>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Mangal" w:hAnsi="Mangal" w:cs="Mangal"/>
                <w:b/>
                <w:bCs/>
                <w:sz w:val="22"/>
                <w:szCs w:val="22"/>
                <w:cs/>
                <w:lang w:bidi="hi-IN"/>
              </w:rPr>
              <w:t xml:space="preserve">चित्र </w:t>
            </w:r>
            <w:r w:rsidRPr="00056768">
              <w:rPr>
                <w:rFonts w:ascii="Arial" w:hAnsi="Arial" w:cs="Arial"/>
                <w:b/>
                <w:bCs/>
                <w:sz w:val="22"/>
                <w:szCs w:val="22"/>
              </w:rPr>
              <w:t xml:space="preserve">6 </w:t>
            </w:r>
            <w:r w:rsidRPr="00056768">
              <w:rPr>
                <w:rFonts w:ascii="Mangal" w:hAnsi="Mangal" w:cs="Mangal"/>
                <w:sz w:val="22"/>
                <w:szCs w:val="22"/>
                <w:cs/>
                <w:lang w:bidi="hi-IN"/>
              </w:rPr>
              <w:t>क्लिनोमीटर बनाना</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 xml:space="preserve">क्लिनोमीटर </w:t>
            </w:r>
            <w:r w:rsidRPr="00056768">
              <w:rPr>
                <w:rFonts w:ascii="Arial" w:hAnsi="Arial" w:cs="Arial"/>
                <w:sz w:val="22"/>
                <w:szCs w:val="22"/>
              </w:rPr>
              <w:t>‘</w:t>
            </w:r>
            <w:r w:rsidRPr="00056768">
              <w:rPr>
                <w:rFonts w:ascii="Mangal" w:hAnsi="Mangal" w:cs="Mangal"/>
                <w:sz w:val="22"/>
                <w:szCs w:val="22"/>
                <w:cs/>
                <w:lang w:bidi="hi-IN"/>
              </w:rPr>
              <w:t>ऊँचाई का कोण</w:t>
            </w:r>
            <w:r w:rsidRPr="00056768">
              <w:rPr>
                <w:rFonts w:ascii="Arial" w:hAnsi="Arial" w:cs="Arial"/>
                <w:sz w:val="22"/>
                <w:szCs w:val="22"/>
              </w:rPr>
              <w:t xml:space="preserve">’ </w:t>
            </w:r>
            <w:r w:rsidRPr="00056768">
              <w:rPr>
                <w:rFonts w:ascii="Mangal" w:hAnsi="Mangal" w:cs="Mangal"/>
                <w:sz w:val="22"/>
                <w:szCs w:val="22"/>
                <w:cs/>
                <w:lang w:bidi="hi-IN"/>
              </w:rPr>
              <w:t xml:space="preserve">मापता है और चित्र </w:t>
            </w:r>
            <w:r w:rsidRPr="00056768">
              <w:rPr>
                <w:rFonts w:ascii="Arial" w:hAnsi="Arial" w:cs="Arial"/>
                <w:sz w:val="22"/>
                <w:szCs w:val="22"/>
              </w:rPr>
              <w:t xml:space="preserve">7 </w:t>
            </w:r>
            <w:r w:rsidRPr="00056768">
              <w:rPr>
                <w:rFonts w:ascii="Mangal" w:hAnsi="Mangal" w:cs="Mangal"/>
                <w:sz w:val="22"/>
                <w:szCs w:val="22"/>
                <w:cs/>
                <w:lang w:bidi="hi-IN"/>
              </w:rPr>
              <w:t>में बताए अनुसार आपको इसका उपयोग करना है।</w:t>
            </w:r>
          </w:p>
          <w:p w:rsidR="003E1C69" w:rsidRDefault="00002E66" w:rsidP="0038559F">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lastRenderedPageBreak/>
              <w:drawing>
                <wp:inline distT="0" distB="0" distL="0" distR="0">
                  <wp:extent cx="3712210" cy="2599690"/>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712210" cy="2599690"/>
                          </a:xfrm>
                          <a:prstGeom prst="rect">
                            <a:avLst/>
                          </a:prstGeom>
                          <a:noFill/>
                          <a:ln w="9525">
                            <a:noFill/>
                            <a:miter lim="800000"/>
                            <a:headEnd/>
                            <a:tailEnd/>
                          </a:ln>
                        </pic:spPr>
                      </pic:pic>
                    </a:graphicData>
                  </a:graphic>
                </wp:inline>
              </w:drawing>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Mangal" w:hAnsi="Mangal" w:cs="Mangal"/>
                <w:b/>
                <w:bCs/>
                <w:sz w:val="22"/>
                <w:szCs w:val="22"/>
                <w:cs/>
                <w:lang w:bidi="hi-IN"/>
              </w:rPr>
              <w:t xml:space="preserve">चित्र </w:t>
            </w:r>
            <w:r w:rsidRPr="00056768">
              <w:rPr>
                <w:rFonts w:ascii="Arial" w:hAnsi="Arial" w:cs="Arial"/>
                <w:b/>
                <w:bCs/>
                <w:sz w:val="22"/>
                <w:szCs w:val="22"/>
              </w:rPr>
              <w:t xml:space="preserve">7 </w:t>
            </w:r>
            <w:r w:rsidRPr="00056768">
              <w:rPr>
                <w:rFonts w:ascii="Mangal" w:hAnsi="Mangal" w:cs="Mangal"/>
                <w:sz w:val="22"/>
                <w:szCs w:val="22"/>
                <w:cs/>
                <w:lang w:bidi="hi-IN"/>
              </w:rPr>
              <w:t>क्लिनोमीटर में ऊँचाई के कोण का प्रदर्शन।</w:t>
            </w:r>
          </w:p>
          <w:p w:rsidR="0038559F" w:rsidRPr="00056768" w:rsidRDefault="0038559F" w:rsidP="0038559F">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अपना मैन्युअल बनाने में मदद पाने के लिए इन प्रश्नों का उत्तर दें</w:t>
            </w:r>
            <w:r w:rsidRPr="00056768">
              <w:rPr>
                <w:rFonts w:ascii="Arial" w:hAnsi="Arial" w:cs="Arial"/>
                <w:sz w:val="22"/>
                <w:szCs w:val="22"/>
              </w:rPr>
              <w:t>:</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इस इंस्ट्रूमेंट के कौन</w:t>
            </w:r>
            <w:r w:rsidRPr="00056768">
              <w:rPr>
                <w:rFonts w:ascii="Arial" w:hAnsi="Arial" w:cs="Arial"/>
                <w:sz w:val="22"/>
                <w:szCs w:val="22"/>
              </w:rPr>
              <w:t>–</w:t>
            </w:r>
            <w:r w:rsidRPr="00056768">
              <w:rPr>
                <w:rFonts w:ascii="Mangal" w:hAnsi="Mangal" w:cs="Mangal"/>
                <w:sz w:val="22"/>
                <w:szCs w:val="22"/>
                <w:cs/>
                <w:lang w:bidi="hi-IN"/>
              </w:rPr>
              <w:t>कौन से घटक हैं और वे कैसे कार्य करते हैं</w:t>
            </w:r>
            <w:r w:rsidRPr="00056768">
              <w:rPr>
                <w:rFonts w:ascii="Arial" w:hAnsi="Arial" w:cs="Arial"/>
                <w:sz w:val="22"/>
                <w:szCs w:val="22"/>
              </w:rPr>
              <w:t xml:space="preserve">? </w:t>
            </w:r>
            <w:r w:rsidRPr="00056768">
              <w:rPr>
                <w:rFonts w:ascii="Mangal" w:hAnsi="Mangal" w:cs="Mangal"/>
                <w:sz w:val="22"/>
                <w:szCs w:val="22"/>
                <w:cs/>
                <w:lang w:bidi="hi-IN"/>
              </w:rPr>
              <w:t>इनमें कौन सी गणित शामिल है</w:t>
            </w:r>
            <w:r w:rsidRPr="00056768">
              <w:rPr>
                <w:rFonts w:ascii="Arial" w:hAnsi="Arial" w:cs="Arial"/>
                <w:sz w:val="22"/>
                <w:szCs w:val="22"/>
              </w:rPr>
              <w:t xml:space="preserve">? </w:t>
            </w:r>
            <w:r w:rsidRPr="00056768">
              <w:rPr>
                <w:rFonts w:ascii="Mangal" w:hAnsi="Mangal" w:cs="Mangal"/>
                <w:sz w:val="22"/>
                <w:szCs w:val="22"/>
                <w:cs/>
                <w:lang w:bidi="hi-IN"/>
              </w:rPr>
              <w:t>यह ऐसी ड्रॉइंग बनाने में मदद कर सकता है</w:t>
            </w:r>
            <w:r w:rsidRPr="00056768">
              <w:rPr>
                <w:rFonts w:ascii="Arial" w:hAnsi="Arial" w:cs="Arial"/>
                <w:sz w:val="22"/>
                <w:szCs w:val="22"/>
              </w:rPr>
              <w:t xml:space="preserve">, </w:t>
            </w:r>
            <w:r w:rsidRPr="00056768">
              <w:rPr>
                <w:rFonts w:ascii="Mangal" w:hAnsi="Mangal" w:cs="Mangal"/>
                <w:sz w:val="22"/>
                <w:szCs w:val="22"/>
                <w:cs/>
                <w:lang w:bidi="hi-IN"/>
              </w:rPr>
              <w:t>जो आपके अनुसार इसकी कार्यविधि है।</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यह पता करें कि ऊँची वस्तुओं की ऊँचाई निकालने के लिए आप अपने क्लिनोमीटर का उपयोग कैसे कर सकते हैं। गणित में क्या शामिल है</w:t>
            </w:r>
            <w:r w:rsidRPr="00056768">
              <w:rPr>
                <w:rFonts w:ascii="Arial" w:hAnsi="Arial" w:cs="Arial"/>
                <w:sz w:val="22"/>
                <w:szCs w:val="22"/>
              </w:rPr>
              <w:t xml:space="preserve">? </w:t>
            </w:r>
            <w:r w:rsidRPr="00056768">
              <w:rPr>
                <w:rFonts w:ascii="Mangal" w:hAnsi="Mangal" w:cs="Mangal"/>
                <w:sz w:val="22"/>
                <w:szCs w:val="22"/>
                <w:cs/>
                <w:lang w:bidi="hi-IN"/>
              </w:rPr>
              <w:t>यह ऐसी ड्रॉइंग बनाने में मदद कर सकता है</w:t>
            </w:r>
            <w:r w:rsidRPr="00056768">
              <w:rPr>
                <w:rFonts w:ascii="Arial" w:hAnsi="Arial" w:cs="Arial"/>
                <w:sz w:val="22"/>
                <w:szCs w:val="22"/>
              </w:rPr>
              <w:t xml:space="preserve">, </w:t>
            </w:r>
            <w:r w:rsidRPr="00056768">
              <w:rPr>
                <w:rFonts w:ascii="Mangal" w:hAnsi="Mangal" w:cs="Mangal"/>
                <w:sz w:val="22"/>
                <w:szCs w:val="22"/>
                <w:cs/>
                <w:lang w:bidi="hi-IN"/>
              </w:rPr>
              <w:t>जो आपके अनुसार इसकी कार्यविधि है।</w:t>
            </w:r>
          </w:p>
          <w:p w:rsidR="0038559F" w:rsidRPr="00056768" w:rsidRDefault="0038559F" w:rsidP="0038559F">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क्या होता है</w:t>
            </w:r>
            <w:r w:rsidRPr="00056768">
              <w:rPr>
                <w:rFonts w:ascii="Arial" w:hAnsi="Arial" w:cs="Arial"/>
                <w:sz w:val="22"/>
                <w:szCs w:val="22"/>
              </w:rPr>
              <w:t xml:space="preserve">, </w:t>
            </w:r>
            <w:r w:rsidRPr="00056768">
              <w:rPr>
                <w:rFonts w:ascii="Mangal" w:hAnsi="Mangal" w:cs="Mangal"/>
                <w:sz w:val="22"/>
                <w:szCs w:val="22"/>
                <w:cs/>
                <w:lang w:bidi="hi-IN"/>
              </w:rPr>
              <w:t>जब आप किसी पहाड़ी पर खड़े होते हैं और जिस वस्तु को माप रहे हैं</w:t>
            </w:r>
            <w:r w:rsidRPr="00056768">
              <w:rPr>
                <w:rFonts w:ascii="Arial" w:hAnsi="Arial" w:cs="Arial"/>
                <w:sz w:val="22"/>
                <w:szCs w:val="22"/>
              </w:rPr>
              <w:t xml:space="preserve">, </w:t>
            </w:r>
            <w:r w:rsidRPr="00056768">
              <w:rPr>
                <w:rFonts w:ascii="Mangal" w:hAnsi="Mangal" w:cs="Mangal"/>
                <w:sz w:val="22"/>
                <w:szCs w:val="22"/>
                <w:cs/>
                <w:lang w:bidi="hi-IN"/>
              </w:rPr>
              <w:t>वह पहाड़ी की चोटी पर है</w:t>
            </w:r>
            <w:r w:rsidRPr="00056768">
              <w:rPr>
                <w:rFonts w:ascii="Arial" w:hAnsi="Arial" w:cs="Arial"/>
                <w:sz w:val="22"/>
                <w:szCs w:val="22"/>
              </w:rPr>
              <w:t xml:space="preserve">? </w:t>
            </w:r>
            <w:r w:rsidRPr="00056768">
              <w:rPr>
                <w:rFonts w:ascii="Mangal" w:hAnsi="Mangal" w:cs="Mangal"/>
                <w:sz w:val="22"/>
                <w:szCs w:val="22"/>
                <w:cs/>
                <w:lang w:bidi="hi-IN"/>
              </w:rPr>
              <w:t>क्या आपको दूसरी विधि चाहिए या नहीं</w:t>
            </w:r>
            <w:r w:rsidRPr="00056768">
              <w:rPr>
                <w:rFonts w:ascii="Arial" w:hAnsi="Arial" w:cs="Arial"/>
                <w:sz w:val="22"/>
                <w:szCs w:val="22"/>
              </w:rPr>
              <w:t>?</w:t>
            </w:r>
          </w:p>
          <w:p w:rsidR="0038559F" w:rsidRPr="00056768" w:rsidRDefault="0038559F" w:rsidP="0038559F">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अपना मैन्युअल इसके उपयोगकर्ताओं को यह बताने के लिए करें कि क्लिनोमीटर कैसे काम करता है और इसका उपयोग कैसे करें। याद रखें कि ड्रॉइंग से यह स्पष्ट हो सकता है।</w:t>
            </w:r>
          </w:p>
        </w:tc>
      </w:tr>
    </w:tbl>
    <w:p w:rsidR="002D39BC" w:rsidRPr="00056768" w:rsidRDefault="002D39BC" w:rsidP="004064C0">
      <w:pPr>
        <w:pStyle w:val="Heading3"/>
        <w:suppressAutoHyphens/>
        <w:kinsoku w:val="0"/>
        <w:overflowPunct w:val="0"/>
        <w:spacing w:before="240"/>
        <w:ind w:left="0"/>
        <w:rPr>
          <w:rFonts w:ascii="Mangal" w:hAnsi="Mangal" w:cs="Mangal"/>
          <w:color w:val="000000"/>
          <w:sz w:val="22"/>
          <w:szCs w:val="22"/>
        </w:rPr>
      </w:pPr>
      <w:r w:rsidRPr="00056768">
        <w:rPr>
          <w:rFonts w:ascii="Mangal" w:hAnsi="Mangal" w:cs="Mangal"/>
          <w:color w:val="F79546"/>
          <w:sz w:val="22"/>
          <w:szCs w:val="22"/>
          <w:cs/>
          <w:lang w:bidi="hi-IN"/>
        </w:rPr>
        <w:lastRenderedPageBreak/>
        <w:t>केस</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स्टडी</w:t>
      </w:r>
      <w:r w:rsidR="00635D4F" w:rsidRPr="00056768">
        <w:rPr>
          <w:rFonts w:ascii="Mangal" w:hAnsi="Mangal" w:cs="Mangal"/>
          <w:color w:val="F79546"/>
          <w:sz w:val="22"/>
          <w:szCs w:val="22"/>
          <w:cs/>
          <w:lang w:bidi="hi-IN"/>
        </w:rPr>
        <w:t xml:space="preserve"> </w:t>
      </w:r>
      <w:r w:rsidR="00635D4F" w:rsidRPr="00056768">
        <w:rPr>
          <w:rFonts w:ascii="Arial" w:hAnsi="Arial" w:cs="Arial"/>
          <w:b/>
          <w:bCs/>
          <w:color w:val="F79546"/>
          <w:sz w:val="22"/>
          <w:szCs w:val="22"/>
        </w:rPr>
        <w:t xml:space="preserve">3: </w:t>
      </w:r>
      <w:r w:rsidRPr="00056768">
        <w:rPr>
          <w:rFonts w:ascii="Mangal" w:hAnsi="Mangal" w:cs="Mangal"/>
          <w:color w:val="F79546"/>
          <w:sz w:val="22"/>
          <w:szCs w:val="22"/>
          <w:cs/>
          <w:lang w:bidi="hi-IN"/>
        </w:rPr>
        <w:t>गतिविधि</w:t>
      </w:r>
      <w:r w:rsidR="00635D4F" w:rsidRPr="00056768">
        <w:rPr>
          <w:rFonts w:ascii="Mangal" w:hAnsi="Mangal" w:cs="Mangal"/>
          <w:color w:val="F79546"/>
          <w:sz w:val="22"/>
          <w:szCs w:val="22"/>
          <w:cs/>
          <w:lang w:bidi="hi-IN"/>
        </w:rPr>
        <w:t xml:space="preserve"> </w:t>
      </w:r>
      <w:r w:rsidR="00635D4F" w:rsidRPr="00056768">
        <w:rPr>
          <w:rFonts w:ascii="Arial" w:hAnsi="Arial" w:cs="Arial"/>
          <w:b/>
          <w:bCs/>
          <w:color w:val="F79546"/>
          <w:sz w:val="22"/>
          <w:szCs w:val="22"/>
        </w:rPr>
        <w:t xml:space="preserve">3 </w:t>
      </w:r>
      <w:r w:rsidRPr="00056768">
        <w:rPr>
          <w:rFonts w:ascii="Mangal" w:hAnsi="Mangal" w:cs="Mangal"/>
          <w:color w:val="F79546"/>
          <w:sz w:val="22"/>
          <w:szCs w:val="22"/>
          <w:cs/>
          <w:lang w:bidi="hi-IN"/>
        </w:rPr>
        <w:t>के</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उपयोग</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का</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अनुभव</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श्रीमती</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मीनाक्षी</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बताती</w:t>
      </w:r>
      <w:r w:rsidR="00635D4F" w:rsidRPr="00056768">
        <w:rPr>
          <w:rFonts w:ascii="Mangal" w:hAnsi="Mangal" w:cs="Mangal"/>
          <w:color w:val="F79546"/>
          <w:sz w:val="22"/>
          <w:szCs w:val="22"/>
          <w:cs/>
          <w:lang w:bidi="hi-IN"/>
        </w:rPr>
        <w:t xml:space="preserve"> </w:t>
      </w:r>
      <w:r w:rsidRPr="00056768">
        <w:rPr>
          <w:rFonts w:ascii="Mangal" w:hAnsi="Mangal" w:cs="Mangal"/>
          <w:color w:val="F79546"/>
          <w:sz w:val="22"/>
          <w:szCs w:val="22"/>
          <w:cs/>
          <w:lang w:bidi="hi-IN"/>
        </w:rPr>
        <w:t>हैं</w:t>
      </w:r>
    </w:p>
    <w:p w:rsidR="002D39BC" w:rsidRPr="00056768" w:rsidRDefault="002D39BC" w:rsidP="00E55C0B">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शुरुआत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अनिश्चितता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सामान्यत</w:t>
      </w:r>
      <w:r w:rsidR="00635D4F" w:rsidRPr="00056768">
        <w:rPr>
          <w:rFonts w:ascii="Arial" w:hAnsi="Arial" w:cs="Arial"/>
          <w:sz w:val="22"/>
          <w:szCs w:val="22"/>
        </w:rPr>
        <w:t xml:space="preserve">:, </w:t>
      </w:r>
      <w:r w:rsidRPr="00056768">
        <w:rPr>
          <w:rFonts w:ascii="Mangal" w:hAnsi="Mangal" w:cs="Mangal"/>
          <w:sz w:val="22"/>
          <w:szCs w:val="22"/>
          <w:cs/>
          <w:lang w:bidi="hi-IN"/>
        </w:rPr>
        <w:t>का</w:t>
      </w:r>
      <w:r w:rsidR="00E55C0B" w:rsidRPr="00056768">
        <w:rPr>
          <w:rFonts w:ascii="Mangal" w:hAnsi="Mangal" w:cs="Mangal"/>
          <w:sz w:val="22"/>
          <w:szCs w:val="22"/>
          <w:cs/>
          <w:lang w:bidi="hi-IN"/>
        </w:rPr>
        <w:t>र्</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छोटी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गतिविधियों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चरण</w:t>
      </w:r>
      <w:r w:rsidR="00635D4F" w:rsidRPr="00056768">
        <w:rPr>
          <w:rFonts w:ascii="Arial" w:hAnsi="Arial" w:cs="Arial"/>
          <w:sz w:val="22"/>
          <w:szCs w:val="22"/>
        </w:rPr>
        <w:t>–</w:t>
      </w:r>
      <w:r w:rsidRPr="00056768">
        <w:rPr>
          <w:rFonts w:ascii="Mangal" w:hAnsi="Mangal" w:cs="Mangal"/>
          <w:sz w:val="22"/>
          <w:szCs w:val="22"/>
          <w:cs/>
          <w:lang w:bidi="hi-IN"/>
        </w:rPr>
        <w:t>दर</w:t>
      </w:r>
      <w:r w:rsidR="00635D4F" w:rsidRPr="00056768">
        <w:rPr>
          <w:rFonts w:ascii="Arial" w:hAnsi="Arial" w:cs="Arial"/>
          <w:sz w:val="22"/>
          <w:szCs w:val="22"/>
        </w:rPr>
        <w:t>–</w:t>
      </w:r>
      <w:r w:rsidRPr="00056768">
        <w:rPr>
          <w:rFonts w:ascii="Mangal" w:hAnsi="Mangal" w:cs="Mangal"/>
          <w:sz w:val="22"/>
          <w:szCs w:val="22"/>
          <w:cs/>
          <w:lang w:bidi="hi-IN"/>
        </w:rPr>
        <w:t>चरण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अव्यवस्थित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Arial" w:hAnsi="Arial" w:cs="Arial"/>
          <w:sz w:val="22"/>
          <w:szCs w:val="22"/>
        </w:rPr>
        <w:t>!</w:t>
      </w:r>
    </w:p>
    <w:p w:rsidR="002D39BC" w:rsidRPr="00056768" w:rsidRDefault="002D39BC" w:rsidP="00FF358A">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व्यवस्थित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मार्गदर्शन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आवश्यकता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लिया</w:t>
      </w:r>
      <w:r w:rsidR="00635D4F" w:rsidRPr="00056768">
        <w:rPr>
          <w:rFonts w:ascii="Arial" w:hAnsi="Arial" w:cs="Arial"/>
          <w:sz w:val="22"/>
          <w:szCs w:val="22"/>
        </w:rPr>
        <w:t xml:space="preserve">, </w:t>
      </w:r>
      <w:r w:rsidRPr="00056768">
        <w:rPr>
          <w:rFonts w:ascii="Mangal" w:hAnsi="Mangal" w:cs="Mangal"/>
          <w:sz w:val="22"/>
          <w:szCs w:val="22"/>
          <w:cs/>
          <w:lang w:bidi="hi-IN"/>
        </w:rPr>
        <w:t>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उत्साह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समर्पण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w:t>
      </w:r>
      <w:r w:rsidR="00E55C0B" w:rsidRPr="00056768">
        <w:rPr>
          <w:rFonts w:ascii="Mangal" w:hAnsi="Mangal" w:cs="Mangal"/>
          <w:sz w:val="22"/>
          <w:szCs w:val="22"/>
          <w:cs/>
          <w:lang w:bidi="hi-IN"/>
        </w:rPr>
        <w:t>ि</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Pr="00056768">
        <w:rPr>
          <w:rFonts w:ascii="Mangal" w:hAnsi="Mangal" w:cs="Mangal"/>
          <w:sz w:val="22"/>
          <w:szCs w:val="22"/>
        </w:rPr>
        <w:t>,</w:t>
      </w:r>
      <w:r w:rsidR="00635D4F" w:rsidRPr="00056768">
        <w:rPr>
          <w:rFonts w:ascii="Mangal" w:hAnsi="Mangal" w:cs="Mangal"/>
          <w:sz w:val="22"/>
          <w:szCs w:val="22"/>
        </w:rPr>
        <w:t xml:space="preserve"> </w:t>
      </w:r>
      <w:r w:rsidRPr="00056768">
        <w:rPr>
          <w:rFonts w:ascii="Mangal" w:hAnsi="Mangal" w:cs="Mangal"/>
          <w:sz w:val="22"/>
          <w:szCs w:val="22"/>
          <w:cs/>
          <w:lang w:bidi="hi-IN"/>
        </w:rPr>
        <w:t>समस्याओं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हर</w:t>
      </w:r>
      <w:r w:rsidR="00635D4F" w:rsidRPr="00056768">
        <w:rPr>
          <w:rFonts w:ascii="Mangal" w:hAnsi="Mangal" w:cs="Mangal"/>
          <w:sz w:val="22"/>
          <w:szCs w:val="22"/>
          <w:cs/>
          <w:lang w:bidi="hi-IN"/>
        </w:rPr>
        <w:t xml:space="preserve"> </w:t>
      </w:r>
      <w:r w:rsidR="00635D4F" w:rsidRPr="00056768">
        <w:rPr>
          <w:rFonts w:ascii="Mangal" w:hAnsi="Mangal" w:cs="Mangal"/>
          <w:sz w:val="22"/>
          <w:szCs w:val="22"/>
          <w:cs/>
          <w:lang w:bidi="hi-IN"/>
        </w:rPr>
        <w:lastRenderedPageBreak/>
        <w:t>10</w:t>
      </w:r>
      <w:r w:rsidR="00FF358A" w:rsidRPr="00056768">
        <w:rPr>
          <w:rFonts w:ascii="Mangal" w:hAnsi="Mangal" w:cs="Mangal"/>
          <w:sz w:val="22"/>
          <w:szCs w:val="22"/>
        </w:rPr>
        <w:t>–</w:t>
      </w:r>
      <w:r w:rsidR="00635D4F" w:rsidRPr="00056768">
        <w:rPr>
          <w:rFonts w:ascii="Mangal" w:hAnsi="Mangal" w:cs="Mangal"/>
          <w:sz w:val="22"/>
          <w:szCs w:val="22"/>
          <w:cs/>
          <w:lang w:bidi="hi-IN"/>
        </w:rPr>
        <w:t xml:space="preserve">15 </w:t>
      </w:r>
      <w:r w:rsidRPr="00056768">
        <w:rPr>
          <w:rFonts w:ascii="Mangal" w:hAnsi="Mangal" w:cs="Mangal"/>
          <w:sz w:val="22"/>
          <w:szCs w:val="22"/>
          <w:cs/>
          <w:lang w:bidi="hi-IN"/>
        </w:rPr>
        <w:t>मिनट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आसपास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संक्षिप्त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चलाया</w:t>
      </w:r>
      <w:r w:rsidR="00635D4F" w:rsidRPr="00056768">
        <w:rPr>
          <w:rFonts w:ascii="Arial" w:hAnsi="Arial" w:cs="Arial"/>
          <w:sz w:val="22"/>
          <w:szCs w:val="22"/>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दिमाग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व्यवस्थित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हमने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Arial" w:hAnsi="Arial" w:cs="Arial"/>
          <w:sz w:val="22"/>
          <w:szCs w:val="22"/>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ब्लैकबोर्ड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ऊँचाई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लाइट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ऊँचाई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ऊँचाई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सिद्धांत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क्लिनोमीटर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Arial" w:hAnsi="Arial" w:cs="Arial"/>
          <w:sz w:val="22"/>
          <w:szCs w:val="22"/>
        </w:rPr>
        <w:t xml:space="preserve">, </w:t>
      </w:r>
      <w:r w:rsidRPr="00056768">
        <w:rPr>
          <w:rFonts w:ascii="Mangal" w:hAnsi="Mangal" w:cs="Mangal"/>
          <w:sz w:val="22"/>
          <w:szCs w:val="22"/>
          <w:cs/>
          <w:lang w:bidi="hi-IN"/>
        </w:rPr>
        <w:t>हम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गए</w:t>
      </w:r>
      <w:r w:rsidR="00635D4F" w:rsidRPr="00056768">
        <w:rPr>
          <w:rFonts w:ascii="Arial" w:hAnsi="Arial" w:cs="Arial"/>
          <w:sz w:val="22"/>
          <w:szCs w:val="22"/>
        </w:rPr>
        <w:t xml:space="preserve">, </w:t>
      </w:r>
      <w:r w:rsidRPr="00056768">
        <w:rPr>
          <w:rFonts w:ascii="Mangal" w:hAnsi="Mangal" w:cs="Mangal"/>
          <w:sz w:val="22"/>
          <w:szCs w:val="22"/>
          <w:cs/>
          <w:lang w:bidi="hi-IN"/>
        </w:rPr>
        <w:t>रस्सी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टेप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विद्यालय</w:t>
      </w:r>
      <w:r w:rsidR="00635D4F" w:rsidRPr="00056768">
        <w:rPr>
          <w:rFonts w:ascii="Arial" w:hAnsi="Arial" w:cs="Arial"/>
          <w:sz w:val="22"/>
          <w:szCs w:val="22"/>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ऊँचाई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मंजिल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खिड़की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निकालने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गणनाओं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विधियों</w:t>
      </w:r>
      <w:r w:rsidR="00635D4F" w:rsidRPr="00056768">
        <w:rPr>
          <w:rFonts w:ascii="Arial" w:hAnsi="Arial" w:cs="Aria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गणनाओं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सटीकता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शुद्धता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मैन्युअल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घर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जताई।</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निर्देशों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चरण</w:t>
      </w:r>
      <w:r w:rsidR="00635D4F" w:rsidRPr="00056768">
        <w:rPr>
          <w:rFonts w:ascii="Arial" w:hAnsi="Arial" w:cs="Arial"/>
          <w:sz w:val="22"/>
          <w:szCs w:val="22"/>
        </w:rPr>
        <w:t>–</w:t>
      </w:r>
      <w:r w:rsidRPr="00056768">
        <w:rPr>
          <w:rFonts w:ascii="Mangal" w:hAnsi="Mangal" w:cs="Mangal"/>
          <w:sz w:val="22"/>
          <w:szCs w:val="22"/>
          <w:cs/>
          <w:lang w:bidi="hi-IN"/>
        </w:rPr>
        <w:t>दर</w:t>
      </w:r>
      <w:r w:rsidR="00635D4F" w:rsidRPr="00056768">
        <w:rPr>
          <w:rFonts w:ascii="Arial" w:hAnsi="Arial" w:cs="Arial"/>
          <w:sz w:val="22"/>
          <w:szCs w:val="22"/>
        </w:rPr>
        <w:t>–</w:t>
      </w:r>
      <w:r w:rsidRPr="00056768">
        <w:rPr>
          <w:rFonts w:ascii="Mangal" w:hAnsi="Mangal" w:cs="Mangal"/>
          <w:sz w:val="22"/>
          <w:szCs w:val="22"/>
          <w:cs/>
          <w:lang w:bidi="hi-IN"/>
        </w:rPr>
        <w:t>चरण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E55C0B" w:rsidRPr="00056768">
        <w:rPr>
          <w:rFonts w:ascii="Mangal" w:hAnsi="Mangal" w:cs="Mangal"/>
          <w:sz w:val="22"/>
          <w:szCs w:val="22"/>
          <w:cs/>
          <w:lang w:bidi="hi-IN"/>
        </w:rPr>
        <w:t>र्</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अधिगम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सहायता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इसलिए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छोटा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विकल्प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मौजूद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सुनिश्चित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चरण</w:t>
      </w:r>
      <w:r w:rsidR="00635D4F" w:rsidRPr="00056768">
        <w:rPr>
          <w:rFonts w:ascii="Arial" w:hAnsi="Arial" w:cs="Arial"/>
          <w:sz w:val="22"/>
          <w:szCs w:val="22"/>
        </w:rPr>
        <w:t>–</w:t>
      </w:r>
      <w:r w:rsidRPr="00056768">
        <w:rPr>
          <w:rFonts w:ascii="Mangal" w:hAnsi="Mangal" w:cs="Mangal"/>
          <w:sz w:val="22"/>
          <w:szCs w:val="22"/>
          <w:cs/>
          <w:lang w:bidi="hi-IN"/>
        </w:rPr>
        <w:t>दर</w:t>
      </w:r>
      <w:r w:rsidR="00635D4F" w:rsidRPr="00056768">
        <w:rPr>
          <w:rFonts w:ascii="Arial" w:hAnsi="Arial" w:cs="Arial"/>
          <w:sz w:val="22"/>
          <w:szCs w:val="22"/>
        </w:rPr>
        <w:t>–</w:t>
      </w:r>
      <w:r w:rsidRPr="00056768">
        <w:rPr>
          <w:rFonts w:ascii="Mangal" w:hAnsi="Mangal" w:cs="Mangal"/>
          <w:sz w:val="22"/>
          <w:szCs w:val="22"/>
          <w:cs/>
          <w:lang w:bidi="hi-IN"/>
        </w:rPr>
        <w:t>चरण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E55C0B" w:rsidRPr="00056768">
        <w:rPr>
          <w:rFonts w:ascii="Mangal" w:hAnsi="Mangal" w:cs="Mangal"/>
          <w:sz w:val="22"/>
          <w:szCs w:val="22"/>
          <w:cs/>
          <w:lang w:bidi="hi-IN"/>
        </w:rPr>
        <w:t>र्</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व्यवस्थित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E55C0B" w:rsidRPr="00056768">
        <w:rPr>
          <w:rFonts w:ascii="Mangal" w:hAnsi="Mangal" w:cs="Mangal"/>
          <w:sz w:val="22"/>
          <w:szCs w:val="22"/>
          <w:cs/>
          <w:lang w:bidi="hi-IN"/>
        </w:rPr>
        <w:t>र्</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पाऊँगी</w:t>
      </w:r>
      <w:r w:rsidR="00635D4F" w:rsidRPr="00056768">
        <w:rPr>
          <w:rFonts w:ascii="Arial" w:hAnsi="Arial" w:cs="Arial"/>
          <w:sz w:val="22"/>
          <w:szCs w:val="22"/>
        </w:rPr>
        <w:t xml:space="preserve">, </w:t>
      </w:r>
      <w:r w:rsidRPr="00056768">
        <w:rPr>
          <w:rFonts w:ascii="Mangal" w:hAnsi="Mangal" w:cs="Mangal"/>
          <w:sz w:val="22"/>
          <w:szCs w:val="22"/>
          <w:cs/>
          <w:lang w:bidi="hi-IN"/>
        </w:rPr>
        <w:t>शायद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हटाकर</w:t>
      </w:r>
      <w:r w:rsidRPr="00056768">
        <w:rPr>
          <w:rFonts w:ascii="Mangal" w:hAnsi="Mangal" w:cs="Mangal"/>
          <w:sz w:val="22"/>
          <w:szCs w:val="22"/>
        </w:rPr>
        <w:t>,</w:t>
      </w:r>
      <w:r w:rsidR="00635D4F" w:rsidRPr="00056768">
        <w:rPr>
          <w:rFonts w:ascii="Mangal" w:hAnsi="Mangal" w:cs="Mangal"/>
          <w:sz w:val="22"/>
          <w:szCs w:val="22"/>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हटाकर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शुरुआत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करूंगी</w:t>
      </w:r>
      <w:r w:rsidR="00635D4F" w:rsidRPr="00056768">
        <w:rPr>
          <w:rFonts w:ascii="Arial" w:hAnsi="Arial" w:cs="Arial"/>
          <w:sz w:val="22"/>
          <w:szCs w:val="22"/>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लगाएँ।</w:t>
      </w:r>
    </w:p>
    <w:p w:rsidR="00635D4F" w:rsidRPr="00056768" w:rsidRDefault="00002E66" w:rsidP="004064C0">
      <w:pPr>
        <w:pStyle w:val="Heading4"/>
        <w:suppressAutoHyphens/>
        <w:kinsoku w:val="0"/>
        <w:overflowPunct w:val="0"/>
        <w:spacing w:before="240"/>
        <w:ind w:left="0"/>
        <w:rPr>
          <w:rFonts w:ascii="Mangal" w:hAnsi="Mangal" w:cs="Mangal"/>
          <w:sz w:val="22"/>
          <w:szCs w:val="22"/>
        </w:rPr>
      </w:pPr>
      <w:r>
        <w:rPr>
          <w:rFonts w:ascii="Mangal" w:hAnsi="Mangal" w:cs="Mangal"/>
          <w:noProof/>
          <w:sz w:val="22"/>
          <w:szCs w:val="22"/>
          <w:lang w:bidi="hi-IN"/>
        </w:rPr>
        <w:drawing>
          <wp:inline distT="0" distB="0" distL="0" distR="0">
            <wp:extent cx="641350" cy="593725"/>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641350" cy="593725"/>
                    </a:xfrm>
                    <a:prstGeom prst="rect">
                      <a:avLst/>
                    </a:prstGeom>
                    <a:noFill/>
                    <a:ln w="9525">
                      <a:noFill/>
                      <a:miter lim="800000"/>
                      <a:headEnd/>
                      <a:tailEnd/>
                    </a:ln>
                  </pic:spPr>
                </pic:pic>
              </a:graphicData>
            </a:graphic>
          </wp:inline>
        </w:drawing>
      </w:r>
      <w:r w:rsidR="003E1C69">
        <w:rPr>
          <w:rFonts w:ascii="Mangal" w:hAnsi="Mangal" w:cs="Mangal"/>
          <w:sz w:val="22"/>
          <w:szCs w:val="22"/>
          <w:lang w:bidi="hi-IN"/>
        </w:rPr>
        <w:t xml:space="preserve"> </w:t>
      </w:r>
      <w:r w:rsidR="002D39BC"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रुकें</w:t>
      </w:r>
    </w:p>
    <w:p w:rsidR="00635D4F"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Arial" w:hAnsi="Arial" w:cs="Aria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w:t>
      </w:r>
      <w:r w:rsidR="00E55C0B" w:rsidRPr="00056768">
        <w:rPr>
          <w:rFonts w:ascii="Mangal" w:hAnsi="Mangal" w:cs="Mangal"/>
          <w:sz w:val="22"/>
          <w:szCs w:val="22"/>
          <w:cs/>
          <w:lang w:bidi="hi-IN"/>
        </w:rPr>
        <w:t>र्थि</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किए</w:t>
      </w:r>
      <w:r w:rsidR="00635D4F" w:rsidRPr="00056768">
        <w:rPr>
          <w:rFonts w:ascii="Arial" w:hAnsi="Arial" w:cs="Arial"/>
          <w:sz w:val="22"/>
          <w:szCs w:val="22"/>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हस्तक्षेप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Arial" w:hAnsi="Arial" w:cs="Arial"/>
          <w:sz w:val="22"/>
          <w:szCs w:val="22"/>
        </w:rPr>
        <w:t xml:space="preserve">? </w:t>
      </w:r>
      <w:r w:rsidRPr="00056768">
        <w:rPr>
          <w:rFonts w:ascii="Mangal" w:hAnsi="Mangal" w:cs="Mangal"/>
          <w:sz w:val="22"/>
          <w:szCs w:val="22"/>
          <w:cs/>
          <w:lang w:bidi="hi-IN"/>
        </w:rPr>
        <w:t>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w:t>
      </w:r>
      <w:r w:rsidR="00E55C0B" w:rsidRPr="00056768">
        <w:rPr>
          <w:rFonts w:ascii="Mangal" w:hAnsi="Mangal" w:cs="Mangal"/>
          <w:sz w:val="22"/>
          <w:szCs w:val="22"/>
          <w:cs/>
          <w:lang w:bidi="hi-IN"/>
        </w:rPr>
        <w:t>िं</w:t>
      </w:r>
      <w:r w:rsidRPr="00056768">
        <w:rPr>
          <w:rFonts w:ascii="Mangal" w:hAnsi="Mangal" w:cs="Mangal"/>
          <w:sz w:val="22"/>
          <w:szCs w:val="22"/>
          <w:cs/>
          <w:lang w:bidi="hi-IN"/>
        </w:rPr>
        <w:t>दुओं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समझाना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Arial" w:hAnsi="Arial" w:cs="Arial"/>
          <w:sz w:val="22"/>
          <w:szCs w:val="22"/>
        </w:rPr>
        <w:t>?</w:t>
      </w:r>
      <w:r w:rsidR="004B05B1" w:rsidRPr="00056768">
        <w:rPr>
          <w:rFonts w:ascii="Arial" w:hAnsi="Arial" w:cs="Arial"/>
          <w:sz w:val="22"/>
          <w:szCs w:val="22"/>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Arial" w:hAnsi="Arial" w:cs="Arial"/>
          <w:sz w:val="22"/>
          <w:szCs w:val="22"/>
        </w:rPr>
        <w:t>?</w:t>
      </w:r>
    </w:p>
    <w:p w:rsidR="00635D4F" w:rsidRPr="00056768" w:rsidRDefault="004064C0" w:rsidP="00F94A31">
      <w:pPr>
        <w:pStyle w:val="Heading1"/>
        <w:suppressAutoHyphens/>
        <w:kinsoku w:val="0"/>
        <w:overflowPunct w:val="0"/>
        <w:spacing w:before="240"/>
        <w:ind w:left="0"/>
        <w:rPr>
          <w:rFonts w:ascii="Mangal" w:hAnsi="Mangal" w:cs="Mangal"/>
          <w:color w:val="000000"/>
          <w:sz w:val="22"/>
          <w:szCs w:val="22"/>
        </w:rPr>
      </w:pPr>
      <w:r w:rsidRPr="00056768">
        <w:rPr>
          <w:rFonts w:ascii="Arial" w:hAnsi="Arial" w:cs="Arial"/>
          <w:color w:val="4F81BC"/>
          <w:sz w:val="22"/>
          <w:szCs w:val="22"/>
        </w:rPr>
        <w:t>5</w:t>
      </w:r>
      <w:r w:rsidR="00F94A31" w:rsidRPr="00056768">
        <w:rPr>
          <w:rFonts w:ascii="Arial" w:hAnsi="Arial" w:cs="Arial"/>
          <w:color w:val="4F81BC"/>
          <w:sz w:val="22"/>
          <w:szCs w:val="22"/>
        </w:rPr>
        <w:t xml:space="preserve"> </w:t>
      </w:r>
      <w:r w:rsidR="002D39BC" w:rsidRPr="00056768">
        <w:rPr>
          <w:rFonts w:ascii="Mangal" w:hAnsi="Mangal" w:cs="Mangal"/>
          <w:color w:val="4F81BC"/>
          <w:sz w:val="22"/>
          <w:szCs w:val="22"/>
          <w:cs/>
          <w:lang w:bidi="hi-IN"/>
        </w:rPr>
        <w:t>सारांश</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त्रिकोणमिति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संबंधित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Arial" w:hAnsi="Arial" w:cs="Arial"/>
          <w:sz w:val="22"/>
          <w:szCs w:val="22"/>
        </w:rPr>
        <w:t xml:space="preserve">, </w:t>
      </w:r>
      <w:r w:rsidRPr="00056768">
        <w:rPr>
          <w:rFonts w:ascii="Mangal" w:hAnsi="Mangal" w:cs="Mangal"/>
          <w:sz w:val="22"/>
          <w:szCs w:val="22"/>
          <w:cs/>
          <w:lang w:bidi="hi-IN"/>
        </w:rPr>
        <w:t>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मुख्य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उद्देश्य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Arial" w:hAnsi="Arial" w:cs="Arial"/>
          <w:sz w:val="22"/>
          <w:szCs w:val="22"/>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संभावना</w:t>
      </w:r>
      <w:r w:rsidR="00635D4F" w:rsidRPr="00056768">
        <w:rPr>
          <w:rFonts w:ascii="Arial" w:hAnsi="Arial" w:cs="Arial"/>
          <w:sz w:val="22"/>
          <w:szCs w:val="22"/>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संभावना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w:t>
      </w:r>
      <w:r w:rsidR="00E55C0B" w:rsidRPr="00056768">
        <w:rPr>
          <w:rFonts w:ascii="Mangal" w:hAnsi="Mangal" w:cs="Mangal"/>
          <w:sz w:val="22"/>
          <w:szCs w:val="22"/>
          <w:cs/>
          <w:lang w:bidi="hi-IN"/>
        </w:rPr>
        <w:t>िं</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Arial" w:hAnsi="Arial" w:cs="Arial"/>
          <w:sz w:val="22"/>
          <w:szCs w:val="22"/>
        </w:rPr>
        <w:t xml:space="preserve">, </w:t>
      </w:r>
      <w:r w:rsidRPr="00056768">
        <w:rPr>
          <w:rFonts w:ascii="Mangal" w:hAnsi="Mangal" w:cs="Mangal"/>
          <w:sz w:val="22"/>
          <w:szCs w:val="22"/>
          <w:cs/>
          <w:lang w:bidi="hi-IN"/>
        </w:rPr>
        <w:t>चीज़ें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आजमाने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निर्णय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शिक्षक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कभी</w:t>
      </w:r>
      <w:r w:rsidR="00635D4F" w:rsidRPr="00056768">
        <w:rPr>
          <w:rFonts w:ascii="Arial" w:hAnsi="Arial" w:cs="Arial"/>
          <w:sz w:val="22"/>
          <w:szCs w:val="22"/>
        </w:rPr>
        <w:t>–</w:t>
      </w:r>
      <w:r w:rsidRPr="00056768">
        <w:rPr>
          <w:rFonts w:ascii="Mangal" w:hAnsi="Mangal" w:cs="Mangal"/>
          <w:sz w:val="22"/>
          <w:szCs w:val="22"/>
          <w:cs/>
          <w:lang w:bidi="hi-IN"/>
        </w:rPr>
        <w:t>कभी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खेलने</w:t>
      </w:r>
      <w:r w:rsidR="00635D4F" w:rsidRPr="00056768">
        <w:rPr>
          <w:rFonts w:ascii="Arial" w:hAnsi="Arial" w:cs="Arial"/>
          <w:sz w:val="22"/>
          <w:szCs w:val="22"/>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ढेर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आजमाने</w:t>
      </w:r>
      <w:r w:rsidR="00635D4F" w:rsidRPr="00056768">
        <w:rPr>
          <w:rFonts w:ascii="Arial" w:hAnsi="Arial" w:cs="Arial"/>
          <w:sz w:val="22"/>
          <w:szCs w:val="22"/>
        </w:rPr>
        <w:t xml:space="preserve">, </w:t>
      </w:r>
      <w:r w:rsidRPr="00056768">
        <w:rPr>
          <w:rFonts w:ascii="Mangal" w:hAnsi="Mangal" w:cs="Mangal"/>
          <w:sz w:val="22"/>
          <w:szCs w:val="22"/>
          <w:cs/>
          <w:lang w:bidi="hi-IN"/>
        </w:rPr>
        <w:t>सीखी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वास्तव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lastRenderedPageBreak/>
        <w:t>समझकर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Arial" w:hAnsi="Arial" w:cs="Arial"/>
          <w:sz w:val="22"/>
          <w:szCs w:val="22"/>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चुनाव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अपरिचित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संदर्भ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अक्सर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आजमाते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ऐसी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सुलझा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कठिन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 </w:t>
      </w:r>
      <w:r w:rsidRPr="00056768">
        <w:rPr>
          <w:rFonts w:ascii="Mangal" w:hAnsi="Mangal" w:cs="Mangal"/>
          <w:sz w:val="22"/>
          <w:szCs w:val="22"/>
          <w:cs/>
          <w:lang w:bidi="hi-IN"/>
        </w:rPr>
        <w:t>ठीक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p>
    <w:p w:rsidR="00635D4F" w:rsidRPr="00056768" w:rsidRDefault="00002E66" w:rsidP="004064C0">
      <w:pPr>
        <w:pStyle w:val="Heading4"/>
        <w:suppressAutoHyphens/>
        <w:kinsoku w:val="0"/>
        <w:overflowPunct w:val="0"/>
        <w:spacing w:before="240"/>
        <w:ind w:left="0"/>
        <w:rPr>
          <w:rFonts w:ascii="Mangal" w:hAnsi="Mangal" w:cs="Mangal"/>
          <w:sz w:val="22"/>
          <w:szCs w:val="22"/>
        </w:rPr>
      </w:pPr>
      <w:r>
        <w:rPr>
          <w:rFonts w:ascii="Mangal" w:hAnsi="Mangal" w:cs="Mangal"/>
          <w:noProof/>
          <w:sz w:val="22"/>
          <w:szCs w:val="22"/>
          <w:lang w:bidi="hi-IN"/>
        </w:rPr>
        <w:drawing>
          <wp:inline distT="0" distB="0" distL="0" distR="0">
            <wp:extent cx="641350" cy="593725"/>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641350" cy="593725"/>
                    </a:xfrm>
                    <a:prstGeom prst="rect">
                      <a:avLst/>
                    </a:prstGeom>
                    <a:noFill/>
                    <a:ln w="9525">
                      <a:noFill/>
                      <a:miter lim="800000"/>
                      <a:headEnd/>
                      <a:tailEnd/>
                    </a:ln>
                  </pic:spPr>
                </pic:pic>
              </a:graphicData>
            </a:graphic>
          </wp:inline>
        </w:drawing>
      </w:r>
      <w:r w:rsidR="003E1C69">
        <w:rPr>
          <w:rFonts w:ascii="Mangal" w:hAnsi="Mangal" w:cs="Mangal"/>
          <w:sz w:val="22"/>
          <w:szCs w:val="22"/>
          <w:lang w:bidi="hi-IN"/>
        </w:rPr>
        <w:t xml:space="preserve"> </w:t>
      </w:r>
      <w:r w:rsidR="002D39BC"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002D39BC" w:rsidRPr="00056768">
        <w:rPr>
          <w:rFonts w:ascii="Mangal" w:hAnsi="Mangal" w:cs="Mangal"/>
          <w:sz w:val="22"/>
          <w:szCs w:val="22"/>
          <w:cs/>
          <w:lang w:bidi="hi-IN"/>
        </w:rPr>
        <w:t>रुकें</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Times New Roman" w:hAnsi="Times New Roman" w:cs="Symbol"/>
          <w:sz w:val="22"/>
          <w:szCs w:val="22"/>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द्वारा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पढ़ाने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Arial" w:hAnsi="Arial" w:cs="Arial"/>
          <w:sz w:val="22"/>
          <w:szCs w:val="22"/>
        </w:rPr>
        <w:t xml:space="preserve">, </w:t>
      </w:r>
      <w:r w:rsidRPr="00056768">
        <w:rPr>
          <w:rFonts w:ascii="Mangal" w:hAnsi="Mangal" w:cs="Mangal"/>
          <w:sz w:val="22"/>
          <w:szCs w:val="22"/>
          <w:cs/>
          <w:lang w:bidi="hi-IN"/>
        </w:rPr>
        <w:t>जिन्हें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जल्द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पढ़ाने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थोड़े</w:t>
      </w:r>
      <w:r w:rsidR="00635D4F" w:rsidRPr="00056768">
        <w:rPr>
          <w:rFonts w:ascii="Arial" w:hAnsi="Arial" w:cs="Arial"/>
          <w:sz w:val="22"/>
          <w:szCs w:val="22"/>
        </w:rPr>
        <w:t>-</w:t>
      </w:r>
      <w:r w:rsidRPr="00056768">
        <w:rPr>
          <w:rFonts w:ascii="Mangal" w:hAnsi="Mangal" w:cs="Mangal"/>
          <w:sz w:val="22"/>
          <w:szCs w:val="22"/>
          <w:cs/>
          <w:lang w:bidi="hi-IN"/>
        </w:rPr>
        <w:t>बहुत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w:t>
      </w:r>
      <w:r w:rsidR="004B05B1" w:rsidRPr="00056768">
        <w:rPr>
          <w:rFonts w:ascii="Mangal" w:hAnsi="Mangal" w:cs="Mangal"/>
          <w:sz w:val="22"/>
          <w:szCs w:val="22"/>
          <w:cs/>
          <w:lang w:bidi="hi-IN"/>
        </w:rPr>
        <w:t xml:space="preserve"> </w:t>
      </w:r>
      <w:r w:rsidRPr="00056768">
        <w:rPr>
          <w:rFonts w:ascii="Mangal" w:hAnsi="Mangal" w:cs="Mangal"/>
          <w:sz w:val="22"/>
          <w:szCs w:val="22"/>
          <w:cs/>
          <w:lang w:bidi="hi-IN"/>
        </w:rPr>
        <w:t>अवधारणाओं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pStyle w:val="Heading1"/>
        <w:suppressAutoHyphens/>
        <w:kinsoku w:val="0"/>
        <w:overflowPunct w:val="0"/>
        <w:spacing w:before="240"/>
        <w:ind w:left="0"/>
        <w:rPr>
          <w:rFonts w:ascii="Mangal" w:hAnsi="Mangal" w:cs="Mangal"/>
          <w:color w:val="000000"/>
          <w:sz w:val="22"/>
          <w:szCs w:val="22"/>
        </w:rPr>
      </w:pPr>
      <w:r w:rsidRPr="00056768">
        <w:rPr>
          <w:rFonts w:ascii="Mangal" w:hAnsi="Mangal" w:cs="Mangal"/>
          <w:color w:val="4F81BC"/>
          <w:sz w:val="22"/>
          <w:szCs w:val="22"/>
          <w:cs/>
          <w:lang w:bidi="hi-IN"/>
        </w:rPr>
        <w:t>संसाधन</w:t>
      </w:r>
    </w:p>
    <w:p w:rsidR="00635D4F" w:rsidRPr="00056768" w:rsidRDefault="002D39BC" w:rsidP="004064C0">
      <w:pPr>
        <w:pStyle w:val="Heading2"/>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संसाधन</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1: NCF/NCFTE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आवश्यकताएं</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NCF (2005)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NCFTE (2009)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आवश्यकताओं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635D4F" w:rsidRPr="00056768" w:rsidRDefault="002D39BC" w:rsidP="00E55C0B">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शिक्षा</w:t>
      </w:r>
      <w:r w:rsidR="00E55C0B" w:rsidRPr="00056768">
        <w:rPr>
          <w:rFonts w:ascii="Mangal" w:hAnsi="Mangal" w:cs="Mangal"/>
          <w:sz w:val="22"/>
          <w:szCs w:val="22"/>
          <w:cs/>
          <w:lang w:bidi="hi-IN"/>
        </w:rPr>
        <w:t>र्थि</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प्रतिभागी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सिर्फ</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ज्ञान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Arial" w:hAnsi="Arial" w:cs="Arial"/>
          <w:sz w:val="22"/>
          <w:szCs w:val="22"/>
        </w:rPr>
        <w:t xml:space="preserve">; </w:t>
      </w:r>
      <w:r w:rsidRPr="00056768">
        <w:rPr>
          <w:rFonts w:ascii="Mangal" w:hAnsi="Mangal" w:cs="Mangal"/>
          <w:sz w:val="22"/>
          <w:szCs w:val="22"/>
          <w:cs/>
          <w:lang w:bidi="hi-IN"/>
        </w:rPr>
        <w:t>ज्ञान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निर्माण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क्षमताओं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प्रोत्साहित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Arial" w:hAnsi="Arial" w:cs="Arial"/>
          <w:sz w:val="22"/>
          <w:szCs w:val="22"/>
        </w:rPr>
        <w:t xml:space="preserve">; </w:t>
      </w:r>
      <w:r w:rsidRPr="00056768">
        <w:rPr>
          <w:rFonts w:ascii="Mangal" w:hAnsi="Mangal" w:cs="Mangal"/>
          <w:sz w:val="22"/>
          <w:szCs w:val="22"/>
          <w:cs/>
          <w:lang w:bidi="hi-IN"/>
        </w:rPr>
        <w:t>रटने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पद्धतियों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ज्ञान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निर्माण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विचारात्मक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निरंतर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गणित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डरने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बजाय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आनंद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उठाना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समर्थन।</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विद्यालय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ज्ञान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समुदाय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ज्ञान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जीवन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w:t>
      </w:r>
    </w:p>
    <w:p w:rsidR="002D39BC" w:rsidRPr="00056768" w:rsidRDefault="002D39BC" w:rsidP="004064C0">
      <w:pPr>
        <w:pStyle w:val="Heading2"/>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संसाधन</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2: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फीडबैक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प्रदर्शन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निरंतर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अपेक्षित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लक्ष्य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रचनात्मक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प्रदर्शन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Heading4"/>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lastRenderedPageBreak/>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Arial" w:hAnsi="Arial" w:cs="Arial"/>
          <w:sz w:val="22"/>
          <w:szCs w:val="22"/>
        </w:rPr>
        <w:t xml:space="preserve">, </w:t>
      </w:r>
      <w:r w:rsidRPr="00056768">
        <w:rPr>
          <w:rFonts w:ascii="Mangal" w:hAnsi="Mangal" w:cs="Mangal"/>
          <w:sz w:val="22"/>
          <w:szCs w:val="22"/>
          <w:cs/>
          <w:lang w:bidi="hi-IN"/>
        </w:rPr>
        <w:t>अधिकांश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सुनकर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महत्वर्पूण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क्योंकि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ग्रेड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प्रदर्शन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सजग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जिम्मेदार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p>
    <w:p w:rsidR="002D39BC"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राज्य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मानकीकृत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उपलब्धियों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p>
    <w:p w:rsidR="00635D4F"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मिलेगी</w:t>
      </w:r>
      <w:r w:rsidR="00635D4F" w:rsidRPr="00056768">
        <w:rPr>
          <w:rFonts w:ascii="Arial" w:hAnsi="Arial" w:cs="Arial"/>
          <w:sz w:val="22"/>
          <w:szCs w:val="22"/>
        </w:rPr>
        <w:t>:</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कब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कब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सराहना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कब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विभिन्न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शामिल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p>
    <w:p w:rsidR="002D39BC"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गलतियों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स्पष्ट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त्वरित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नियमित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पाएँगे</w:t>
      </w:r>
      <w:r w:rsidR="00635D4F" w:rsidRPr="00056768">
        <w:rPr>
          <w:rFonts w:ascii="Arial" w:hAnsi="Arial" w:cs="Arial"/>
          <w:sz w:val="22"/>
          <w:szCs w:val="22"/>
        </w:rPr>
        <w:t xml:space="preserve">, </w:t>
      </w:r>
      <w:r w:rsidRPr="00056768">
        <w:rPr>
          <w:rFonts w:ascii="Mangal" w:hAnsi="Mangal" w:cs="Mangal"/>
          <w:sz w:val="22"/>
          <w:szCs w:val="22"/>
          <w:cs/>
          <w:lang w:bidi="hi-IN"/>
        </w:rPr>
        <w:t>जिससे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बढ़ाने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E55C0B">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करेंगे</w:t>
      </w:r>
      <w:r w:rsidR="00635D4F" w:rsidRPr="00056768">
        <w:rPr>
          <w:rFonts w:ascii="Arial" w:hAnsi="Arial" w:cs="Arial"/>
          <w:sz w:val="22"/>
          <w:szCs w:val="22"/>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E55C0B" w:rsidRPr="00056768">
        <w:rPr>
          <w:rFonts w:ascii="Mangal" w:hAnsi="Mangal" w:cs="Mangal"/>
          <w:sz w:val="22"/>
          <w:szCs w:val="22"/>
          <w:cs/>
          <w:lang w:bidi="hi-IN"/>
        </w:rPr>
        <w:t>/</w:t>
      </w:r>
      <w:r w:rsidRPr="00056768">
        <w:rPr>
          <w:rFonts w:ascii="Mangal" w:hAnsi="Mangal" w:cs="Mangal"/>
          <w:sz w:val="22"/>
          <w:szCs w:val="22"/>
          <w:cs/>
          <w:lang w:bidi="hi-IN"/>
        </w:rPr>
        <w:t>अधिगम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लक्ष्य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w:t>
      </w:r>
      <w:r w:rsidR="00635D4F" w:rsidRPr="00056768">
        <w:rPr>
          <w:rFonts w:ascii="Arial" w:hAnsi="Arial" w:cs="Arial"/>
          <w:sz w:val="22"/>
          <w:szCs w:val="22"/>
        </w:rPr>
        <w:t>–</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4B05B1"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Arial" w:hAnsi="Arial" w:cs="Arial"/>
          <w:sz w:val="22"/>
          <w:szCs w:val="22"/>
        </w:rPr>
        <w:t xml:space="preserve">, </w:t>
      </w:r>
      <w:r w:rsidRPr="00056768">
        <w:rPr>
          <w:rFonts w:ascii="Mangal" w:hAnsi="Mangal" w:cs="Mangal"/>
          <w:sz w:val="22"/>
          <w:szCs w:val="22"/>
          <w:cs/>
          <w:lang w:bidi="hi-IN"/>
        </w:rPr>
        <w:t>विशेष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Arial" w:hAnsi="Arial" w:cs="Aria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स्वामित्व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प्रोजेक्ट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लक्ष्य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उद्देश्य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Arial" w:hAnsi="Arial" w:cs="Arial"/>
          <w:sz w:val="22"/>
          <w:szCs w:val="22"/>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समयसीमा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Arial" w:hAnsi="Arial" w:cs="Arial"/>
          <w:sz w:val="22"/>
          <w:szCs w:val="22"/>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w:t>
      </w:r>
      <w:r w:rsidR="00635D4F" w:rsidRPr="00056768">
        <w:rPr>
          <w:rFonts w:ascii="Arial" w:hAnsi="Arial" w:cs="Arial"/>
          <w:sz w:val="22"/>
          <w:szCs w:val="22"/>
        </w:rPr>
        <w:t>–</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w:t>
      </w:r>
      <w:r w:rsidR="00635D4F" w:rsidRPr="00056768">
        <w:rPr>
          <w:rFonts w:ascii="Arial" w:hAnsi="Arial" w:cs="Arial"/>
          <w:sz w:val="22"/>
          <w:szCs w:val="22"/>
        </w:rPr>
        <w:t>–</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कौशल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विशेषज्ञता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विद्यालय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जीवन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आएगा।</w:t>
      </w:r>
    </w:p>
    <w:p w:rsidR="002D39BC" w:rsidRPr="00056768" w:rsidRDefault="002D39BC" w:rsidP="004064C0">
      <w:pPr>
        <w:pStyle w:val="Heading4"/>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अधिकांश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सरल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निगरानी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उपकरण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उदाहरण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Arial" w:hAnsi="Arial" w:cs="Arial"/>
          <w:sz w:val="22"/>
          <w:szCs w:val="22"/>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lastRenderedPageBreak/>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पढ़ते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सुनना</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जोड़ी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समूहकार्य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चर्चाओं</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सुनना</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बाहर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संसाधनों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p>
    <w:p w:rsidR="002D39BC"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समूहों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शारीरिक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सुनिश्चित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द्वारा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एकत्रित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वास्तविक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प्रमाण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अभिलेखित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देखते</w:t>
      </w:r>
      <w:r w:rsidR="00635D4F" w:rsidRPr="00056768">
        <w:rPr>
          <w:rFonts w:ascii="Arial" w:hAnsi="Arial" w:cs="Arial"/>
          <w:sz w:val="22"/>
          <w:szCs w:val="22"/>
        </w:rPr>
        <w:t xml:space="preserve">, </w:t>
      </w:r>
      <w:r w:rsidRPr="00056768">
        <w:rPr>
          <w:rFonts w:ascii="Mangal" w:hAnsi="Mangal" w:cs="Mangal"/>
          <w:sz w:val="22"/>
          <w:szCs w:val="22"/>
          <w:cs/>
          <w:lang w:bidi="hi-IN"/>
        </w:rPr>
        <w:t>सुनते</w:t>
      </w:r>
      <w:r w:rsidR="00635D4F" w:rsidRPr="00056768">
        <w:rPr>
          <w:rFonts w:ascii="Arial" w:hAnsi="Arial" w:cs="Arial"/>
          <w:sz w:val="22"/>
          <w:szCs w:val="22"/>
        </w:rPr>
        <w:t xml:space="preserve">, </w:t>
      </w:r>
      <w:r w:rsidRPr="00056768">
        <w:rPr>
          <w:rFonts w:ascii="Mangal" w:hAnsi="Mangal" w:cs="Mangal"/>
          <w:sz w:val="22"/>
          <w:szCs w:val="22"/>
          <w:cs/>
          <w:lang w:bidi="hi-IN"/>
        </w:rPr>
        <w:t>उचित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मानते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भरोसा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घूमें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संक्षिप्त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रिकॉर्ड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चाहिए</w:t>
      </w:r>
      <w:r w:rsidR="00635D4F" w:rsidRPr="00056768">
        <w:rPr>
          <w:rFonts w:ascii="Arial" w:hAnsi="Arial" w:cs="Arial"/>
          <w:sz w:val="22"/>
          <w:szCs w:val="22"/>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गलतफहमियाँ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अवलोकनों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नोट्स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अलग</w:t>
      </w:r>
      <w:r w:rsidR="00635D4F" w:rsidRPr="00056768">
        <w:rPr>
          <w:rFonts w:ascii="Arial" w:hAnsi="Arial" w:cs="Arial"/>
          <w:sz w:val="22"/>
          <w:szCs w:val="22"/>
        </w:rPr>
        <w:t>–</w:t>
      </w:r>
      <w:r w:rsidRPr="00056768">
        <w:rPr>
          <w:rFonts w:ascii="Mangal" w:hAnsi="Mangal" w:cs="Mangal"/>
          <w:sz w:val="22"/>
          <w:szCs w:val="22"/>
          <w:cs/>
          <w:lang w:bidi="hi-IN"/>
        </w:rPr>
        <w:t>अलग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प्रोत्साहित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pStyle w:val="Heading4"/>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देना</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लक्ष्य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अपेक्षित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परिणाम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प्रदर्शन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प्राप्त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हुआ</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जानकारी</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मूल्यांकन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कितनी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तरह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हुआ</w:t>
      </w:r>
    </w:p>
    <w:p w:rsidR="002D39BC"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मार्गदर्शन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प्रदर्शन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चाहिए</w:t>
      </w:r>
      <w:r w:rsidR="00635D4F" w:rsidRPr="00056768">
        <w:rPr>
          <w:rFonts w:ascii="Arial" w:hAnsi="Arial" w:cs="Arial"/>
          <w:sz w:val="22"/>
          <w:szCs w:val="22"/>
        </w:rPr>
        <w:t>:</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वास्तव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महत्वपूर्ण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अस्पष्ट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अनुचित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lastRenderedPageBreak/>
        <w:t xml:space="preserve">• </w:t>
      </w:r>
      <w:r w:rsidRPr="00056768">
        <w:rPr>
          <w:rFonts w:ascii="Mangal" w:hAnsi="Mangal" w:cs="Mangal"/>
          <w:b/>
          <w:bCs/>
          <w:sz w:val="22"/>
          <w:szCs w:val="22"/>
          <w:cs/>
          <w:lang w:bidi="hi-IN"/>
        </w:rPr>
        <w:t>किए</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जा</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रहे</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कार्य</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और</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विद्यार्थियों</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द्वारा</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प्राप्त</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की</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जाने</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वाली</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शिक्षा</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पर</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केंद्रित</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b/>
          <w:bCs/>
          <w:sz w:val="22"/>
          <w:szCs w:val="22"/>
          <w:cs/>
          <w:lang w:bidi="hi-IN"/>
        </w:rPr>
        <w:t>स्पष्ट</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और</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पक्षपातरहित</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संभावना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b/>
          <w:bCs/>
          <w:sz w:val="22"/>
          <w:szCs w:val="22"/>
          <w:cs/>
          <w:lang w:bidi="hi-IN"/>
        </w:rPr>
        <w:t>कार्रवाई</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योग्य</w:t>
      </w:r>
      <w:r w:rsidR="00635D4F" w:rsidRPr="00056768">
        <w:rPr>
          <w:rFonts w:ascii="Arial" w:hAnsi="Arial" w:cs="Arial"/>
          <w:sz w:val="22"/>
          <w:szCs w:val="22"/>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b/>
          <w:bCs/>
          <w:sz w:val="22"/>
          <w:szCs w:val="22"/>
          <w:cs/>
          <w:lang w:bidi="hi-IN"/>
        </w:rPr>
        <w:t>सही</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भाषा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w:t>
      </w:r>
    </w:p>
    <w:p w:rsidR="00635D4F" w:rsidRPr="00056768" w:rsidRDefault="002D39BC" w:rsidP="004064C0">
      <w:pPr>
        <w:suppressAutoHyphens/>
        <w:kinsoku w:val="0"/>
        <w:overflowPunct w:val="0"/>
        <w:spacing w:before="240"/>
        <w:rPr>
          <w:rFonts w:ascii="Mangal" w:hAnsi="Mangal" w:cs="Mangal"/>
          <w:sz w:val="22"/>
          <w:szCs w:val="22"/>
        </w:rPr>
      </w:pPr>
      <w:r w:rsidRPr="00056768">
        <w:rPr>
          <w:rFonts w:cs="Symbol"/>
          <w:sz w:val="22"/>
          <w:szCs w:val="22"/>
        </w:rPr>
        <w:t xml:space="preserve">• </w:t>
      </w:r>
      <w:r w:rsidRPr="00056768">
        <w:rPr>
          <w:rFonts w:ascii="Mangal" w:hAnsi="Mangal" w:cs="Mangal"/>
          <w:b/>
          <w:bCs/>
          <w:sz w:val="22"/>
          <w:szCs w:val="22"/>
          <w:cs/>
          <w:lang w:bidi="hi-IN"/>
        </w:rPr>
        <w:t>सही</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समय</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पर</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दिया</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गया</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जल्दी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जाएगा</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थी</w:t>
      </w:r>
      <w:r w:rsidR="00635D4F" w:rsidRPr="00056768">
        <w:rPr>
          <w:rFonts w:ascii="Arial" w:hAnsi="Arial" w:cs="Arial"/>
          <w:sz w:val="22"/>
          <w:szCs w:val="22"/>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जाएगा</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ध्यान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ओर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जाएगा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वापस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चाहेंगे।</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चाहे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बोलकर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कार्यपुस्तिका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दिशानिर्देशों</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अनुसरण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b/>
          <w:bCs/>
          <w:sz w:val="22"/>
          <w:szCs w:val="22"/>
        </w:rPr>
      </w:pPr>
      <w:r w:rsidRPr="00056768">
        <w:rPr>
          <w:rFonts w:ascii="Mangal" w:hAnsi="Mangal" w:cs="Mangal"/>
          <w:b/>
          <w:bCs/>
          <w:sz w:val="22"/>
          <w:szCs w:val="22"/>
          <w:cs/>
          <w:lang w:bidi="hi-IN"/>
        </w:rPr>
        <w:t>प्रशंसा</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और</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सकारात्मक</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भाषा</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का</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उपयोग</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करना</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जब</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प्रोत्साहित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आमतौर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मुकाबले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काफी</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महसूस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जबकि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आलोचना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हमारी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सुदृढ़ीकरण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सकारात्मक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समूची</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उम्र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व्यक्तियों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प्रेरणादायक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विशिष्ट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लक्षित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चाहिए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केंद्रित</w:t>
      </w:r>
      <w:r w:rsidR="00635D4F" w:rsidRPr="00056768">
        <w:rPr>
          <w:rFonts w:ascii="Arial" w:hAnsi="Arial" w:cs="Arial"/>
          <w:sz w:val="22"/>
          <w:szCs w:val="22"/>
        </w:rPr>
        <w:t xml:space="preserve">, </w:t>
      </w:r>
      <w:r w:rsidRPr="00056768">
        <w:rPr>
          <w:rFonts w:ascii="Mangal" w:hAnsi="Mangal" w:cs="Mangal"/>
          <w:sz w:val="22"/>
          <w:szCs w:val="22"/>
          <w:cs/>
          <w:lang w:bidi="hi-IN"/>
        </w:rPr>
        <w:t>अन्यथा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करेगी।</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बहुत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Arial" w:hAnsi="Arial" w:cs="Arial"/>
          <w:sz w:val="22"/>
          <w:szCs w:val="22"/>
        </w:rPr>
        <w:t xml:space="preserve">’ </w:t>
      </w:r>
      <w:r w:rsidRPr="00056768">
        <w:rPr>
          <w:rFonts w:ascii="Mangal" w:hAnsi="Mangal" w:cs="Mangal"/>
          <w:sz w:val="22"/>
          <w:szCs w:val="22"/>
          <w:cs/>
          <w:lang w:bidi="hi-IN"/>
        </w:rPr>
        <w:t>अविशिष्ट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इसलिए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2D39BC" w:rsidRPr="00056768" w:rsidRDefault="00002E66" w:rsidP="004064C0">
      <w:pPr>
        <w:pStyle w:val="BodyText"/>
        <w:suppressAutoHyphens/>
        <w:kinsoku w:val="0"/>
        <w:overflowPunct w:val="0"/>
        <w:spacing w:before="240"/>
        <w:ind w:left="0"/>
        <w:rPr>
          <w:rFonts w:ascii="Arial" w:hAnsi="Arial" w:cs="Arial"/>
          <w:sz w:val="22"/>
          <w:szCs w:val="22"/>
        </w:rPr>
      </w:pPr>
      <w:r>
        <w:rPr>
          <w:rFonts w:ascii="Arial" w:hAnsi="Arial" w:cs="Arial"/>
          <w:noProof/>
          <w:sz w:val="22"/>
          <w:szCs w:val="22"/>
          <w:lang w:bidi="hi-IN"/>
        </w:rPr>
        <w:drawing>
          <wp:inline distT="0" distB="0" distL="0" distR="0">
            <wp:extent cx="5732145" cy="1214755"/>
            <wp:effectExtent l="1905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732145" cy="1214755"/>
                    </a:xfrm>
                    <a:prstGeom prst="rect">
                      <a:avLst/>
                    </a:prstGeom>
                    <a:noFill/>
                    <a:ln w="9525">
                      <a:noFill/>
                      <a:miter lim="800000"/>
                      <a:headEnd/>
                      <a:tailEnd/>
                    </a:ln>
                  </pic:spPr>
                </pic:pic>
              </a:graphicData>
            </a:graphic>
          </wp:inline>
        </w:drawing>
      </w:r>
    </w:p>
    <w:p w:rsidR="002D39BC" w:rsidRPr="00056768" w:rsidRDefault="002D39BC" w:rsidP="004064C0">
      <w:pPr>
        <w:pStyle w:val="BodyText"/>
        <w:suppressAutoHyphens/>
        <w:kinsoku w:val="0"/>
        <w:overflowPunct w:val="0"/>
        <w:spacing w:before="240"/>
        <w:ind w:left="0"/>
        <w:rPr>
          <w:rFonts w:ascii="Mangal" w:hAnsi="Mangal" w:cs="Mangal"/>
          <w:b/>
          <w:bCs/>
          <w:sz w:val="22"/>
          <w:szCs w:val="22"/>
        </w:rPr>
      </w:pPr>
      <w:r w:rsidRPr="00056768">
        <w:rPr>
          <w:rFonts w:ascii="Mangal" w:hAnsi="Mangal" w:cs="Mangal"/>
          <w:b/>
          <w:bCs/>
          <w:sz w:val="22"/>
          <w:szCs w:val="22"/>
          <w:cs/>
          <w:lang w:bidi="hi-IN"/>
        </w:rPr>
        <w:t>संकेत</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देने</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के</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साथ</w:t>
      </w:r>
      <w:r w:rsidR="00635D4F" w:rsidRPr="00056768">
        <w:rPr>
          <w:rFonts w:ascii="Arial" w:hAnsi="Arial" w:cs="Arial"/>
          <w:b/>
          <w:bCs/>
          <w:sz w:val="22"/>
          <w:szCs w:val="22"/>
        </w:rPr>
        <w:t>-</w:t>
      </w:r>
      <w:r w:rsidRPr="00056768">
        <w:rPr>
          <w:rFonts w:ascii="Mangal" w:hAnsi="Mangal" w:cs="Mangal"/>
          <w:b/>
          <w:bCs/>
          <w:sz w:val="22"/>
          <w:szCs w:val="22"/>
          <w:cs/>
          <w:lang w:bidi="hi-IN"/>
        </w:rPr>
        <w:t>साथ</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सुधार</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का</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उपयोग</w:t>
      </w:r>
      <w:r w:rsidR="00635D4F" w:rsidRPr="00056768">
        <w:rPr>
          <w:rFonts w:ascii="Mangal" w:hAnsi="Mangal" w:cs="Mangal"/>
          <w:b/>
          <w:bCs/>
          <w:sz w:val="22"/>
          <w:szCs w:val="22"/>
          <w:cs/>
          <w:lang w:bidi="hi-IN"/>
        </w:rPr>
        <w:t xml:space="preserve"> </w:t>
      </w:r>
      <w:r w:rsidRPr="00056768">
        <w:rPr>
          <w:rFonts w:ascii="Mangal" w:hAnsi="Mangal" w:cs="Mangal"/>
          <w:b/>
          <w:bCs/>
          <w:sz w:val="22"/>
          <w:szCs w:val="22"/>
          <w:cs/>
          <w:lang w:bidi="hi-IN"/>
        </w:rPr>
        <w:t>करना</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खत्म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रखने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आगे</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पूछते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गहराई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ढूँढने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जिम्मेदारी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प्रोत्साहित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उदाहरण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Arial" w:hAnsi="Arial" w:cs="Arial"/>
          <w:sz w:val="22"/>
          <w:szCs w:val="22"/>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समस्या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बेहतर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उत्तर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प्रोत्साहित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दृष्टिकोण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2D39BC" w:rsidRPr="00056768" w:rsidRDefault="00002E66" w:rsidP="004064C0">
      <w:pPr>
        <w:pStyle w:val="BodyText"/>
        <w:suppressAutoHyphens/>
        <w:kinsoku w:val="0"/>
        <w:overflowPunct w:val="0"/>
        <w:spacing w:before="240"/>
        <w:ind w:left="0"/>
        <w:rPr>
          <w:rFonts w:ascii="Mangal" w:hAnsi="Mangal" w:cs="Mangal"/>
          <w:sz w:val="22"/>
          <w:szCs w:val="22"/>
        </w:rPr>
      </w:pPr>
      <w:r>
        <w:rPr>
          <w:rFonts w:ascii="Mangal" w:hAnsi="Mangal" w:cs="Mangal"/>
          <w:noProof/>
          <w:sz w:val="22"/>
          <w:szCs w:val="22"/>
          <w:lang w:bidi="hi-IN"/>
        </w:rPr>
        <w:lastRenderedPageBreak/>
        <w:drawing>
          <wp:inline distT="0" distB="0" distL="0" distR="0">
            <wp:extent cx="4852035" cy="1078230"/>
            <wp:effectExtent l="1905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852035" cy="1078230"/>
                    </a:xfrm>
                    <a:prstGeom prst="rect">
                      <a:avLst/>
                    </a:prstGeom>
                    <a:noFill/>
                    <a:ln w="9525">
                      <a:noFill/>
                      <a:miter lim="800000"/>
                      <a:headEnd/>
                      <a:tailEnd/>
                    </a:ln>
                  </pic:spPr>
                </pic:pic>
              </a:graphicData>
            </a:graphic>
          </wp:inline>
        </w:drawing>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मदद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प्रोत्साहित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उपयुक्त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टिप्पणियों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प्रश्न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साझा</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w:t>
      </w:r>
    </w:p>
    <w:p w:rsidR="002D39BC" w:rsidRPr="00056768" w:rsidRDefault="00002E66" w:rsidP="004064C0">
      <w:pPr>
        <w:pStyle w:val="BodyText"/>
        <w:suppressAutoHyphens/>
        <w:kinsoku w:val="0"/>
        <w:overflowPunct w:val="0"/>
        <w:spacing w:before="240"/>
        <w:ind w:left="0"/>
        <w:rPr>
          <w:rFonts w:ascii="Arial" w:hAnsi="Arial" w:cs="Arial"/>
          <w:sz w:val="22"/>
          <w:szCs w:val="22"/>
        </w:rPr>
      </w:pPr>
      <w:r>
        <w:rPr>
          <w:rFonts w:ascii="Arial" w:hAnsi="Arial" w:cs="Arial"/>
          <w:noProof/>
          <w:sz w:val="22"/>
          <w:szCs w:val="22"/>
          <w:lang w:bidi="hi-IN"/>
        </w:rPr>
        <w:drawing>
          <wp:inline distT="0" distB="0" distL="0" distR="0">
            <wp:extent cx="5568315" cy="10306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568315" cy="1030605"/>
                    </a:xfrm>
                    <a:prstGeom prst="rect">
                      <a:avLst/>
                    </a:prstGeom>
                    <a:noFill/>
                    <a:ln w="9525">
                      <a:noFill/>
                      <a:miter lim="800000"/>
                      <a:headEnd/>
                      <a:tailEnd/>
                    </a:ln>
                  </pic:spPr>
                </pic:pic>
              </a:graphicData>
            </a:graphic>
          </wp:inline>
        </w:drawing>
      </w:r>
    </w:p>
    <w:p w:rsidR="002D39BC" w:rsidRPr="00056768" w:rsidRDefault="00635D4F" w:rsidP="004064C0">
      <w:pPr>
        <w:pStyle w:val="BodyText"/>
        <w:suppressAutoHyphens/>
        <w:kinsoku w:val="0"/>
        <w:overflowPunct w:val="0"/>
        <w:spacing w:before="240"/>
        <w:ind w:left="0"/>
        <w:rPr>
          <w:rFonts w:ascii="Mangal" w:hAnsi="Mangal" w:cs="Mangal"/>
          <w:sz w:val="22"/>
          <w:szCs w:val="22"/>
        </w:rPr>
      </w:pPr>
      <w:r w:rsidRPr="00056768">
        <w:rPr>
          <w:rFonts w:ascii="Arial" w:hAnsi="Arial" w:cs="Arial"/>
          <w:sz w:val="22"/>
          <w:szCs w:val="22"/>
        </w:rPr>
        <w:t>‘</w:t>
      </w:r>
      <w:r w:rsidR="002D39BC" w:rsidRPr="00056768">
        <w:rPr>
          <w:rFonts w:ascii="Mangal" w:hAnsi="Mangal" w:cs="Mangal"/>
          <w:sz w:val="22"/>
          <w:szCs w:val="22"/>
          <w:cs/>
          <w:lang w:bidi="hi-IN"/>
        </w:rPr>
        <w:t>हां</w:t>
      </w:r>
      <w:r w:rsidRPr="00056768">
        <w:rPr>
          <w:rFonts w:ascii="Arial" w:hAnsi="Arial" w:cs="Arial"/>
          <w:sz w:val="22"/>
          <w:szCs w:val="22"/>
        </w:rPr>
        <w:t xml:space="preserve">’ </w:t>
      </w:r>
      <w:r w:rsidR="002D39BC" w:rsidRPr="00056768">
        <w:rPr>
          <w:rFonts w:ascii="Mangal" w:hAnsi="Mangal" w:cs="Mangal"/>
          <w:sz w:val="22"/>
          <w:szCs w:val="22"/>
          <w:cs/>
          <w:lang w:bidi="hi-IN"/>
        </w:rPr>
        <w:t>या</w:t>
      </w:r>
      <w:r w:rsidRPr="00056768">
        <w:rPr>
          <w:rFonts w:ascii="Mangal" w:hAnsi="Mangal" w:cs="Mangal"/>
          <w:sz w:val="22"/>
          <w:szCs w:val="22"/>
          <w:cs/>
          <w:lang w:bidi="hi-IN"/>
        </w:rPr>
        <w:t xml:space="preserve"> </w:t>
      </w:r>
      <w:r w:rsidRPr="00056768">
        <w:rPr>
          <w:rFonts w:ascii="Arial" w:hAnsi="Arial" w:cs="Arial"/>
          <w:sz w:val="22"/>
          <w:szCs w:val="22"/>
        </w:rPr>
        <w:t>‘</w:t>
      </w:r>
      <w:r w:rsidR="002D39BC" w:rsidRPr="00056768">
        <w:rPr>
          <w:rFonts w:ascii="Mangal" w:hAnsi="Mangal" w:cs="Mangal"/>
          <w:sz w:val="22"/>
          <w:szCs w:val="22"/>
          <w:cs/>
          <w:lang w:bidi="hi-IN"/>
        </w:rPr>
        <w:t>नहीं</w:t>
      </w:r>
      <w:r w:rsidRPr="00056768">
        <w:rPr>
          <w:rFonts w:ascii="Arial" w:hAnsi="Arial" w:cs="Arial"/>
          <w:sz w:val="22"/>
          <w:szCs w:val="22"/>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साथ</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सुधार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वर्तनी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या</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संख्या</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अभ्यास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तरह</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कामों</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लिए</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उपयुक्त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सकता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w:t>
      </w:r>
      <w:r w:rsidRPr="00056768">
        <w:rPr>
          <w:rFonts w:ascii="Arial" w:hAnsi="Arial" w:cs="Arial"/>
          <w:sz w:val="22"/>
          <w:szCs w:val="22"/>
        </w:rPr>
        <w:t xml:space="preserve">, </w:t>
      </w:r>
      <w:r w:rsidR="002D39BC" w:rsidRPr="00056768">
        <w:rPr>
          <w:rFonts w:ascii="Mangal" w:hAnsi="Mangal" w:cs="Mangal"/>
          <w:sz w:val="22"/>
          <w:szCs w:val="22"/>
          <w:cs/>
          <w:lang w:bidi="hi-IN"/>
        </w:rPr>
        <w:t>लेकिन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यहां</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पर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भी</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आप</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विद्यार्थियों</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उनके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उत्तरों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में</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उभरते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प्रतिमानों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पर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नजर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डालने</w:t>
      </w:r>
      <w:r w:rsidRPr="00056768">
        <w:rPr>
          <w:rFonts w:ascii="Arial" w:hAnsi="Arial" w:cs="Arial"/>
          <w:sz w:val="22"/>
          <w:szCs w:val="22"/>
        </w:rPr>
        <w:t xml:space="preserve">, </w:t>
      </w:r>
      <w:r w:rsidR="002D39BC" w:rsidRPr="00056768">
        <w:rPr>
          <w:rFonts w:ascii="Mangal" w:hAnsi="Mangal" w:cs="Mangal"/>
          <w:sz w:val="22"/>
          <w:szCs w:val="22"/>
          <w:cs/>
          <w:lang w:bidi="hi-IN"/>
        </w:rPr>
        <w:t>समान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उत्तरों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संबंध</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बनाने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या</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इस</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बारे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में</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चर्चा</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करने</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लिए</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संकेत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सकते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कोई</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उत्तर</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गलत</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क्यों</w:t>
      </w:r>
      <w:r w:rsidRPr="00056768">
        <w:rPr>
          <w:rFonts w:ascii="Mangal" w:hAnsi="Mangal" w:cs="Mangal"/>
          <w:sz w:val="22"/>
          <w:szCs w:val="22"/>
          <w:cs/>
          <w:lang w:bidi="hi-IN"/>
        </w:rPr>
        <w:t xml:space="preserve"> </w:t>
      </w:r>
      <w:r w:rsidR="002D39BC" w:rsidRPr="00056768">
        <w:rPr>
          <w:rFonts w:ascii="Mangal" w:hAnsi="Mangal" w:cs="Mangal"/>
          <w:sz w:val="22"/>
          <w:szCs w:val="22"/>
          <w:cs/>
          <w:lang w:bidi="hi-IN"/>
        </w:rPr>
        <w:t>है।</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द्वारा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सुधार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प्रभावी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जोड़</w:t>
      </w:r>
      <w:r w:rsidR="00E55C0B" w:rsidRPr="00056768">
        <w:rPr>
          <w:rFonts w:ascii="Mangal" w:hAnsi="Mangal" w:cs="Mangal"/>
          <w:sz w:val="22"/>
          <w:szCs w:val="22"/>
          <w:cs/>
          <w:lang w:bidi="hi-IN"/>
        </w:rPr>
        <w:t>ि</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असाइनमेंट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आप</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4B05B1"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Arial" w:hAnsi="Arial" w:cs="Arial"/>
          <w:sz w:val="22"/>
          <w:szCs w:val="22"/>
        </w:rPr>
        <w:t>–</w:t>
      </w:r>
      <w:r w:rsidRPr="00056768">
        <w:rPr>
          <w:rFonts w:ascii="Mangal" w:hAnsi="Mangal" w:cs="Mangal"/>
          <w:sz w:val="22"/>
          <w:szCs w:val="22"/>
          <w:cs/>
          <w:lang w:bidi="hi-IN"/>
        </w:rPr>
        <w:t>दूसरे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जाँचने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कहकर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प्रोत्साहित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सकते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ठीक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ध्यान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केंद्रित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सबसे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अच्छा</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ताकि</w:t>
      </w:r>
      <w:r w:rsidR="00635D4F" w:rsidRPr="00056768">
        <w:rPr>
          <w:rFonts w:ascii="Mangal" w:hAnsi="Mangal" w:cs="Mangal"/>
          <w:sz w:val="22"/>
          <w:szCs w:val="22"/>
          <w:cs/>
          <w:lang w:bidi="hi-IN"/>
        </w:rPr>
        <w:t xml:space="preserve"> </w:t>
      </w:r>
      <w:r w:rsidRPr="00056768">
        <w:rPr>
          <w:rFonts w:ascii="Mangal" w:hAnsi="Mangal" w:cs="Mangal"/>
          <w:sz w:val="22"/>
          <w:szCs w:val="22"/>
          <w:u w:val="single"/>
          <w:cs/>
          <w:lang w:bidi="hi-IN"/>
        </w:rPr>
        <w:t>भ्रम</w:t>
      </w:r>
      <w:r w:rsidR="00635D4F" w:rsidRPr="00056768">
        <w:rPr>
          <w:rFonts w:ascii="Mangal" w:hAnsi="Mangal" w:cs="Mangal"/>
          <w:sz w:val="22"/>
          <w:szCs w:val="22"/>
          <w:u w:val="single"/>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डालने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ढेर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p w:rsidR="00635D4F" w:rsidRPr="00056768" w:rsidRDefault="002D39BC" w:rsidP="004064C0">
      <w:pPr>
        <w:pStyle w:val="Heading1"/>
        <w:suppressAutoHyphens/>
        <w:kinsoku w:val="0"/>
        <w:overflowPunct w:val="0"/>
        <w:spacing w:before="240"/>
        <w:ind w:left="0"/>
        <w:rPr>
          <w:rFonts w:ascii="Mangal" w:hAnsi="Mangal" w:cs="Mangal"/>
          <w:color w:val="000000"/>
          <w:sz w:val="22"/>
          <w:szCs w:val="22"/>
        </w:rPr>
      </w:pPr>
      <w:r w:rsidRPr="00056768">
        <w:rPr>
          <w:rFonts w:ascii="Mangal" w:hAnsi="Mangal" w:cs="Mangal"/>
          <w:color w:val="4F81BC"/>
          <w:sz w:val="22"/>
          <w:szCs w:val="22"/>
          <w:cs/>
          <w:lang w:bidi="hi-IN"/>
        </w:rPr>
        <w:t>अतिरिक्त</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संसाधन</w:t>
      </w:r>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A newly developed maths portal by the Karnataka government:</w:t>
      </w:r>
      <w:r w:rsidR="00635D4F" w:rsidRPr="00056768">
        <w:rPr>
          <w:rFonts w:ascii="Arial" w:hAnsi="Arial" w:cs="Arial"/>
          <w:color w:val="0000FF"/>
          <w:sz w:val="22"/>
          <w:szCs w:val="22"/>
          <w:u w:val="single"/>
        </w:rPr>
        <w:t>http://karnatakaeducation.org.in/KOER/en/index.php/Portal:Mathematics</w:t>
      </w:r>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Class X maths study material: </w:t>
      </w:r>
      <w:hyperlink r:id="rId24" w:history="1">
        <w:r w:rsidR="00635D4F" w:rsidRPr="00056768">
          <w:rPr>
            <w:rFonts w:ascii="Arial" w:hAnsi="Arial" w:cs="Arial"/>
            <w:color w:val="0000FF"/>
            <w:sz w:val="22"/>
            <w:szCs w:val="22"/>
            <w:u w:val="single"/>
          </w:rPr>
          <w:t>http://www.zietmysore.org/stud_mats/X/maths.pdf</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National Centre for Excellence in the Teaching of Mathematics: </w:t>
      </w:r>
      <w:hyperlink r:id="rId25" w:history="1">
        <w:r w:rsidR="00635D4F" w:rsidRPr="00056768">
          <w:rPr>
            <w:rFonts w:ascii="Arial" w:hAnsi="Arial" w:cs="Arial"/>
            <w:color w:val="0000FF"/>
            <w:sz w:val="22"/>
            <w:szCs w:val="22"/>
            <w:u w:val="single"/>
          </w:rPr>
          <w:t>https://www.ncetm.org.uk/</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National STEM Centre: </w:t>
      </w:r>
      <w:hyperlink r:id="rId26" w:history="1">
        <w:r w:rsidR="00635D4F" w:rsidRPr="00056768">
          <w:rPr>
            <w:rFonts w:ascii="Arial" w:hAnsi="Arial" w:cs="Arial"/>
            <w:color w:val="0000FF"/>
            <w:sz w:val="22"/>
            <w:szCs w:val="22"/>
            <w:u w:val="single"/>
          </w:rPr>
          <w:t>http://www.nationalstemcentre.org.uk/</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OpenLearn: </w:t>
      </w:r>
      <w:hyperlink r:id="rId27" w:history="1">
        <w:r w:rsidR="00635D4F" w:rsidRPr="00056768">
          <w:rPr>
            <w:rFonts w:ascii="Arial" w:hAnsi="Arial" w:cs="Arial"/>
            <w:color w:val="0000FF"/>
            <w:sz w:val="22"/>
            <w:szCs w:val="22"/>
            <w:u w:val="single"/>
          </w:rPr>
          <w:t>http://www.open.edu/openlearn/</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BBC Bitesize: </w:t>
      </w:r>
      <w:hyperlink r:id="rId28" w:history="1">
        <w:r w:rsidR="00635D4F" w:rsidRPr="00056768">
          <w:rPr>
            <w:rFonts w:ascii="Arial" w:hAnsi="Arial" w:cs="Arial"/>
            <w:color w:val="0000FF"/>
            <w:sz w:val="22"/>
            <w:szCs w:val="22"/>
            <w:u w:val="single"/>
          </w:rPr>
          <w:t>http://www.bbc.co.uk/bitesize/</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Khan Academy’s math section: </w:t>
      </w:r>
      <w:hyperlink r:id="rId29" w:history="1">
        <w:r w:rsidR="00635D4F" w:rsidRPr="00056768">
          <w:rPr>
            <w:rFonts w:ascii="Arial" w:hAnsi="Arial" w:cs="Arial"/>
            <w:color w:val="0000FF"/>
            <w:sz w:val="22"/>
            <w:szCs w:val="22"/>
            <w:u w:val="single"/>
          </w:rPr>
          <w:t>https://www.khanacademy.org/math</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NRICH: </w:t>
      </w:r>
      <w:hyperlink r:id="rId30" w:history="1">
        <w:r w:rsidR="00635D4F" w:rsidRPr="00056768">
          <w:rPr>
            <w:rFonts w:ascii="Arial" w:hAnsi="Arial" w:cs="Arial"/>
            <w:color w:val="0000FF"/>
            <w:sz w:val="22"/>
            <w:szCs w:val="22"/>
            <w:u w:val="single"/>
          </w:rPr>
          <w:t>http://nrich.maths.org/frontpage</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Mathcelebration: </w:t>
      </w:r>
      <w:hyperlink r:id="rId31" w:history="1">
        <w:r w:rsidR="00635D4F" w:rsidRPr="00056768">
          <w:rPr>
            <w:rFonts w:ascii="Arial" w:hAnsi="Arial" w:cs="Arial"/>
            <w:color w:val="0000FF"/>
            <w:sz w:val="22"/>
            <w:szCs w:val="22"/>
            <w:u w:val="single"/>
          </w:rPr>
          <w:t>http://www.mathcelebration.com/</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Art of Problem Solving’s resources page: </w:t>
      </w:r>
      <w:hyperlink r:id="rId32" w:history="1">
        <w:r w:rsidR="00635D4F" w:rsidRPr="00056768">
          <w:rPr>
            <w:rFonts w:ascii="Arial" w:hAnsi="Arial" w:cs="Arial"/>
            <w:color w:val="0000FF"/>
            <w:sz w:val="22"/>
            <w:szCs w:val="22"/>
            <w:u w:val="single"/>
          </w:rPr>
          <w:t>http://www.artofproblemsolving.com/Resources/index.php</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Teachnology: </w:t>
      </w:r>
      <w:hyperlink r:id="rId33" w:history="1">
        <w:r w:rsidR="00635D4F" w:rsidRPr="00056768">
          <w:rPr>
            <w:rFonts w:ascii="Arial" w:hAnsi="Arial" w:cs="Arial"/>
            <w:color w:val="0000FF"/>
            <w:sz w:val="22"/>
            <w:szCs w:val="22"/>
            <w:u w:val="single"/>
          </w:rPr>
          <w:t>http://www.teach-nology.com/worksheets/math/</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Maths is Fun: </w:t>
      </w:r>
      <w:hyperlink r:id="rId34" w:history="1">
        <w:r w:rsidR="00635D4F" w:rsidRPr="00056768">
          <w:rPr>
            <w:rFonts w:ascii="Arial" w:hAnsi="Arial" w:cs="Arial"/>
            <w:color w:val="0000FF"/>
            <w:sz w:val="22"/>
            <w:szCs w:val="22"/>
            <w:u w:val="single"/>
          </w:rPr>
          <w:t>http://www.mathsisfun.com/</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National Council of Educational Research and Training’s textbooks for teaching mathematics and for teacher training of mathematics: </w:t>
      </w:r>
      <w:hyperlink r:id="rId35" w:history="1">
        <w:r w:rsidR="00635D4F" w:rsidRPr="00056768">
          <w:rPr>
            <w:rFonts w:ascii="Arial" w:hAnsi="Arial" w:cs="Arial"/>
            <w:color w:val="0000FF"/>
            <w:sz w:val="22"/>
            <w:szCs w:val="22"/>
            <w:u w:val="single"/>
          </w:rPr>
          <w:t>http://www.ncert.nic.in/ncerts/textbook/textbook.htm</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LMT-01 </w:t>
      </w:r>
      <w:r w:rsidR="00635D4F" w:rsidRPr="00056768">
        <w:rPr>
          <w:rFonts w:ascii="Arial" w:hAnsi="Arial" w:cs="Arial"/>
          <w:i/>
          <w:iCs/>
          <w:sz w:val="22"/>
          <w:szCs w:val="22"/>
        </w:rPr>
        <w:t>Learning Mathematics</w:t>
      </w:r>
      <w:r w:rsidR="00635D4F" w:rsidRPr="00056768">
        <w:rPr>
          <w:rFonts w:ascii="Arial" w:hAnsi="Arial" w:cs="Arial"/>
          <w:sz w:val="22"/>
          <w:szCs w:val="22"/>
        </w:rPr>
        <w:t xml:space="preserve">, Block 1 (‘Approaches to Learning’) Block 2 (‘Encouraging Learning in the Classroom’), Block 6 (‘Thinking Mathematically’): </w:t>
      </w:r>
      <w:hyperlink r:id="rId36" w:history="1">
        <w:r w:rsidR="00635D4F" w:rsidRPr="00056768">
          <w:rPr>
            <w:rFonts w:ascii="Arial" w:hAnsi="Arial" w:cs="Arial"/>
            <w:color w:val="0000FF"/>
            <w:sz w:val="22"/>
            <w:szCs w:val="22"/>
            <w:u w:val="single"/>
          </w:rPr>
          <w:t>http://www.ignou4ublog.com/2013/06/ignou-</w:t>
        </w:r>
      </w:hyperlink>
      <w:r w:rsidR="00635D4F" w:rsidRPr="00056768">
        <w:rPr>
          <w:rFonts w:ascii="Arial" w:hAnsi="Arial" w:cs="Arial"/>
          <w:color w:val="0000FF"/>
          <w:sz w:val="22"/>
          <w:szCs w:val="22"/>
        </w:rPr>
        <w:t xml:space="preserve"> </w:t>
      </w:r>
      <w:hyperlink r:id="rId37" w:history="1">
        <w:r w:rsidR="00635D4F" w:rsidRPr="00056768">
          <w:rPr>
            <w:rFonts w:ascii="Arial" w:hAnsi="Arial" w:cs="Arial"/>
            <w:color w:val="0000FF"/>
            <w:sz w:val="22"/>
            <w:szCs w:val="22"/>
            <w:u w:val="single"/>
          </w:rPr>
          <w:t>lmt-01-study-materialbooks.html</w:t>
        </w:r>
      </w:hyperlink>
    </w:p>
    <w:p w:rsidR="00635D4F" w:rsidRPr="00056768" w:rsidRDefault="002D39BC" w:rsidP="004064C0">
      <w:pPr>
        <w:suppressAutoHyphens/>
        <w:kinsoku w:val="0"/>
        <w:overflowPunct w:val="0"/>
        <w:spacing w:before="240"/>
        <w:rPr>
          <w:rFonts w:ascii="Arial" w:hAnsi="Arial" w:cs="Arial"/>
          <w:color w:val="000000"/>
          <w:sz w:val="22"/>
          <w:szCs w:val="22"/>
        </w:rPr>
      </w:pPr>
      <w:r w:rsidRPr="00056768">
        <w:rPr>
          <w:rFonts w:cs="Symbol"/>
          <w:sz w:val="22"/>
          <w:szCs w:val="22"/>
        </w:rPr>
        <w:t xml:space="preserve">• </w:t>
      </w:r>
      <w:r w:rsidR="00635D4F" w:rsidRPr="00056768">
        <w:rPr>
          <w:rFonts w:ascii="Arial" w:hAnsi="Arial" w:cs="Arial"/>
          <w:i/>
          <w:iCs/>
          <w:sz w:val="22"/>
          <w:szCs w:val="22"/>
        </w:rPr>
        <w:t xml:space="preserve">Learning Curve </w:t>
      </w:r>
      <w:r w:rsidR="00635D4F" w:rsidRPr="00056768">
        <w:rPr>
          <w:rFonts w:ascii="Arial" w:hAnsi="Arial" w:cs="Arial"/>
          <w:sz w:val="22"/>
          <w:szCs w:val="22"/>
        </w:rPr>
        <w:t xml:space="preserve">and </w:t>
      </w:r>
      <w:r w:rsidR="00635D4F" w:rsidRPr="00056768">
        <w:rPr>
          <w:rFonts w:ascii="Arial" w:hAnsi="Arial" w:cs="Arial"/>
          <w:i/>
          <w:iCs/>
          <w:sz w:val="22"/>
          <w:szCs w:val="22"/>
        </w:rPr>
        <w:t>At Right Angles</w:t>
      </w:r>
      <w:r w:rsidR="00635D4F" w:rsidRPr="00056768">
        <w:rPr>
          <w:rFonts w:ascii="Arial" w:hAnsi="Arial" w:cs="Arial"/>
          <w:sz w:val="22"/>
          <w:szCs w:val="22"/>
        </w:rPr>
        <w:t>, periodicals about mathematics and its teaching:</w:t>
      </w:r>
      <w:r w:rsidR="004B05B1" w:rsidRPr="00056768">
        <w:rPr>
          <w:rFonts w:ascii="Arial" w:hAnsi="Arial" w:cs="Arial"/>
          <w:sz w:val="22"/>
          <w:szCs w:val="22"/>
        </w:rPr>
        <w:t xml:space="preserve"> </w:t>
      </w:r>
      <w:hyperlink r:id="rId38" w:history="1">
        <w:r w:rsidR="00635D4F" w:rsidRPr="00056768">
          <w:rPr>
            <w:rFonts w:ascii="Arial" w:hAnsi="Arial" w:cs="Arial"/>
            <w:color w:val="0000FF"/>
            <w:sz w:val="22"/>
            <w:szCs w:val="22"/>
            <w:u w:val="single"/>
          </w:rPr>
          <w:t>http://azimpremjifoundation.org/Foundation_Publications</w:t>
        </w:r>
      </w:hyperlink>
    </w:p>
    <w:p w:rsidR="002D39BC" w:rsidRPr="00056768" w:rsidRDefault="002D39BC" w:rsidP="004064C0">
      <w:pPr>
        <w:suppressAutoHyphens/>
        <w:kinsoku w:val="0"/>
        <w:overflowPunct w:val="0"/>
        <w:spacing w:before="240"/>
        <w:rPr>
          <w:rFonts w:ascii="Arial" w:hAnsi="Arial" w:cs="Arial"/>
          <w:color w:val="000000"/>
          <w:sz w:val="22"/>
          <w:szCs w:val="22"/>
        </w:rPr>
      </w:pPr>
      <w:r w:rsidRPr="00056768">
        <w:rPr>
          <w:rFonts w:cs="Symbol"/>
          <w:color w:val="000000"/>
          <w:sz w:val="22"/>
          <w:szCs w:val="22"/>
        </w:rPr>
        <w:t xml:space="preserve">• </w:t>
      </w:r>
      <w:r w:rsidR="00635D4F" w:rsidRPr="00056768">
        <w:rPr>
          <w:rFonts w:ascii="Arial" w:hAnsi="Arial" w:cs="Arial"/>
          <w:sz w:val="22"/>
          <w:szCs w:val="22"/>
        </w:rPr>
        <w:t xml:space="preserve">Central Board of Secondary Education’s books and support material (also including the </w:t>
      </w:r>
      <w:r w:rsidR="00635D4F" w:rsidRPr="00056768">
        <w:rPr>
          <w:rFonts w:ascii="Arial" w:hAnsi="Arial" w:cs="Arial"/>
          <w:i/>
          <w:iCs/>
          <w:sz w:val="22"/>
          <w:szCs w:val="22"/>
        </w:rPr>
        <w:t>Teachers Manual for Formative Assessment – Mathematics (Class IX)</w:t>
      </w:r>
      <w:r w:rsidR="00635D4F" w:rsidRPr="00056768">
        <w:rPr>
          <w:rFonts w:ascii="Arial" w:hAnsi="Arial" w:cs="Arial"/>
          <w:sz w:val="22"/>
          <w:szCs w:val="22"/>
        </w:rPr>
        <w:t xml:space="preserve">) – select ‘CBSE publications’, then ‘Books and support material’: </w:t>
      </w:r>
      <w:hyperlink r:id="rId39" w:history="1">
        <w:r w:rsidR="00635D4F" w:rsidRPr="00056768">
          <w:rPr>
            <w:rFonts w:ascii="Arial" w:hAnsi="Arial" w:cs="Arial"/>
            <w:color w:val="0000FF"/>
            <w:sz w:val="22"/>
            <w:szCs w:val="22"/>
            <w:u w:val="single"/>
          </w:rPr>
          <w:t>http://cbse.nic.in/welcome.htm</w:t>
        </w:r>
      </w:hyperlink>
    </w:p>
    <w:p w:rsidR="00635D4F" w:rsidRPr="00056768" w:rsidRDefault="002D39BC" w:rsidP="004064C0">
      <w:pPr>
        <w:pStyle w:val="Heading1"/>
        <w:suppressAutoHyphens/>
        <w:kinsoku w:val="0"/>
        <w:overflowPunct w:val="0"/>
        <w:spacing w:before="240"/>
        <w:ind w:left="0"/>
        <w:rPr>
          <w:rFonts w:ascii="Mangal" w:hAnsi="Mangal" w:cs="Mangal"/>
          <w:color w:val="000000"/>
          <w:sz w:val="22"/>
          <w:szCs w:val="22"/>
        </w:rPr>
      </w:pPr>
      <w:r w:rsidRPr="00056768">
        <w:rPr>
          <w:rFonts w:ascii="Mangal" w:hAnsi="Mangal" w:cs="Mangal"/>
          <w:color w:val="4F81BC"/>
          <w:sz w:val="22"/>
          <w:szCs w:val="22"/>
          <w:cs/>
          <w:lang w:bidi="hi-IN"/>
        </w:rPr>
        <w:t>संदर्भ</w:t>
      </w:r>
      <w:r w:rsidR="00635D4F" w:rsidRPr="00056768">
        <w:rPr>
          <w:rFonts w:ascii="Arial" w:hAnsi="Arial" w:cs="Arial"/>
          <w:color w:val="4F81BC"/>
          <w:sz w:val="22"/>
          <w:szCs w:val="22"/>
        </w:rPr>
        <w:t>/</w:t>
      </w:r>
      <w:r w:rsidRPr="00056768">
        <w:rPr>
          <w:rFonts w:ascii="Mangal" w:hAnsi="Mangal" w:cs="Mangal"/>
          <w:color w:val="4F81BC"/>
          <w:sz w:val="22"/>
          <w:szCs w:val="22"/>
          <w:cs/>
          <w:lang w:bidi="hi-IN"/>
        </w:rPr>
        <w:t>संदर्भग्रंथ</w:t>
      </w:r>
      <w:r w:rsidR="00635D4F" w:rsidRPr="00056768">
        <w:rPr>
          <w:rFonts w:ascii="Mangal" w:hAnsi="Mangal" w:cs="Mangal"/>
          <w:color w:val="4F81BC"/>
          <w:sz w:val="22"/>
          <w:szCs w:val="22"/>
          <w:cs/>
          <w:lang w:bidi="hi-IN"/>
        </w:rPr>
        <w:t xml:space="preserve"> </w:t>
      </w:r>
      <w:r w:rsidRPr="00056768">
        <w:rPr>
          <w:rFonts w:ascii="Mangal" w:hAnsi="Mangal" w:cs="Mangal"/>
          <w:color w:val="4F81BC"/>
          <w:sz w:val="22"/>
          <w:szCs w:val="22"/>
          <w:cs/>
          <w:lang w:bidi="hi-IN"/>
        </w:rPr>
        <w:t>सूची</w:t>
      </w:r>
    </w:p>
    <w:p w:rsidR="002D39BC" w:rsidRPr="00056768" w:rsidRDefault="00635D4F" w:rsidP="004064C0">
      <w:pPr>
        <w:pStyle w:val="BodyText"/>
        <w:suppressAutoHyphens/>
        <w:kinsoku w:val="0"/>
        <w:overflowPunct w:val="0"/>
        <w:spacing w:before="240"/>
        <w:ind w:left="0"/>
        <w:rPr>
          <w:rFonts w:ascii="Arial" w:hAnsi="Arial" w:cs="Arial"/>
          <w:color w:val="000000"/>
          <w:sz w:val="22"/>
          <w:szCs w:val="22"/>
        </w:rPr>
      </w:pPr>
      <w:r w:rsidRPr="00056768">
        <w:rPr>
          <w:rFonts w:ascii="Arial" w:hAnsi="Arial" w:cs="Arial"/>
          <w:sz w:val="22"/>
          <w:szCs w:val="22"/>
        </w:rPr>
        <w:t>Aristeidou, V. (2011) ‘Exploring the characteristics of students’ possibility thinking and teacher pedagogy</w:t>
      </w:r>
      <w:r w:rsidR="004B05B1" w:rsidRPr="00056768">
        <w:rPr>
          <w:rFonts w:ascii="Arial" w:hAnsi="Arial" w:cs="Arial"/>
          <w:sz w:val="22"/>
          <w:szCs w:val="22"/>
        </w:rPr>
        <w:t xml:space="preserve"> </w:t>
      </w:r>
      <w:r w:rsidRPr="00056768">
        <w:rPr>
          <w:rFonts w:ascii="Arial" w:hAnsi="Arial" w:cs="Arial"/>
          <w:sz w:val="22"/>
          <w:szCs w:val="22"/>
        </w:rPr>
        <w:t xml:space="preserve">in the drama game method in Cypriot primary education’, paper presented at ICSEI 2011 conference. Available from: </w:t>
      </w:r>
      <w:hyperlink r:id="rId40" w:history="1">
        <w:r w:rsidRPr="00056768">
          <w:rPr>
            <w:rFonts w:ascii="Arial" w:hAnsi="Arial" w:cs="Arial"/>
            <w:color w:val="0000FF"/>
            <w:sz w:val="22"/>
            <w:szCs w:val="22"/>
            <w:u w:val="single"/>
          </w:rPr>
          <w:t xml:space="preserve">http://www.icsei.net/icsei2011/Full%20Papers/0174.pdf </w:t>
        </w:r>
      </w:hyperlink>
      <w:r w:rsidRPr="00056768">
        <w:rPr>
          <w:rFonts w:ascii="Arial" w:hAnsi="Arial" w:cs="Arial"/>
          <w:color w:val="000000"/>
          <w:sz w:val="22"/>
          <w:szCs w:val="22"/>
        </w:rPr>
        <w:t>(accessed 16 July 2014).</w:t>
      </w:r>
    </w:p>
    <w:p w:rsidR="00635D4F" w:rsidRPr="00056768" w:rsidRDefault="00635D4F" w:rsidP="004064C0">
      <w:pPr>
        <w:suppressAutoHyphens/>
        <w:kinsoku w:val="0"/>
        <w:overflowPunct w:val="0"/>
        <w:spacing w:before="240"/>
        <w:rPr>
          <w:rFonts w:ascii="Arial" w:hAnsi="Arial" w:cs="Arial"/>
          <w:sz w:val="22"/>
          <w:szCs w:val="22"/>
        </w:rPr>
      </w:pPr>
      <w:r w:rsidRPr="00056768">
        <w:rPr>
          <w:rFonts w:ascii="Arial" w:hAnsi="Arial" w:cs="Arial"/>
          <w:sz w:val="22"/>
          <w:szCs w:val="22"/>
        </w:rPr>
        <w:t xml:space="preserve">Craft, A., Cremin, T, Burnard, P., Dragovic, T. and Chappell, K. (2012) ‘Possibility thinking: culminative studies of an evidence-based concept driving creativity?’ </w:t>
      </w:r>
      <w:r w:rsidRPr="00056768">
        <w:rPr>
          <w:rFonts w:ascii="Arial" w:hAnsi="Arial" w:cs="Arial"/>
          <w:i/>
          <w:iCs/>
          <w:sz w:val="22"/>
          <w:szCs w:val="22"/>
        </w:rPr>
        <w:t>Education 3-13: International Journal of Primary, Elementary and Early Years Education</w:t>
      </w:r>
      <w:r w:rsidRPr="00056768">
        <w:rPr>
          <w:rFonts w:ascii="Arial" w:hAnsi="Arial" w:cs="Arial"/>
          <w:sz w:val="22"/>
          <w:szCs w:val="22"/>
        </w:rPr>
        <w:t>, vol. 40, pp. 1–19.</w:t>
      </w:r>
    </w:p>
    <w:p w:rsidR="002D39BC" w:rsidRPr="00056768" w:rsidRDefault="00635D4F" w:rsidP="004B05B1">
      <w:pPr>
        <w:suppressAutoHyphens/>
        <w:kinsoku w:val="0"/>
        <w:overflowPunct w:val="0"/>
        <w:spacing w:before="240"/>
        <w:rPr>
          <w:rFonts w:ascii="Arial" w:hAnsi="Arial" w:cs="Arial"/>
          <w:sz w:val="22"/>
          <w:szCs w:val="22"/>
        </w:rPr>
      </w:pPr>
      <w:r w:rsidRPr="00056768">
        <w:rPr>
          <w:rFonts w:ascii="Arial" w:hAnsi="Arial" w:cs="Arial"/>
          <w:sz w:val="22"/>
          <w:szCs w:val="22"/>
        </w:rPr>
        <w:t xml:space="preserve">Freudenthal, H. (1991) </w:t>
      </w:r>
      <w:r w:rsidRPr="00056768">
        <w:rPr>
          <w:rFonts w:ascii="Arial" w:hAnsi="Arial" w:cs="Arial"/>
          <w:i/>
          <w:iCs/>
          <w:sz w:val="22"/>
          <w:szCs w:val="22"/>
        </w:rPr>
        <w:t>Revisiting Mathematics Education: China Lectures</w:t>
      </w:r>
      <w:r w:rsidRPr="00056768">
        <w:rPr>
          <w:rFonts w:ascii="Arial" w:hAnsi="Arial" w:cs="Arial"/>
          <w:sz w:val="22"/>
          <w:szCs w:val="22"/>
        </w:rPr>
        <w:t>. Dordrecht: Kluwer. Grainger, T., Craft, A. and Burnard, P. (2007) ‘Examining possibility thinking in action in early</w:t>
      </w:r>
      <w:r w:rsidR="004B05B1" w:rsidRPr="00056768">
        <w:rPr>
          <w:rFonts w:ascii="Arial" w:hAnsi="Arial" w:cs="Arial"/>
          <w:sz w:val="22"/>
          <w:szCs w:val="22"/>
        </w:rPr>
        <w:t xml:space="preserve"> </w:t>
      </w:r>
      <w:r w:rsidRPr="00056768">
        <w:rPr>
          <w:rFonts w:ascii="Arial" w:hAnsi="Arial" w:cs="Arial"/>
          <w:sz w:val="22"/>
          <w:szCs w:val="22"/>
        </w:rPr>
        <w:t>years settings’, paper presented at Imaginative Education Research Symposium, 12–15 July</w:t>
      </w:r>
      <w:r w:rsidR="004B05B1" w:rsidRPr="00056768">
        <w:rPr>
          <w:rFonts w:ascii="Arial" w:hAnsi="Arial" w:cs="Arial"/>
          <w:sz w:val="22"/>
          <w:szCs w:val="22"/>
        </w:rPr>
        <w:t xml:space="preserve"> </w:t>
      </w:r>
      <w:r w:rsidRPr="00056768">
        <w:rPr>
          <w:rFonts w:ascii="Arial" w:hAnsi="Arial" w:cs="Arial"/>
          <w:sz w:val="22"/>
          <w:szCs w:val="22"/>
        </w:rPr>
        <w:t>2006, Vancouver, Canada.</w:t>
      </w:r>
    </w:p>
    <w:p w:rsidR="002D39BC" w:rsidRPr="00056768" w:rsidRDefault="00635D4F" w:rsidP="004064C0">
      <w:pPr>
        <w:suppressAutoHyphens/>
        <w:kinsoku w:val="0"/>
        <w:overflowPunct w:val="0"/>
        <w:spacing w:before="240"/>
        <w:rPr>
          <w:rFonts w:ascii="Arial" w:hAnsi="Arial" w:cs="Arial"/>
          <w:sz w:val="22"/>
          <w:szCs w:val="22"/>
        </w:rPr>
      </w:pPr>
      <w:r w:rsidRPr="00056768">
        <w:rPr>
          <w:rFonts w:ascii="Arial" w:hAnsi="Arial" w:cs="Arial"/>
          <w:sz w:val="22"/>
          <w:szCs w:val="22"/>
        </w:rPr>
        <w:t xml:space="preserve">Herbert, A. (2010) </w:t>
      </w:r>
      <w:r w:rsidRPr="00056768">
        <w:rPr>
          <w:rFonts w:ascii="Arial" w:hAnsi="Arial" w:cs="Arial"/>
          <w:i/>
          <w:iCs/>
          <w:sz w:val="22"/>
          <w:szCs w:val="22"/>
        </w:rPr>
        <w:t>The Pedagogy of Creativity</w:t>
      </w:r>
      <w:r w:rsidRPr="00056768">
        <w:rPr>
          <w:rFonts w:ascii="Arial" w:hAnsi="Arial" w:cs="Arial"/>
          <w:sz w:val="22"/>
          <w:szCs w:val="22"/>
        </w:rPr>
        <w:t>. Abingdon: Routledge.</w:t>
      </w:r>
    </w:p>
    <w:p w:rsidR="002D39BC" w:rsidRPr="00056768" w:rsidRDefault="00635D4F" w:rsidP="004064C0">
      <w:pPr>
        <w:suppressAutoHyphens/>
        <w:kinsoku w:val="0"/>
        <w:overflowPunct w:val="0"/>
        <w:spacing w:before="240"/>
        <w:rPr>
          <w:rFonts w:ascii="Arial" w:hAnsi="Arial" w:cs="Arial"/>
          <w:sz w:val="22"/>
          <w:szCs w:val="22"/>
        </w:rPr>
      </w:pPr>
      <w:r w:rsidRPr="00056768">
        <w:rPr>
          <w:rFonts w:ascii="Arial" w:hAnsi="Arial" w:cs="Arial"/>
          <w:sz w:val="22"/>
          <w:szCs w:val="22"/>
        </w:rPr>
        <w:t xml:space="preserve">National Council of Educational Research and Training (2005) </w:t>
      </w:r>
      <w:r w:rsidRPr="00056768">
        <w:rPr>
          <w:rFonts w:ascii="Arial" w:hAnsi="Arial" w:cs="Arial"/>
          <w:i/>
          <w:iCs/>
          <w:sz w:val="22"/>
          <w:szCs w:val="22"/>
        </w:rPr>
        <w:t>National Curriculum Framework (NCF)</w:t>
      </w:r>
      <w:r w:rsidRPr="00056768">
        <w:rPr>
          <w:rFonts w:ascii="Arial" w:hAnsi="Arial" w:cs="Arial"/>
          <w:sz w:val="22"/>
          <w:szCs w:val="22"/>
        </w:rPr>
        <w:t>.  New Delhi: NCERT.</w:t>
      </w:r>
    </w:p>
    <w:p w:rsidR="002D39BC" w:rsidRPr="00056768" w:rsidRDefault="00635D4F" w:rsidP="004064C0">
      <w:pPr>
        <w:suppressAutoHyphens/>
        <w:kinsoku w:val="0"/>
        <w:overflowPunct w:val="0"/>
        <w:spacing w:before="240"/>
        <w:rPr>
          <w:rFonts w:ascii="Arial" w:hAnsi="Arial" w:cs="Arial"/>
          <w:sz w:val="22"/>
          <w:szCs w:val="22"/>
        </w:rPr>
      </w:pPr>
      <w:r w:rsidRPr="00056768">
        <w:rPr>
          <w:rFonts w:ascii="Arial" w:hAnsi="Arial" w:cs="Arial"/>
          <w:sz w:val="22"/>
          <w:szCs w:val="22"/>
        </w:rPr>
        <w:t xml:space="preserve">National Council of Educational Research and Training (2009) </w:t>
      </w:r>
      <w:r w:rsidRPr="00056768">
        <w:rPr>
          <w:rFonts w:ascii="Arial" w:hAnsi="Arial" w:cs="Arial"/>
          <w:i/>
          <w:iCs/>
          <w:sz w:val="22"/>
          <w:szCs w:val="22"/>
        </w:rPr>
        <w:t>National Curriculum Framework for Teacher Education (NCFTE)</w:t>
      </w:r>
      <w:r w:rsidRPr="00056768">
        <w:rPr>
          <w:rFonts w:ascii="Arial" w:hAnsi="Arial" w:cs="Arial"/>
          <w:sz w:val="22"/>
          <w:szCs w:val="22"/>
        </w:rPr>
        <w:t>. New Delhi: NCERT.</w:t>
      </w:r>
    </w:p>
    <w:p w:rsidR="002D39BC" w:rsidRPr="00056768" w:rsidRDefault="00635D4F" w:rsidP="004B05B1">
      <w:pPr>
        <w:suppressAutoHyphens/>
        <w:kinsoku w:val="0"/>
        <w:overflowPunct w:val="0"/>
        <w:spacing w:before="240"/>
        <w:rPr>
          <w:rFonts w:ascii="Arial" w:hAnsi="Arial" w:cs="Arial"/>
          <w:sz w:val="22"/>
          <w:szCs w:val="22"/>
        </w:rPr>
      </w:pPr>
      <w:r w:rsidRPr="00056768">
        <w:rPr>
          <w:rFonts w:ascii="Arial" w:hAnsi="Arial" w:cs="Arial"/>
          <w:sz w:val="22"/>
          <w:szCs w:val="22"/>
        </w:rPr>
        <w:t xml:space="preserve">National Council of Educational Research and Training (2012a) </w:t>
      </w:r>
      <w:r w:rsidRPr="00056768">
        <w:rPr>
          <w:rFonts w:ascii="Arial" w:hAnsi="Arial" w:cs="Arial"/>
          <w:i/>
          <w:iCs/>
          <w:sz w:val="22"/>
          <w:szCs w:val="22"/>
        </w:rPr>
        <w:t>Mathematics Textbook for Class</w:t>
      </w:r>
      <w:r w:rsidR="004B05B1" w:rsidRPr="00056768">
        <w:rPr>
          <w:rFonts w:ascii="Arial" w:hAnsi="Arial" w:cs="Arial"/>
          <w:i/>
          <w:iCs/>
          <w:sz w:val="22"/>
          <w:szCs w:val="22"/>
        </w:rPr>
        <w:t xml:space="preserve"> </w:t>
      </w:r>
      <w:r w:rsidR="004064C0" w:rsidRPr="00056768">
        <w:rPr>
          <w:rFonts w:ascii="Arial" w:hAnsi="Arial" w:cs="Arial"/>
          <w:i/>
          <w:iCs/>
          <w:sz w:val="22"/>
          <w:szCs w:val="22"/>
        </w:rPr>
        <w:t>IX.</w:t>
      </w:r>
      <w:r w:rsidR="00F94A31" w:rsidRPr="00056768">
        <w:rPr>
          <w:rFonts w:ascii="Arial" w:hAnsi="Arial" w:cs="Arial"/>
          <w:i/>
          <w:iCs/>
          <w:sz w:val="22"/>
          <w:szCs w:val="22"/>
        </w:rPr>
        <w:t xml:space="preserve"> </w:t>
      </w:r>
      <w:r w:rsidRPr="00056768">
        <w:rPr>
          <w:rFonts w:ascii="Arial" w:hAnsi="Arial" w:cs="Arial"/>
          <w:sz w:val="22"/>
          <w:szCs w:val="22"/>
        </w:rPr>
        <w:t>New Delhi: NCERT.</w:t>
      </w:r>
    </w:p>
    <w:p w:rsidR="002D39BC" w:rsidRPr="00056768" w:rsidRDefault="00635D4F" w:rsidP="004B05B1">
      <w:pPr>
        <w:suppressAutoHyphens/>
        <w:kinsoku w:val="0"/>
        <w:overflowPunct w:val="0"/>
        <w:spacing w:before="240"/>
        <w:rPr>
          <w:rFonts w:ascii="Arial" w:hAnsi="Arial" w:cs="Arial"/>
          <w:sz w:val="22"/>
          <w:szCs w:val="22"/>
        </w:rPr>
      </w:pPr>
      <w:r w:rsidRPr="00056768">
        <w:rPr>
          <w:rFonts w:ascii="Arial" w:hAnsi="Arial" w:cs="Arial"/>
          <w:sz w:val="22"/>
          <w:szCs w:val="22"/>
        </w:rPr>
        <w:t xml:space="preserve">National Council of Educational Research and Training (2012b) </w:t>
      </w:r>
      <w:r w:rsidRPr="00056768">
        <w:rPr>
          <w:rFonts w:ascii="Arial" w:hAnsi="Arial" w:cs="Arial"/>
          <w:i/>
          <w:iCs/>
          <w:sz w:val="22"/>
          <w:szCs w:val="22"/>
        </w:rPr>
        <w:t>Mathematics Textbook for Class</w:t>
      </w:r>
      <w:r w:rsidR="004B05B1" w:rsidRPr="00056768">
        <w:rPr>
          <w:rFonts w:ascii="Arial" w:hAnsi="Arial" w:cs="Arial"/>
          <w:i/>
          <w:iCs/>
          <w:sz w:val="22"/>
          <w:szCs w:val="22"/>
        </w:rPr>
        <w:t xml:space="preserve"> </w:t>
      </w:r>
      <w:r w:rsidR="004064C0" w:rsidRPr="00056768">
        <w:rPr>
          <w:rFonts w:ascii="Arial" w:hAnsi="Arial" w:cs="Arial"/>
          <w:i/>
          <w:iCs/>
          <w:sz w:val="22"/>
          <w:szCs w:val="22"/>
        </w:rPr>
        <w:t>X.</w:t>
      </w:r>
      <w:r w:rsidR="00F94A31" w:rsidRPr="00056768">
        <w:rPr>
          <w:rFonts w:ascii="Arial" w:hAnsi="Arial" w:cs="Arial"/>
          <w:i/>
          <w:iCs/>
          <w:sz w:val="22"/>
          <w:szCs w:val="22"/>
        </w:rPr>
        <w:t xml:space="preserve"> </w:t>
      </w:r>
      <w:r w:rsidRPr="00056768">
        <w:rPr>
          <w:rFonts w:ascii="Arial" w:hAnsi="Arial" w:cs="Arial"/>
          <w:sz w:val="22"/>
          <w:szCs w:val="22"/>
        </w:rPr>
        <w:t>New Delhi: NCERT.</w:t>
      </w:r>
    </w:p>
    <w:p w:rsidR="002D39BC" w:rsidRPr="00056768" w:rsidRDefault="00635D4F" w:rsidP="004064C0">
      <w:pPr>
        <w:suppressAutoHyphens/>
        <w:kinsoku w:val="0"/>
        <w:overflowPunct w:val="0"/>
        <w:spacing w:before="240"/>
        <w:rPr>
          <w:rFonts w:ascii="Arial" w:hAnsi="Arial" w:cs="Arial"/>
          <w:sz w:val="22"/>
          <w:szCs w:val="22"/>
        </w:rPr>
      </w:pPr>
      <w:r w:rsidRPr="00056768">
        <w:rPr>
          <w:rFonts w:ascii="Arial" w:hAnsi="Arial" w:cs="Arial"/>
          <w:sz w:val="22"/>
          <w:szCs w:val="22"/>
        </w:rPr>
        <w:t xml:space="preserve">Polya, G. (1957) </w:t>
      </w:r>
      <w:r w:rsidRPr="00056768">
        <w:rPr>
          <w:rFonts w:ascii="Arial" w:hAnsi="Arial" w:cs="Arial"/>
          <w:i/>
          <w:iCs/>
          <w:sz w:val="22"/>
          <w:szCs w:val="22"/>
        </w:rPr>
        <w:t>How to Solve It</w:t>
      </w:r>
      <w:r w:rsidRPr="00056768">
        <w:rPr>
          <w:rFonts w:ascii="Arial" w:hAnsi="Arial" w:cs="Arial"/>
          <w:sz w:val="22"/>
          <w:szCs w:val="22"/>
        </w:rPr>
        <w:t>. New York, NY: Anchor.</w:t>
      </w:r>
    </w:p>
    <w:p w:rsidR="00635D4F" w:rsidRPr="00056768" w:rsidRDefault="00635D4F" w:rsidP="004064C0">
      <w:pPr>
        <w:suppressAutoHyphens/>
        <w:kinsoku w:val="0"/>
        <w:overflowPunct w:val="0"/>
        <w:spacing w:before="240"/>
        <w:rPr>
          <w:rFonts w:ascii="Arial" w:hAnsi="Arial" w:cs="Arial"/>
          <w:sz w:val="22"/>
          <w:szCs w:val="22"/>
        </w:rPr>
      </w:pPr>
      <w:r w:rsidRPr="00056768">
        <w:rPr>
          <w:rFonts w:ascii="Arial" w:hAnsi="Arial" w:cs="Arial"/>
          <w:sz w:val="22"/>
          <w:szCs w:val="22"/>
        </w:rPr>
        <w:t xml:space="preserve">Polya, G. (1962) </w:t>
      </w:r>
      <w:r w:rsidRPr="00056768">
        <w:rPr>
          <w:rFonts w:ascii="Arial" w:hAnsi="Arial" w:cs="Arial"/>
          <w:i/>
          <w:iCs/>
          <w:sz w:val="22"/>
          <w:szCs w:val="22"/>
        </w:rPr>
        <w:t>Mathematical Discovery: On Understanding, Learning and Teaching Problem Solving</w:t>
      </w:r>
      <w:r w:rsidRPr="00056768">
        <w:rPr>
          <w:rFonts w:ascii="Arial" w:hAnsi="Arial" w:cs="Arial"/>
          <w:sz w:val="22"/>
          <w:szCs w:val="22"/>
        </w:rPr>
        <w:t>, combined edn. New York, NY: Wiley.</w:t>
      </w:r>
    </w:p>
    <w:p w:rsidR="002D39BC" w:rsidRPr="00056768" w:rsidRDefault="00635D4F" w:rsidP="004064C0">
      <w:pPr>
        <w:suppressAutoHyphens/>
        <w:kinsoku w:val="0"/>
        <w:overflowPunct w:val="0"/>
        <w:spacing w:before="240"/>
        <w:rPr>
          <w:rFonts w:ascii="Arial" w:hAnsi="Arial" w:cs="Arial"/>
          <w:sz w:val="22"/>
          <w:szCs w:val="22"/>
        </w:rPr>
      </w:pPr>
      <w:r w:rsidRPr="00056768">
        <w:rPr>
          <w:rFonts w:ascii="Arial" w:hAnsi="Arial" w:cs="Arial"/>
          <w:sz w:val="22"/>
          <w:szCs w:val="22"/>
        </w:rPr>
        <w:lastRenderedPageBreak/>
        <w:t xml:space="preserve">Watson, A., Jones, K. and Pratt, D. (2013) </w:t>
      </w:r>
      <w:r w:rsidRPr="00056768">
        <w:rPr>
          <w:rFonts w:ascii="Arial" w:hAnsi="Arial" w:cs="Arial"/>
          <w:i/>
          <w:iCs/>
          <w:sz w:val="22"/>
          <w:szCs w:val="22"/>
        </w:rPr>
        <w:t>Key Ideas in Teaching Mathematics</w:t>
      </w:r>
      <w:r w:rsidRPr="00056768">
        <w:rPr>
          <w:rFonts w:ascii="Arial" w:hAnsi="Arial" w:cs="Arial"/>
          <w:sz w:val="22"/>
          <w:szCs w:val="22"/>
        </w:rPr>
        <w:t>. Oxford: Oxford University Press.</w:t>
      </w:r>
    </w:p>
    <w:p w:rsidR="00635D4F" w:rsidRPr="00056768" w:rsidRDefault="002D39BC" w:rsidP="004064C0">
      <w:pPr>
        <w:pStyle w:val="Heading1"/>
        <w:suppressAutoHyphens/>
        <w:kinsoku w:val="0"/>
        <w:overflowPunct w:val="0"/>
        <w:spacing w:before="240"/>
        <w:ind w:left="0"/>
        <w:rPr>
          <w:rFonts w:ascii="Mangal" w:hAnsi="Mangal" w:cs="Mangal"/>
          <w:color w:val="000000"/>
          <w:sz w:val="22"/>
          <w:szCs w:val="22"/>
        </w:rPr>
      </w:pPr>
      <w:r w:rsidRPr="00056768">
        <w:rPr>
          <w:rFonts w:ascii="Mangal" w:hAnsi="Mangal" w:cs="Mangal"/>
          <w:color w:val="4F81BC"/>
          <w:sz w:val="22"/>
          <w:szCs w:val="22"/>
          <w:cs/>
          <w:lang w:bidi="hi-IN"/>
        </w:rPr>
        <w:t>अभिस्वीकृतियाँ</w:t>
      </w:r>
    </w:p>
    <w:p w:rsidR="002D39BC" w:rsidRPr="00056768" w:rsidRDefault="002D39BC" w:rsidP="004064C0">
      <w:pPr>
        <w:pStyle w:val="BodyText"/>
        <w:suppressAutoHyphens/>
        <w:kinsoku w:val="0"/>
        <w:overflowPunct w:val="0"/>
        <w:spacing w:before="240"/>
        <w:ind w:left="0"/>
        <w:rPr>
          <w:rFonts w:ascii="Mangal" w:hAnsi="Mangal" w:cs="Mangal"/>
          <w:color w:val="000000"/>
          <w:sz w:val="22"/>
          <w:szCs w:val="22"/>
        </w:rPr>
      </w:pPr>
      <w:r w:rsidRPr="00056768">
        <w:rPr>
          <w:rFonts w:ascii="Mangal" w:hAnsi="Mangal" w:cs="Mangal"/>
          <w:sz w:val="22"/>
          <w:szCs w:val="22"/>
          <w:cs/>
          <w:lang w:bidi="hi-IN"/>
        </w:rPr>
        <w:t>तृतीय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पक्षों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सामग्रियों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अन्यथा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कथित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छोड़कर</w:t>
      </w:r>
      <w:r w:rsidR="00635D4F" w:rsidRPr="00056768">
        <w:rPr>
          <w:rFonts w:ascii="Arial" w:hAnsi="Arial" w:cs="Arial"/>
          <w:sz w:val="22"/>
          <w:szCs w:val="22"/>
        </w:rPr>
        <w:t xml:space="preserve">, </w:t>
      </w:r>
      <w:r w:rsidRPr="00056768">
        <w:rPr>
          <w:rFonts w:ascii="Mangal" w:hAnsi="Mangal" w:cs="Mangal"/>
          <w:sz w:val="22"/>
          <w:szCs w:val="22"/>
          <w:cs/>
          <w:lang w:bidi="hi-IN"/>
        </w:rPr>
        <w:t>यह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सामग्री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क्रिएटिव</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कॉमन्स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एट्रिब्यूशन</w:t>
      </w:r>
      <w:r w:rsidR="00635D4F" w:rsidRPr="00056768">
        <w:rPr>
          <w:rFonts w:ascii="Arial" w:hAnsi="Arial" w:cs="Arial"/>
          <w:sz w:val="22"/>
          <w:szCs w:val="22"/>
        </w:rPr>
        <w:t>-</w:t>
      </w:r>
      <w:r w:rsidRPr="00056768">
        <w:rPr>
          <w:rFonts w:ascii="Mangal" w:hAnsi="Mangal" w:cs="Mangal"/>
          <w:sz w:val="22"/>
          <w:szCs w:val="22"/>
          <w:cs/>
          <w:lang w:bidi="hi-IN"/>
        </w:rPr>
        <w:t>शेयरएलाइक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लाइसेंस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अंतर्गत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उपलब्ध</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गई</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hyperlink r:id="rId41" w:history="1">
        <w:r w:rsidR="00635D4F" w:rsidRPr="00056768">
          <w:rPr>
            <w:rFonts w:ascii="Arial" w:hAnsi="Arial" w:cs="Arial"/>
            <w:color w:val="0000FF"/>
            <w:sz w:val="22"/>
            <w:szCs w:val="22"/>
            <w:u w:val="single"/>
          </w:rPr>
          <w:t>http://creativecommons.org/licenses/by-sa/3.0/</w:t>
        </w:r>
      </w:hyperlink>
      <w:r w:rsidR="00635D4F" w:rsidRPr="00056768">
        <w:rPr>
          <w:rFonts w:ascii="Arial" w:hAnsi="Arial" w:cs="Arial"/>
          <w:color w:val="000000"/>
          <w:sz w:val="22"/>
          <w:szCs w:val="22"/>
        </w:rPr>
        <w:t>)</w:t>
      </w:r>
      <w:r w:rsidRPr="00056768">
        <w:rPr>
          <w:rFonts w:ascii="Mangal" w:hAnsi="Mangal" w:cs="Mangal"/>
          <w:color w:val="000000"/>
          <w:sz w:val="22"/>
          <w:szCs w:val="22"/>
          <w:cs/>
          <w:lang w:bidi="hi-IN"/>
        </w:rPr>
        <w:t>।</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नीचे</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दी</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गई</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सामग्री</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मालिकाना</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हक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है</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तथा</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इस</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परियोजना</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लिए</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लाइसेंस</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अंतर्गत</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ही</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उपयोग</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गई</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है</w:t>
      </w:r>
      <w:r w:rsidR="00635D4F" w:rsidRPr="00056768">
        <w:rPr>
          <w:rFonts w:ascii="Arial" w:hAnsi="Arial" w:cs="Arial"/>
          <w:color w:val="000000"/>
          <w:sz w:val="22"/>
          <w:szCs w:val="22"/>
        </w:rPr>
        <w:t xml:space="preserve">, </w:t>
      </w:r>
      <w:r w:rsidRPr="00056768">
        <w:rPr>
          <w:rFonts w:ascii="Mangal" w:hAnsi="Mangal" w:cs="Mangal"/>
          <w:color w:val="000000"/>
          <w:sz w:val="22"/>
          <w:szCs w:val="22"/>
          <w:cs/>
          <w:lang w:bidi="hi-IN"/>
        </w:rPr>
        <w:t>तथा</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इसका</w:t>
      </w:r>
      <w:r w:rsidR="00635D4F" w:rsidRPr="00056768">
        <w:rPr>
          <w:rFonts w:ascii="Mangal" w:hAnsi="Mangal" w:cs="Mangal"/>
          <w:color w:val="000000"/>
          <w:sz w:val="22"/>
          <w:szCs w:val="22"/>
          <w:cs/>
          <w:lang w:bidi="hi-IN"/>
        </w:rPr>
        <w:t xml:space="preserve"> </w:t>
      </w:r>
      <w:r w:rsidR="00635D4F" w:rsidRPr="00056768">
        <w:rPr>
          <w:rFonts w:ascii="Arial" w:hAnsi="Arial" w:cs="Arial"/>
          <w:color w:val="000000"/>
          <w:sz w:val="22"/>
          <w:szCs w:val="22"/>
        </w:rPr>
        <w:t xml:space="preserve">Creative Commons </w:t>
      </w:r>
      <w:r w:rsidRPr="00056768">
        <w:rPr>
          <w:rFonts w:ascii="Mangal" w:hAnsi="Mangal" w:cs="Mangal"/>
          <w:color w:val="000000"/>
          <w:sz w:val="22"/>
          <w:szCs w:val="22"/>
          <w:cs/>
          <w:lang w:bidi="hi-IN"/>
        </w:rPr>
        <w:t>लाइसेंस</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से</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कोई</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वास्ता</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नहीं</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है।</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इसका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अर्थ</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यह</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है</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इस</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सामग्री</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उपयोग</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अननुकूलित</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रूप</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से</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केवल</w:t>
      </w:r>
      <w:r w:rsidR="00635D4F" w:rsidRPr="00056768">
        <w:rPr>
          <w:rFonts w:ascii="Mangal" w:hAnsi="Mangal" w:cs="Mangal"/>
          <w:color w:val="000000"/>
          <w:sz w:val="22"/>
          <w:szCs w:val="22"/>
          <w:cs/>
          <w:lang w:bidi="hi-IN"/>
        </w:rPr>
        <w:t xml:space="preserve"> </w:t>
      </w:r>
      <w:r w:rsidR="00635D4F" w:rsidRPr="00056768">
        <w:rPr>
          <w:rFonts w:ascii="Arial" w:hAnsi="Arial" w:cs="Arial"/>
          <w:color w:val="000000"/>
          <w:sz w:val="22"/>
          <w:szCs w:val="22"/>
        </w:rPr>
        <w:t xml:space="preserve">TESS-India </w:t>
      </w:r>
      <w:r w:rsidRPr="00056768">
        <w:rPr>
          <w:rFonts w:ascii="Mangal" w:hAnsi="Mangal" w:cs="Mangal"/>
          <w:color w:val="000000"/>
          <w:sz w:val="22"/>
          <w:szCs w:val="22"/>
          <w:cs/>
          <w:lang w:bidi="hi-IN"/>
        </w:rPr>
        <w:t>परियोजना</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भीतर</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किया</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जा</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सकता</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है</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और</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किसी</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भी</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बाद</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00635D4F" w:rsidRPr="00056768">
        <w:rPr>
          <w:rFonts w:ascii="Arial" w:hAnsi="Arial" w:cs="Arial"/>
          <w:color w:val="000000"/>
          <w:sz w:val="22"/>
          <w:szCs w:val="22"/>
        </w:rPr>
        <w:t xml:space="preserve">OER </w:t>
      </w:r>
      <w:r w:rsidRPr="00056768">
        <w:rPr>
          <w:rFonts w:ascii="Mangal" w:hAnsi="Mangal" w:cs="Mangal"/>
          <w:color w:val="000000"/>
          <w:sz w:val="22"/>
          <w:szCs w:val="22"/>
          <w:cs/>
          <w:lang w:bidi="hi-IN"/>
        </w:rPr>
        <w:t>संस्करणों</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में</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नहीं।</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इसमें</w:t>
      </w:r>
      <w:r w:rsidR="00635D4F" w:rsidRPr="00056768">
        <w:rPr>
          <w:rFonts w:ascii="Mangal" w:hAnsi="Mangal" w:cs="Mangal"/>
          <w:color w:val="000000"/>
          <w:sz w:val="22"/>
          <w:szCs w:val="22"/>
          <w:cs/>
          <w:lang w:bidi="hi-IN"/>
        </w:rPr>
        <w:t xml:space="preserve"> </w:t>
      </w:r>
      <w:r w:rsidR="00635D4F" w:rsidRPr="00056768">
        <w:rPr>
          <w:rFonts w:ascii="Arial" w:hAnsi="Arial" w:cs="Arial"/>
          <w:color w:val="000000"/>
          <w:sz w:val="22"/>
          <w:szCs w:val="22"/>
        </w:rPr>
        <w:t xml:space="preserve">TESS-India, OU </w:t>
      </w:r>
      <w:r w:rsidRPr="00056768">
        <w:rPr>
          <w:rFonts w:ascii="Mangal" w:hAnsi="Mangal" w:cs="Mangal"/>
          <w:color w:val="000000"/>
          <w:sz w:val="22"/>
          <w:szCs w:val="22"/>
          <w:cs/>
          <w:lang w:bidi="hi-IN"/>
        </w:rPr>
        <w:t>और</w:t>
      </w:r>
      <w:r w:rsidR="00635D4F" w:rsidRPr="00056768">
        <w:rPr>
          <w:rFonts w:ascii="Mangal" w:hAnsi="Mangal" w:cs="Mangal"/>
          <w:color w:val="000000"/>
          <w:sz w:val="22"/>
          <w:szCs w:val="22"/>
          <w:cs/>
          <w:lang w:bidi="hi-IN"/>
        </w:rPr>
        <w:t xml:space="preserve"> </w:t>
      </w:r>
      <w:r w:rsidR="00635D4F" w:rsidRPr="00056768">
        <w:rPr>
          <w:rFonts w:ascii="Arial" w:hAnsi="Arial" w:cs="Arial"/>
          <w:color w:val="000000"/>
          <w:sz w:val="22"/>
          <w:szCs w:val="22"/>
        </w:rPr>
        <w:t xml:space="preserve">UKAID </w:t>
      </w:r>
      <w:r w:rsidRPr="00056768">
        <w:rPr>
          <w:rFonts w:ascii="Mangal" w:hAnsi="Mangal" w:cs="Mangal"/>
          <w:color w:val="000000"/>
          <w:sz w:val="22"/>
          <w:szCs w:val="22"/>
          <w:cs/>
          <w:lang w:bidi="hi-IN"/>
        </w:rPr>
        <w:t>लोगो</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का</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उपयोग</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भी</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शामिल</w:t>
      </w:r>
      <w:r w:rsidR="00635D4F" w:rsidRPr="00056768">
        <w:rPr>
          <w:rFonts w:ascii="Mangal" w:hAnsi="Mangal" w:cs="Mangal"/>
          <w:color w:val="000000"/>
          <w:sz w:val="22"/>
          <w:szCs w:val="22"/>
          <w:cs/>
          <w:lang w:bidi="hi-IN"/>
        </w:rPr>
        <w:t xml:space="preserve"> </w:t>
      </w:r>
      <w:r w:rsidRPr="00056768">
        <w:rPr>
          <w:rFonts w:ascii="Mangal" w:hAnsi="Mangal" w:cs="Mangal"/>
          <w:color w:val="000000"/>
          <w:sz w:val="22"/>
          <w:szCs w:val="22"/>
          <w:cs/>
          <w:lang w:bidi="hi-IN"/>
        </w:rPr>
        <w:t>है।</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इस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यूनिट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सामग्री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प्रस्तुत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अनुमति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निम्न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कृतज्ञतापूर्ण</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आभार</w:t>
      </w:r>
      <w:r w:rsidR="00635D4F" w:rsidRPr="00056768">
        <w:rPr>
          <w:rFonts w:ascii="Arial" w:hAnsi="Arial" w:cs="Arial"/>
          <w:sz w:val="22"/>
          <w:szCs w:val="22"/>
        </w:rPr>
        <w:t>:</w:t>
      </w:r>
    </w:p>
    <w:p w:rsidR="002D39BC" w:rsidRPr="00056768" w:rsidRDefault="002D39BC" w:rsidP="004064C0">
      <w:pPr>
        <w:pStyle w:val="BodyText"/>
        <w:suppressAutoHyphens/>
        <w:kinsoku w:val="0"/>
        <w:overflowPunct w:val="0"/>
        <w:spacing w:before="240"/>
        <w:ind w:left="0"/>
        <w:rPr>
          <w:rFonts w:ascii="Arial" w:hAnsi="Arial" w:cs="Arial"/>
          <w:sz w:val="22"/>
          <w:szCs w:val="22"/>
        </w:rPr>
      </w:pPr>
      <w:r w:rsidRPr="00056768">
        <w:rPr>
          <w:rFonts w:ascii="Mangal" w:hAnsi="Mangal" w:cs="Mangal"/>
          <w:sz w:val="22"/>
          <w:szCs w:val="22"/>
          <w:cs/>
          <w:lang w:bidi="hi-IN"/>
        </w:rPr>
        <w:t>चित्र</w:t>
      </w:r>
      <w:r w:rsidR="00635D4F" w:rsidRPr="00056768">
        <w:rPr>
          <w:rFonts w:ascii="Mangal" w:hAnsi="Mangal" w:cs="Mangal"/>
          <w:sz w:val="22"/>
          <w:szCs w:val="22"/>
          <w:cs/>
          <w:lang w:bidi="hi-IN"/>
        </w:rPr>
        <w:t xml:space="preserve"> </w:t>
      </w:r>
      <w:r w:rsidR="00635D4F" w:rsidRPr="00056768">
        <w:rPr>
          <w:rFonts w:ascii="Arial" w:hAnsi="Arial" w:cs="Arial"/>
          <w:sz w:val="22"/>
          <w:szCs w:val="22"/>
        </w:rPr>
        <w:t xml:space="preserve">5: </w:t>
      </w:r>
      <w:r w:rsidRPr="00056768">
        <w:rPr>
          <w:rFonts w:ascii="Mangal" w:hAnsi="Mangal" w:cs="Mangal"/>
          <w:sz w:val="22"/>
          <w:szCs w:val="22"/>
          <w:cs/>
          <w:lang w:bidi="hi-IN"/>
        </w:rPr>
        <w:t>दिल्ली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रेड</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फोर्ट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फोटो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साभार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क्लेयर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ली।</w:t>
      </w:r>
      <w:r w:rsidR="00635D4F" w:rsidRPr="00056768">
        <w:rPr>
          <w:rFonts w:ascii="Mangal" w:hAnsi="Mangal" w:cs="Mangal"/>
          <w:sz w:val="22"/>
          <w:szCs w:val="22"/>
          <w:cs/>
          <w:lang w:bidi="hi-IN"/>
        </w:rPr>
        <w:t xml:space="preserve"> </w:t>
      </w:r>
      <w:r w:rsidR="00635D4F" w:rsidRPr="00056768">
        <w:rPr>
          <w:rFonts w:ascii="Arial" w:hAnsi="Arial" w:cs="Arial"/>
          <w:sz w:val="22"/>
          <w:szCs w:val="22"/>
        </w:rPr>
        <w:t>(Figure 5: photo of the Red Fort or Lal Qil'ah in Delhi courtesy of Clare Lee.)</w:t>
      </w:r>
    </w:p>
    <w:p w:rsidR="002D39BC"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कॉपीराइट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स्वामियों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संपर्क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प्रयास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अनजाने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अनदेखा</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गया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Arial" w:hAnsi="Arial" w:cs="Arial"/>
          <w:sz w:val="22"/>
          <w:szCs w:val="22"/>
        </w:rPr>
        <w:t xml:space="preserve">, </w:t>
      </w:r>
      <w:r w:rsidRPr="00056768">
        <w:rPr>
          <w:rFonts w:ascii="Mangal" w:hAnsi="Mangal" w:cs="Mangal"/>
          <w:sz w:val="22"/>
          <w:szCs w:val="22"/>
          <w:cs/>
          <w:lang w:bidi="hi-IN"/>
        </w:rPr>
        <w:t>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पहला</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अवसर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मिलते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प्रकाशकों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आवश्यक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व्यवस्थाएं</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करने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हर्ष</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होगा।</w:t>
      </w:r>
    </w:p>
    <w:p w:rsidR="00635D4F" w:rsidRPr="00056768" w:rsidRDefault="002D39BC" w:rsidP="004064C0">
      <w:pPr>
        <w:pStyle w:val="BodyText"/>
        <w:suppressAutoHyphens/>
        <w:kinsoku w:val="0"/>
        <w:overflowPunct w:val="0"/>
        <w:spacing w:before="240"/>
        <w:ind w:left="0"/>
        <w:rPr>
          <w:rFonts w:ascii="Mangal" w:hAnsi="Mangal" w:cs="Mangal"/>
          <w:sz w:val="22"/>
          <w:szCs w:val="22"/>
        </w:rPr>
      </w:pPr>
      <w:r w:rsidRPr="00056768">
        <w:rPr>
          <w:rFonts w:ascii="Mangal" w:hAnsi="Mangal" w:cs="Mangal"/>
          <w:sz w:val="22"/>
          <w:szCs w:val="22"/>
          <w:cs/>
          <w:lang w:bidi="hi-IN"/>
        </w:rPr>
        <w:t>वीडियो</w:t>
      </w:r>
      <w:r w:rsidR="00635D4F" w:rsidRPr="00056768">
        <w:rPr>
          <w:rFonts w:ascii="Mangal" w:hAnsi="Mangal" w:cs="Mangal"/>
          <w:sz w:val="22"/>
          <w:szCs w:val="22"/>
          <w:cs/>
          <w:lang w:bidi="hi-IN"/>
        </w:rPr>
        <w:t xml:space="preserve"> </w:t>
      </w:r>
      <w:r w:rsidR="00635D4F" w:rsidRPr="00056768">
        <w:rPr>
          <w:rFonts w:ascii="Arial" w:hAnsi="Arial" w:cs="Arial"/>
          <w:sz w:val="22"/>
          <w:szCs w:val="22"/>
        </w:rPr>
        <w:t>(</w:t>
      </w:r>
      <w:r w:rsidRPr="00056768">
        <w:rPr>
          <w:rFonts w:ascii="Mangal" w:hAnsi="Mangal" w:cs="Mangal"/>
          <w:sz w:val="22"/>
          <w:szCs w:val="22"/>
          <w:cs/>
          <w:lang w:bidi="hi-IN"/>
        </w:rPr>
        <w:t>वीडियो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स्टिल्स</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सहित</w:t>
      </w:r>
      <w:r w:rsidR="00635D4F" w:rsidRPr="00056768">
        <w:rPr>
          <w:rFonts w:ascii="Arial" w:hAnsi="Arial" w:cs="Arial"/>
          <w:sz w:val="22"/>
          <w:szCs w:val="22"/>
        </w:rPr>
        <w:t xml:space="preserve">): </w:t>
      </w:r>
      <w:r w:rsidRPr="00056768">
        <w:rPr>
          <w:rFonts w:ascii="Mangal" w:hAnsi="Mangal" w:cs="Mangal"/>
          <w:sz w:val="22"/>
          <w:szCs w:val="22"/>
          <w:cs/>
          <w:lang w:bidi="hi-IN"/>
        </w:rPr>
        <w:t>भारत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भर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अध्यापक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शिक्षकों</w:t>
      </w:r>
      <w:r w:rsidR="00635D4F" w:rsidRPr="00056768">
        <w:rPr>
          <w:rFonts w:ascii="Arial" w:hAnsi="Arial" w:cs="Arial"/>
          <w:sz w:val="22"/>
          <w:szCs w:val="22"/>
        </w:rPr>
        <w:t xml:space="preserve">, </w:t>
      </w:r>
      <w:r w:rsidRPr="00056768">
        <w:rPr>
          <w:rFonts w:ascii="Mangal" w:hAnsi="Mangal" w:cs="Mangal"/>
          <w:sz w:val="22"/>
          <w:szCs w:val="22"/>
          <w:cs/>
          <w:lang w:bidi="hi-IN"/>
        </w:rPr>
        <w:t>मुख्याध्यापकों</w:t>
      </w:r>
      <w:r w:rsidR="00635D4F" w:rsidRPr="00056768">
        <w:rPr>
          <w:rFonts w:ascii="Arial" w:hAnsi="Arial" w:cs="Arial"/>
          <w:sz w:val="22"/>
          <w:szCs w:val="22"/>
        </w:rPr>
        <w:t xml:space="preserve">, </w:t>
      </w:r>
      <w:r w:rsidRPr="00056768">
        <w:rPr>
          <w:rFonts w:ascii="Mangal" w:hAnsi="Mangal" w:cs="Mangal"/>
          <w:sz w:val="22"/>
          <w:szCs w:val="22"/>
          <w:cs/>
          <w:lang w:bidi="hi-IN"/>
        </w:rPr>
        <w:t>अध्यापकों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और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विद्यार्थियों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आभार</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प्रकट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जाता</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जिन्होंने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उत्पादनों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दि</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ओपन</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यूनिवर्सिटी</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साथ</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काम</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किया</w:t>
      </w:r>
      <w:r w:rsidR="00635D4F" w:rsidRPr="00056768">
        <w:rPr>
          <w:rFonts w:ascii="Mangal" w:hAnsi="Mangal" w:cs="Mangal"/>
          <w:sz w:val="22"/>
          <w:szCs w:val="22"/>
          <w:cs/>
          <w:lang w:bidi="hi-IN"/>
        </w:rPr>
        <w:t xml:space="preserve"> </w:t>
      </w:r>
      <w:r w:rsidRPr="00056768">
        <w:rPr>
          <w:rFonts w:ascii="Mangal" w:hAnsi="Mangal" w:cs="Mangal"/>
          <w:sz w:val="22"/>
          <w:szCs w:val="22"/>
          <w:cs/>
          <w:lang w:bidi="hi-IN"/>
        </w:rPr>
        <w:t>है।</w:t>
      </w:r>
    </w:p>
    <w:sectPr w:rsidR="00635D4F" w:rsidRPr="00056768" w:rsidSect="00DC0687">
      <w:pgSz w:w="11907" w:h="16840"/>
      <w:pgMar w:top="1440" w:right="1440" w:bottom="1440" w:left="1440" w:header="734" w:footer="216"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53B" w:rsidRDefault="005F653B">
      <w:r>
        <w:separator/>
      </w:r>
    </w:p>
  </w:endnote>
  <w:endnote w:type="continuationSeparator" w:id="1">
    <w:p w:rsidR="005F653B" w:rsidRDefault="005F65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Kruti Dev 010">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KrutiDev010">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53B" w:rsidRDefault="005F653B">
      <w:r>
        <w:separator/>
      </w:r>
    </w:p>
  </w:footnote>
  <w:footnote w:type="continuationSeparator" w:id="1">
    <w:p w:rsidR="005F653B" w:rsidRDefault="005F65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hanging="360"/>
      </w:pPr>
      <w:rPr>
        <w:rFonts w:ascii="Symbol" w:hAnsi="Symbol"/>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361"/>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368"/>
      </w:pPr>
      <w:rPr>
        <w:rFonts w:ascii="Arial" w:hAnsi="Arial" w:cs="Arial"/>
        <w:b w:val="0"/>
        <w:bCs w:val="0"/>
        <w:color w:val="4F81BC"/>
        <w:w w:val="99"/>
        <w:sz w:val="44"/>
        <w:szCs w:val="44"/>
      </w:rPr>
    </w:lvl>
    <w:lvl w:ilvl="1">
      <w:numFmt w:val="bullet"/>
      <w:lvlText w:val=""/>
      <w:lvlJc w:val="left"/>
      <w:pPr>
        <w:ind w:hanging="360"/>
      </w:pPr>
      <w:rPr>
        <w:rFonts w:ascii="Symbol" w:hAnsi="Symbol"/>
        <w:b w:val="0"/>
        <w:sz w:val="24"/>
      </w:rPr>
    </w:lvl>
    <w:lvl w:ilvl="2">
      <w:numFmt w:val="bullet"/>
      <w:lvlText w:val=""/>
      <w:lvlJc w:val="left"/>
      <w:pPr>
        <w:ind w:hanging="360"/>
      </w:pPr>
      <w:rPr>
        <w:rFonts w:ascii="Symbol" w:hAnsi="Symbol"/>
        <w:b w:val="0"/>
        <w:sz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
      <w:lvlJc w:val="left"/>
      <w:pPr>
        <w:ind w:hanging="360"/>
      </w:pPr>
      <w:rPr>
        <w:rFonts w:ascii="Symbol" w:hAnsi="Symbol"/>
        <w:b w:val="0"/>
        <w:sz w:val="24"/>
      </w:rPr>
    </w:lvl>
    <w:lvl w:ilvl="1">
      <w:numFmt w:val="bullet"/>
      <w:lvlText w:val=""/>
      <w:lvlJc w:val="left"/>
      <w:pPr>
        <w:ind w:hanging="360"/>
      </w:pPr>
      <w:rPr>
        <w:rFonts w:ascii="Symbol" w:hAnsi="Symbol"/>
        <w:b w:val="0"/>
        <w:sz w:val="24"/>
      </w:rPr>
    </w:lvl>
    <w:lvl w:ilvl="2">
      <w:numFmt w:val="bullet"/>
      <w:lvlText w:val=""/>
      <w:lvlJc w:val="left"/>
      <w:pPr>
        <w:ind w:hanging="360"/>
      </w:pPr>
      <w:rPr>
        <w:rFonts w:ascii="Symbol" w:hAnsi="Symbol"/>
        <w:b w:val="0"/>
        <w:sz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361"/>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start w:val="9"/>
      <w:numFmt w:val="upperRoman"/>
      <w:lvlText w:val="%1."/>
      <w:lvlJc w:val="left"/>
      <w:pPr>
        <w:ind w:hanging="427"/>
      </w:pPr>
      <w:rPr>
        <w:rFonts w:ascii="Arial" w:hAnsi="Arial" w:cs="Arial"/>
        <w:b w:val="0"/>
        <w:bCs w:val="0"/>
        <w:i/>
        <w:iCs/>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hideSpellingErrors/>
  <w:stylePaneFormatFilter w:val="3F01"/>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rsids>
    <w:rsidRoot w:val="00635D4F"/>
    <w:rsid w:val="00002E66"/>
    <w:rsid w:val="00056768"/>
    <w:rsid w:val="00117976"/>
    <w:rsid w:val="001439A3"/>
    <w:rsid w:val="002D39BC"/>
    <w:rsid w:val="0038559F"/>
    <w:rsid w:val="003E1C69"/>
    <w:rsid w:val="004064C0"/>
    <w:rsid w:val="0048604E"/>
    <w:rsid w:val="004B05B1"/>
    <w:rsid w:val="005F653B"/>
    <w:rsid w:val="00635D4F"/>
    <w:rsid w:val="00801BBF"/>
    <w:rsid w:val="008F6C2D"/>
    <w:rsid w:val="00B22D56"/>
    <w:rsid w:val="00B81CDE"/>
    <w:rsid w:val="00C73445"/>
    <w:rsid w:val="00D1239E"/>
    <w:rsid w:val="00DC0687"/>
    <w:rsid w:val="00E5462F"/>
    <w:rsid w:val="00E55C0B"/>
    <w:rsid w:val="00F11075"/>
    <w:rsid w:val="00F12AED"/>
    <w:rsid w:val="00F94A31"/>
    <w:rsid w:val="00FE1DE7"/>
    <w:rsid w:val="00FF358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sz w:val="24"/>
      <w:szCs w:val="24"/>
      <w:lang w:bidi="ar-SA"/>
    </w:rPr>
  </w:style>
  <w:style w:type="paragraph" w:styleId="Heading1">
    <w:name w:val="heading 1"/>
    <w:basedOn w:val="Normal"/>
    <w:next w:val="Normal"/>
    <w:qFormat/>
    <w:pPr>
      <w:ind w:left="100"/>
      <w:outlineLvl w:val="0"/>
    </w:pPr>
    <w:rPr>
      <w:rFonts w:ascii="Kruti Dev 010" w:hAnsi="Kruti Dev 010" w:cs="Kruti Dev 010"/>
      <w:sz w:val="44"/>
      <w:szCs w:val="44"/>
    </w:rPr>
  </w:style>
  <w:style w:type="paragraph" w:styleId="Heading2">
    <w:name w:val="heading 2"/>
    <w:basedOn w:val="Normal"/>
    <w:next w:val="Normal"/>
    <w:qFormat/>
    <w:pPr>
      <w:ind w:left="113"/>
      <w:outlineLvl w:val="1"/>
    </w:pPr>
    <w:rPr>
      <w:rFonts w:ascii="Kruti Dev 010" w:hAnsi="Kruti Dev 010" w:cs="Kruti Dev 010"/>
      <w:sz w:val="36"/>
      <w:szCs w:val="36"/>
    </w:rPr>
  </w:style>
  <w:style w:type="paragraph" w:styleId="Heading3">
    <w:name w:val="heading 3"/>
    <w:basedOn w:val="Normal"/>
    <w:next w:val="Normal"/>
    <w:qFormat/>
    <w:pPr>
      <w:ind w:left="208"/>
      <w:outlineLvl w:val="2"/>
    </w:pPr>
    <w:rPr>
      <w:rFonts w:ascii="Kruti Dev 010" w:hAnsi="Kruti Dev 010" w:cs="Kruti Dev 010"/>
      <w:sz w:val="32"/>
      <w:szCs w:val="32"/>
    </w:rPr>
  </w:style>
  <w:style w:type="paragraph" w:styleId="Heading4">
    <w:name w:val="heading 4"/>
    <w:basedOn w:val="Normal"/>
    <w:next w:val="Normal"/>
    <w:qFormat/>
    <w:pPr>
      <w:ind w:left="1471"/>
      <w:outlineLvl w:val="3"/>
    </w:pPr>
    <w:rPr>
      <w:rFonts w:ascii="Kruti Dev 010" w:hAnsi="Kruti Dev 010" w:cs="Kruti Dev 010"/>
      <w:sz w:val="28"/>
      <w:szCs w:val="28"/>
    </w:rPr>
  </w:style>
  <w:style w:type="paragraph" w:styleId="Heading5">
    <w:name w:val="heading 5"/>
    <w:basedOn w:val="Normal"/>
    <w:next w:val="Normal"/>
    <w:qFormat/>
    <w:pPr>
      <w:ind w:left="100"/>
      <w:outlineLvl w:val="4"/>
    </w:pPr>
    <w:rPr>
      <w:rFonts w:ascii="Kruti Dev 010" w:hAnsi="Kruti Dev 010" w:cs="Kruti Dev 010"/>
      <w:sz w:val="25"/>
      <w:szCs w:val="25"/>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ind w:left="100"/>
    </w:pPr>
    <w:rPr>
      <w:rFonts w:ascii="Kruti Dev 010" w:hAnsi="Kruti Dev 010" w:cs="Kruti Dev 010"/>
    </w:rPr>
  </w:style>
  <w:style w:type="paragraph" w:styleId="ListParagraph">
    <w:name w:val="List Paragraph"/>
    <w:basedOn w:val="Normal"/>
    <w:qFormat/>
  </w:style>
  <w:style w:type="paragraph" w:customStyle="1" w:styleId="TableParagraph">
    <w:name w:val="Table Paragraph"/>
    <w:basedOn w:val="Normal"/>
  </w:style>
  <w:style w:type="paragraph" w:styleId="Header">
    <w:name w:val="header"/>
    <w:basedOn w:val="Normal"/>
    <w:rsid w:val="00635D4F"/>
    <w:pPr>
      <w:tabs>
        <w:tab w:val="center" w:pos="4320"/>
        <w:tab w:val="right" w:pos="8640"/>
      </w:tabs>
    </w:pPr>
  </w:style>
  <w:style w:type="paragraph" w:styleId="Footer">
    <w:name w:val="footer"/>
    <w:basedOn w:val="Normal"/>
    <w:rsid w:val="00635D4F"/>
    <w:pPr>
      <w:tabs>
        <w:tab w:val="center" w:pos="4320"/>
        <w:tab w:val="right" w:pos="8640"/>
      </w:tabs>
    </w:pPr>
  </w:style>
  <w:style w:type="table" w:styleId="TableGrid">
    <w:name w:val="Table Grid"/>
    <w:basedOn w:val="TableNormal"/>
    <w:rsid w:val="00DC068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ss-india.edu.i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nationalstemcentre.org.uk/" TargetMode="External"/><Relationship Id="rId39" Type="http://schemas.openxmlformats.org/officeDocument/2006/relationships/hyperlink" Target="http://cbse.nic.in/welcome.htm"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mathsisfun.com/"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ncetm.org.uk/" TargetMode="External"/><Relationship Id="rId33" Type="http://schemas.openxmlformats.org/officeDocument/2006/relationships/hyperlink" Target="http://www.teach-nology.com/worksheets/math/" TargetMode="External"/><Relationship Id="rId38" Type="http://schemas.openxmlformats.org/officeDocument/2006/relationships/hyperlink" Target="http://azimpremjifoundation.org/Foundation_Publication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khanacademy.org/math" TargetMode="External"/><Relationship Id="rId41" Type="http://schemas.openxmlformats.org/officeDocument/2006/relationships/hyperlink" Target="http://creativecommons.org/licenses/by-sa/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sa/3.0/" TargetMode="External"/><Relationship Id="rId24" Type="http://schemas.openxmlformats.org/officeDocument/2006/relationships/hyperlink" Target="http://www.zietmysore.org/stud_mats/X/maths.pdf" TargetMode="External"/><Relationship Id="rId32" Type="http://schemas.openxmlformats.org/officeDocument/2006/relationships/hyperlink" Target="http://www.artofproblemsolving.com/Resources/index.php" TargetMode="External"/><Relationship Id="rId37" Type="http://schemas.openxmlformats.org/officeDocument/2006/relationships/hyperlink" Target="http://www.ignou4ublog.com/2013/06/ignou-lmt-01-study-materialbooks.html" TargetMode="External"/><Relationship Id="rId40" Type="http://schemas.openxmlformats.org/officeDocument/2006/relationships/hyperlink" Target="http://www.icsei.net/icsei2011/Full%20Papers/0174.pd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bbc.co.uk/bitesize/" TargetMode="External"/><Relationship Id="rId36" Type="http://schemas.openxmlformats.org/officeDocument/2006/relationships/hyperlink" Target="http://www.ignou4ublog.com/2013/06/ignou-lmt-01-study-materialbooks.html" TargetMode="External"/><Relationship Id="rId10" Type="http://schemas.openxmlformats.org/officeDocument/2006/relationships/hyperlink" Target="http://www.tess-india.edu.in/" TargetMode="External"/><Relationship Id="rId19" Type="http://schemas.openxmlformats.org/officeDocument/2006/relationships/image" Target="media/image10.png"/><Relationship Id="rId31" Type="http://schemas.openxmlformats.org/officeDocument/2006/relationships/hyperlink" Target="http://www.mathcelebration.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open.edu/openlearn/" TargetMode="External"/><Relationship Id="rId30" Type="http://schemas.openxmlformats.org/officeDocument/2006/relationships/hyperlink" Target="http://nrich.maths.org/frontpage" TargetMode="External"/><Relationship Id="rId35" Type="http://schemas.openxmlformats.org/officeDocument/2006/relationships/hyperlink" Target="http://www.ncert.nic.in/ncerts/textbook/textbook.ht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5549</Words>
  <Characters>31633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ek/;fed xf</vt:lpstr>
    </vt:vector>
  </TitlesOfParts>
  <Company/>
  <LinksUpToDate>false</LinksUpToDate>
  <CharactersWithSpaces>37108</CharactersWithSpaces>
  <SharedDoc>false</SharedDoc>
  <HLinks>
    <vt:vector size="126" baseType="variant">
      <vt:variant>
        <vt:i4>3801128</vt:i4>
      </vt:variant>
      <vt:variant>
        <vt:i4>60</vt:i4>
      </vt:variant>
      <vt:variant>
        <vt:i4>0</vt:i4>
      </vt:variant>
      <vt:variant>
        <vt:i4>5</vt:i4>
      </vt:variant>
      <vt:variant>
        <vt:lpwstr>http://creativecommons.org/licenses/by-sa/3.0/</vt:lpwstr>
      </vt:variant>
      <vt:variant>
        <vt:lpwstr/>
      </vt:variant>
      <vt:variant>
        <vt:i4>2097193</vt:i4>
      </vt:variant>
      <vt:variant>
        <vt:i4>57</vt:i4>
      </vt:variant>
      <vt:variant>
        <vt:i4>0</vt:i4>
      </vt:variant>
      <vt:variant>
        <vt:i4>5</vt:i4>
      </vt:variant>
      <vt:variant>
        <vt:lpwstr>http://www.icsei.net/icsei2011/Full Papers/0174.pdf</vt:lpwstr>
      </vt:variant>
      <vt:variant>
        <vt:lpwstr/>
      </vt:variant>
      <vt:variant>
        <vt:i4>2621556</vt:i4>
      </vt:variant>
      <vt:variant>
        <vt:i4>54</vt:i4>
      </vt:variant>
      <vt:variant>
        <vt:i4>0</vt:i4>
      </vt:variant>
      <vt:variant>
        <vt:i4>5</vt:i4>
      </vt:variant>
      <vt:variant>
        <vt:lpwstr>http://cbse.nic.in/welcome.htm</vt:lpwstr>
      </vt:variant>
      <vt:variant>
        <vt:lpwstr/>
      </vt:variant>
      <vt:variant>
        <vt:i4>3735637</vt:i4>
      </vt:variant>
      <vt:variant>
        <vt:i4>51</vt:i4>
      </vt:variant>
      <vt:variant>
        <vt:i4>0</vt:i4>
      </vt:variant>
      <vt:variant>
        <vt:i4>5</vt:i4>
      </vt:variant>
      <vt:variant>
        <vt:lpwstr>http://azimpremjifoundation.org/Foundation_Publications</vt:lpwstr>
      </vt:variant>
      <vt:variant>
        <vt:lpwstr/>
      </vt:variant>
      <vt:variant>
        <vt:i4>4849737</vt:i4>
      </vt:variant>
      <vt:variant>
        <vt:i4>48</vt:i4>
      </vt:variant>
      <vt:variant>
        <vt:i4>0</vt:i4>
      </vt:variant>
      <vt:variant>
        <vt:i4>5</vt:i4>
      </vt:variant>
      <vt:variant>
        <vt:lpwstr>http://www.ignou4ublog.com/2013/06/ignou-lmt-01-study-materialbooks.html</vt:lpwstr>
      </vt:variant>
      <vt:variant>
        <vt:lpwstr/>
      </vt:variant>
      <vt:variant>
        <vt:i4>4849737</vt:i4>
      </vt:variant>
      <vt:variant>
        <vt:i4>45</vt:i4>
      </vt:variant>
      <vt:variant>
        <vt:i4>0</vt:i4>
      </vt:variant>
      <vt:variant>
        <vt:i4>5</vt:i4>
      </vt:variant>
      <vt:variant>
        <vt:lpwstr>http://www.ignou4ublog.com/2013/06/ignou-lmt-01-study-materialbooks.html</vt:lpwstr>
      </vt:variant>
      <vt:variant>
        <vt:lpwstr/>
      </vt:variant>
      <vt:variant>
        <vt:i4>4391000</vt:i4>
      </vt:variant>
      <vt:variant>
        <vt:i4>42</vt:i4>
      </vt:variant>
      <vt:variant>
        <vt:i4>0</vt:i4>
      </vt:variant>
      <vt:variant>
        <vt:i4>5</vt:i4>
      </vt:variant>
      <vt:variant>
        <vt:lpwstr>http://www.ncert.nic.in/ncerts/textbook/textbook.htm</vt:lpwstr>
      </vt:variant>
      <vt:variant>
        <vt:lpwstr/>
      </vt:variant>
      <vt:variant>
        <vt:i4>2687030</vt:i4>
      </vt:variant>
      <vt:variant>
        <vt:i4>39</vt:i4>
      </vt:variant>
      <vt:variant>
        <vt:i4>0</vt:i4>
      </vt:variant>
      <vt:variant>
        <vt:i4>5</vt:i4>
      </vt:variant>
      <vt:variant>
        <vt:lpwstr>http://www.mathsisfun.com/</vt:lpwstr>
      </vt:variant>
      <vt:variant>
        <vt:lpwstr/>
      </vt:variant>
      <vt:variant>
        <vt:i4>1114189</vt:i4>
      </vt:variant>
      <vt:variant>
        <vt:i4>36</vt:i4>
      </vt:variant>
      <vt:variant>
        <vt:i4>0</vt:i4>
      </vt:variant>
      <vt:variant>
        <vt:i4>5</vt:i4>
      </vt:variant>
      <vt:variant>
        <vt:lpwstr>http://www.teach-nology.com/worksheets/math/</vt:lpwstr>
      </vt:variant>
      <vt:variant>
        <vt:lpwstr/>
      </vt:variant>
      <vt:variant>
        <vt:i4>2293813</vt:i4>
      </vt:variant>
      <vt:variant>
        <vt:i4>33</vt:i4>
      </vt:variant>
      <vt:variant>
        <vt:i4>0</vt:i4>
      </vt:variant>
      <vt:variant>
        <vt:i4>5</vt:i4>
      </vt:variant>
      <vt:variant>
        <vt:lpwstr>http://www.artofproblemsolving.com/Resources/index.php</vt:lpwstr>
      </vt:variant>
      <vt:variant>
        <vt:lpwstr/>
      </vt:variant>
      <vt:variant>
        <vt:i4>3604593</vt:i4>
      </vt:variant>
      <vt:variant>
        <vt:i4>30</vt:i4>
      </vt:variant>
      <vt:variant>
        <vt:i4>0</vt:i4>
      </vt:variant>
      <vt:variant>
        <vt:i4>5</vt:i4>
      </vt:variant>
      <vt:variant>
        <vt:lpwstr>http://www.mathcelebration.com/</vt:lpwstr>
      </vt:variant>
      <vt:variant>
        <vt:lpwstr/>
      </vt:variant>
      <vt:variant>
        <vt:i4>6225991</vt:i4>
      </vt:variant>
      <vt:variant>
        <vt:i4>27</vt:i4>
      </vt:variant>
      <vt:variant>
        <vt:i4>0</vt:i4>
      </vt:variant>
      <vt:variant>
        <vt:i4>5</vt:i4>
      </vt:variant>
      <vt:variant>
        <vt:lpwstr>http://nrich.maths.org/frontpage</vt:lpwstr>
      </vt:variant>
      <vt:variant>
        <vt:lpwstr/>
      </vt:variant>
      <vt:variant>
        <vt:i4>6160455</vt:i4>
      </vt:variant>
      <vt:variant>
        <vt:i4>24</vt:i4>
      </vt:variant>
      <vt:variant>
        <vt:i4>0</vt:i4>
      </vt:variant>
      <vt:variant>
        <vt:i4>5</vt:i4>
      </vt:variant>
      <vt:variant>
        <vt:lpwstr>https://www.khanacademy.org/math</vt:lpwstr>
      </vt:variant>
      <vt:variant>
        <vt:lpwstr/>
      </vt:variant>
      <vt:variant>
        <vt:i4>3932201</vt:i4>
      </vt:variant>
      <vt:variant>
        <vt:i4>21</vt:i4>
      </vt:variant>
      <vt:variant>
        <vt:i4>0</vt:i4>
      </vt:variant>
      <vt:variant>
        <vt:i4>5</vt:i4>
      </vt:variant>
      <vt:variant>
        <vt:lpwstr>http://www.bbc.co.uk/bitesize/</vt:lpwstr>
      </vt:variant>
      <vt:variant>
        <vt:lpwstr/>
      </vt:variant>
      <vt:variant>
        <vt:i4>6422583</vt:i4>
      </vt:variant>
      <vt:variant>
        <vt:i4>18</vt:i4>
      </vt:variant>
      <vt:variant>
        <vt:i4>0</vt:i4>
      </vt:variant>
      <vt:variant>
        <vt:i4>5</vt:i4>
      </vt:variant>
      <vt:variant>
        <vt:lpwstr>http://www.open.edu/openlearn/</vt:lpwstr>
      </vt:variant>
      <vt:variant>
        <vt:lpwstr/>
      </vt:variant>
      <vt:variant>
        <vt:i4>5177418</vt:i4>
      </vt:variant>
      <vt:variant>
        <vt:i4>15</vt:i4>
      </vt:variant>
      <vt:variant>
        <vt:i4>0</vt:i4>
      </vt:variant>
      <vt:variant>
        <vt:i4>5</vt:i4>
      </vt:variant>
      <vt:variant>
        <vt:lpwstr>http://www.nationalstemcentre.org.uk/</vt:lpwstr>
      </vt:variant>
      <vt:variant>
        <vt:lpwstr/>
      </vt:variant>
      <vt:variant>
        <vt:i4>4587611</vt:i4>
      </vt:variant>
      <vt:variant>
        <vt:i4>12</vt:i4>
      </vt:variant>
      <vt:variant>
        <vt:i4>0</vt:i4>
      </vt:variant>
      <vt:variant>
        <vt:i4>5</vt:i4>
      </vt:variant>
      <vt:variant>
        <vt:lpwstr>https://www.ncetm.org.uk/</vt:lpwstr>
      </vt:variant>
      <vt:variant>
        <vt:lpwstr/>
      </vt:variant>
      <vt:variant>
        <vt:i4>6357023</vt:i4>
      </vt:variant>
      <vt:variant>
        <vt:i4>9</vt:i4>
      </vt:variant>
      <vt:variant>
        <vt:i4>0</vt:i4>
      </vt:variant>
      <vt:variant>
        <vt:i4>5</vt:i4>
      </vt:variant>
      <vt:variant>
        <vt:lpwstr>http://www.zietmysore.org/stud_mats/X/maths.pdf</vt:lpwstr>
      </vt:variant>
      <vt:variant>
        <vt:lpwstr/>
      </vt:variant>
      <vt:variant>
        <vt:i4>3801128</vt:i4>
      </vt:variant>
      <vt:variant>
        <vt:i4>6</vt:i4>
      </vt:variant>
      <vt:variant>
        <vt:i4>0</vt:i4>
      </vt:variant>
      <vt:variant>
        <vt:i4>5</vt:i4>
      </vt:variant>
      <vt:variant>
        <vt:lpwstr>http://creativecommons.org/licenses/by-sa/3.0/</vt:lpwstr>
      </vt:variant>
      <vt:variant>
        <vt:lpwstr/>
      </vt:variant>
      <vt:variant>
        <vt:i4>786515</vt:i4>
      </vt:variant>
      <vt:variant>
        <vt:i4>3</vt:i4>
      </vt:variant>
      <vt:variant>
        <vt:i4>0</vt:i4>
      </vt:variant>
      <vt:variant>
        <vt:i4>5</vt:i4>
      </vt:variant>
      <vt:variant>
        <vt:lpwstr>http://www.tess-india.edu.in/</vt:lpwstr>
      </vt:variant>
      <vt:variant>
        <vt:lpwstr/>
      </vt:variant>
      <vt:variant>
        <vt:i4>786515</vt:i4>
      </vt:variant>
      <vt:variant>
        <vt:i4>0</vt:i4>
      </vt:variant>
      <vt:variant>
        <vt:i4>0</vt:i4>
      </vt:variant>
      <vt:variant>
        <vt:i4>5</vt:i4>
      </vt:variant>
      <vt:variant>
        <vt:lpwstr>http://www.tess-india.edu.in/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ek/;fed xf</dc:title>
  <cp:revision>2</cp:revision>
  <dcterms:created xsi:type="dcterms:W3CDTF">2016-02-13T00:04:00Z</dcterms:created>
  <dcterms:modified xsi:type="dcterms:W3CDTF">2016-02-13T00:04:00Z</dcterms:modified>
</cp:coreProperties>
</file>