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tif" ContentType="image/tif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62AFA" w:rsidRPr="00841F0B" w:rsidRDefault="00E62AFA">
      <w:pPr>
        <w:spacing w:after="0" w:line="240" w:lineRule="auto"/>
        <w:rPr>
          <w:rFonts w:ascii="Arial" w:hAnsi="Arial" w:cs="Arial"/>
          <w:i/>
        </w:rPr>
      </w:pPr>
      <w:r w:rsidRPr="00841F0B">
        <w:rPr>
          <w:rFonts w:ascii="Arial" w:hAnsi="Arial" w:cs="Arial"/>
          <w:i/>
          <w:noProof/>
          <w:lang w:eastAsia="en-GB" w:bidi="ar-SA"/>
        </w:rPr>
        <w:drawing>
          <wp:anchor distT="0" distB="0" distL="114300" distR="114300" simplePos="0" relativeHeight="251662336" behindDoc="0" locked="0" layoutInCell="1" allowOverlap="1" wp14:anchorId="426A1263" wp14:editId="7A502B6A">
            <wp:simplePos x="0" y="0"/>
            <wp:positionH relativeFrom="column">
              <wp:posOffset>-457200</wp:posOffset>
            </wp:positionH>
            <wp:positionV relativeFrom="paragraph">
              <wp:posOffset>-100941</wp:posOffset>
            </wp:positionV>
            <wp:extent cx="7550398" cy="9678389"/>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09-english-and-subject-content-integration.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4998" cy="9684285"/>
                    </a:xfrm>
                    <a:prstGeom prst="rect">
                      <a:avLst/>
                    </a:prstGeom>
                  </pic:spPr>
                </pic:pic>
              </a:graphicData>
            </a:graphic>
            <wp14:sizeRelH relativeFrom="page">
              <wp14:pctWidth>0</wp14:pctWidth>
            </wp14:sizeRelH>
            <wp14:sizeRelV relativeFrom="page">
              <wp14:pctHeight>0</wp14:pctHeight>
            </wp14:sizeRelV>
          </wp:anchor>
        </w:drawing>
      </w:r>
      <w:r w:rsidRPr="00841F0B">
        <w:rPr>
          <w:rFonts w:ascii="Arial" w:hAnsi="Arial" w:cs="Arial"/>
          <w:i/>
        </w:rPr>
        <w:br w:type="page"/>
      </w:r>
    </w:p>
    <w:p w:rsidR="00A7370B" w:rsidRPr="00841F0B" w:rsidRDefault="00477FCA" w:rsidP="00684CA3">
      <w:pPr>
        <w:rPr>
          <w:rFonts w:ascii="Arial" w:hAnsi="Arial" w:cs="Arial"/>
          <w:i/>
          <w:iCs/>
        </w:rPr>
      </w:pPr>
      <w:r w:rsidRPr="00841F0B">
        <w:rPr>
          <w:rFonts w:ascii="Arial" w:hAnsi="Arial" w:cs="Arial"/>
          <w:i/>
        </w:rPr>
        <w:lastRenderedPageBreak/>
        <w:t>T</w:t>
      </w:r>
      <w:r w:rsidR="00A7370B" w:rsidRPr="00841F0B">
        <w:rPr>
          <w:rFonts w:ascii="Arial" w:hAnsi="Arial" w:cs="Arial"/>
          <w:i/>
        </w:rPr>
        <w:t>ESS-India (</w:t>
      </w:r>
      <w:r w:rsidR="00A7370B" w:rsidRPr="00841F0B">
        <w:rPr>
          <w:rFonts w:ascii="Arial" w:hAnsi="Arial" w:cs="Arial"/>
          <w:i/>
          <w:lang w:val="en-US"/>
        </w:rPr>
        <w:t>Teacher Education through School-based Support</w:t>
      </w:r>
      <w:r w:rsidR="00A7370B" w:rsidRPr="00841F0B">
        <w:rPr>
          <w:rFonts w:ascii="Arial" w:hAnsi="Arial" w:cs="Arial"/>
          <w:i/>
        </w:rPr>
        <w:t>) aims to improve the classroom practices of elementary and secondary teachers in India through the provision of Open Educational Resources (OER</w:t>
      </w:r>
      <w:r w:rsidR="00933873" w:rsidRPr="00841F0B">
        <w:rPr>
          <w:rFonts w:ascii="Arial" w:hAnsi="Arial" w:cs="Arial"/>
          <w:i/>
        </w:rPr>
        <w:t>s</w:t>
      </w:r>
      <w:r w:rsidR="00A7370B" w:rsidRPr="00841F0B">
        <w:rPr>
          <w:rFonts w:ascii="Arial" w:hAnsi="Arial" w:cs="Arial"/>
          <w:i/>
        </w:rPr>
        <w:t>) to support</w:t>
      </w:r>
      <w:r w:rsidR="00CC3C32" w:rsidRPr="00841F0B">
        <w:rPr>
          <w:rFonts w:ascii="Arial" w:hAnsi="Arial" w:cs="Arial"/>
          <w:i/>
        </w:rPr>
        <w:t xml:space="preserve"> teachers in developing student</w:t>
      </w:r>
      <w:r w:rsidR="00F573DE" w:rsidRPr="00841F0B">
        <w:rPr>
          <w:rFonts w:ascii="Arial" w:hAnsi="Arial" w:cs="Arial"/>
          <w:i/>
        </w:rPr>
        <w:t>-</w:t>
      </w:r>
      <w:r w:rsidR="00A7370B" w:rsidRPr="00841F0B">
        <w:rPr>
          <w:rFonts w:ascii="Arial" w:hAnsi="Arial" w:cs="Arial"/>
          <w:i/>
        </w:rPr>
        <w:t>centred, participatory approaches. The TESS-India OER</w:t>
      </w:r>
      <w:r w:rsidR="00933873" w:rsidRPr="00841F0B">
        <w:rPr>
          <w:rFonts w:ascii="Arial" w:hAnsi="Arial" w:cs="Arial"/>
          <w:i/>
        </w:rPr>
        <w:t>s provide</w:t>
      </w:r>
      <w:r w:rsidR="00A7370B" w:rsidRPr="00841F0B">
        <w:rPr>
          <w:rFonts w:ascii="Arial" w:hAnsi="Arial" w:cs="Arial"/>
          <w:i/>
        </w:rPr>
        <w:t xml:space="preserve"> teachers with</w:t>
      </w:r>
      <w:r w:rsidR="00DA0110" w:rsidRPr="00841F0B">
        <w:rPr>
          <w:rFonts w:ascii="Arial" w:hAnsi="Arial" w:cs="Arial"/>
          <w:i/>
        </w:rPr>
        <w:t xml:space="preserve"> a companion to the school text</w:t>
      </w:r>
      <w:r w:rsidR="00A7370B" w:rsidRPr="00841F0B">
        <w:rPr>
          <w:rFonts w:ascii="Arial" w:hAnsi="Arial" w:cs="Arial"/>
          <w:i/>
        </w:rPr>
        <w:t xml:space="preserve">book. They offer activities for teachers to try out in their classrooms with their students, together with case studies showing how other teachers have taught the topic and linked resources to support teachers in developing their lesson plans and subject knowledge. </w:t>
      </w:r>
    </w:p>
    <w:p w:rsidR="00A7370B" w:rsidRPr="00841F0B" w:rsidRDefault="00A7370B" w:rsidP="00684CA3">
      <w:pPr>
        <w:rPr>
          <w:rFonts w:ascii="Arial" w:hAnsi="Arial" w:cs="Arial"/>
          <w:i/>
          <w:iCs/>
        </w:rPr>
      </w:pPr>
      <w:r w:rsidRPr="00841F0B">
        <w:rPr>
          <w:rFonts w:ascii="Arial" w:hAnsi="Arial" w:cs="Arial"/>
          <w:i/>
        </w:rPr>
        <w:t>TESS-India OER</w:t>
      </w:r>
      <w:r w:rsidR="00933873" w:rsidRPr="00841F0B">
        <w:rPr>
          <w:rFonts w:ascii="Arial" w:hAnsi="Arial" w:cs="Arial"/>
          <w:i/>
        </w:rPr>
        <w:t>s</w:t>
      </w:r>
      <w:r w:rsidRPr="00841F0B">
        <w:rPr>
          <w:rFonts w:ascii="Arial" w:hAnsi="Arial" w:cs="Arial"/>
          <w:i/>
        </w:rPr>
        <w:t xml:space="preserve"> have been collaboratively written by Indian and international authors to address Indian curriculum and contexts and are available for online and print use </w:t>
      </w:r>
      <w:r w:rsidR="00B74E79" w:rsidRPr="00841F0B">
        <w:rPr>
          <w:rFonts w:ascii="Arial" w:hAnsi="Arial" w:cs="Arial"/>
          <w:i/>
        </w:rPr>
        <w:t>(</w:t>
      </w:r>
      <w:hyperlink r:id="rId9" w:history="1">
        <w:r w:rsidR="00B74E79" w:rsidRPr="00841F0B">
          <w:rPr>
            <w:rStyle w:val="Hyperlink"/>
            <w:rFonts w:ascii="Arial" w:hAnsi="Arial" w:cs="Arial"/>
            <w:i/>
          </w:rPr>
          <w:t>http://www.tess-india.edu.in/</w:t>
        </w:r>
      </w:hyperlink>
      <w:r w:rsidR="00B74E79" w:rsidRPr="00841F0B">
        <w:rPr>
          <w:rFonts w:ascii="Arial" w:hAnsi="Arial" w:cs="Arial"/>
          <w:i/>
        </w:rPr>
        <w:t>)</w:t>
      </w:r>
      <w:r w:rsidRPr="00841F0B">
        <w:rPr>
          <w:rFonts w:ascii="Arial" w:hAnsi="Arial" w:cs="Arial"/>
          <w:i/>
        </w:rPr>
        <w:t>. The OER</w:t>
      </w:r>
      <w:r w:rsidR="00933873" w:rsidRPr="00841F0B">
        <w:rPr>
          <w:rFonts w:ascii="Arial" w:hAnsi="Arial" w:cs="Arial"/>
          <w:i/>
        </w:rPr>
        <w:t>s</w:t>
      </w:r>
      <w:r w:rsidRPr="00841F0B">
        <w:rPr>
          <w:rFonts w:ascii="Arial" w:hAnsi="Arial" w:cs="Arial"/>
          <w:i/>
        </w:rPr>
        <w:t xml:space="preserve"> are available in several versions, appropriate for each participating Indian state and users are invited to adapt and localise the OER</w:t>
      </w:r>
      <w:r w:rsidR="00933873" w:rsidRPr="00841F0B">
        <w:rPr>
          <w:rFonts w:ascii="Arial" w:hAnsi="Arial" w:cs="Arial"/>
          <w:i/>
        </w:rPr>
        <w:t>s</w:t>
      </w:r>
      <w:r w:rsidRPr="00841F0B">
        <w:rPr>
          <w:rFonts w:ascii="Arial" w:hAnsi="Arial" w:cs="Arial"/>
          <w:i/>
        </w:rPr>
        <w:t xml:space="preserve"> further to meet local needs and contexts.</w:t>
      </w:r>
    </w:p>
    <w:p w:rsidR="00B44EA4" w:rsidRPr="00841F0B" w:rsidRDefault="004359EA" w:rsidP="00684CA3">
      <w:pPr>
        <w:rPr>
          <w:rFonts w:ascii="Arial" w:hAnsi="Arial" w:cs="Arial"/>
          <w:i/>
          <w:lang w:val="en-US"/>
        </w:rPr>
      </w:pPr>
      <w:r>
        <w:rPr>
          <w:rFonts w:ascii="Arial" w:hAnsi="Arial" w:cs="Arial"/>
          <w:i/>
        </w:rPr>
        <w:t>TESS-India is led by The Open University UK and funded by UK aid from the UK government.</w:t>
      </w:r>
    </w:p>
    <w:p w:rsidR="00E83AB8" w:rsidRPr="00841F0B" w:rsidRDefault="00E83AB8" w:rsidP="00E83AB8">
      <w:pPr>
        <w:rPr>
          <w:rFonts w:ascii="Arial" w:hAnsi="Arial" w:cs="Arial"/>
          <w:b/>
          <w:i/>
          <w:spacing w:val="0"/>
        </w:rPr>
      </w:pPr>
      <w:r w:rsidRPr="00841F0B">
        <w:rPr>
          <w:rFonts w:ascii="Arial" w:hAnsi="Arial" w:cs="Arial"/>
          <w:b/>
          <w:i/>
          <w:spacing w:val="0"/>
        </w:rPr>
        <w:t xml:space="preserve">Video resources </w:t>
      </w:r>
    </w:p>
    <w:p w:rsidR="00E83AB8" w:rsidRPr="00841F0B" w:rsidRDefault="00E83AB8" w:rsidP="00E83AB8">
      <w:pPr>
        <w:rPr>
          <w:rFonts w:ascii="Arial" w:hAnsi="Arial" w:cs="Arial"/>
          <w:i/>
          <w:spacing w:val="0"/>
        </w:rPr>
      </w:pPr>
      <w:r w:rsidRPr="00841F0B">
        <w:rPr>
          <w:rFonts w:ascii="Arial" w:hAnsi="Arial" w:cs="Arial"/>
          <w:i/>
          <w:spacing w:val="0"/>
        </w:rPr>
        <w:t xml:space="preserve">Some of the activities in this unit are accompanied by the following icon: </w:t>
      </w:r>
      <w:r w:rsidRPr="00841F0B">
        <w:rPr>
          <w:rFonts w:ascii="Arial" w:hAnsi="Arial" w:cs="Arial"/>
          <w:i/>
          <w:noProof/>
          <w:spacing w:val="0"/>
          <w:position w:val="-4"/>
          <w:lang w:eastAsia="en-GB" w:bidi="ar-SA"/>
        </w:rPr>
        <w:drawing>
          <wp:inline distT="0" distB="0" distL="0" distR="0" wp14:anchorId="709E7E56" wp14:editId="0B619A9D">
            <wp:extent cx="469900" cy="299085"/>
            <wp:effectExtent l="0" t="0" r="6350" b="5715"/>
            <wp:docPr id="11" name="Picture 6" descr="C:\Users\kn887\AppData\Local\Microsoft\Windows\Temporary Internet Files\Content.IE5\EPOMWXLY\MC9004326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C:\Users\kn887\AppData\Local\Microsoft\Windows\Temporary Internet Files\Content.IE5\EPOMWXLY\MC900432653[1].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21007" b="15406"/>
                    <a:stretch/>
                  </pic:blipFill>
                  <pic:spPr bwMode="auto">
                    <a:xfrm>
                      <a:off x="0" y="0"/>
                      <a:ext cx="469900" cy="299085"/>
                    </a:xfrm>
                    <a:prstGeom prst="rect">
                      <a:avLst/>
                    </a:prstGeom>
                    <a:noFill/>
                    <a:ln>
                      <a:noFill/>
                    </a:ln>
                    <a:extLst>
                      <a:ext uri="{53640926-AAD7-44D8-BBD7-CCE9431645EC}">
                        <a14:shadowObscured xmlns:a14="http://schemas.microsoft.com/office/drawing/2010/main"/>
                      </a:ext>
                    </a:extLst>
                  </pic:spPr>
                </pic:pic>
              </a:graphicData>
            </a:graphic>
          </wp:inline>
        </w:drawing>
      </w:r>
      <w:r w:rsidRPr="00841F0B">
        <w:rPr>
          <w:rFonts w:ascii="Arial" w:hAnsi="Arial" w:cs="Arial"/>
          <w:i/>
          <w:spacing w:val="0"/>
        </w:rPr>
        <w:t xml:space="preserve">. This indicates that you will find it helpful to view the TESS-India video resources for the specified pedagogic theme. </w:t>
      </w:r>
    </w:p>
    <w:p w:rsidR="00E83AB8" w:rsidRPr="00841F0B" w:rsidRDefault="00E83AB8" w:rsidP="00E83AB8">
      <w:pPr>
        <w:rPr>
          <w:rFonts w:ascii="Arial" w:hAnsi="Arial" w:cs="Arial"/>
          <w:i/>
          <w:spacing w:val="0"/>
        </w:rPr>
      </w:pPr>
      <w:r w:rsidRPr="00841F0B">
        <w:rPr>
          <w:rFonts w:ascii="Arial" w:hAnsi="Arial" w:cs="Arial"/>
          <w:i/>
          <w:spacing w:val="0"/>
        </w:rPr>
        <w:t xml:space="preserve">The TESS-India video resources illustrate key pedagogic techniques in a range of classroom contexts in India. We hope they will inspire you to experiment with similar practices. They are intended to complement and enhance your experience of working through the text-based units, but are not integral to them should you be unable to access them. </w:t>
      </w:r>
    </w:p>
    <w:p w:rsidR="00E83AB8" w:rsidRPr="00841F0B" w:rsidRDefault="00E83AB8" w:rsidP="00E83AB8">
      <w:pPr>
        <w:rPr>
          <w:rFonts w:ascii="Arial" w:hAnsi="Arial" w:cs="Arial"/>
          <w:i/>
          <w:spacing w:val="0"/>
        </w:rPr>
      </w:pPr>
      <w:r w:rsidRPr="00841F0B">
        <w:rPr>
          <w:rFonts w:ascii="Arial" w:hAnsi="Arial" w:cs="Arial"/>
          <w:i/>
          <w:spacing w:val="0"/>
        </w:rPr>
        <w:t xml:space="preserve">TESS-India video resources may be viewed online or downloaded from the TESS-India website, </w:t>
      </w:r>
      <w:hyperlink r:id="rId11" w:history="1">
        <w:r w:rsidRPr="00841F0B">
          <w:rPr>
            <w:rStyle w:val="Hyperlink"/>
            <w:rFonts w:ascii="Arial" w:hAnsi="Arial" w:cs="Arial"/>
            <w:i/>
            <w:iCs/>
            <w:spacing w:val="0"/>
          </w:rPr>
          <w:t>http://www.tess-india.edu.in/</w:t>
        </w:r>
      </w:hyperlink>
      <w:r w:rsidRPr="00841F0B">
        <w:rPr>
          <w:rFonts w:ascii="Arial" w:hAnsi="Arial" w:cs="Arial"/>
          <w:i/>
          <w:iCs/>
          <w:spacing w:val="0"/>
        </w:rPr>
        <w:t>)</w:t>
      </w:r>
      <w:r w:rsidRPr="00841F0B">
        <w:rPr>
          <w:rFonts w:ascii="Arial" w:hAnsi="Arial" w:cs="Arial"/>
          <w:i/>
          <w:spacing w:val="0"/>
        </w:rPr>
        <w:t xml:space="preserve">. Alternatively, you may have access to these videos on a CD or memory card. </w:t>
      </w:r>
    </w:p>
    <w:p w:rsidR="005344F5" w:rsidRPr="00841F0B" w:rsidRDefault="005344F5" w:rsidP="00684CA3">
      <w:pPr>
        <w:rPr>
          <w:rFonts w:ascii="Arial" w:hAnsi="Arial" w:cs="Arial"/>
          <w:i/>
          <w:lang w:val="en-US"/>
        </w:rPr>
      </w:pPr>
    </w:p>
    <w:p w:rsidR="005344F5" w:rsidRPr="00841F0B" w:rsidRDefault="005344F5" w:rsidP="00684CA3">
      <w:pPr>
        <w:rPr>
          <w:rFonts w:ascii="Arial" w:hAnsi="Arial" w:cs="Arial"/>
          <w:i/>
          <w:lang w:val="en-US"/>
        </w:rPr>
      </w:pPr>
    </w:p>
    <w:p w:rsidR="005344F5" w:rsidRPr="00841F0B" w:rsidRDefault="005344F5" w:rsidP="00684CA3">
      <w:pPr>
        <w:rPr>
          <w:rFonts w:ascii="Arial" w:hAnsi="Arial" w:cs="Arial"/>
          <w:i/>
          <w:lang w:val="en-US"/>
        </w:rPr>
      </w:pPr>
    </w:p>
    <w:p w:rsidR="00B554BF" w:rsidRPr="00841F0B" w:rsidRDefault="00B554BF" w:rsidP="00684CA3">
      <w:pPr>
        <w:rPr>
          <w:rFonts w:ascii="Arial" w:hAnsi="Arial" w:cs="Arial"/>
          <w:i/>
          <w:lang w:val="en-US"/>
        </w:rPr>
      </w:pPr>
    </w:p>
    <w:p w:rsidR="00E83AB8" w:rsidRPr="00841F0B" w:rsidRDefault="00E83AB8" w:rsidP="00684CA3">
      <w:pPr>
        <w:rPr>
          <w:rFonts w:ascii="Arial" w:hAnsi="Arial" w:cs="Arial"/>
          <w:i/>
          <w:lang w:val="en-US"/>
        </w:rPr>
      </w:pPr>
    </w:p>
    <w:p w:rsidR="00B554BF" w:rsidRPr="00841F0B" w:rsidRDefault="00B554BF" w:rsidP="00684CA3">
      <w:pPr>
        <w:rPr>
          <w:rFonts w:ascii="Arial" w:hAnsi="Arial" w:cs="Arial"/>
          <w:i/>
          <w:lang w:val="en-US"/>
        </w:rPr>
      </w:pPr>
    </w:p>
    <w:p w:rsidR="00B554BF" w:rsidRPr="00841F0B" w:rsidRDefault="00B554BF" w:rsidP="00684CA3">
      <w:pPr>
        <w:rPr>
          <w:rFonts w:ascii="Arial" w:hAnsi="Arial" w:cs="Arial"/>
          <w:i/>
          <w:lang w:val="en-US"/>
        </w:rPr>
      </w:pPr>
    </w:p>
    <w:p w:rsidR="005344F5" w:rsidRPr="00841F0B" w:rsidRDefault="005344F5" w:rsidP="00684CA3">
      <w:pPr>
        <w:rPr>
          <w:rFonts w:ascii="Arial" w:hAnsi="Arial" w:cs="Arial"/>
          <w:i/>
        </w:rPr>
      </w:pPr>
    </w:p>
    <w:p w:rsidR="00B44EA4" w:rsidRDefault="00B44EA4" w:rsidP="00684CA3">
      <w:pPr>
        <w:rPr>
          <w:rFonts w:ascii="Arial" w:hAnsi="Arial" w:cs="Arial"/>
          <w:i/>
        </w:rPr>
      </w:pPr>
    </w:p>
    <w:p w:rsidR="00A7370B" w:rsidRDefault="00A7370B" w:rsidP="00684CA3">
      <w:pPr>
        <w:rPr>
          <w:rFonts w:ascii="Arial" w:hAnsi="Arial" w:cs="Arial"/>
          <w:i/>
        </w:rPr>
      </w:pPr>
    </w:p>
    <w:p w:rsidR="00841F0B" w:rsidRDefault="00841F0B" w:rsidP="00684CA3">
      <w:pPr>
        <w:rPr>
          <w:rFonts w:ascii="Arial" w:hAnsi="Arial" w:cs="Arial"/>
          <w:i/>
        </w:rPr>
      </w:pPr>
    </w:p>
    <w:p w:rsidR="00841F0B" w:rsidRDefault="00841F0B" w:rsidP="00684CA3">
      <w:pPr>
        <w:rPr>
          <w:rFonts w:ascii="Arial" w:hAnsi="Arial" w:cs="Arial"/>
          <w:i/>
        </w:rPr>
      </w:pPr>
    </w:p>
    <w:p w:rsidR="00DA0110" w:rsidRPr="00841F0B" w:rsidRDefault="00DA0110" w:rsidP="00684CA3">
      <w:pPr>
        <w:rPr>
          <w:rFonts w:ascii="Arial" w:hAnsi="Arial" w:cs="Arial"/>
          <w:i/>
        </w:rPr>
      </w:pPr>
    </w:p>
    <w:p w:rsidR="00477FCA" w:rsidRPr="00841F0B" w:rsidRDefault="00477FCA" w:rsidP="00684CA3">
      <w:pPr>
        <w:rPr>
          <w:rFonts w:ascii="Arial" w:hAnsi="Arial" w:cs="Arial"/>
          <w:i/>
        </w:rPr>
      </w:pPr>
    </w:p>
    <w:p w:rsidR="00477FCA" w:rsidRPr="00841F0B" w:rsidRDefault="00477FCA" w:rsidP="00684CA3">
      <w:pPr>
        <w:rPr>
          <w:rFonts w:ascii="Arial" w:hAnsi="Arial" w:cs="Arial"/>
          <w:i/>
        </w:rPr>
      </w:pPr>
    </w:p>
    <w:p w:rsidR="00B44EA4" w:rsidRPr="00841F0B" w:rsidRDefault="00B44EA4" w:rsidP="00684CA3">
      <w:pPr>
        <w:rPr>
          <w:rFonts w:ascii="Arial" w:hAnsi="Arial" w:cs="Arial"/>
          <w:i/>
        </w:rPr>
      </w:pPr>
      <w:r w:rsidRPr="00841F0B">
        <w:rPr>
          <w:rFonts w:ascii="Arial" w:hAnsi="Arial" w:cs="Arial"/>
          <w:i/>
        </w:rPr>
        <w:t>Version 2.0</w:t>
      </w:r>
      <w:r w:rsidR="006E5559" w:rsidRPr="00841F0B">
        <w:rPr>
          <w:rFonts w:ascii="Arial" w:hAnsi="Arial" w:cs="Arial"/>
          <w:i/>
        </w:rPr>
        <w:t xml:space="preserve"> </w:t>
      </w:r>
      <w:r w:rsidR="006E5559" w:rsidRPr="00841F0B">
        <w:rPr>
          <w:rFonts w:ascii="Arial" w:hAnsi="Arial" w:cs="Arial"/>
          <w:i/>
        </w:rPr>
        <w:tab/>
      </w:r>
      <w:r w:rsidR="0047505C" w:rsidRPr="00841F0B">
        <w:rPr>
          <w:rFonts w:ascii="Arial" w:hAnsi="Arial" w:cs="Arial"/>
          <w:i/>
        </w:rPr>
        <w:t>EE09</w:t>
      </w:r>
      <w:r w:rsidR="006E5559" w:rsidRPr="00841F0B">
        <w:rPr>
          <w:rFonts w:ascii="Arial" w:hAnsi="Arial" w:cs="Arial"/>
          <w:i/>
        </w:rPr>
        <w:t>v1</w:t>
      </w:r>
    </w:p>
    <w:p w:rsidR="00B44EA4" w:rsidRPr="00841F0B" w:rsidRDefault="004359EA" w:rsidP="00684CA3">
      <w:pPr>
        <w:rPr>
          <w:rFonts w:ascii="Arial" w:hAnsi="Arial" w:cs="Arial"/>
          <w:i/>
        </w:rPr>
      </w:pPr>
      <w:r>
        <w:rPr>
          <w:rFonts w:ascii="Arial" w:hAnsi="Arial" w:cs="Arial"/>
          <w:i/>
        </w:rPr>
        <w:t>All India - English</w:t>
      </w:r>
      <w:bookmarkStart w:id="0" w:name="_GoBack"/>
      <w:bookmarkEnd w:id="0"/>
    </w:p>
    <w:p w:rsidR="00933873" w:rsidRPr="00841F0B" w:rsidRDefault="00B44EA4" w:rsidP="00684CA3">
      <w:pPr>
        <w:rPr>
          <w:rStyle w:val="Hyperlink"/>
          <w:rFonts w:ascii="Arial" w:eastAsia="Arial Unicode MS" w:hAnsi="Arial" w:cs="Arial"/>
        </w:rPr>
      </w:pPr>
      <w:r w:rsidRPr="00841F0B">
        <w:rPr>
          <w:rFonts w:ascii="Arial" w:hAnsi="Arial" w:cs="Arial"/>
          <w:i/>
        </w:rPr>
        <w:t xml:space="preserve">Except for third party materials and otherwise stated, this content is made available under a Creative Commons Attribution-ShareAlike licence: </w:t>
      </w:r>
      <w:hyperlink r:id="rId12" w:history="1">
        <w:r w:rsidRPr="00841F0B">
          <w:rPr>
            <w:rStyle w:val="Hyperlink"/>
            <w:rFonts w:ascii="Arial" w:eastAsia="Arial Unicode MS" w:hAnsi="Arial" w:cs="Arial"/>
            <w:i/>
          </w:rPr>
          <w:t>http://creativecommons.org/licenses/by-sa/3.0/</w:t>
        </w:r>
      </w:hyperlink>
    </w:p>
    <w:p w:rsidR="00F573DE" w:rsidRPr="00841F0B" w:rsidRDefault="00F573DE" w:rsidP="00684CA3">
      <w:pPr>
        <w:rPr>
          <w:rStyle w:val="Hyperlink"/>
          <w:rFonts w:ascii="Arial" w:eastAsia="Arial Unicode MS" w:hAnsi="Arial" w:cs="Arial"/>
          <w:i/>
          <w:color w:val="auto"/>
          <w:sz w:val="24"/>
        </w:rPr>
        <w:sectPr w:rsidR="00F573DE" w:rsidRPr="00841F0B" w:rsidSect="009C22E3">
          <w:footerReference w:type="even" r:id="rId13"/>
          <w:footerReference w:type="default" r:id="rId14"/>
          <w:pgSz w:w="11907" w:h="16839" w:code="9"/>
          <w:pgMar w:top="720" w:right="720" w:bottom="720" w:left="720" w:header="720" w:footer="216" w:gutter="0"/>
          <w:pgNumType w:start="1"/>
          <w:cols w:space="720"/>
          <w:docGrid w:linePitch="360" w:charSpace="36864"/>
        </w:sectPr>
      </w:pPr>
    </w:p>
    <w:p w:rsidR="009826FF" w:rsidRPr="00841F0B" w:rsidRDefault="009826FF" w:rsidP="00684CA3">
      <w:pPr>
        <w:keepNext/>
        <w:outlineLvl w:val="0"/>
        <w:rPr>
          <w:rFonts w:ascii="Arial" w:eastAsia="Arial Unicode MS" w:hAnsi="Arial" w:cs="Arial"/>
          <w:i/>
          <w:color w:val="4F81BD" w:themeColor="accent1"/>
          <w:sz w:val="44"/>
          <w:szCs w:val="40"/>
        </w:rPr>
      </w:pPr>
      <w:bookmarkStart w:id="1" w:name="_Toc387394868"/>
      <w:bookmarkStart w:id="2" w:name="_Toc387394869"/>
      <w:r w:rsidRPr="00841F0B">
        <w:rPr>
          <w:rFonts w:ascii="Arial" w:eastAsia="Arial Unicode MS" w:hAnsi="Arial" w:cs="Arial"/>
          <w:color w:val="4F81BD" w:themeColor="accent1"/>
          <w:sz w:val="44"/>
          <w:szCs w:val="40"/>
        </w:rPr>
        <w:lastRenderedPageBreak/>
        <w:t>What this unit is about</w:t>
      </w:r>
      <w:bookmarkEnd w:id="1"/>
    </w:p>
    <w:p w:rsidR="00891363" w:rsidRPr="00841F0B" w:rsidRDefault="00891363" w:rsidP="00684CA3">
      <w:pPr>
        <w:rPr>
          <w:rFonts w:ascii="Arial" w:hAnsi="Arial" w:cs="Arial"/>
          <w:i/>
        </w:rPr>
      </w:pPr>
      <w:r w:rsidRPr="00841F0B">
        <w:rPr>
          <w:rFonts w:ascii="Arial" w:hAnsi="Arial" w:cs="Arial"/>
        </w:rPr>
        <w:t xml:space="preserve">This unit is about using English for learning in other subjects, and how other subjects can be resources for English language learning. When you combine English language teaching and subject teaching, English is not learned in isolation. </w:t>
      </w:r>
    </w:p>
    <w:p w:rsidR="00B554BF" w:rsidRPr="00841F0B" w:rsidRDefault="009704B8" w:rsidP="00684CA3">
      <w:pPr>
        <w:rPr>
          <w:rFonts w:ascii="Arial" w:hAnsi="Arial" w:cs="Arial"/>
          <w:i/>
        </w:rPr>
      </w:pPr>
      <w:r w:rsidRPr="00841F0B">
        <w:rPr>
          <w:rFonts w:ascii="Arial" w:hAnsi="Arial" w:cs="Arial"/>
        </w:rPr>
        <w:t>The academic content of the school curriculum is a strong and interesting basis for language learning. It is an effective method that is best done collaboratively with other teachers in your school or in your community</w:t>
      </w:r>
      <w:r w:rsidR="00B77200" w:rsidRPr="00841F0B">
        <w:rPr>
          <w:rFonts w:ascii="Arial" w:hAnsi="Arial" w:cs="Arial"/>
        </w:rPr>
        <w:t>,</w:t>
      </w:r>
      <w:r w:rsidRPr="00841F0B">
        <w:rPr>
          <w:rFonts w:ascii="Arial" w:hAnsi="Arial" w:cs="Arial"/>
        </w:rPr>
        <w:t xml:space="preserve"> cluster or block. </w:t>
      </w:r>
    </w:p>
    <w:p w:rsidR="00FE6233" w:rsidRPr="00841F0B" w:rsidRDefault="00FE6233" w:rsidP="009D6ED6">
      <w:pPr>
        <w:pStyle w:val="Heading1"/>
        <w:rPr>
          <w:rFonts w:ascii="Arial" w:hAnsi="Arial" w:cs="Arial"/>
        </w:rPr>
      </w:pPr>
      <w:r w:rsidRPr="00841F0B">
        <w:rPr>
          <w:rFonts w:ascii="Arial" w:hAnsi="Arial" w:cs="Arial"/>
        </w:rPr>
        <w:t>What you can learn in this unit</w:t>
      </w:r>
      <w:bookmarkEnd w:id="2"/>
    </w:p>
    <w:p w:rsidR="009704B8" w:rsidRPr="00841F0B" w:rsidRDefault="00B77200" w:rsidP="00684CA3">
      <w:pPr>
        <w:pStyle w:val="ListParagraph"/>
        <w:numPr>
          <w:ilvl w:val="0"/>
          <w:numId w:val="2"/>
        </w:numPr>
        <w:rPr>
          <w:rFonts w:ascii="Arial" w:hAnsi="Arial" w:cs="Arial"/>
          <w:i/>
        </w:rPr>
      </w:pPr>
      <w:bookmarkStart w:id="3" w:name="section__learningoutcomes"/>
      <w:bookmarkStart w:id="4" w:name="_Toc387394870"/>
      <w:bookmarkEnd w:id="3"/>
      <w:r w:rsidRPr="00841F0B">
        <w:rPr>
          <w:rFonts w:ascii="Arial" w:hAnsi="Arial" w:cs="Arial"/>
          <w:lang w:val="en-GB"/>
        </w:rPr>
        <w:t>T</w:t>
      </w:r>
      <w:r w:rsidR="00891363" w:rsidRPr="00841F0B">
        <w:rPr>
          <w:rFonts w:ascii="Arial" w:hAnsi="Arial" w:cs="Arial"/>
          <w:lang w:val="en-GB"/>
        </w:rPr>
        <w:t xml:space="preserve">o </w:t>
      </w:r>
      <w:r w:rsidR="00891363" w:rsidRPr="00841F0B">
        <w:rPr>
          <w:rFonts w:ascii="Arial" w:hAnsi="Arial" w:cs="Arial"/>
        </w:rPr>
        <w:t>identify</w:t>
      </w:r>
      <w:r w:rsidR="009704B8" w:rsidRPr="00841F0B">
        <w:rPr>
          <w:rFonts w:ascii="Arial" w:hAnsi="Arial" w:cs="Arial"/>
        </w:rPr>
        <w:t xml:space="preserve"> English language learning opportunities in other subjects.</w:t>
      </w:r>
    </w:p>
    <w:p w:rsidR="009704B8" w:rsidRPr="00841F0B" w:rsidRDefault="00B77200" w:rsidP="00684CA3">
      <w:pPr>
        <w:pStyle w:val="ListParagraph"/>
        <w:numPr>
          <w:ilvl w:val="0"/>
          <w:numId w:val="2"/>
        </w:numPr>
        <w:rPr>
          <w:rFonts w:ascii="Arial" w:hAnsi="Arial" w:cs="Arial"/>
          <w:i/>
        </w:rPr>
      </w:pPr>
      <w:r w:rsidRPr="00841F0B">
        <w:rPr>
          <w:rFonts w:ascii="Arial" w:hAnsi="Arial" w:cs="Arial"/>
          <w:lang w:val="en-GB"/>
        </w:rPr>
        <w:t>T</w:t>
      </w:r>
      <w:r w:rsidR="00891363" w:rsidRPr="00841F0B">
        <w:rPr>
          <w:rFonts w:ascii="Arial" w:hAnsi="Arial" w:cs="Arial"/>
          <w:lang w:val="en-GB"/>
        </w:rPr>
        <w:t>o plan</w:t>
      </w:r>
      <w:r w:rsidR="009704B8" w:rsidRPr="00841F0B">
        <w:rPr>
          <w:rFonts w:ascii="Arial" w:hAnsi="Arial" w:cs="Arial"/>
        </w:rPr>
        <w:t xml:space="preserve"> a thematic unit to use in your classroom. </w:t>
      </w:r>
    </w:p>
    <w:p w:rsidR="009704B8" w:rsidRPr="00841F0B" w:rsidRDefault="00B77200" w:rsidP="00684CA3">
      <w:pPr>
        <w:pStyle w:val="ListParagraph"/>
        <w:numPr>
          <w:ilvl w:val="0"/>
          <w:numId w:val="2"/>
        </w:numPr>
        <w:rPr>
          <w:rFonts w:ascii="Arial" w:hAnsi="Arial" w:cs="Arial"/>
          <w:i/>
        </w:rPr>
      </w:pPr>
      <w:r w:rsidRPr="00841F0B">
        <w:rPr>
          <w:rFonts w:ascii="Arial" w:hAnsi="Arial" w:cs="Arial"/>
          <w:lang w:val="en-GB"/>
        </w:rPr>
        <w:t>T</w:t>
      </w:r>
      <w:r w:rsidR="00891363" w:rsidRPr="00841F0B">
        <w:rPr>
          <w:rFonts w:ascii="Arial" w:hAnsi="Arial" w:cs="Arial"/>
          <w:lang w:val="en-GB"/>
        </w:rPr>
        <w:t>o integrate</w:t>
      </w:r>
      <w:r w:rsidR="009704B8" w:rsidRPr="00841F0B">
        <w:rPr>
          <w:rFonts w:ascii="Arial" w:hAnsi="Arial" w:cs="Arial"/>
        </w:rPr>
        <w:t xml:space="preserve"> subject content and English language learning in your teaching.</w:t>
      </w:r>
    </w:p>
    <w:p w:rsidR="00FE6233" w:rsidRPr="00841F0B" w:rsidRDefault="00FE6233" w:rsidP="009D6ED6">
      <w:pPr>
        <w:pStyle w:val="Heading1"/>
        <w:rPr>
          <w:rFonts w:ascii="Arial" w:hAnsi="Arial" w:cs="Arial"/>
        </w:rPr>
      </w:pPr>
      <w:bookmarkStart w:id="5" w:name="section1"/>
      <w:bookmarkStart w:id="6" w:name="_Toc387394871"/>
      <w:bookmarkEnd w:id="4"/>
      <w:bookmarkEnd w:id="5"/>
      <w:r w:rsidRPr="00841F0B">
        <w:rPr>
          <w:rFonts w:ascii="Arial" w:hAnsi="Arial" w:cs="Arial"/>
        </w:rPr>
        <w:t xml:space="preserve">1 </w:t>
      </w:r>
      <w:bookmarkEnd w:id="6"/>
      <w:r w:rsidR="009704B8" w:rsidRPr="00841F0B">
        <w:rPr>
          <w:rFonts w:ascii="Arial" w:hAnsi="Arial" w:cs="Arial"/>
        </w:rPr>
        <w:t>One theme, many perspectives</w:t>
      </w:r>
    </w:p>
    <w:p w:rsidR="009704B8" w:rsidRPr="00841F0B" w:rsidRDefault="009704B8" w:rsidP="00684CA3">
      <w:pPr>
        <w:rPr>
          <w:rFonts w:ascii="Arial" w:hAnsi="Arial" w:cs="Arial"/>
          <w:i/>
        </w:rPr>
      </w:pPr>
      <w:r w:rsidRPr="00841F0B">
        <w:rPr>
          <w:rFonts w:ascii="Arial" w:hAnsi="Arial" w:cs="Arial"/>
        </w:rPr>
        <w:t xml:space="preserve">Every subject has its own vocabulary and way of using language. Speaking, reading and writing about social studies is different </w:t>
      </w:r>
      <w:r w:rsidR="008E07EB" w:rsidRPr="00841F0B">
        <w:rPr>
          <w:rFonts w:ascii="Arial" w:hAnsi="Arial" w:cs="Arial"/>
        </w:rPr>
        <w:t>from</w:t>
      </w:r>
      <w:r w:rsidRPr="00841F0B">
        <w:rPr>
          <w:rFonts w:ascii="Arial" w:hAnsi="Arial" w:cs="Arial"/>
        </w:rPr>
        <w:t xml:space="preserve"> speaking, reading and writing about science. In the first case study that you will read, teacher</w:t>
      </w:r>
      <w:r w:rsidR="00B77200" w:rsidRPr="00841F0B">
        <w:rPr>
          <w:rFonts w:ascii="Arial" w:hAnsi="Arial" w:cs="Arial"/>
        </w:rPr>
        <w:t>s plan</w:t>
      </w:r>
      <w:r w:rsidRPr="00841F0B">
        <w:rPr>
          <w:rFonts w:ascii="Arial" w:hAnsi="Arial" w:cs="Arial"/>
        </w:rPr>
        <w:t xml:space="preserve"> a thematic unit </w:t>
      </w:r>
      <w:r w:rsidR="00B77200" w:rsidRPr="00841F0B">
        <w:rPr>
          <w:rFonts w:ascii="Arial" w:hAnsi="Arial" w:cs="Arial"/>
        </w:rPr>
        <w:t>that will also</w:t>
      </w:r>
      <w:r w:rsidRPr="00841F0B">
        <w:rPr>
          <w:rFonts w:ascii="Arial" w:hAnsi="Arial" w:cs="Arial"/>
        </w:rPr>
        <w:t xml:space="preserve"> develop English. </w:t>
      </w:r>
    </w:p>
    <w:tbl>
      <w:tblPr>
        <w:tblStyle w:val="TableGrid"/>
        <w:tblW w:w="10575" w:type="dxa"/>
        <w:tblInd w:w="108" w:type="dxa"/>
        <w:tblBorders>
          <w:top w:val="none" w:sz="0" w:space="0" w:color="auto"/>
          <w:left w:val="threeDEmboss" w:sz="12" w:space="0" w:color="4F81BD" w:themeColor="accent1"/>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75"/>
      </w:tblGrid>
      <w:tr w:rsidR="009704B8" w:rsidRPr="00841F0B" w:rsidTr="008E07EB">
        <w:tc>
          <w:tcPr>
            <w:tcW w:w="10575" w:type="dxa"/>
          </w:tcPr>
          <w:p w:rsidR="009704B8" w:rsidRPr="00841F0B" w:rsidRDefault="009704B8" w:rsidP="00684CA3">
            <w:pPr>
              <w:pStyle w:val="CasestudyHeading"/>
              <w:rPr>
                <w:rFonts w:ascii="Arial" w:hAnsi="Arial" w:cs="Arial"/>
                <w:iCs/>
              </w:rPr>
            </w:pPr>
            <w:r w:rsidRPr="00841F0B">
              <w:rPr>
                <w:rFonts w:ascii="Arial" w:hAnsi="Arial" w:cs="Arial"/>
              </w:rPr>
              <w:t xml:space="preserve">Case Study 1: Ms Savitha plans a unit on the theme of water </w:t>
            </w:r>
          </w:p>
          <w:p w:rsidR="009704B8" w:rsidRPr="00841F0B" w:rsidRDefault="009704B8" w:rsidP="00684CA3">
            <w:pPr>
              <w:rPr>
                <w:rFonts w:ascii="Arial" w:hAnsi="Arial" w:cs="Arial"/>
                <w:i/>
              </w:rPr>
            </w:pPr>
            <w:r w:rsidRPr="00841F0B">
              <w:rPr>
                <w:rFonts w:ascii="Arial" w:hAnsi="Arial" w:cs="Arial"/>
                <w:i/>
              </w:rPr>
              <w:t xml:space="preserve">Ms Savitha teaches English for students in Class VIII at a regional medium school in a metropolitan city. They had been facing water shortages and the onset of summer was set to aggravate the problem. </w:t>
            </w:r>
          </w:p>
          <w:p w:rsidR="009704B8" w:rsidRPr="00841F0B" w:rsidRDefault="009704B8" w:rsidP="00B77200">
            <w:pPr>
              <w:rPr>
                <w:rFonts w:ascii="Arial" w:hAnsi="Arial" w:cs="Arial"/>
              </w:rPr>
            </w:pPr>
            <w:r w:rsidRPr="00841F0B">
              <w:rPr>
                <w:rFonts w:ascii="Arial" w:hAnsi="Arial" w:cs="Arial"/>
              </w:rPr>
              <w:t xml:space="preserve">I wanted students to look at the theme of ‘water’ from different perspectives, so I spoke to teachers of other subjects. </w:t>
            </w:r>
          </w:p>
          <w:p w:rsidR="00B77200" w:rsidRPr="00841F0B" w:rsidRDefault="008E07EB" w:rsidP="00304B84">
            <w:pPr>
              <w:pStyle w:val="ListParagraph"/>
              <w:numPr>
                <w:ilvl w:val="0"/>
                <w:numId w:val="2"/>
              </w:numPr>
              <w:rPr>
                <w:rFonts w:ascii="Arial" w:eastAsiaTheme="minorHAnsi" w:hAnsi="Arial" w:cs="Arial"/>
                <w:lang w:val="en-GB" w:eastAsia="en-US"/>
              </w:rPr>
            </w:pPr>
            <w:r w:rsidRPr="00841F0B">
              <w:rPr>
                <w:rFonts w:ascii="Arial" w:eastAsiaTheme="minorHAnsi" w:hAnsi="Arial" w:cs="Arial"/>
                <w:lang w:val="en-GB" w:eastAsia="en-US"/>
              </w:rPr>
              <w:t xml:space="preserve">In science, there </w:t>
            </w:r>
            <w:r w:rsidR="009704B8" w:rsidRPr="00841F0B">
              <w:rPr>
                <w:rFonts w:ascii="Arial" w:eastAsiaTheme="minorHAnsi" w:hAnsi="Arial" w:cs="Arial"/>
                <w:lang w:val="en-GB" w:eastAsia="en-US"/>
              </w:rPr>
              <w:t xml:space="preserve">was a unit on water that the teacher had already planned for that month, so she agreed to team teaching. </w:t>
            </w:r>
          </w:p>
          <w:p w:rsidR="009704B8" w:rsidRPr="00841F0B" w:rsidRDefault="009704B8" w:rsidP="00304B84">
            <w:pPr>
              <w:pStyle w:val="ListParagraph"/>
              <w:numPr>
                <w:ilvl w:val="0"/>
                <w:numId w:val="2"/>
              </w:numPr>
              <w:rPr>
                <w:rFonts w:ascii="Arial" w:eastAsiaTheme="minorHAnsi" w:hAnsi="Arial" w:cs="Arial"/>
                <w:lang w:val="en-GB" w:eastAsia="en-US"/>
              </w:rPr>
            </w:pPr>
            <w:r w:rsidRPr="00841F0B">
              <w:rPr>
                <w:rFonts w:ascii="Arial" w:eastAsiaTheme="minorHAnsi" w:hAnsi="Arial" w:cs="Arial"/>
                <w:lang w:val="en-GB" w:eastAsia="en-US"/>
              </w:rPr>
              <w:t xml:space="preserve">The mathematics teacher said that the students needed reinforcement in volume measurement and felt she could weave that into the theme. </w:t>
            </w:r>
          </w:p>
          <w:p w:rsidR="009704B8" w:rsidRPr="00841F0B" w:rsidRDefault="009704B8" w:rsidP="00304B84">
            <w:pPr>
              <w:pStyle w:val="ListParagraph"/>
              <w:numPr>
                <w:ilvl w:val="0"/>
                <w:numId w:val="2"/>
              </w:numPr>
              <w:rPr>
                <w:rFonts w:ascii="Arial" w:eastAsiaTheme="minorHAnsi" w:hAnsi="Arial" w:cs="Arial"/>
                <w:lang w:val="en-GB" w:eastAsia="en-US"/>
              </w:rPr>
            </w:pPr>
            <w:r w:rsidRPr="00841F0B">
              <w:rPr>
                <w:rFonts w:ascii="Arial" w:eastAsiaTheme="minorHAnsi" w:hAnsi="Arial" w:cs="Arial"/>
                <w:lang w:val="en-GB" w:eastAsia="en-US"/>
              </w:rPr>
              <w:t xml:space="preserve">The regional language teacher was a theatre enthusiast and volunteered to help the students to create a play on water conservation and rain water harvesting, which they could stage in their neighbourhoods. </w:t>
            </w:r>
          </w:p>
          <w:p w:rsidR="009704B8" w:rsidRPr="00841F0B" w:rsidRDefault="009704B8" w:rsidP="00304B84">
            <w:pPr>
              <w:pStyle w:val="ListParagraph"/>
              <w:numPr>
                <w:ilvl w:val="0"/>
                <w:numId w:val="2"/>
              </w:numPr>
              <w:rPr>
                <w:rFonts w:ascii="Arial" w:eastAsiaTheme="minorHAnsi" w:hAnsi="Arial" w:cs="Arial"/>
                <w:lang w:val="en-GB" w:eastAsia="en-US"/>
              </w:rPr>
            </w:pPr>
            <w:r w:rsidRPr="00841F0B">
              <w:rPr>
                <w:rFonts w:ascii="Arial" w:eastAsiaTheme="minorHAnsi" w:hAnsi="Arial" w:cs="Arial"/>
                <w:lang w:val="en-GB" w:eastAsia="en-US"/>
              </w:rPr>
              <w:t xml:space="preserve">The social science teacher did not see a direct relevance </w:t>
            </w:r>
            <w:r w:rsidR="008E07EB" w:rsidRPr="00841F0B">
              <w:rPr>
                <w:rFonts w:ascii="Arial" w:eastAsiaTheme="minorHAnsi" w:hAnsi="Arial" w:cs="Arial"/>
                <w:lang w:val="en-GB" w:eastAsia="en-US"/>
              </w:rPr>
              <w:t>between</w:t>
            </w:r>
            <w:r w:rsidRPr="00841F0B">
              <w:rPr>
                <w:rFonts w:ascii="Arial" w:eastAsiaTheme="minorHAnsi" w:hAnsi="Arial" w:cs="Arial"/>
                <w:lang w:val="en-GB" w:eastAsia="en-US"/>
              </w:rPr>
              <w:t xml:space="preserve"> the theme </w:t>
            </w:r>
            <w:r w:rsidR="008E07EB" w:rsidRPr="00841F0B">
              <w:rPr>
                <w:rFonts w:ascii="Arial" w:eastAsiaTheme="minorHAnsi" w:hAnsi="Arial" w:cs="Arial"/>
                <w:lang w:val="en-GB" w:eastAsia="en-US"/>
              </w:rPr>
              <w:t>and</w:t>
            </w:r>
            <w:r w:rsidRPr="00841F0B">
              <w:rPr>
                <w:rFonts w:ascii="Arial" w:eastAsiaTheme="minorHAnsi" w:hAnsi="Arial" w:cs="Arial"/>
                <w:lang w:val="en-GB" w:eastAsia="en-US"/>
              </w:rPr>
              <w:t xml:space="preserve"> the textbook he was covering, but he agreed to strengthen students’ map-reading skills. During team planning, this teacher decided that students could learn about the connection between water sources and human settlements.</w:t>
            </w:r>
          </w:p>
          <w:p w:rsidR="009704B8" w:rsidRPr="00841F0B" w:rsidRDefault="009704B8" w:rsidP="00B77200">
            <w:pPr>
              <w:rPr>
                <w:rFonts w:ascii="Arial" w:hAnsi="Arial" w:cs="Arial"/>
              </w:rPr>
            </w:pPr>
            <w:r w:rsidRPr="00841F0B">
              <w:rPr>
                <w:rFonts w:ascii="Arial" w:hAnsi="Arial" w:cs="Arial"/>
              </w:rPr>
              <w:t>Here is what we all came up with at first, looking at water from the following perspectives</w:t>
            </w:r>
            <w:r w:rsidR="00594D5A" w:rsidRPr="00841F0B">
              <w:rPr>
                <w:rFonts w:ascii="Arial" w:hAnsi="Arial" w:cs="Arial"/>
              </w:rPr>
              <w:t xml:space="preserve"> [Figure 1]</w:t>
            </w:r>
            <w:r w:rsidR="008E07EB" w:rsidRPr="00841F0B">
              <w:rPr>
                <w:rFonts w:ascii="Arial" w:hAnsi="Arial" w:cs="Arial"/>
              </w:rPr>
              <w:t>.</w:t>
            </w:r>
          </w:p>
          <w:p w:rsidR="00B554BF" w:rsidRPr="00841F0B" w:rsidRDefault="00B554BF" w:rsidP="00A20E63">
            <w:pPr>
              <w:jc w:val="center"/>
              <w:rPr>
                <w:rFonts w:ascii="Arial" w:hAnsi="Arial" w:cs="Arial"/>
              </w:rPr>
            </w:pPr>
            <w:r w:rsidRPr="00841F0B">
              <w:rPr>
                <w:rFonts w:ascii="Arial" w:hAnsi="Arial" w:cs="Arial"/>
                <w:noProof/>
                <w:lang w:bidi="ar-SA"/>
              </w:rPr>
              <w:lastRenderedPageBreak/>
              <w:drawing>
                <wp:inline distT="0" distB="0" distL="0" distR="0" wp14:anchorId="3A7525C5" wp14:editId="3B36BAE7">
                  <wp:extent cx="2857500" cy="24345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09_fig002.tif"/>
                          <pic:cNvPicPr/>
                        </pic:nvPicPr>
                        <pic:blipFill>
                          <a:blip r:embed="rId15" cstate="print">
                            <a:extLst>
                              <a:ext uri="{BEBA8EAE-BF5A-486C-A8C5-ECC9F3942E4B}">
                                <a14:imgProps xmlns:a14="http://schemas.microsoft.com/office/drawing/2010/main">
                                  <a14:imgLayer r:embed="rId1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870286" cy="2445484"/>
                          </a:xfrm>
                          <a:prstGeom prst="rect">
                            <a:avLst/>
                          </a:prstGeom>
                        </pic:spPr>
                      </pic:pic>
                    </a:graphicData>
                  </a:graphic>
                </wp:inline>
              </w:drawing>
            </w:r>
          </w:p>
          <w:p w:rsidR="00B554BF" w:rsidRPr="00841F0B" w:rsidRDefault="00B554BF" w:rsidP="00A20E63">
            <w:pPr>
              <w:jc w:val="center"/>
              <w:rPr>
                <w:rFonts w:ascii="Arial" w:hAnsi="Arial" w:cs="Arial"/>
              </w:rPr>
            </w:pPr>
            <w:r w:rsidRPr="00841F0B">
              <w:rPr>
                <w:rFonts w:ascii="Arial" w:hAnsi="Arial" w:cs="Arial"/>
                <w:b/>
                <w:bCs/>
              </w:rPr>
              <w:t>Figure 1</w:t>
            </w:r>
            <w:r w:rsidRPr="00841F0B">
              <w:rPr>
                <w:rFonts w:ascii="Arial" w:hAnsi="Arial" w:cs="Arial"/>
              </w:rPr>
              <w:t xml:space="preserve"> Perspectives on the theme of water.</w:t>
            </w:r>
          </w:p>
          <w:p w:rsidR="009704B8" w:rsidRPr="00841F0B" w:rsidRDefault="009704B8" w:rsidP="00684CA3">
            <w:pPr>
              <w:rPr>
                <w:rFonts w:ascii="Arial" w:hAnsi="Arial" w:cs="Arial"/>
              </w:rPr>
            </w:pPr>
            <w:r w:rsidRPr="00841F0B">
              <w:rPr>
                <w:rFonts w:ascii="Arial" w:hAnsi="Arial" w:cs="Arial"/>
              </w:rPr>
              <w:t>Then we listed multiple activities relating to a water theme</w:t>
            </w:r>
            <w:r w:rsidR="00594D5A" w:rsidRPr="00841F0B">
              <w:rPr>
                <w:rFonts w:ascii="Arial" w:hAnsi="Arial" w:cs="Arial"/>
              </w:rPr>
              <w:t xml:space="preserve"> [Figure 2]</w:t>
            </w:r>
            <w:r w:rsidR="008E07EB" w:rsidRPr="00841F0B">
              <w:rPr>
                <w:rFonts w:ascii="Arial" w:hAnsi="Arial" w:cs="Arial"/>
              </w:rPr>
              <w:t>.</w:t>
            </w:r>
          </w:p>
          <w:p w:rsidR="00824731" w:rsidRPr="00841F0B" w:rsidRDefault="00824731" w:rsidP="00A20E63">
            <w:pPr>
              <w:jc w:val="center"/>
              <w:rPr>
                <w:rFonts w:ascii="Arial" w:hAnsi="Arial" w:cs="Arial"/>
                <w:b/>
                <w:bCs/>
              </w:rPr>
            </w:pPr>
            <w:r w:rsidRPr="00841F0B">
              <w:rPr>
                <w:rFonts w:ascii="Arial" w:hAnsi="Arial" w:cs="Arial"/>
                <w:b/>
                <w:bCs/>
                <w:noProof/>
                <w:lang w:bidi="ar-SA"/>
              </w:rPr>
              <w:drawing>
                <wp:inline distT="0" distB="0" distL="0" distR="0" wp14:anchorId="3DACFC92" wp14:editId="30623FE9">
                  <wp:extent cx="6647231" cy="5943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09_fig003.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658497" cy="5953673"/>
                          </a:xfrm>
                          <a:prstGeom prst="rect">
                            <a:avLst/>
                          </a:prstGeom>
                        </pic:spPr>
                      </pic:pic>
                    </a:graphicData>
                  </a:graphic>
                </wp:inline>
              </w:drawing>
            </w:r>
          </w:p>
          <w:p w:rsidR="00B554BF" w:rsidRPr="00841F0B" w:rsidRDefault="00B554BF" w:rsidP="00A20E63">
            <w:pPr>
              <w:jc w:val="center"/>
              <w:rPr>
                <w:rFonts w:ascii="Arial" w:hAnsi="Arial" w:cs="Arial"/>
              </w:rPr>
            </w:pPr>
            <w:r w:rsidRPr="00841F0B">
              <w:rPr>
                <w:rFonts w:ascii="Arial" w:hAnsi="Arial" w:cs="Arial"/>
                <w:b/>
                <w:bCs/>
              </w:rPr>
              <w:t>Figure 2</w:t>
            </w:r>
            <w:r w:rsidRPr="00841F0B">
              <w:rPr>
                <w:rFonts w:ascii="Arial" w:hAnsi="Arial" w:cs="Arial"/>
              </w:rPr>
              <w:t xml:space="preserve"> Multiple activities related to the theme of water.</w:t>
            </w:r>
          </w:p>
          <w:p w:rsidR="009704B8" w:rsidRPr="00841F0B" w:rsidRDefault="009704B8" w:rsidP="00684CA3">
            <w:pPr>
              <w:rPr>
                <w:rFonts w:ascii="Arial" w:hAnsi="Arial" w:cs="Arial"/>
              </w:rPr>
            </w:pPr>
            <w:r w:rsidRPr="00841F0B">
              <w:rPr>
                <w:rFonts w:ascii="Arial" w:hAnsi="Arial" w:cs="Arial"/>
              </w:rPr>
              <w:t xml:space="preserve">I listed the English vocabulary and language structures that I would be focusing on. I also planned to get the students to collect stories and songs related to water in their home languages and dialects. We could later use these for simple translation activities, such as finding English equivalents for a few words, translating simple phrases and sentences, or refrains from songs. </w:t>
            </w:r>
          </w:p>
          <w:p w:rsidR="009704B8" w:rsidRPr="00841F0B" w:rsidRDefault="009704B8" w:rsidP="00684CA3">
            <w:pPr>
              <w:rPr>
                <w:rFonts w:ascii="Arial" w:hAnsi="Arial" w:cs="Arial"/>
              </w:rPr>
            </w:pPr>
            <w:r w:rsidRPr="00841F0B">
              <w:rPr>
                <w:rFonts w:ascii="Arial" w:hAnsi="Arial" w:cs="Arial"/>
              </w:rPr>
              <w:t xml:space="preserve">Once we listed all the potential activities, we felt we would need a month to carry them out with our students. </w:t>
            </w:r>
          </w:p>
        </w:tc>
      </w:tr>
    </w:tbl>
    <w:p w:rsidR="006E0819" w:rsidRPr="00841F0B" w:rsidRDefault="006E0819" w:rsidP="00814D32">
      <w:pPr>
        <w:spacing w:before="0" w:after="0" w:line="240" w:lineRule="auto"/>
        <w:rPr>
          <w:rFonts w:ascii="Arial" w:hAnsi="Arial" w:cs="Arial"/>
          <w:sz w:val="16"/>
          <w:szCs w:val="16"/>
        </w:rPr>
      </w:pPr>
    </w:p>
    <w:tbl>
      <w:tblPr>
        <w:tblStyle w:val="TableGrid"/>
        <w:tblW w:w="1080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0"/>
        <w:gridCol w:w="9540"/>
      </w:tblGrid>
      <w:tr w:rsidR="00B554BF" w:rsidRPr="00841F0B" w:rsidTr="00B554BF">
        <w:tc>
          <w:tcPr>
            <w:tcW w:w="1260" w:type="dxa"/>
          </w:tcPr>
          <w:p w:rsidR="00B554BF" w:rsidRPr="00841F0B" w:rsidRDefault="00B554BF" w:rsidP="00B77200">
            <w:pPr>
              <w:pStyle w:val="Pauseforthought"/>
              <w:keepNext w:val="0"/>
              <w:rPr>
                <w:rFonts w:ascii="Arial" w:hAnsi="Arial" w:cs="Arial"/>
              </w:rPr>
            </w:pPr>
            <w:r w:rsidRPr="00841F0B">
              <w:rPr>
                <w:rFonts w:ascii="Arial" w:hAnsi="Arial" w:cs="Arial"/>
              </w:rPr>
              <w:br w:type="page"/>
            </w:r>
            <w:r w:rsidRPr="00841F0B">
              <w:rPr>
                <w:rFonts w:ascii="Arial" w:hAnsi="Arial" w:cs="Arial"/>
                <w:noProof/>
                <w:lang w:bidi="ar-SA"/>
              </w:rPr>
              <w:drawing>
                <wp:inline distT="0" distB="0" distL="0" distR="0" wp14:anchorId="443AA370" wp14:editId="189CD8B4">
                  <wp:extent cx="636621" cy="58993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bble.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4114" cy="596879"/>
                          </a:xfrm>
                          <a:prstGeom prst="rect">
                            <a:avLst/>
                          </a:prstGeom>
                        </pic:spPr>
                      </pic:pic>
                    </a:graphicData>
                  </a:graphic>
                </wp:inline>
              </w:drawing>
            </w:r>
          </w:p>
        </w:tc>
        <w:tc>
          <w:tcPr>
            <w:tcW w:w="9540" w:type="dxa"/>
          </w:tcPr>
          <w:p w:rsidR="00B554BF" w:rsidRPr="00841F0B" w:rsidRDefault="00B554BF" w:rsidP="00B77200">
            <w:pPr>
              <w:pStyle w:val="StylePauseforthought"/>
              <w:keepNext w:val="0"/>
              <w:rPr>
                <w:rFonts w:ascii="Arial" w:hAnsi="Arial" w:cs="Arial"/>
              </w:rPr>
            </w:pPr>
            <w:r w:rsidRPr="00841F0B">
              <w:rPr>
                <w:rFonts w:ascii="Arial" w:hAnsi="Arial" w:cs="Arial"/>
              </w:rPr>
              <w:t>Pause for thought</w:t>
            </w:r>
          </w:p>
          <w:p w:rsidR="00B77200" w:rsidRPr="00841F0B" w:rsidRDefault="00B554BF" w:rsidP="00B77200">
            <w:pPr>
              <w:pStyle w:val="ListParagraph"/>
              <w:ind w:left="0"/>
              <w:rPr>
                <w:rFonts w:ascii="Arial" w:hAnsi="Arial" w:cs="Arial"/>
                <w:lang w:val="en-GB"/>
              </w:rPr>
            </w:pPr>
            <w:r w:rsidRPr="00841F0B">
              <w:rPr>
                <w:rFonts w:ascii="Arial" w:hAnsi="Arial" w:cs="Arial"/>
              </w:rPr>
              <w:t xml:space="preserve">What English vocabulary and sentences do you think Ms Savitha listed on the theme of water? List your own ideas for some English words and phrases around the theme of water. These words could be linked to: </w:t>
            </w:r>
          </w:p>
          <w:p w:rsidR="00B554BF" w:rsidRPr="00841F0B" w:rsidRDefault="00B554BF" w:rsidP="00304B84">
            <w:pPr>
              <w:pStyle w:val="ListParagraph"/>
              <w:numPr>
                <w:ilvl w:val="0"/>
                <w:numId w:val="16"/>
              </w:numPr>
              <w:rPr>
                <w:rFonts w:ascii="Arial" w:hAnsi="Arial" w:cs="Arial"/>
              </w:rPr>
            </w:pPr>
            <w:r w:rsidRPr="00841F0B">
              <w:rPr>
                <w:rFonts w:ascii="Arial" w:hAnsi="Arial" w:cs="Arial"/>
              </w:rPr>
              <w:t>poetry and creative writing</w:t>
            </w:r>
          </w:p>
          <w:p w:rsidR="00B554BF" w:rsidRPr="00841F0B" w:rsidRDefault="00B554BF" w:rsidP="00304B84">
            <w:pPr>
              <w:pStyle w:val="ListParagraph"/>
              <w:numPr>
                <w:ilvl w:val="0"/>
                <w:numId w:val="16"/>
              </w:numPr>
              <w:rPr>
                <w:rFonts w:ascii="Arial" w:hAnsi="Arial" w:cs="Arial"/>
              </w:rPr>
            </w:pPr>
            <w:r w:rsidRPr="00841F0B">
              <w:rPr>
                <w:rFonts w:ascii="Arial" w:hAnsi="Arial" w:cs="Arial"/>
              </w:rPr>
              <w:t xml:space="preserve">actions (pour, wash, drink, splash) </w:t>
            </w:r>
          </w:p>
          <w:p w:rsidR="00B554BF" w:rsidRPr="00841F0B" w:rsidRDefault="00B554BF" w:rsidP="00304B84">
            <w:pPr>
              <w:pStyle w:val="ListParagraph"/>
              <w:numPr>
                <w:ilvl w:val="0"/>
                <w:numId w:val="16"/>
              </w:numPr>
              <w:rPr>
                <w:rFonts w:ascii="Arial" w:hAnsi="Arial" w:cs="Arial"/>
              </w:rPr>
            </w:pPr>
            <w:r w:rsidRPr="00841F0B">
              <w:rPr>
                <w:rFonts w:ascii="Arial" w:hAnsi="Arial" w:cs="Arial"/>
              </w:rPr>
              <w:t xml:space="preserve">environmental campaigns (don’t waste water). </w:t>
            </w:r>
          </w:p>
          <w:p w:rsidR="00B77200" w:rsidRPr="00841F0B" w:rsidRDefault="00B554BF" w:rsidP="00B77200">
            <w:pPr>
              <w:pStyle w:val="ListParagraph"/>
              <w:ind w:left="0"/>
              <w:rPr>
                <w:rFonts w:ascii="Arial" w:hAnsi="Arial" w:cs="Arial"/>
                <w:lang w:val="en-GB"/>
              </w:rPr>
            </w:pPr>
            <w:r w:rsidRPr="00841F0B">
              <w:rPr>
                <w:rFonts w:ascii="Arial" w:hAnsi="Arial" w:cs="Arial"/>
              </w:rPr>
              <w:t>Try to list some words and phrases in English linked to othe</w:t>
            </w:r>
            <w:r w:rsidR="00B77200" w:rsidRPr="00841F0B">
              <w:rPr>
                <w:rFonts w:ascii="Arial" w:hAnsi="Arial" w:cs="Arial"/>
              </w:rPr>
              <w:t>r subjects. In mathematics, for</w:t>
            </w:r>
            <w:r w:rsidR="00B77200" w:rsidRPr="00841F0B">
              <w:rPr>
                <w:rFonts w:ascii="Arial" w:hAnsi="Arial" w:cs="Arial"/>
                <w:lang w:val="en-GB"/>
              </w:rPr>
              <w:t xml:space="preserve"> </w:t>
            </w:r>
            <w:r w:rsidRPr="00841F0B">
              <w:rPr>
                <w:rFonts w:ascii="Arial" w:hAnsi="Arial" w:cs="Arial"/>
              </w:rPr>
              <w:t>instance, these could be ‘capacity’ and ‘estimate the volume of water in the container’.</w:t>
            </w:r>
          </w:p>
          <w:p w:rsidR="00B77200" w:rsidRPr="00841F0B" w:rsidRDefault="00B77200" w:rsidP="00B77200">
            <w:pPr>
              <w:pStyle w:val="ListParagraph"/>
              <w:ind w:left="0"/>
              <w:rPr>
                <w:rFonts w:ascii="Arial" w:hAnsi="Arial" w:cs="Arial"/>
                <w:lang w:val="en-GB"/>
              </w:rPr>
            </w:pPr>
          </w:p>
          <w:p w:rsidR="00B554BF" w:rsidRPr="00841F0B" w:rsidRDefault="00B554BF" w:rsidP="00B77200">
            <w:pPr>
              <w:pStyle w:val="ListParagraph"/>
              <w:ind w:left="0"/>
              <w:rPr>
                <w:rFonts w:ascii="Arial" w:hAnsi="Arial" w:cs="Arial"/>
              </w:rPr>
            </w:pPr>
            <w:r w:rsidRPr="00841F0B">
              <w:rPr>
                <w:rFonts w:ascii="Arial" w:hAnsi="Arial" w:cs="Arial"/>
              </w:rPr>
              <w:t>Think about your own school. What topics or themes are the other subject teachers doing right now? Are they teaching topics where some English language could be practised? Are there study materials from these topics that you could integrate into your language lesson?</w:t>
            </w:r>
            <w:r w:rsidRPr="00841F0B">
              <w:rPr>
                <w:rFonts w:ascii="Arial" w:hAnsi="Arial" w:cs="Arial"/>
                <w:color w:val="666666"/>
                <w:sz w:val="21"/>
                <w:szCs w:val="21"/>
              </w:rPr>
              <w:t xml:space="preserve"> </w:t>
            </w:r>
          </w:p>
        </w:tc>
      </w:tr>
    </w:tbl>
    <w:p w:rsidR="00B77200" w:rsidRPr="00841F0B" w:rsidRDefault="00B77200" w:rsidP="00814D32">
      <w:pPr>
        <w:spacing w:before="0" w:after="0" w:line="240" w:lineRule="auto"/>
        <w:rPr>
          <w:rFonts w:ascii="Arial" w:hAnsi="Arial" w:cs="Arial"/>
          <w:sz w:val="16"/>
          <w:szCs w:val="16"/>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6"/>
        <w:gridCol w:w="9309"/>
      </w:tblGrid>
      <w:tr w:rsidR="00B77200" w:rsidRPr="00841F0B" w:rsidTr="008D71F1">
        <w:tc>
          <w:tcPr>
            <w:tcW w:w="1260" w:type="dxa"/>
          </w:tcPr>
          <w:p w:rsidR="00B77200" w:rsidRPr="00841F0B" w:rsidRDefault="00B77200" w:rsidP="008D71F1">
            <w:pPr>
              <w:pStyle w:val="Pauseforthought"/>
              <w:rPr>
                <w:rFonts w:ascii="Arial" w:hAnsi="Arial" w:cs="Arial"/>
              </w:rPr>
            </w:pPr>
            <w:r w:rsidRPr="00841F0B">
              <w:rPr>
                <w:rFonts w:ascii="Arial" w:hAnsi="Arial" w:cs="Arial"/>
                <w:noProof/>
                <w:lang w:bidi="ar-SA"/>
              </w:rPr>
              <w:drawing>
                <wp:inline distT="0" distB="0" distL="0" distR="0" wp14:anchorId="54324323" wp14:editId="27467613">
                  <wp:extent cx="663678" cy="663678"/>
                  <wp:effectExtent l="0" t="0" r="3175" b="0"/>
                  <wp:docPr id="13" name="Picture 6" descr="C:\Users\kn887\AppData\Local\Microsoft\Windows\Temporary Internet Files\Content.IE5\EPOMWXLY\MC9004326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C:\Users\kn887\AppData\Local\Microsoft\Windows\Temporary Internet Files\Content.IE5\EPOMWXLY\MC900432653[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63595" cy="663595"/>
                          </a:xfrm>
                          <a:prstGeom prst="rect">
                            <a:avLst/>
                          </a:prstGeom>
                          <a:noFill/>
                          <a:extLst/>
                        </pic:spPr>
                      </pic:pic>
                    </a:graphicData>
                  </a:graphic>
                </wp:inline>
              </w:drawing>
            </w:r>
          </w:p>
        </w:tc>
        <w:tc>
          <w:tcPr>
            <w:tcW w:w="9648" w:type="dxa"/>
          </w:tcPr>
          <w:p w:rsidR="00B77200" w:rsidRDefault="00B77200" w:rsidP="00C051CD">
            <w:pPr>
              <w:pStyle w:val="StylePauseforthought"/>
              <w:keepNext w:val="0"/>
              <w:rPr>
                <w:rFonts w:ascii="Arial" w:hAnsi="Arial" w:cs="Arial"/>
              </w:rPr>
            </w:pPr>
            <w:r w:rsidRPr="00841F0B">
              <w:rPr>
                <w:rFonts w:ascii="Arial" w:hAnsi="Arial" w:cs="Arial"/>
              </w:rPr>
              <w:t>Video: Using local resources</w:t>
            </w:r>
          </w:p>
          <w:p w:rsidR="00445188" w:rsidRPr="00445188" w:rsidRDefault="00445188" w:rsidP="00C051CD">
            <w:pPr>
              <w:pStyle w:val="StylePauseforthought"/>
              <w:keepNext w:val="0"/>
              <w:rPr>
                <w:rFonts w:ascii="Arial" w:hAnsi="Arial" w:cs="Arial"/>
              </w:rPr>
            </w:pPr>
            <w:hyperlink r:id="rId20" w:history="1">
              <w:r w:rsidRPr="00445188">
                <w:rPr>
                  <w:rStyle w:val="Hyperlink"/>
                  <w:rFonts w:ascii="Arial" w:eastAsiaTheme="minorHAnsi" w:hAnsi="Arial" w:cs="Arial"/>
                  <w:sz w:val="22"/>
                  <w:szCs w:val="22"/>
                  <w:lang w:eastAsia="en-US"/>
                </w:rPr>
                <w:t>http://tinyurl.com/video-usinglocalresources</w:t>
              </w:r>
            </w:hyperlink>
            <w:r w:rsidRPr="00445188">
              <w:rPr>
                <w:rFonts w:ascii="Arial" w:eastAsiaTheme="minorHAnsi" w:hAnsi="Arial" w:cs="Arial"/>
                <w:sz w:val="22"/>
                <w:szCs w:val="22"/>
                <w:lang w:eastAsia="en-US"/>
              </w:rPr>
              <w:t xml:space="preserve"> </w:t>
            </w:r>
          </w:p>
        </w:tc>
      </w:tr>
    </w:tbl>
    <w:p w:rsidR="00BD3CDB" w:rsidRPr="00841F0B" w:rsidRDefault="00BD3CDB" w:rsidP="009D6ED6">
      <w:pPr>
        <w:pStyle w:val="Heading1"/>
        <w:rPr>
          <w:rFonts w:ascii="Arial" w:hAnsi="Arial" w:cs="Arial"/>
        </w:rPr>
      </w:pPr>
      <w:r w:rsidRPr="00841F0B">
        <w:rPr>
          <w:rFonts w:ascii="Arial" w:hAnsi="Arial" w:cs="Arial"/>
        </w:rPr>
        <w:t>2 Using paper as a theme</w:t>
      </w:r>
    </w:p>
    <w:tbl>
      <w:tblPr>
        <w:tblStyle w:val="TableGrid"/>
        <w:tblW w:w="0" w:type="auto"/>
        <w:tblInd w:w="108" w:type="dxa"/>
        <w:tblLook w:val="04A0" w:firstRow="1" w:lastRow="0" w:firstColumn="1" w:lastColumn="0" w:noHBand="0" w:noVBand="1"/>
      </w:tblPr>
      <w:tblGrid>
        <w:gridCol w:w="10575"/>
      </w:tblGrid>
      <w:tr w:rsidR="00BD3CDB" w:rsidRPr="00841F0B" w:rsidTr="00304B84">
        <w:tc>
          <w:tcPr>
            <w:tcW w:w="10575" w:type="dxa"/>
            <w:tcBorders>
              <w:bottom w:val="single" w:sz="4" w:space="0" w:color="000000"/>
            </w:tcBorders>
            <w:shd w:val="clear" w:color="auto" w:fill="D9D9D9" w:themeFill="background1" w:themeFillShade="D9"/>
          </w:tcPr>
          <w:p w:rsidR="00BD3CDB" w:rsidRPr="00841F0B" w:rsidRDefault="00BD3CDB" w:rsidP="00684CA3">
            <w:pPr>
              <w:pStyle w:val="Heading2"/>
              <w:spacing w:before="120"/>
              <w:outlineLvl w:val="1"/>
              <w:rPr>
                <w:rStyle w:val="Strong"/>
                <w:rFonts w:ascii="Arial" w:hAnsi="Arial" w:cs="Arial"/>
              </w:rPr>
            </w:pPr>
            <w:r w:rsidRPr="00841F0B">
              <w:rPr>
                <w:rFonts w:ascii="Arial" w:hAnsi="Arial" w:cs="Arial"/>
              </w:rPr>
              <w:br w:type="page"/>
            </w:r>
            <w:r w:rsidRPr="00841F0B">
              <w:rPr>
                <w:rFonts w:ascii="Arial" w:hAnsi="Arial" w:cs="Arial"/>
                <w:b w:val="0"/>
                <w:bCs w:val="0"/>
                <w:color w:val="000000"/>
                <w:sz w:val="21"/>
                <w:szCs w:val="21"/>
              </w:rPr>
              <w:br w:type="page"/>
            </w:r>
            <w:r w:rsidRPr="00841F0B">
              <w:rPr>
                <w:rFonts w:ascii="Arial" w:hAnsi="Arial" w:cs="Arial"/>
              </w:rPr>
              <w:br w:type="page"/>
            </w:r>
            <w:r w:rsidRPr="00841F0B">
              <w:rPr>
                <w:rStyle w:val="Strong"/>
                <w:rFonts w:ascii="Arial" w:hAnsi="Arial" w:cs="Arial"/>
              </w:rPr>
              <w:t>Activity 1: English in a thematic unit on ‘paper’</w:t>
            </w:r>
          </w:p>
        </w:tc>
      </w:tr>
      <w:tr w:rsidR="00BD3CDB" w:rsidRPr="00841F0B" w:rsidTr="00304B84">
        <w:tc>
          <w:tcPr>
            <w:tcW w:w="10575" w:type="dxa"/>
            <w:tcBorders>
              <w:bottom w:val="nil"/>
            </w:tcBorders>
          </w:tcPr>
          <w:p w:rsidR="00BD3CDB" w:rsidRPr="00841F0B" w:rsidRDefault="00BD3CDB" w:rsidP="00304B84">
            <w:pPr>
              <w:rPr>
                <w:rFonts w:ascii="Arial" w:hAnsi="Arial" w:cs="Arial"/>
                <w:color w:val="333333"/>
                <w:sz w:val="21"/>
                <w:szCs w:val="21"/>
              </w:rPr>
            </w:pPr>
            <w:r w:rsidRPr="00841F0B">
              <w:rPr>
                <w:rFonts w:ascii="Arial" w:hAnsi="Arial" w:cs="Arial"/>
              </w:rPr>
              <w:t>Figure 3 shows English-language activities on the theme of paper for middle school students. Note how the teacher has focused on the English-language features within each specific activity.</w:t>
            </w:r>
          </w:p>
        </w:tc>
      </w:tr>
      <w:tr w:rsidR="00304B84" w:rsidRPr="00841F0B" w:rsidTr="00304B84">
        <w:tc>
          <w:tcPr>
            <w:tcW w:w="10575" w:type="dxa"/>
            <w:tcBorders>
              <w:top w:val="nil"/>
            </w:tcBorders>
          </w:tcPr>
          <w:p w:rsidR="00304B84" w:rsidRPr="00841F0B" w:rsidRDefault="00304B84" w:rsidP="00304B84">
            <w:pPr>
              <w:jc w:val="center"/>
              <w:rPr>
                <w:rFonts w:ascii="Arial" w:hAnsi="Arial" w:cs="Arial"/>
              </w:rPr>
            </w:pPr>
            <w:r w:rsidRPr="00841F0B">
              <w:rPr>
                <w:rFonts w:ascii="Arial" w:hAnsi="Arial" w:cs="Arial"/>
                <w:noProof/>
                <w:lang w:bidi="ar-SA"/>
              </w:rPr>
              <w:drawing>
                <wp:inline distT="0" distB="0" distL="0" distR="0" wp14:anchorId="552C8101" wp14:editId="275DF5DB">
                  <wp:extent cx="5560828" cy="458212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09_fig001.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74736" cy="4593582"/>
                          </a:xfrm>
                          <a:prstGeom prst="rect">
                            <a:avLst/>
                          </a:prstGeom>
                        </pic:spPr>
                      </pic:pic>
                    </a:graphicData>
                  </a:graphic>
                </wp:inline>
              </w:drawing>
            </w:r>
          </w:p>
          <w:p w:rsidR="00304B84" w:rsidRPr="00841F0B" w:rsidRDefault="00304B84" w:rsidP="00304B84">
            <w:pPr>
              <w:jc w:val="center"/>
              <w:rPr>
                <w:rFonts w:ascii="Arial" w:hAnsi="Arial" w:cs="Arial"/>
              </w:rPr>
            </w:pPr>
            <w:r w:rsidRPr="00841F0B">
              <w:rPr>
                <w:rFonts w:ascii="Arial" w:hAnsi="Arial" w:cs="Arial"/>
                <w:b/>
                <w:bCs/>
              </w:rPr>
              <w:t>Figure 3</w:t>
            </w:r>
            <w:r w:rsidRPr="00841F0B">
              <w:rPr>
                <w:rFonts w:ascii="Arial" w:hAnsi="Arial" w:cs="Arial"/>
              </w:rPr>
              <w:t xml:space="preserve"> Multiple English-language activities related to the theme of paper.</w:t>
            </w:r>
          </w:p>
          <w:p w:rsidR="00304B84" w:rsidRPr="00841F0B" w:rsidRDefault="00304B84" w:rsidP="00304B84">
            <w:pPr>
              <w:rPr>
                <w:rFonts w:ascii="Arial" w:hAnsi="Arial" w:cs="Arial"/>
                <w:color w:val="333333"/>
              </w:rPr>
            </w:pPr>
            <w:r w:rsidRPr="00841F0B">
              <w:rPr>
                <w:rFonts w:ascii="Arial" w:hAnsi="Arial" w:cs="Arial"/>
                <w:color w:val="333333"/>
              </w:rPr>
              <w:t xml:space="preserve">Looking at Figure 3, identify the following: </w:t>
            </w:r>
          </w:p>
          <w:p w:rsidR="00304B84" w:rsidRPr="00841F0B" w:rsidRDefault="00304B84" w:rsidP="00304B84">
            <w:pPr>
              <w:pStyle w:val="ListParagraph"/>
              <w:numPr>
                <w:ilvl w:val="0"/>
                <w:numId w:val="15"/>
              </w:numPr>
              <w:suppressAutoHyphens/>
              <w:rPr>
                <w:rFonts w:ascii="Arial" w:hAnsi="Arial" w:cs="Arial"/>
                <w:color w:val="333333"/>
              </w:rPr>
            </w:pPr>
            <w:bookmarkStart w:id="7" w:name="thumbnail_idp30599344"/>
            <w:bookmarkStart w:id="8" w:name="longdesc_idp30605088"/>
            <w:bookmarkEnd w:id="7"/>
            <w:bookmarkEnd w:id="8"/>
            <w:r w:rsidRPr="00841F0B">
              <w:rPr>
                <w:rFonts w:ascii="Arial" w:hAnsi="Arial" w:cs="Arial"/>
                <w:color w:val="333333"/>
              </w:rPr>
              <w:t>How each activity listed in the diagram relates to a school subject</w:t>
            </w:r>
            <w:r w:rsidRPr="00841F0B">
              <w:rPr>
                <w:rFonts w:ascii="Arial" w:hAnsi="Arial" w:cs="Arial"/>
                <w:color w:val="333333"/>
                <w:lang w:val="en-GB"/>
              </w:rPr>
              <w:t>.</w:t>
            </w:r>
          </w:p>
          <w:p w:rsidR="00304B84" w:rsidRPr="00841F0B" w:rsidRDefault="00304B84" w:rsidP="00304B84">
            <w:pPr>
              <w:pStyle w:val="ListParagraph"/>
              <w:numPr>
                <w:ilvl w:val="0"/>
                <w:numId w:val="15"/>
              </w:numPr>
              <w:suppressAutoHyphens/>
              <w:rPr>
                <w:rFonts w:ascii="Arial" w:hAnsi="Arial" w:cs="Arial"/>
                <w:color w:val="333333"/>
              </w:rPr>
            </w:pPr>
            <w:r w:rsidRPr="00841F0B">
              <w:rPr>
                <w:rFonts w:ascii="Arial" w:hAnsi="Arial" w:cs="Arial"/>
                <w:color w:val="333333"/>
              </w:rPr>
              <w:t>How much time would be needed to do these activities in a large class</w:t>
            </w:r>
            <w:r w:rsidRPr="00841F0B">
              <w:rPr>
                <w:rFonts w:ascii="Arial" w:hAnsi="Arial" w:cs="Arial"/>
                <w:color w:val="333333"/>
                <w:lang w:val="en-GB"/>
              </w:rPr>
              <w:t>.</w:t>
            </w:r>
          </w:p>
          <w:p w:rsidR="00304B84" w:rsidRPr="00841F0B" w:rsidRDefault="00304B84" w:rsidP="00304B84">
            <w:pPr>
              <w:pStyle w:val="ListParagraph"/>
              <w:numPr>
                <w:ilvl w:val="0"/>
                <w:numId w:val="15"/>
              </w:numPr>
              <w:suppressAutoHyphens/>
              <w:rPr>
                <w:rFonts w:ascii="Arial" w:hAnsi="Arial" w:cs="Arial"/>
                <w:color w:val="333333"/>
              </w:rPr>
            </w:pPr>
            <w:r w:rsidRPr="00841F0B">
              <w:rPr>
                <w:rFonts w:ascii="Arial" w:hAnsi="Arial" w:cs="Arial"/>
                <w:color w:val="333333"/>
              </w:rPr>
              <w:t>What resources would be required</w:t>
            </w:r>
            <w:r w:rsidRPr="00841F0B">
              <w:rPr>
                <w:rFonts w:ascii="Arial" w:hAnsi="Arial" w:cs="Arial"/>
                <w:color w:val="333333"/>
                <w:lang w:val="en-GB"/>
              </w:rPr>
              <w:t>.</w:t>
            </w:r>
          </w:p>
          <w:p w:rsidR="00304B84" w:rsidRPr="00841F0B" w:rsidRDefault="00304B84" w:rsidP="00304B84">
            <w:pPr>
              <w:rPr>
                <w:rFonts w:ascii="Arial" w:hAnsi="Arial" w:cs="Arial"/>
              </w:rPr>
            </w:pPr>
            <w:r w:rsidRPr="00841F0B">
              <w:rPr>
                <w:rFonts w:ascii="Arial" w:hAnsi="Arial" w:cs="Arial"/>
                <w:color w:val="333333"/>
              </w:rPr>
              <w:t>Whether a single teacher can do all these activities, or should it be a collaboration with other subject teachers.</w:t>
            </w:r>
          </w:p>
        </w:tc>
      </w:tr>
    </w:tbl>
    <w:p w:rsidR="009704B8" w:rsidRPr="00841F0B" w:rsidRDefault="009704B8" w:rsidP="00684CA3">
      <w:pPr>
        <w:rPr>
          <w:rFonts w:ascii="Arial" w:hAnsi="Arial" w:cs="Arial"/>
          <w:i/>
        </w:rPr>
      </w:pPr>
      <w:r w:rsidRPr="00841F0B">
        <w:rPr>
          <w:rFonts w:ascii="Arial" w:hAnsi="Arial" w:cs="Arial"/>
        </w:rPr>
        <w:t xml:space="preserve">In the next case study, read about how a teacher plans to develop students’ English </w:t>
      </w:r>
      <w:r w:rsidR="008E07EB" w:rsidRPr="00841F0B">
        <w:rPr>
          <w:rFonts w:ascii="Arial" w:hAnsi="Arial" w:cs="Arial"/>
        </w:rPr>
        <w:t xml:space="preserve">through an activity that </w:t>
      </w:r>
      <w:r w:rsidRPr="00841F0B">
        <w:rPr>
          <w:rFonts w:ascii="Arial" w:hAnsi="Arial" w:cs="Arial"/>
        </w:rPr>
        <w:t xml:space="preserve">incorporates mathematics and paper craft. </w:t>
      </w:r>
    </w:p>
    <w:tbl>
      <w:tblPr>
        <w:tblStyle w:val="TableGrid"/>
        <w:tblW w:w="10575" w:type="dxa"/>
        <w:tblInd w:w="108" w:type="dxa"/>
        <w:tblBorders>
          <w:top w:val="none" w:sz="0" w:space="0" w:color="auto"/>
          <w:left w:val="threeDEmboss" w:sz="12" w:space="0" w:color="4F81BD" w:themeColor="accent1"/>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75"/>
      </w:tblGrid>
      <w:tr w:rsidR="009704B8" w:rsidRPr="00841F0B" w:rsidTr="00594D5A">
        <w:tc>
          <w:tcPr>
            <w:tcW w:w="10575" w:type="dxa"/>
          </w:tcPr>
          <w:p w:rsidR="009704B8" w:rsidRPr="00841F0B" w:rsidRDefault="009704B8" w:rsidP="00684CA3">
            <w:pPr>
              <w:pStyle w:val="CasestudyHeading"/>
              <w:rPr>
                <w:rFonts w:ascii="Arial" w:hAnsi="Arial" w:cs="Arial"/>
              </w:rPr>
            </w:pPr>
            <w:r w:rsidRPr="00841F0B">
              <w:rPr>
                <w:rFonts w:ascii="Arial" w:hAnsi="Arial" w:cs="Arial"/>
              </w:rPr>
              <w:t>Case Study 2: Mr Bajwa integrates English and mathematics in paper craft</w:t>
            </w:r>
          </w:p>
          <w:p w:rsidR="009704B8" w:rsidRPr="00841F0B" w:rsidRDefault="009704B8" w:rsidP="00684CA3">
            <w:pPr>
              <w:rPr>
                <w:rFonts w:ascii="Arial" w:hAnsi="Arial" w:cs="Arial"/>
                <w:i/>
                <w:iCs/>
              </w:rPr>
            </w:pPr>
            <w:r w:rsidRPr="00841F0B">
              <w:rPr>
                <w:rFonts w:ascii="Arial" w:hAnsi="Arial" w:cs="Arial"/>
                <w:i/>
              </w:rPr>
              <w:t>Mr Bajwa teaches Class VII. Note that a flexagon template is available in Resource 1.</w:t>
            </w:r>
          </w:p>
          <w:p w:rsidR="009704B8" w:rsidRPr="00841F0B" w:rsidRDefault="009704B8" w:rsidP="00684CA3">
            <w:pPr>
              <w:rPr>
                <w:rFonts w:ascii="Arial" w:hAnsi="Arial" w:cs="Arial"/>
                <w:iCs/>
              </w:rPr>
            </w:pPr>
            <w:r w:rsidRPr="00841F0B">
              <w:rPr>
                <w:rFonts w:ascii="Arial" w:hAnsi="Arial" w:cs="Arial"/>
              </w:rPr>
              <w:t xml:space="preserve">In a thematic unit on paper, I was focusing on English language. I consulted with the mathematics and science teachers, and planned a paper craft activity. Students would make a paper geometric shape that could be used to present science information. </w:t>
            </w:r>
          </w:p>
          <w:p w:rsidR="00841F0B" w:rsidRDefault="009704B8" w:rsidP="00684CA3">
            <w:pPr>
              <w:rPr>
                <w:rFonts w:ascii="Arial" w:hAnsi="Arial" w:cs="Arial"/>
              </w:rPr>
            </w:pPr>
            <w:r w:rsidRPr="00841F0B">
              <w:rPr>
                <w:rFonts w:ascii="Arial" w:hAnsi="Arial" w:cs="Arial"/>
              </w:rPr>
              <w:t>I have a large class of 48 students. The English period was just after lunch. I requested four students to come ten minutes early and asked them to help me place a sheet of paper for each student on their desks. One of the students in my class, Savitha, is blind. I had consulted the special educator when she visited our school the previous week. She suggested that I could give Savitha a sheet of sandpaper for this activity.</w:t>
            </w:r>
          </w:p>
          <w:p w:rsidR="009704B8" w:rsidRPr="00841F0B" w:rsidRDefault="009704B8" w:rsidP="00684CA3">
            <w:pPr>
              <w:rPr>
                <w:rFonts w:ascii="Arial" w:hAnsi="Arial" w:cs="Arial"/>
                <w:iCs/>
              </w:rPr>
            </w:pPr>
            <w:r w:rsidRPr="00841F0B">
              <w:rPr>
                <w:rFonts w:ascii="Arial" w:hAnsi="Arial" w:cs="Arial"/>
              </w:rPr>
              <w:t xml:space="preserve">I gave the instructions in English. I had practised this before the lesson. This is what I said, slowly, step by step, demonstrating as I went: </w:t>
            </w:r>
          </w:p>
          <w:p w:rsidR="009704B8" w:rsidRPr="00841F0B" w:rsidRDefault="009704B8" w:rsidP="00684CA3">
            <w:pPr>
              <w:ind w:left="720"/>
              <w:rPr>
                <w:rFonts w:ascii="Arial" w:hAnsi="Arial" w:cs="Arial"/>
                <w:iCs/>
                <w:sz w:val="10"/>
                <w:szCs w:val="10"/>
              </w:rPr>
            </w:pPr>
            <w:r w:rsidRPr="00841F0B">
              <w:rPr>
                <w:rFonts w:ascii="Arial" w:hAnsi="Arial" w:cs="Arial"/>
              </w:rPr>
              <w:t xml:space="preserve">We are going to make a flexagon today. </w:t>
            </w:r>
          </w:p>
          <w:p w:rsidR="009704B8" w:rsidRPr="00841F0B" w:rsidRDefault="009704B8" w:rsidP="00684CA3">
            <w:pPr>
              <w:ind w:left="720"/>
              <w:rPr>
                <w:rFonts w:ascii="Arial" w:hAnsi="Arial" w:cs="Arial"/>
                <w:iCs/>
                <w:sz w:val="10"/>
                <w:szCs w:val="10"/>
              </w:rPr>
            </w:pPr>
            <w:r w:rsidRPr="00841F0B">
              <w:rPr>
                <w:rFonts w:ascii="Arial" w:hAnsi="Arial" w:cs="Arial"/>
              </w:rPr>
              <w:t>I have given each of you a 20 × 10 square centimetre sheet of paper. Now listen to my instructions carefully. I will demonstrate, and I will repeat everything twice. Please listen to the instructions carefully. You may ask for help after I complete my instructions.</w:t>
            </w:r>
          </w:p>
          <w:p w:rsidR="009704B8" w:rsidRPr="00841F0B" w:rsidRDefault="009704B8" w:rsidP="00684CA3">
            <w:pPr>
              <w:ind w:left="720"/>
              <w:rPr>
                <w:rFonts w:ascii="Arial" w:hAnsi="Arial" w:cs="Arial"/>
                <w:iCs/>
                <w:sz w:val="10"/>
                <w:szCs w:val="10"/>
              </w:rPr>
            </w:pPr>
            <w:r w:rsidRPr="00841F0B">
              <w:rPr>
                <w:rFonts w:ascii="Arial" w:hAnsi="Arial" w:cs="Arial"/>
              </w:rPr>
              <w:t xml:space="preserve">Are you all ready? Shall we begin? </w:t>
            </w:r>
          </w:p>
          <w:p w:rsidR="009704B8" w:rsidRPr="00841F0B" w:rsidRDefault="009704B8" w:rsidP="00684CA3">
            <w:pPr>
              <w:ind w:left="720"/>
              <w:rPr>
                <w:rFonts w:ascii="Arial" w:hAnsi="Arial" w:cs="Arial"/>
                <w:iCs/>
                <w:sz w:val="10"/>
                <w:szCs w:val="10"/>
              </w:rPr>
            </w:pPr>
            <w:r w:rsidRPr="00841F0B">
              <w:rPr>
                <w:rFonts w:ascii="Arial" w:hAnsi="Arial" w:cs="Arial"/>
              </w:rPr>
              <w:t xml:space="preserve">First, firmly crease the middle line of the rectangle along the length, and firmly fold the long edges to this midline. </w:t>
            </w:r>
          </w:p>
          <w:p w:rsidR="009704B8" w:rsidRPr="00841F0B" w:rsidRDefault="009704B8" w:rsidP="00684CA3">
            <w:pPr>
              <w:ind w:left="720"/>
              <w:rPr>
                <w:rFonts w:ascii="Arial" w:hAnsi="Arial" w:cs="Arial"/>
                <w:iCs/>
                <w:sz w:val="10"/>
                <w:szCs w:val="10"/>
              </w:rPr>
            </w:pPr>
            <w:r w:rsidRPr="00841F0B">
              <w:rPr>
                <w:rFonts w:ascii="Arial" w:hAnsi="Arial" w:cs="Arial"/>
              </w:rPr>
              <w:t>Second, fold to make eight equal segments along the width. You now have eight rectangles – four along the top of the middle line and four along the bottom of this line.</w:t>
            </w:r>
          </w:p>
          <w:p w:rsidR="009704B8" w:rsidRPr="00841F0B" w:rsidRDefault="009704B8" w:rsidP="00684CA3">
            <w:pPr>
              <w:ind w:left="720"/>
              <w:rPr>
                <w:rFonts w:ascii="Arial" w:hAnsi="Arial" w:cs="Arial"/>
                <w:iCs/>
                <w:sz w:val="10"/>
                <w:szCs w:val="10"/>
              </w:rPr>
            </w:pPr>
            <w:r w:rsidRPr="00841F0B">
              <w:rPr>
                <w:rFonts w:ascii="Arial" w:hAnsi="Arial" w:cs="Arial"/>
              </w:rPr>
              <w:t xml:space="preserve">Next, with a pencil, carefully draw diagonals inside each of the rectangles you have folded. Crease them well. Then, bring the paper’s left and right sides together and insert one side inside the other, making a three-dimensional prism. </w:t>
            </w:r>
          </w:p>
          <w:p w:rsidR="009704B8" w:rsidRPr="00841F0B" w:rsidRDefault="009704B8" w:rsidP="00684CA3">
            <w:pPr>
              <w:ind w:left="720"/>
              <w:rPr>
                <w:rFonts w:ascii="Arial" w:hAnsi="Arial" w:cs="Arial"/>
                <w:iCs/>
                <w:sz w:val="10"/>
                <w:szCs w:val="10"/>
              </w:rPr>
            </w:pPr>
            <w:r w:rsidRPr="00841F0B">
              <w:rPr>
                <w:rFonts w:ascii="Arial" w:hAnsi="Arial" w:cs="Arial"/>
              </w:rPr>
              <w:t>Next, gently push in the three triangular areas at the top of each other. Then carefully press all the three top points down and through the centre.</w:t>
            </w:r>
          </w:p>
          <w:p w:rsidR="009704B8" w:rsidRPr="00841F0B" w:rsidRDefault="009704B8" w:rsidP="00684CA3">
            <w:pPr>
              <w:ind w:left="720"/>
              <w:rPr>
                <w:rFonts w:ascii="Arial" w:hAnsi="Arial" w:cs="Arial"/>
                <w:iCs/>
                <w:sz w:val="10"/>
                <w:szCs w:val="10"/>
              </w:rPr>
            </w:pPr>
            <w:r w:rsidRPr="00841F0B">
              <w:rPr>
                <w:rFonts w:ascii="Arial" w:hAnsi="Arial" w:cs="Arial"/>
              </w:rPr>
              <w:t xml:space="preserve">Can you see that the next row of triangles makes a similar shape? </w:t>
            </w:r>
          </w:p>
          <w:p w:rsidR="009704B8" w:rsidRPr="00841F0B" w:rsidRDefault="009704B8" w:rsidP="00684CA3">
            <w:pPr>
              <w:ind w:left="720"/>
              <w:rPr>
                <w:rFonts w:ascii="Arial" w:hAnsi="Arial" w:cs="Arial"/>
                <w:iCs/>
                <w:sz w:val="10"/>
                <w:szCs w:val="10"/>
              </w:rPr>
            </w:pPr>
            <w:r w:rsidRPr="00841F0B">
              <w:rPr>
                <w:rFonts w:ascii="Arial" w:hAnsi="Arial" w:cs="Arial"/>
              </w:rPr>
              <w:t xml:space="preserve">Once again, press all three top points down and through the centre. </w:t>
            </w:r>
          </w:p>
          <w:p w:rsidR="009704B8" w:rsidRPr="00841F0B" w:rsidRDefault="009704B8" w:rsidP="00684CA3">
            <w:pPr>
              <w:ind w:left="720"/>
              <w:rPr>
                <w:rFonts w:ascii="Arial" w:hAnsi="Arial" w:cs="Arial"/>
                <w:iCs/>
                <w:sz w:val="10"/>
                <w:szCs w:val="10"/>
              </w:rPr>
            </w:pPr>
            <w:r w:rsidRPr="00841F0B">
              <w:rPr>
                <w:rFonts w:ascii="Arial" w:hAnsi="Arial" w:cs="Arial"/>
              </w:rPr>
              <w:t xml:space="preserve">Finally, turn the model over and gently push in the three triangular areas at the top of each other. </w:t>
            </w:r>
          </w:p>
          <w:p w:rsidR="009704B8" w:rsidRPr="00841F0B" w:rsidRDefault="009704B8" w:rsidP="00684CA3">
            <w:pPr>
              <w:ind w:left="720"/>
              <w:rPr>
                <w:rFonts w:ascii="Arial" w:hAnsi="Arial" w:cs="Arial"/>
                <w:iCs/>
              </w:rPr>
            </w:pPr>
            <w:r w:rsidRPr="00841F0B">
              <w:rPr>
                <w:rFonts w:ascii="Arial" w:hAnsi="Arial" w:cs="Arial"/>
              </w:rPr>
              <w:t>Your flexagon is now ready. You can use this to show a cycle such as the food chain by drawing a different picture on each of its faces. How many of you were able to complete the flexagon? Who needs help?</w:t>
            </w:r>
          </w:p>
          <w:p w:rsidR="009704B8" w:rsidRPr="00841F0B" w:rsidRDefault="009704B8" w:rsidP="00684CA3">
            <w:pPr>
              <w:rPr>
                <w:rFonts w:ascii="Arial" w:hAnsi="Arial" w:cs="Arial"/>
                <w:iCs/>
              </w:rPr>
            </w:pPr>
            <w:r w:rsidRPr="00841F0B">
              <w:rPr>
                <w:rFonts w:ascii="Arial" w:hAnsi="Arial" w:cs="Arial"/>
              </w:rPr>
              <w:t>I was happy to note that, with a little help from her neighbour, Savitha had also completed her flexagon.</w:t>
            </w:r>
          </w:p>
        </w:tc>
      </w:tr>
    </w:tbl>
    <w:p w:rsidR="00594D5A" w:rsidRPr="00841F0B" w:rsidRDefault="00594D5A" w:rsidP="00814D32">
      <w:pPr>
        <w:spacing w:before="0" w:after="0" w:line="240" w:lineRule="auto"/>
        <w:rPr>
          <w:rFonts w:ascii="Arial" w:hAnsi="Arial" w:cs="Arial"/>
          <w:sz w:val="16"/>
          <w:szCs w:val="16"/>
        </w:rPr>
      </w:pPr>
    </w:p>
    <w:tbl>
      <w:tblPr>
        <w:tblStyle w:val="TableGrid"/>
        <w:tblW w:w="1080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0"/>
        <w:gridCol w:w="9540"/>
      </w:tblGrid>
      <w:tr w:rsidR="00A138CB" w:rsidRPr="00841F0B" w:rsidTr="00E06E4E">
        <w:tc>
          <w:tcPr>
            <w:tcW w:w="1260" w:type="dxa"/>
          </w:tcPr>
          <w:p w:rsidR="00A138CB" w:rsidRPr="00841F0B" w:rsidRDefault="00956937" w:rsidP="00501AF9">
            <w:pPr>
              <w:pStyle w:val="Pauseforthought"/>
              <w:keepNext w:val="0"/>
              <w:rPr>
                <w:rFonts w:ascii="Arial" w:hAnsi="Arial" w:cs="Arial"/>
              </w:rPr>
            </w:pPr>
            <w:r w:rsidRPr="00841F0B">
              <w:rPr>
                <w:rFonts w:ascii="Arial" w:hAnsi="Arial" w:cs="Arial"/>
              </w:rPr>
              <w:br w:type="page"/>
            </w:r>
            <w:r w:rsidR="00401572" w:rsidRPr="00841F0B">
              <w:rPr>
                <w:rFonts w:ascii="Arial" w:hAnsi="Arial" w:cs="Arial"/>
                <w:noProof/>
                <w:lang w:bidi="ar-SA"/>
              </w:rPr>
              <w:drawing>
                <wp:inline distT="0" distB="0" distL="0" distR="0" wp14:anchorId="5AAD9B03" wp14:editId="5120B4BB">
                  <wp:extent cx="636621" cy="58993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bble.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4114" cy="596879"/>
                          </a:xfrm>
                          <a:prstGeom prst="rect">
                            <a:avLst/>
                          </a:prstGeom>
                        </pic:spPr>
                      </pic:pic>
                    </a:graphicData>
                  </a:graphic>
                </wp:inline>
              </w:drawing>
            </w:r>
          </w:p>
        </w:tc>
        <w:tc>
          <w:tcPr>
            <w:tcW w:w="9540" w:type="dxa"/>
          </w:tcPr>
          <w:p w:rsidR="00A138CB" w:rsidRPr="00841F0B" w:rsidRDefault="00A138CB" w:rsidP="00C051CD">
            <w:pPr>
              <w:pStyle w:val="StylePauseforthought"/>
              <w:keepNext w:val="0"/>
              <w:rPr>
                <w:rFonts w:ascii="Arial" w:hAnsi="Arial" w:cs="Arial"/>
              </w:rPr>
            </w:pPr>
            <w:r w:rsidRPr="00841F0B">
              <w:rPr>
                <w:rFonts w:ascii="Arial" w:hAnsi="Arial" w:cs="Arial"/>
              </w:rPr>
              <w:t>Pause for thought</w:t>
            </w:r>
          </w:p>
          <w:p w:rsidR="00E06E4E" w:rsidRPr="00841F0B" w:rsidRDefault="00E06E4E" w:rsidP="00501AF9">
            <w:pPr>
              <w:ind w:right="240"/>
              <w:rPr>
                <w:rFonts w:ascii="Arial" w:hAnsi="Arial" w:cs="Arial"/>
                <w:color w:val="333333"/>
              </w:rPr>
            </w:pPr>
            <w:r w:rsidRPr="00841F0B">
              <w:rPr>
                <w:rFonts w:ascii="Arial" w:hAnsi="Arial" w:cs="Arial"/>
                <w:color w:val="333333"/>
              </w:rPr>
              <w:t xml:space="preserve">Mr Bajwa developed a mathematical activity where students </w:t>
            </w:r>
            <w:r w:rsidR="008E07EB" w:rsidRPr="00841F0B">
              <w:rPr>
                <w:rFonts w:ascii="Arial" w:hAnsi="Arial" w:cs="Arial"/>
                <w:color w:val="333333"/>
              </w:rPr>
              <w:t>we</w:t>
            </w:r>
            <w:r w:rsidRPr="00841F0B">
              <w:rPr>
                <w:rFonts w:ascii="Arial" w:hAnsi="Arial" w:cs="Arial"/>
                <w:color w:val="333333"/>
              </w:rPr>
              <w:t xml:space="preserve">re actively involved in </w:t>
            </w:r>
            <w:r w:rsidR="008E07EB" w:rsidRPr="00841F0B">
              <w:rPr>
                <w:rFonts w:ascii="Arial" w:hAnsi="Arial" w:cs="Arial"/>
                <w:color w:val="333333"/>
              </w:rPr>
              <w:t>listening to English as they mad</w:t>
            </w:r>
            <w:r w:rsidRPr="00841F0B">
              <w:rPr>
                <w:rFonts w:ascii="Arial" w:hAnsi="Arial" w:cs="Arial"/>
                <w:color w:val="333333"/>
              </w:rPr>
              <w:t xml:space="preserve">e a </w:t>
            </w:r>
            <w:r w:rsidR="008E07EB" w:rsidRPr="00841F0B">
              <w:rPr>
                <w:rFonts w:ascii="Arial" w:hAnsi="Arial" w:cs="Arial"/>
                <w:color w:val="333333"/>
              </w:rPr>
              <w:t>resource for learning. He started</w:t>
            </w:r>
            <w:r w:rsidRPr="00841F0B">
              <w:rPr>
                <w:rFonts w:ascii="Arial" w:hAnsi="Arial" w:cs="Arial"/>
                <w:color w:val="333333"/>
              </w:rPr>
              <w:t xml:space="preserve"> by establishing rules to ensure classroom management</w:t>
            </w:r>
            <w:r w:rsidR="008E07EB" w:rsidRPr="00841F0B">
              <w:rPr>
                <w:rFonts w:ascii="Arial" w:hAnsi="Arial" w:cs="Arial"/>
                <w:color w:val="333333"/>
              </w:rPr>
              <w:t xml:space="preserve"> during the activity. He repeated</w:t>
            </w:r>
            <w:r w:rsidRPr="00841F0B">
              <w:rPr>
                <w:rFonts w:ascii="Arial" w:hAnsi="Arial" w:cs="Arial"/>
                <w:color w:val="333333"/>
              </w:rPr>
              <w:t xml:space="preserve"> his instructions in different ways. The visua</w:t>
            </w:r>
            <w:r w:rsidR="008E07EB" w:rsidRPr="00841F0B">
              <w:rPr>
                <w:rFonts w:ascii="Arial" w:hAnsi="Arial" w:cs="Arial"/>
                <w:color w:val="333333"/>
              </w:rPr>
              <w:t>l aid of the flexagon reinforced</w:t>
            </w:r>
            <w:r w:rsidRPr="00841F0B">
              <w:rPr>
                <w:rFonts w:ascii="Arial" w:hAnsi="Arial" w:cs="Arial"/>
                <w:color w:val="333333"/>
              </w:rPr>
              <w:t xml:space="preserve"> all the language learning.</w:t>
            </w:r>
          </w:p>
          <w:p w:rsidR="00E06E4E" w:rsidRPr="00841F0B" w:rsidRDefault="00E06E4E" w:rsidP="00304B84">
            <w:pPr>
              <w:pStyle w:val="ListParagraph"/>
              <w:numPr>
                <w:ilvl w:val="0"/>
                <w:numId w:val="3"/>
              </w:numPr>
              <w:suppressAutoHyphens/>
              <w:ind w:right="240"/>
              <w:rPr>
                <w:rFonts w:ascii="Arial" w:hAnsi="Arial" w:cs="Arial"/>
                <w:color w:val="333333"/>
              </w:rPr>
            </w:pPr>
            <w:r w:rsidRPr="00841F0B">
              <w:rPr>
                <w:rFonts w:ascii="Arial" w:hAnsi="Arial" w:cs="Arial"/>
                <w:color w:val="333333"/>
              </w:rPr>
              <w:t xml:space="preserve">Identify the English language that Mr Bajwa used that was: </w:t>
            </w:r>
          </w:p>
          <w:p w:rsidR="00E06E4E" w:rsidRPr="00841F0B" w:rsidRDefault="00E06E4E" w:rsidP="00304B84">
            <w:pPr>
              <w:pStyle w:val="ListParagraph"/>
              <w:numPr>
                <w:ilvl w:val="1"/>
                <w:numId w:val="17"/>
              </w:numPr>
              <w:suppressAutoHyphens/>
              <w:ind w:left="1077" w:right="238" w:hanging="357"/>
              <w:rPr>
                <w:rFonts w:ascii="Arial" w:hAnsi="Arial" w:cs="Arial"/>
                <w:color w:val="333333"/>
              </w:rPr>
            </w:pPr>
            <w:r w:rsidRPr="00841F0B">
              <w:rPr>
                <w:rFonts w:ascii="Arial" w:hAnsi="Arial" w:cs="Arial"/>
                <w:color w:val="333333"/>
              </w:rPr>
              <w:t>mathematical</w:t>
            </w:r>
          </w:p>
          <w:p w:rsidR="00E06E4E" w:rsidRPr="00841F0B" w:rsidRDefault="00E06E4E" w:rsidP="00304B84">
            <w:pPr>
              <w:pStyle w:val="ListParagraph"/>
              <w:numPr>
                <w:ilvl w:val="1"/>
                <w:numId w:val="17"/>
              </w:numPr>
              <w:suppressAutoHyphens/>
              <w:ind w:left="1077" w:right="238" w:hanging="357"/>
              <w:rPr>
                <w:rFonts w:ascii="Arial" w:hAnsi="Arial" w:cs="Arial"/>
                <w:color w:val="333333"/>
              </w:rPr>
            </w:pPr>
            <w:r w:rsidRPr="00841F0B">
              <w:rPr>
                <w:rFonts w:ascii="Arial" w:hAnsi="Arial" w:cs="Arial"/>
                <w:color w:val="333333"/>
              </w:rPr>
              <w:t>instructional and about sequencing</w:t>
            </w:r>
          </w:p>
          <w:p w:rsidR="00E06E4E" w:rsidRPr="00841F0B" w:rsidRDefault="00E06E4E" w:rsidP="00304B84">
            <w:pPr>
              <w:pStyle w:val="ListParagraph"/>
              <w:numPr>
                <w:ilvl w:val="1"/>
                <w:numId w:val="17"/>
              </w:numPr>
              <w:suppressAutoHyphens/>
              <w:ind w:left="1077" w:right="238" w:hanging="357"/>
              <w:rPr>
                <w:rFonts w:ascii="Arial" w:hAnsi="Arial" w:cs="Arial"/>
                <w:color w:val="333333"/>
              </w:rPr>
            </w:pPr>
            <w:r w:rsidRPr="00841F0B">
              <w:rPr>
                <w:rFonts w:ascii="Arial" w:hAnsi="Arial" w:cs="Arial"/>
                <w:color w:val="333333"/>
              </w:rPr>
              <w:t>general to classroom management.</w:t>
            </w:r>
          </w:p>
          <w:p w:rsidR="00E06E4E" w:rsidRPr="00841F0B" w:rsidRDefault="00E06E4E" w:rsidP="00304B84">
            <w:pPr>
              <w:pStyle w:val="ListParagraph"/>
              <w:numPr>
                <w:ilvl w:val="0"/>
                <w:numId w:val="3"/>
              </w:numPr>
              <w:suppressAutoHyphens/>
              <w:ind w:right="240"/>
              <w:rPr>
                <w:rFonts w:ascii="Arial" w:hAnsi="Arial" w:cs="Arial"/>
                <w:color w:val="333333"/>
              </w:rPr>
            </w:pPr>
            <w:r w:rsidRPr="00841F0B">
              <w:rPr>
                <w:rFonts w:ascii="Arial" w:hAnsi="Arial" w:cs="Arial"/>
                <w:color w:val="333333"/>
              </w:rPr>
              <w:t xml:space="preserve">What </w:t>
            </w:r>
            <w:r w:rsidR="008E07EB" w:rsidRPr="00841F0B">
              <w:rPr>
                <w:rFonts w:ascii="Arial" w:hAnsi="Arial" w:cs="Arial"/>
                <w:color w:val="333333"/>
                <w:lang w:val="en-GB"/>
              </w:rPr>
              <w:t>did</w:t>
            </w:r>
            <w:r w:rsidRPr="00841F0B">
              <w:rPr>
                <w:rFonts w:ascii="Arial" w:hAnsi="Arial" w:cs="Arial"/>
                <w:color w:val="333333"/>
              </w:rPr>
              <w:t xml:space="preserve"> he repeat, and why?</w:t>
            </w:r>
          </w:p>
          <w:p w:rsidR="00A138CB" w:rsidRPr="00841F0B" w:rsidRDefault="00E06E4E" w:rsidP="00304B84">
            <w:pPr>
              <w:pStyle w:val="ListParagraph"/>
              <w:numPr>
                <w:ilvl w:val="0"/>
                <w:numId w:val="3"/>
              </w:numPr>
              <w:suppressAutoHyphens/>
              <w:ind w:right="240"/>
              <w:rPr>
                <w:rFonts w:ascii="Arial" w:hAnsi="Arial" w:cs="Arial"/>
                <w:color w:val="333333"/>
              </w:rPr>
            </w:pPr>
            <w:r w:rsidRPr="00841F0B">
              <w:rPr>
                <w:rFonts w:ascii="Arial" w:hAnsi="Arial" w:cs="Arial"/>
                <w:color w:val="333333"/>
              </w:rPr>
              <w:t>Which words and phrases have similar meanings?</w:t>
            </w:r>
            <w:r w:rsidRPr="00841F0B">
              <w:rPr>
                <w:rFonts w:ascii="Arial" w:hAnsi="Arial" w:cs="Arial"/>
                <w:color w:val="666666"/>
                <w:sz w:val="21"/>
                <w:szCs w:val="21"/>
              </w:rPr>
              <w:t xml:space="preserve"> </w:t>
            </w:r>
          </w:p>
          <w:p w:rsidR="00325687" w:rsidRPr="00841F0B" w:rsidRDefault="00325687" w:rsidP="00304B84">
            <w:pPr>
              <w:pStyle w:val="ListParagraph"/>
              <w:numPr>
                <w:ilvl w:val="0"/>
                <w:numId w:val="3"/>
              </w:numPr>
              <w:suppressAutoHyphens/>
              <w:ind w:right="240"/>
              <w:rPr>
                <w:rFonts w:ascii="Arial" w:hAnsi="Arial" w:cs="Arial"/>
                <w:color w:val="333333"/>
              </w:rPr>
            </w:pPr>
            <w:r w:rsidRPr="00841F0B">
              <w:rPr>
                <w:rFonts w:ascii="Arial" w:hAnsi="Arial" w:cs="Arial"/>
                <w:color w:val="333333"/>
              </w:rPr>
              <w:t xml:space="preserve">Can you identify what Mr Bajwa wanted students to learn in the flexagon lesson about mathematics and in English? These were: </w:t>
            </w:r>
          </w:p>
          <w:p w:rsidR="00304B84" w:rsidRPr="00841F0B" w:rsidRDefault="00325687" w:rsidP="00304B84">
            <w:pPr>
              <w:pStyle w:val="ListParagraph"/>
              <w:numPr>
                <w:ilvl w:val="1"/>
                <w:numId w:val="18"/>
              </w:numPr>
              <w:suppressAutoHyphens/>
              <w:ind w:left="1077" w:right="238" w:hanging="357"/>
              <w:rPr>
                <w:rFonts w:ascii="Arial" w:hAnsi="Arial" w:cs="Arial"/>
                <w:color w:val="333333"/>
              </w:rPr>
            </w:pPr>
            <w:r w:rsidRPr="00841F0B">
              <w:rPr>
                <w:rFonts w:ascii="Arial" w:hAnsi="Arial" w:cs="Arial"/>
                <w:b/>
                <w:bCs/>
                <w:color w:val="333333"/>
              </w:rPr>
              <w:t>Mathematics:</w:t>
            </w:r>
            <w:r w:rsidRPr="00841F0B">
              <w:rPr>
                <w:rFonts w:ascii="Arial" w:hAnsi="Arial" w:cs="Arial"/>
                <w:color w:val="333333"/>
              </w:rPr>
              <w:t xml:space="preserve"> To develop and use mathematical vocabulary accurately in a practical context – ‘centimetre’, ‘rectangle’, ‘edge’, ‘diagonal’, ‘three-dimensional’, ‘prism’, ‘triangular’.</w:t>
            </w:r>
            <w:r w:rsidR="00304B84" w:rsidRPr="00841F0B">
              <w:rPr>
                <w:rFonts w:ascii="Arial" w:hAnsi="Arial" w:cs="Arial"/>
                <w:b/>
                <w:bCs/>
                <w:color w:val="333333"/>
              </w:rPr>
              <w:t xml:space="preserve"> </w:t>
            </w:r>
          </w:p>
          <w:p w:rsidR="00304B84" w:rsidRPr="00841F0B" w:rsidRDefault="00304B84" w:rsidP="00304B84">
            <w:pPr>
              <w:pStyle w:val="ListParagraph"/>
              <w:numPr>
                <w:ilvl w:val="1"/>
                <w:numId w:val="18"/>
              </w:numPr>
              <w:suppressAutoHyphens/>
              <w:ind w:left="1077" w:right="238" w:hanging="357"/>
              <w:rPr>
                <w:rFonts w:ascii="Arial" w:hAnsi="Arial" w:cs="Arial"/>
                <w:color w:val="333333"/>
              </w:rPr>
            </w:pPr>
            <w:r w:rsidRPr="00841F0B">
              <w:rPr>
                <w:rFonts w:ascii="Arial" w:hAnsi="Arial" w:cs="Arial"/>
                <w:b/>
                <w:bCs/>
                <w:color w:val="333333"/>
              </w:rPr>
              <w:t>English:</w:t>
            </w:r>
            <w:r w:rsidRPr="00841F0B">
              <w:rPr>
                <w:rFonts w:ascii="Arial" w:hAnsi="Arial" w:cs="Arial"/>
                <w:color w:val="333333"/>
              </w:rPr>
              <w:t xml:space="preserve"> To follow a set of instructions in English; to understand and use sequential language (‘first’, ‘second’, ‘next’, ‘then’, ‘finally’); and to hear and respond to imperatives.</w:t>
            </w:r>
            <w:r w:rsidR="00841F0B">
              <w:rPr>
                <w:rFonts w:ascii="Arial" w:hAnsi="Arial" w:cs="Arial"/>
                <w:color w:val="333333"/>
                <w:lang w:val="en-GB"/>
              </w:rPr>
              <w:br/>
            </w:r>
          </w:p>
          <w:p w:rsidR="00304B84" w:rsidRPr="00841F0B" w:rsidRDefault="00304B84" w:rsidP="00304B84">
            <w:pPr>
              <w:pStyle w:val="ListParagraph"/>
              <w:numPr>
                <w:ilvl w:val="0"/>
                <w:numId w:val="3"/>
              </w:numPr>
              <w:suppressAutoHyphens/>
              <w:ind w:right="240"/>
              <w:rPr>
                <w:rFonts w:ascii="Arial" w:hAnsi="Arial" w:cs="Arial"/>
                <w:color w:val="333333"/>
              </w:rPr>
            </w:pPr>
            <w:r w:rsidRPr="00841F0B">
              <w:rPr>
                <w:rFonts w:ascii="Arial" w:hAnsi="Arial" w:cs="Arial"/>
                <w:color w:val="333333"/>
              </w:rPr>
              <w:t>Are there other learning aims you could identify in the lesson for other subjects or for the students’ general development?</w:t>
            </w:r>
          </w:p>
          <w:p w:rsidR="00304B84" w:rsidRPr="00841F0B" w:rsidRDefault="00304B84" w:rsidP="00304B84">
            <w:pPr>
              <w:pStyle w:val="ListParagraph"/>
              <w:numPr>
                <w:ilvl w:val="0"/>
                <w:numId w:val="3"/>
              </w:numPr>
              <w:suppressAutoHyphens/>
              <w:ind w:right="240"/>
              <w:rPr>
                <w:rFonts w:ascii="Arial" w:hAnsi="Arial" w:cs="Arial"/>
                <w:color w:val="666666"/>
              </w:rPr>
            </w:pPr>
            <w:r w:rsidRPr="00841F0B">
              <w:rPr>
                <w:rFonts w:ascii="Arial" w:hAnsi="Arial" w:cs="Arial"/>
                <w:color w:val="666666"/>
              </w:rPr>
              <w:t>What do you think of Mr Bajwa’s strategy for distributing resources? How would you do it differently?</w:t>
            </w:r>
          </w:p>
          <w:p w:rsidR="00325687" w:rsidRPr="00841F0B" w:rsidRDefault="00304B84" w:rsidP="00304B84">
            <w:pPr>
              <w:pStyle w:val="ListParagraph"/>
              <w:numPr>
                <w:ilvl w:val="0"/>
                <w:numId w:val="3"/>
              </w:numPr>
              <w:suppressAutoHyphens/>
              <w:ind w:right="240"/>
              <w:rPr>
                <w:rFonts w:ascii="Arial" w:hAnsi="Arial" w:cs="Arial"/>
                <w:color w:val="666666"/>
              </w:rPr>
            </w:pPr>
            <w:r w:rsidRPr="00841F0B">
              <w:rPr>
                <w:rFonts w:ascii="Arial" w:hAnsi="Arial" w:cs="Arial"/>
                <w:color w:val="666666"/>
              </w:rPr>
              <w:t>Can all the students in the class take part in this activity? Why or why not?</w:t>
            </w:r>
          </w:p>
        </w:tc>
      </w:tr>
    </w:tbl>
    <w:p w:rsidR="00F13914" w:rsidRPr="00841F0B" w:rsidRDefault="00F13914" w:rsidP="009D6ED6">
      <w:pPr>
        <w:pStyle w:val="Heading1"/>
        <w:rPr>
          <w:rFonts w:ascii="Arial" w:hAnsi="Arial" w:cs="Arial"/>
        </w:rPr>
      </w:pPr>
      <w:bookmarkStart w:id="9" w:name="longdesc_idp17061904"/>
      <w:bookmarkStart w:id="10" w:name="thumbnail_idp17056880"/>
      <w:bookmarkStart w:id="11" w:name="section2"/>
      <w:bookmarkEnd w:id="9"/>
      <w:bookmarkEnd w:id="10"/>
      <w:bookmarkEnd w:id="11"/>
      <w:r w:rsidRPr="00841F0B">
        <w:rPr>
          <w:rFonts w:ascii="Arial" w:hAnsi="Arial" w:cs="Arial"/>
        </w:rPr>
        <w:t xml:space="preserve">3 English and subject content integration in your classroom </w:t>
      </w:r>
    </w:p>
    <w:tbl>
      <w:tblPr>
        <w:tblStyle w:val="TableGrid"/>
        <w:tblW w:w="0" w:type="auto"/>
        <w:tblInd w:w="108" w:type="dxa"/>
        <w:tblLook w:val="04A0" w:firstRow="1" w:lastRow="0" w:firstColumn="1" w:lastColumn="0" w:noHBand="0" w:noVBand="1"/>
      </w:tblPr>
      <w:tblGrid>
        <w:gridCol w:w="10575"/>
      </w:tblGrid>
      <w:tr w:rsidR="00F13914" w:rsidRPr="00841F0B" w:rsidTr="00F13914">
        <w:tc>
          <w:tcPr>
            <w:tcW w:w="10575" w:type="dxa"/>
            <w:shd w:val="clear" w:color="auto" w:fill="D9D9D9" w:themeFill="background1" w:themeFillShade="D9"/>
          </w:tcPr>
          <w:p w:rsidR="00F13914" w:rsidRPr="00841F0B" w:rsidRDefault="00F13914" w:rsidP="00684CA3">
            <w:pPr>
              <w:pStyle w:val="Heading2"/>
              <w:spacing w:before="120"/>
              <w:outlineLvl w:val="1"/>
              <w:rPr>
                <w:rStyle w:val="Strong"/>
                <w:rFonts w:ascii="Arial" w:hAnsi="Arial" w:cs="Arial"/>
              </w:rPr>
            </w:pPr>
            <w:bookmarkStart w:id="12" w:name="section4"/>
            <w:bookmarkStart w:id="13" w:name="_Toc387394876"/>
            <w:bookmarkEnd w:id="12"/>
            <w:r w:rsidRPr="00841F0B">
              <w:rPr>
                <w:rFonts w:ascii="Arial" w:hAnsi="Arial" w:cs="Arial"/>
              </w:rPr>
              <w:br w:type="page"/>
            </w:r>
            <w:r w:rsidRPr="00841F0B">
              <w:rPr>
                <w:rFonts w:ascii="Arial" w:hAnsi="Arial" w:cs="Arial"/>
                <w:b w:val="0"/>
                <w:bCs w:val="0"/>
                <w:color w:val="000000"/>
                <w:sz w:val="21"/>
                <w:szCs w:val="21"/>
              </w:rPr>
              <w:br w:type="page"/>
            </w:r>
            <w:r w:rsidRPr="00841F0B">
              <w:rPr>
                <w:rFonts w:ascii="Arial" w:hAnsi="Arial" w:cs="Arial"/>
              </w:rPr>
              <w:br w:type="page"/>
            </w:r>
            <w:r w:rsidRPr="00841F0B">
              <w:rPr>
                <w:rStyle w:val="Strong"/>
                <w:rFonts w:ascii="Arial" w:hAnsi="Arial" w:cs="Arial"/>
              </w:rPr>
              <w:t>Activity 2: Choose a theme and activities – a planning activity</w:t>
            </w:r>
          </w:p>
        </w:tc>
      </w:tr>
      <w:tr w:rsidR="00F13914" w:rsidRPr="00841F0B" w:rsidTr="00F13914">
        <w:tc>
          <w:tcPr>
            <w:tcW w:w="10575" w:type="dxa"/>
          </w:tcPr>
          <w:p w:rsidR="00F13914" w:rsidRPr="00841F0B" w:rsidRDefault="00A77A04" w:rsidP="00304B84">
            <w:pPr>
              <w:pStyle w:val="ListParagraph"/>
              <w:numPr>
                <w:ilvl w:val="0"/>
                <w:numId w:val="21"/>
              </w:numPr>
              <w:ind w:left="714" w:hanging="357"/>
              <w:rPr>
                <w:rFonts w:ascii="Arial" w:hAnsi="Arial" w:cs="Arial"/>
              </w:rPr>
            </w:pPr>
            <w:r w:rsidRPr="00841F0B">
              <w:rPr>
                <w:rFonts w:ascii="Arial" w:hAnsi="Arial" w:cs="Arial"/>
              </w:rPr>
              <w:t>With your colleagues, s</w:t>
            </w:r>
            <w:r w:rsidR="00F13914" w:rsidRPr="00841F0B">
              <w:rPr>
                <w:rFonts w:ascii="Arial" w:hAnsi="Arial" w:cs="Arial"/>
              </w:rPr>
              <w:t xml:space="preserve">elect a theme on any curriculum topic. </w:t>
            </w:r>
          </w:p>
          <w:p w:rsidR="00F13914" w:rsidRPr="00841F0B" w:rsidRDefault="00F13914" w:rsidP="00304B84">
            <w:pPr>
              <w:pStyle w:val="ListParagraph"/>
              <w:numPr>
                <w:ilvl w:val="0"/>
                <w:numId w:val="21"/>
              </w:numPr>
              <w:ind w:left="714" w:hanging="357"/>
              <w:rPr>
                <w:rFonts w:ascii="Arial" w:hAnsi="Arial" w:cs="Arial"/>
              </w:rPr>
            </w:pPr>
            <w:r w:rsidRPr="00841F0B">
              <w:rPr>
                <w:rFonts w:ascii="Arial" w:hAnsi="Arial" w:cs="Arial"/>
              </w:rPr>
              <w:t xml:space="preserve">Brainstorm and list activities around the theme you have selected. </w:t>
            </w:r>
          </w:p>
          <w:p w:rsidR="00F13914" w:rsidRPr="00841F0B" w:rsidRDefault="00F13914" w:rsidP="00304B84">
            <w:pPr>
              <w:pStyle w:val="ListParagraph"/>
              <w:numPr>
                <w:ilvl w:val="0"/>
                <w:numId w:val="21"/>
              </w:numPr>
              <w:ind w:left="714" w:hanging="357"/>
              <w:rPr>
                <w:rFonts w:ascii="Arial" w:hAnsi="Arial" w:cs="Arial"/>
              </w:rPr>
            </w:pPr>
            <w:r w:rsidRPr="00841F0B">
              <w:rPr>
                <w:rFonts w:ascii="Arial" w:hAnsi="Arial" w:cs="Arial"/>
              </w:rPr>
              <w:t xml:space="preserve">You should then focus on the English language learning in activities. Talk with subject teachers about suitable activities and collectively decide on the vocabulary and communication skills that you want students to develop. </w:t>
            </w:r>
          </w:p>
          <w:p w:rsidR="00F13914" w:rsidRPr="00841F0B" w:rsidRDefault="00F13914" w:rsidP="00304B84">
            <w:pPr>
              <w:pStyle w:val="ListParagraph"/>
              <w:numPr>
                <w:ilvl w:val="0"/>
                <w:numId w:val="21"/>
              </w:numPr>
              <w:ind w:left="714" w:hanging="357"/>
              <w:rPr>
                <w:rFonts w:ascii="Arial" w:hAnsi="Arial" w:cs="Arial"/>
              </w:rPr>
            </w:pPr>
            <w:r w:rsidRPr="00841F0B">
              <w:rPr>
                <w:rFonts w:ascii="Arial" w:hAnsi="Arial" w:cs="Arial"/>
              </w:rPr>
              <w:t>Estimate the time you would need to implement the activities – would you take a week, or longer?</w:t>
            </w:r>
          </w:p>
          <w:p w:rsidR="00F13914" w:rsidRPr="00841F0B" w:rsidRDefault="00F13914" w:rsidP="00304B84">
            <w:pPr>
              <w:pStyle w:val="ListParagraph"/>
              <w:numPr>
                <w:ilvl w:val="0"/>
                <w:numId w:val="21"/>
              </w:numPr>
              <w:ind w:left="714" w:hanging="357"/>
              <w:rPr>
                <w:rFonts w:ascii="Arial" w:hAnsi="Arial" w:cs="Arial"/>
              </w:rPr>
            </w:pPr>
            <w:r w:rsidRPr="00841F0B">
              <w:rPr>
                <w:rFonts w:ascii="Arial" w:hAnsi="Arial" w:cs="Arial"/>
              </w:rPr>
              <w:t xml:space="preserve">Make a list of all </w:t>
            </w:r>
            <w:r w:rsidR="00A77A04" w:rsidRPr="00841F0B">
              <w:rPr>
                <w:rFonts w:ascii="Arial" w:hAnsi="Arial" w:cs="Arial"/>
              </w:rPr>
              <w:t xml:space="preserve">the </w:t>
            </w:r>
            <w:r w:rsidRPr="00841F0B">
              <w:rPr>
                <w:rFonts w:ascii="Arial" w:hAnsi="Arial" w:cs="Arial"/>
              </w:rPr>
              <w:t>resources and materials you would need.</w:t>
            </w:r>
          </w:p>
          <w:p w:rsidR="00F13914" w:rsidRPr="00841F0B" w:rsidRDefault="00F13914" w:rsidP="00304B84">
            <w:pPr>
              <w:pStyle w:val="ListParagraph"/>
              <w:numPr>
                <w:ilvl w:val="0"/>
                <w:numId w:val="21"/>
              </w:numPr>
              <w:ind w:left="714" w:hanging="357"/>
              <w:rPr>
                <w:rFonts w:ascii="Arial" w:hAnsi="Arial" w:cs="Arial"/>
              </w:rPr>
            </w:pPr>
            <w:r w:rsidRPr="00841F0B">
              <w:rPr>
                <w:rFonts w:ascii="Arial" w:hAnsi="Arial" w:cs="Arial"/>
              </w:rPr>
              <w:t>Discuss how you will assess students in the topic work, both for English language and for the subject.</w:t>
            </w:r>
          </w:p>
          <w:p w:rsidR="00F13914" w:rsidRPr="00841F0B" w:rsidRDefault="00F13914" w:rsidP="00684CA3">
            <w:pPr>
              <w:rPr>
                <w:rFonts w:ascii="Arial" w:hAnsi="Arial" w:cs="Arial"/>
              </w:rPr>
            </w:pPr>
            <w:r w:rsidRPr="00841F0B">
              <w:rPr>
                <w:rFonts w:ascii="Arial" w:hAnsi="Arial" w:cs="Arial"/>
              </w:rPr>
              <w:t xml:space="preserve">See Resource 1 for planning templates to help you and your colleagues organise your ideas. </w:t>
            </w:r>
          </w:p>
          <w:p w:rsidR="00F13914" w:rsidRPr="00841F0B" w:rsidRDefault="00F13914" w:rsidP="00684CA3">
            <w:pPr>
              <w:rPr>
                <w:rFonts w:ascii="Arial" w:hAnsi="Arial" w:cs="Arial"/>
              </w:rPr>
            </w:pPr>
            <w:r w:rsidRPr="00841F0B">
              <w:rPr>
                <w:rFonts w:ascii="Arial" w:hAnsi="Arial" w:cs="Arial"/>
              </w:rPr>
              <w:t>It is good practice to prepare your students and share the plan with them, especially if they have not done a thematic unit before. Think about how you will introduce the unit and the activities to the class.</w:t>
            </w:r>
          </w:p>
          <w:p w:rsidR="00F13914" w:rsidRPr="00841F0B" w:rsidRDefault="00B77200" w:rsidP="00684CA3">
            <w:pPr>
              <w:rPr>
                <w:rFonts w:ascii="Arial" w:hAnsi="Arial" w:cs="Arial"/>
              </w:rPr>
            </w:pPr>
            <w:bookmarkStart w:id="14" w:name="section6.3"/>
            <w:bookmarkStart w:id="15" w:name="section6.2"/>
            <w:bookmarkStart w:id="16" w:name="longdesc_idp30736080"/>
            <w:bookmarkStart w:id="17" w:name="thumbnail_idp30701872"/>
            <w:bookmarkStart w:id="18" w:name="longdesc_idp30707616"/>
            <w:bookmarkEnd w:id="14"/>
            <w:bookmarkEnd w:id="15"/>
            <w:bookmarkEnd w:id="16"/>
            <w:bookmarkEnd w:id="17"/>
            <w:bookmarkEnd w:id="18"/>
            <w:r w:rsidRPr="00841F0B">
              <w:rPr>
                <w:rFonts w:ascii="Arial" w:hAnsi="Arial" w:cs="Arial"/>
              </w:rPr>
              <w:t>When</w:t>
            </w:r>
            <w:r w:rsidR="00F13914" w:rsidRPr="00841F0B">
              <w:rPr>
                <w:rFonts w:ascii="Arial" w:hAnsi="Arial" w:cs="Arial"/>
              </w:rPr>
              <w:t xml:space="preserve"> you implement your thematic unit, maintain a diary. Make notes on:</w:t>
            </w:r>
          </w:p>
          <w:p w:rsidR="00F13914" w:rsidRPr="00841F0B" w:rsidRDefault="00F13914" w:rsidP="00304B84">
            <w:pPr>
              <w:pStyle w:val="ListParagraph"/>
              <w:numPr>
                <w:ilvl w:val="0"/>
                <w:numId w:val="21"/>
              </w:numPr>
              <w:ind w:left="714" w:hanging="357"/>
              <w:rPr>
                <w:rFonts w:ascii="Arial" w:hAnsi="Arial" w:cs="Arial"/>
              </w:rPr>
            </w:pPr>
            <w:r w:rsidRPr="00841F0B">
              <w:rPr>
                <w:rFonts w:ascii="Arial" w:hAnsi="Arial" w:cs="Arial"/>
              </w:rPr>
              <w:t>what worked and why, and what didn’t work and why</w:t>
            </w:r>
          </w:p>
          <w:p w:rsidR="00F13914" w:rsidRPr="00841F0B" w:rsidRDefault="00F13914" w:rsidP="00304B84">
            <w:pPr>
              <w:pStyle w:val="ListParagraph"/>
              <w:numPr>
                <w:ilvl w:val="0"/>
                <w:numId w:val="21"/>
              </w:numPr>
              <w:ind w:left="714" w:hanging="357"/>
              <w:rPr>
                <w:rFonts w:ascii="Arial" w:hAnsi="Arial" w:cs="Arial"/>
              </w:rPr>
            </w:pPr>
            <w:r w:rsidRPr="00841F0B">
              <w:rPr>
                <w:rFonts w:ascii="Arial" w:hAnsi="Arial" w:cs="Arial"/>
              </w:rPr>
              <w:t>what problems you faced and how you addressed them</w:t>
            </w:r>
          </w:p>
          <w:p w:rsidR="00F13914" w:rsidRPr="00841F0B" w:rsidRDefault="00F13914" w:rsidP="00304B84">
            <w:pPr>
              <w:pStyle w:val="ListParagraph"/>
              <w:numPr>
                <w:ilvl w:val="0"/>
                <w:numId w:val="21"/>
              </w:numPr>
              <w:ind w:left="714" w:hanging="357"/>
              <w:rPr>
                <w:rFonts w:ascii="Arial" w:hAnsi="Arial" w:cs="Arial"/>
              </w:rPr>
            </w:pPr>
            <w:r w:rsidRPr="00841F0B">
              <w:rPr>
                <w:rFonts w:ascii="Arial" w:hAnsi="Arial" w:cs="Arial"/>
              </w:rPr>
              <w:t>your individual reflections and collective reflections with your colleagues</w:t>
            </w:r>
          </w:p>
          <w:p w:rsidR="00F13914" w:rsidRPr="00841F0B" w:rsidRDefault="00F13914" w:rsidP="00304B84">
            <w:pPr>
              <w:pStyle w:val="ListParagraph"/>
              <w:numPr>
                <w:ilvl w:val="0"/>
                <w:numId w:val="21"/>
              </w:numPr>
              <w:ind w:left="714" w:hanging="357"/>
              <w:rPr>
                <w:rFonts w:ascii="Arial" w:hAnsi="Arial" w:cs="Arial"/>
              </w:rPr>
            </w:pPr>
            <w:r w:rsidRPr="00841F0B">
              <w:rPr>
                <w:rFonts w:ascii="Arial" w:hAnsi="Arial" w:cs="Arial"/>
              </w:rPr>
              <w:t>students’ responses and opportunities for assessment.</w:t>
            </w:r>
          </w:p>
          <w:p w:rsidR="00F13914" w:rsidRPr="00841F0B" w:rsidRDefault="00F13914" w:rsidP="00684CA3">
            <w:pPr>
              <w:rPr>
                <w:rFonts w:ascii="Arial" w:hAnsi="Arial" w:cs="Arial"/>
              </w:rPr>
            </w:pPr>
            <w:bookmarkStart w:id="19" w:name="section6.4"/>
            <w:bookmarkEnd w:id="19"/>
            <w:r w:rsidRPr="00841F0B">
              <w:rPr>
                <w:rFonts w:ascii="Arial" w:hAnsi="Arial" w:cs="Arial"/>
              </w:rPr>
              <w:t xml:space="preserve">As you do the activities with your students, monitor the new English vocabulary and sentence structures that they are learning. Reinforce the language aspects that students are already familiar with. Give individual attention so that you can track students’ progress in learning English – you can do this with different students over time. </w:t>
            </w:r>
          </w:p>
          <w:p w:rsidR="00F13914" w:rsidRPr="00841F0B" w:rsidRDefault="00F13914" w:rsidP="00684CA3">
            <w:pPr>
              <w:rPr>
                <w:rFonts w:ascii="Arial" w:hAnsi="Arial" w:cs="Arial"/>
              </w:rPr>
            </w:pPr>
            <w:r w:rsidRPr="00841F0B">
              <w:rPr>
                <w:rFonts w:ascii="Arial" w:hAnsi="Arial" w:cs="Arial"/>
              </w:rPr>
              <w:t xml:space="preserve">At the end of the thematic unit you can showcase your students’ work to other students in the school and to their parents. The showcase could be a display of their work or a performance. </w:t>
            </w:r>
          </w:p>
        </w:tc>
      </w:tr>
    </w:tbl>
    <w:p w:rsidR="00B77200" w:rsidRPr="00841F0B" w:rsidRDefault="00B77200" w:rsidP="00B77200">
      <w:pPr>
        <w:rPr>
          <w:rFonts w:ascii="Arial" w:hAnsi="Arial" w:cs="Arial"/>
          <w:i/>
        </w:rPr>
      </w:pPr>
      <w:bookmarkStart w:id="20" w:name="section7"/>
      <w:bookmarkStart w:id="21" w:name="_Toc387394880"/>
      <w:bookmarkEnd w:id="13"/>
      <w:bookmarkEnd w:id="20"/>
      <w:r w:rsidRPr="00841F0B">
        <w:rPr>
          <w:rFonts w:ascii="Arial" w:hAnsi="Arial" w:cs="Arial"/>
        </w:rPr>
        <w:t>See Resource 2, ‘Assessing progress and performance’ to learn about methods to evaluate and record student learning in thematic projects.</w:t>
      </w:r>
    </w:p>
    <w:p w:rsidR="00FE6233" w:rsidRPr="00841F0B" w:rsidRDefault="00F13914" w:rsidP="009D6ED6">
      <w:pPr>
        <w:pStyle w:val="Heading1"/>
        <w:rPr>
          <w:rFonts w:ascii="Arial" w:hAnsi="Arial" w:cs="Arial"/>
        </w:rPr>
      </w:pPr>
      <w:r w:rsidRPr="00841F0B">
        <w:rPr>
          <w:rFonts w:ascii="Arial" w:hAnsi="Arial" w:cs="Arial"/>
        </w:rPr>
        <w:t>4</w:t>
      </w:r>
      <w:r w:rsidR="00FE6233" w:rsidRPr="00841F0B">
        <w:rPr>
          <w:rFonts w:ascii="Arial" w:hAnsi="Arial" w:cs="Arial"/>
        </w:rPr>
        <w:t xml:space="preserve"> Summary</w:t>
      </w:r>
      <w:bookmarkEnd w:id="21"/>
    </w:p>
    <w:p w:rsidR="00F13914" w:rsidRPr="00841F0B" w:rsidRDefault="00F13914" w:rsidP="00684CA3">
      <w:pPr>
        <w:rPr>
          <w:rFonts w:ascii="Arial" w:hAnsi="Arial" w:cs="Arial"/>
          <w:i/>
        </w:rPr>
      </w:pPr>
      <w:bookmarkStart w:id="22" w:name="section8"/>
      <w:bookmarkStart w:id="23" w:name="longdesc_idp17217376"/>
      <w:bookmarkStart w:id="24" w:name="thumbnail_idp17212352"/>
      <w:bookmarkStart w:id="25" w:name="section__acknowledgements"/>
      <w:bookmarkStart w:id="26" w:name="_Toc387394881"/>
      <w:bookmarkEnd w:id="22"/>
      <w:bookmarkEnd w:id="23"/>
      <w:bookmarkEnd w:id="24"/>
      <w:bookmarkEnd w:id="25"/>
      <w:r w:rsidRPr="00841F0B">
        <w:rPr>
          <w:rFonts w:ascii="Arial" w:hAnsi="Arial" w:cs="Arial"/>
        </w:rPr>
        <w:t>In this unit we have focused on content and English language integration in thematic units.</w:t>
      </w:r>
    </w:p>
    <w:p w:rsidR="00F13914" w:rsidRPr="00841F0B" w:rsidRDefault="00F13914" w:rsidP="00684CA3">
      <w:pPr>
        <w:rPr>
          <w:rFonts w:ascii="Arial" w:hAnsi="Arial" w:cs="Arial"/>
          <w:i/>
        </w:rPr>
      </w:pPr>
      <w:r w:rsidRPr="00841F0B">
        <w:rPr>
          <w:rFonts w:ascii="Arial" w:hAnsi="Arial" w:cs="Arial"/>
        </w:rPr>
        <w:t>A thematic unit involves planning subject and language activities around a common theme for a week or more. How much time you allot for a theme depends on the amount of content you wish to cover, the age group and abilities of your students and</w:t>
      </w:r>
      <w:r w:rsidR="00A77A04" w:rsidRPr="00841F0B">
        <w:rPr>
          <w:rFonts w:ascii="Arial" w:hAnsi="Arial" w:cs="Arial"/>
        </w:rPr>
        <w:t>,</w:t>
      </w:r>
      <w:r w:rsidRPr="00841F0B">
        <w:rPr>
          <w:rFonts w:ascii="Arial" w:hAnsi="Arial" w:cs="Arial"/>
        </w:rPr>
        <w:t xml:space="preserve"> of course</w:t>
      </w:r>
      <w:r w:rsidR="00A77A04" w:rsidRPr="00841F0B">
        <w:rPr>
          <w:rFonts w:ascii="Arial" w:hAnsi="Arial" w:cs="Arial"/>
        </w:rPr>
        <w:t>,</w:t>
      </w:r>
      <w:r w:rsidRPr="00841F0B">
        <w:rPr>
          <w:rFonts w:ascii="Arial" w:hAnsi="Arial" w:cs="Arial"/>
        </w:rPr>
        <w:t xml:space="preserve"> the overall time available to implement the lessons.</w:t>
      </w:r>
    </w:p>
    <w:p w:rsidR="00F13914" w:rsidRPr="00841F0B" w:rsidRDefault="00F13914" w:rsidP="00684CA3">
      <w:pPr>
        <w:rPr>
          <w:rFonts w:ascii="Arial" w:hAnsi="Arial" w:cs="Arial"/>
          <w:i/>
        </w:rPr>
      </w:pPr>
      <w:r w:rsidRPr="00841F0B">
        <w:rPr>
          <w:rFonts w:ascii="Arial" w:hAnsi="Arial" w:cs="Arial"/>
        </w:rPr>
        <w:t xml:space="preserve">Thematic units involve coordination and planning with other subject teachers. But teachers who have tried this approach feel extremely satisfied at the outcomes. Students also find the experience very fulfilling. If you have never tried integrating English with another subject, we hope you now feel confident to try out one or two ideas in your school. </w:t>
      </w:r>
    </w:p>
    <w:p w:rsidR="00F13914" w:rsidRPr="00841F0B" w:rsidRDefault="00F13914" w:rsidP="00684CA3">
      <w:pPr>
        <w:rPr>
          <w:rFonts w:ascii="Arial" w:hAnsi="Arial" w:cs="Arial"/>
          <w:i/>
        </w:rPr>
      </w:pPr>
      <w:r w:rsidRPr="00841F0B">
        <w:rPr>
          <w:rFonts w:ascii="Arial" w:hAnsi="Arial" w:cs="Arial"/>
        </w:rPr>
        <w:t>Other Elementary English teacher development units on this topic are:</w:t>
      </w:r>
    </w:p>
    <w:p w:rsidR="00F13914" w:rsidRPr="00841F0B" w:rsidRDefault="00F13914" w:rsidP="00304B84">
      <w:pPr>
        <w:pStyle w:val="ListParagraph"/>
        <w:numPr>
          <w:ilvl w:val="0"/>
          <w:numId w:val="4"/>
        </w:numPr>
        <w:rPr>
          <w:rFonts w:ascii="Arial" w:hAnsi="Arial" w:cs="Arial"/>
          <w:i/>
          <w:iCs/>
        </w:rPr>
      </w:pPr>
      <w:r w:rsidRPr="00841F0B">
        <w:rPr>
          <w:rFonts w:ascii="Arial" w:hAnsi="Arial" w:cs="Arial"/>
          <w:i/>
        </w:rPr>
        <w:t>Learning English in the creative arts</w:t>
      </w:r>
    </w:p>
    <w:p w:rsidR="00F13914" w:rsidRPr="00841F0B" w:rsidRDefault="00F13914" w:rsidP="00304B84">
      <w:pPr>
        <w:pStyle w:val="ListParagraph"/>
        <w:numPr>
          <w:ilvl w:val="0"/>
          <w:numId w:val="4"/>
        </w:numPr>
        <w:rPr>
          <w:rFonts w:ascii="Arial" w:hAnsi="Arial" w:cs="Arial"/>
          <w:i/>
          <w:iCs/>
        </w:rPr>
      </w:pPr>
      <w:r w:rsidRPr="00841F0B">
        <w:rPr>
          <w:rFonts w:ascii="Arial" w:hAnsi="Arial" w:cs="Arial"/>
          <w:i/>
        </w:rPr>
        <w:t>Community resources for English</w:t>
      </w:r>
    </w:p>
    <w:p w:rsidR="00F13914" w:rsidRPr="00841F0B" w:rsidRDefault="00F13914" w:rsidP="00304B84">
      <w:pPr>
        <w:pStyle w:val="ListParagraph"/>
        <w:numPr>
          <w:ilvl w:val="0"/>
          <w:numId w:val="4"/>
        </w:numPr>
        <w:rPr>
          <w:rFonts w:ascii="Arial" w:hAnsi="Arial" w:cs="Arial"/>
          <w:i/>
          <w:iCs/>
        </w:rPr>
      </w:pPr>
      <w:r w:rsidRPr="00841F0B">
        <w:rPr>
          <w:rFonts w:ascii="Arial" w:hAnsi="Arial" w:cs="Arial"/>
          <w:i/>
        </w:rPr>
        <w:t>Planning around a text.</w:t>
      </w:r>
    </w:p>
    <w:p w:rsidR="00FE6233" w:rsidRPr="00841F0B" w:rsidRDefault="00933873" w:rsidP="009D6ED6">
      <w:pPr>
        <w:pStyle w:val="Heading1"/>
        <w:rPr>
          <w:rFonts w:ascii="Arial" w:hAnsi="Arial" w:cs="Arial"/>
        </w:rPr>
      </w:pPr>
      <w:r w:rsidRPr="00841F0B">
        <w:rPr>
          <w:rFonts w:ascii="Arial" w:hAnsi="Arial" w:cs="Arial"/>
        </w:rPr>
        <w:t>Re</w:t>
      </w:r>
      <w:r w:rsidR="00FE6233" w:rsidRPr="00841F0B">
        <w:rPr>
          <w:rFonts w:ascii="Arial" w:hAnsi="Arial" w:cs="Arial"/>
        </w:rPr>
        <w:t>sources</w:t>
      </w:r>
      <w:bookmarkEnd w:id="26"/>
    </w:p>
    <w:p w:rsidR="00F13914" w:rsidRPr="00841F0B" w:rsidRDefault="00F13914" w:rsidP="00684CA3">
      <w:pPr>
        <w:pStyle w:val="Caption"/>
        <w:rPr>
          <w:rFonts w:ascii="Arial" w:hAnsi="Arial" w:cs="Arial"/>
          <w:b/>
          <w:i/>
          <w:sz w:val="36"/>
        </w:rPr>
      </w:pPr>
      <w:r w:rsidRPr="00841F0B">
        <w:rPr>
          <w:rFonts w:ascii="Arial" w:hAnsi="Arial" w:cs="Arial"/>
          <w:sz w:val="36"/>
        </w:rPr>
        <w:t>Resource 1: Planning templates</w:t>
      </w:r>
    </w:p>
    <w:p w:rsidR="00F13914" w:rsidRPr="00841F0B" w:rsidRDefault="00F13914" w:rsidP="00684CA3">
      <w:pPr>
        <w:rPr>
          <w:rFonts w:ascii="Arial" w:hAnsi="Arial" w:cs="Arial"/>
          <w:i/>
        </w:rPr>
      </w:pPr>
      <w:bookmarkStart w:id="27" w:name="_Toc387394882"/>
      <w:r w:rsidRPr="00841F0B">
        <w:rPr>
          <w:rFonts w:ascii="Arial" w:hAnsi="Arial" w:cs="Arial"/>
        </w:rPr>
        <w:t xml:space="preserve">A graphic organiser is a pictorial way of organising information. There are many different types. It is a useful resource to list language activities around a theme and can be used for clarifying thinking or summarising. </w:t>
      </w:r>
    </w:p>
    <w:p w:rsidR="00F13914" w:rsidRPr="00841F0B" w:rsidRDefault="00F13914" w:rsidP="00684CA3">
      <w:pPr>
        <w:rPr>
          <w:rFonts w:ascii="Arial" w:hAnsi="Arial" w:cs="Arial"/>
          <w:i/>
        </w:rPr>
      </w:pPr>
      <w:r w:rsidRPr="00841F0B">
        <w:rPr>
          <w:rFonts w:ascii="Arial" w:hAnsi="Arial" w:cs="Arial"/>
        </w:rPr>
        <w:t>Graphic organisers also help us to remember better</w:t>
      </w:r>
      <w:r w:rsidR="00A77A04" w:rsidRPr="00841F0B">
        <w:rPr>
          <w:rFonts w:ascii="Arial" w:hAnsi="Arial" w:cs="Arial"/>
        </w:rPr>
        <w:t xml:space="preserve"> (Figures R1.1–5)</w:t>
      </w:r>
      <w:r w:rsidRPr="00841F0B">
        <w:rPr>
          <w:rFonts w:ascii="Arial" w:hAnsi="Arial" w:cs="Arial"/>
        </w:rPr>
        <w:t xml:space="preserve">. They can be used by teachers for planning, during teaching and for assessing students. They can be used by students for taking notes, consolidating their learning or as a ready reckoner for recall. </w:t>
      </w:r>
    </w:p>
    <w:p w:rsidR="00677350" w:rsidRPr="00841F0B" w:rsidRDefault="00677350" w:rsidP="00684CA3">
      <w:pPr>
        <w:rPr>
          <w:rFonts w:ascii="Arial" w:hAnsi="Arial" w:cs="Arial"/>
          <w:i/>
        </w:rPr>
      </w:pPr>
    </w:p>
    <w:p w:rsidR="00BD3CDB" w:rsidRPr="00841F0B" w:rsidRDefault="00BD3CDB" w:rsidP="00A20E63">
      <w:pPr>
        <w:jc w:val="center"/>
        <w:rPr>
          <w:rFonts w:ascii="Arial" w:hAnsi="Arial" w:cs="Arial"/>
          <w:b/>
          <w:i/>
        </w:rPr>
      </w:pPr>
      <w:r w:rsidRPr="00841F0B">
        <w:rPr>
          <w:rFonts w:ascii="Arial" w:hAnsi="Arial" w:cs="Arial"/>
          <w:b/>
          <w:i/>
          <w:noProof/>
          <w:lang w:eastAsia="en-GB" w:bidi="ar-SA"/>
        </w:rPr>
        <w:drawing>
          <wp:inline distT="0" distB="0" distL="0" distR="0" wp14:anchorId="6EC24053" wp14:editId="2D2A9A8D">
            <wp:extent cx="3838353" cy="22222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09_fig004.tif"/>
                    <pic:cNvPicPr/>
                  </pic:nvPicPr>
                  <pic:blipFill rotWithShape="1">
                    <a:blip r:embed="rId22" cstate="print">
                      <a:extLst>
                        <a:ext uri="{28A0092B-C50C-407E-A947-70E740481C1C}">
                          <a14:useLocalDpi xmlns:a14="http://schemas.microsoft.com/office/drawing/2010/main" val="0"/>
                        </a:ext>
                      </a:extLst>
                    </a:blip>
                    <a:srcRect l="4416" t="8404" r="1819" b="11764"/>
                    <a:stretch/>
                  </pic:blipFill>
                  <pic:spPr bwMode="auto">
                    <a:xfrm>
                      <a:off x="0" y="0"/>
                      <a:ext cx="3849041" cy="2228393"/>
                    </a:xfrm>
                    <a:prstGeom prst="rect">
                      <a:avLst/>
                    </a:prstGeom>
                    <a:ln>
                      <a:noFill/>
                    </a:ln>
                    <a:extLst>
                      <a:ext uri="{53640926-AAD7-44D8-BBD7-CCE9431645EC}">
                        <a14:shadowObscured xmlns:a14="http://schemas.microsoft.com/office/drawing/2010/main"/>
                      </a:ext>
                    </a:extLst>
                  </pic:spPr>
                </pic:pic>
              </a:graphicData>
            </a:graphic>
          </wp:inline>
        </w:drawing>
      </w:r>
    </w:p>
    <w:p w:rsidR="00A77A04" w:rsidRPr="00841F0B" w:rsidRDefault="00A77A04" w:rsidP="00A20E63">
      <w:pPr>
        <w:jc w:val="center"/>
        <w:rPr>
          <w:rFonts w:ascii="Arial" w:hAnsi="Arial" w:cs="Arial"/>
          <w:i/>
        </w:rPr>
      </w:pPr>
      <w:r w:rsidRPr="00841F0B">
        <w:rPr>
          <w:rFonts w:ascii="Arial" w:hAnsi="Arial" w:cs="Arial"/>
          <w:b/>
        </w:rPr>
        <w:t xml:space="preserve">Figure R1.1 </w:t>
      </w:r>
      <w:r w:rsidRPr="00841F0B">
        <w:rPr>
          <w:rFonts w:ascii="Arial" w:hAnsi="Arial" w:cs="Arial"/>
        </w:rPr>
        <w:t>Venn: if you are planning across two subjects, such as English and Science.</w:t>
      </w:r>
    </w:p>
    <w:p w:rsidR="00A77A04" w:rsidRPr="00841F0B" w:rsidRDefault="00A77A04" w:rsidP="00684CA3">
      <w:pPr>
        <w:rPr>
          <w:rFonts w:ascii="Arial" w:hAnsi="Arial" w:cs="Arial"/>
          <w:b/>
          <w:i/>
        </w:rPr>
      </w:pPr>
    </w:p>
    <w:p w:rsidR="00BD3CDB" w:rsidRPr="00841F0B" w:rsidRDefault="00BD3CDB" w:rsidP="00A20E63">
      <w:pPr>
        <w:jc w:val="center"/>
        <w:rPr>
          <w:rFonts w:ascii="Arial" w:hAnsi="Arial" w:cs="Arial"/>
          <w:b/>
          <w:i/>
        </w:rPr>
      </w:pPr>
      <w:r w:rsidRPr="00841F0B">
        <w:rPr>
          <w:rFonts w:ascii="Arial" w:hAnsi="Arial" w:cs="Arial"/>
          <w:b/>
          <w:i/>
          <w:noProof/>
          <w:lang w:eastAsia="en-GB" w:bidi="ar-SA"/>
        </w:rPr>
        <w:drawing>
          <wp:inline distT="0" distB="0" distL="0" distR="0" wp14:anchorId="5677EA5D" wp14:editId="5166D524">
            <wp:extent cx="2044922" cy="203081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09_fig005.tif"/>
                    <pic:cNvPicPr/>
                  </pic:nvPicPr>
                  <pic:blipFill rotWithShape="1">
                    <a:blip r:embed="rId23" cstate="print">
                      <a:extLst>
                        <a:ext uri="{28A0092B-C50C-407E-A947-70E740481C1C}">
                          <a14:useLocalDpi xmlns:a14="http://schemas.microsoft.com/office/drawing/2010/main" val="0"/>
                        </a:ext>
                      </a:extLst>
                    </a:blip>
                    <a:srcRect l="13171" t="6716" r="16098" b="5369"/>
                    <a:stretch/>
                  </pic:blipFill>
                  <pic:spPr bwMode="auto">
                    <a:xfrm>
                      <a:off x="0" y="0"/>
                      <a:ext cx="2052942" cy="2038783"/>
                    </a:xfrm>
                    <a:prstGeom prst="rect">
                      <a:avLst/>
                    </a:prstGeom>
                    <a:ln>
                      <a:noFill/>
                    </a:ln>
                    <a:extLst>
                      <a:ext uri="{53640926-AAD7-44D8-BBD7-CCE9431645EC}">
                        <a14:shadowObscured xmlns:a14="http://schemas.microsoft.com/office/drawing/2010/main"/>
                      </a:ext>
                    </a:extLst>
                  </pic:spPr>
                </pic:pic>
              </a:graphicData>
            </a:graphic>
          </wp:inline>
        </w:drawing>
      </w:r>
    </w:p>
    <w:p w:rsidR="00A77A04" w:rsidRPr="00841F0B" w:rsidRDefault="00A77A04" w:rsidP="00A20E63">
      <w:pPr>
        <w:jc w:val="center"/>
        <w:rPr>
          <w:rFonts w:ascii="Arial" w:hAnsi="Arial" w:cs="Arial"/>
          <w:i/>
        </w:rPr>
      </w:pPr>
      <w:r w:rsidRPr="00841F0B">
        <w:rPr>
          <w:rFonts w:ascii="Arial" w:hAnsi="Arial" w:cs="Arial"/>
          <w:b/>
        </w:rPr>
        <w:t>Figure R1.2</w:t>
      </w:r>
      <w:r w:rsidRPr="00841F0B">
        <w:rPr>
          <w:rFonts w:ascii="Arial" w:hAnsi="Arial" w:cs="Arial"/>
        </w:rPr>
        <w:t xml:space="preserve"> Web: for listing all activities on a theme.</w:t>
      </w:r>
    </w:p>
    <w:p w:rsidR="00A77A04" w:rsidRPr="00841F0B" w:rsidRDefault="00A77A04" w:rsidP="00677350">
      <w:pPr>
        <w:rPr>
          <w:rFonts w:ascii="Arial" w:hAnsi="Arial" w:cs="Arial"/>
          <w:b/>
          <w:i/>
        </w:rPr>
      </w:pPr>
    </w:p>
    <w:p w:rsidR="00677350" w:rsidRPr="00841F0B" w:rsidRDefault="00677350" w:rsidP="00677350">
      <w:pPr>
        <w:rPr>
          <w:rFonts w:ascii="Arial" w:hAnsi="Arial" w:cs="Arial"/>
          <w:b/>
          <w:i/>
        </w:rPr>
      </w:pPr>
    </w:p>
    <w:p w:rsidR="00BD3CDB" w:rsidRPr="00841F0B" w:rsidRDefault="00A77A04" w:rsidP="00A20E63">
      <w:pPr>
        <w:jc w:val="center"/>
        <w:rPr>
          <w:rFonts w:ascii="Arial" w:hAnsi="Arial" w:cs="Arial"/>
          <w:b/>
          <w:i/>
        </w:rPr>
      </w:pPr>
      <w:r w:rsidRPr="00841F0B">
        <w:rPr>
          <w:rFonts w:ascii="Arial" w:hAnsi="Arial" w:cs="Arial"/>
          <w:b/>
          <w:i/>
          <w:noProof/>
          <w:lang w:eastAsia="en-GB" w:bidi="ar-SA"/>
        </w:rPr>
        <w:drawing>
          <wp:inline distT="0" distB="0" distL="0" distR="0" wp14:anchorId="710B9A5F" wp14:editId="652E159C">
            <wp:extent cx="4688958" cy="11487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09_fig007.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699804" cy="1151452"/>
                    </a:xfrm>
                    <a:prstGeom prst="rect">
                      <a:avLst/>
                    </a:prstGeom>
                  </pic:spPr>
                </pic:pic>
              </a:graphicData>
            </a:graphic>
          </wp:inline>
        </w:drawing>
      </w:r>
    </w:p>
    <w:p w:rsidR="005100F8" w:rsidRPr="00841F0B" w:rsidRDefault="005100F8" w:rsidP="00A20E63">
      <w:pPr>
        <w:jc w:val="center"/>
        <w:rPr>
          <w:rFonts w:ascii="Arial" w:hAnsi="Arial" w:cs="Arial"/>
          <w:i/>
        </w:rPr>
      </w:pPr>
      <w:r w:rsidRPr="00841F0B">
        <w:rPr>
          <w:rFonts w:ascii="Arial" w:hAnsi="Arial" w:cs="Arial"/>
          <w:b/>
        </w:rPr>
        <w:t xml:space="preserve">Figure R1.3 </w:t>
      </w:r>
      <w:r w:rsidRPr="00841F0B">
        <w:rPr>
          <w:rFonts w:ascii="Arial" w:hAnsi="Arial" w:cs="Arial"/>
        </w:rPr>
        <w:t>Sequence chain: one activity sequentially leads to the next.</w:t>
      </w:r>
    </w:p>
    <w:p w:rsidR="005100F8" w:rsidRPr="00841F0B" w:rsidRDefault="005100F8" w:rsidP="00684CA3">
      <w:pPr>
        <w:rPr>
          <w:rFonts w:ascii="Arial" w:hAnsi="Arial" w:cs="Arial"/>
          <w:b/>
          <w:i/>
        </w:rPr>
      </w:pPr>
    </w:p>
    <w:p w:rsidR="00677350" w:rsidRPr="00841F0B" w:rsidRDefault="00677350" w:rsidP="00684CA3">
      <w:pPr>
        <w:rPr>
          <w:rFonts w:ascii="Arial" w:hAnsi="Arial" w:cs="Arial"/>
          <w:b/>
          <w:i/>
        </w:rPr>
      </w:pPr>
    </w:p>
    <w:p w:rsidR="00BD3CDB" w:rsidRPr="00841F0B" w:rsidRDefault="00BD3CDB" w:rsidP="00A20E63">
      <w:pPr>
        <w:jc w:val="center"/>
        <w:rPr>
          <w:rFonts w:ascii="Arial" w:hAnsi="Arial" w:cs="Arial"/>
          <w:b/>
          <w:bCs/>
          <w:i/>
        </w:rPr>
      </w:pPr>
      <w:r w:rsidRPr="00841F0B">
        <w:rPr>
          <w:rFonts w:ascii="Arial" w:hAnsi="Arial" w:cs="Arial"/>
          <w:b/>
          <w:bCs/>
          <w:i/>
          <w:noProof/>
          <w:lang w:eastAsia="en-GB" w:bidi="ar-SA"/>
        </w:rPr>
        <w:drawing>
          <wp:inline distT="0" distB="0" distL="0" distR="0" wp14:anchorId="33FFFF7A" wp14:editId="7EF8C42F">
            <wp:extent cx="4576473" cy="28282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09_fig008.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580478" cy="2830735"/>
                    </a:xfrm>
                    <a:prstGeom prst="rect">
                      <a:avLst/>
                    </a:prstGeom>
                  </pic:spPr>
                </pic:pic>
              </a:graphicData>
            </a:graphic>
          </wp:inline>
        </w:drawing>
      </w:r>
    </w:p>
    <w:p w:rsidR="005100F8" w:rsidRPr="00841F0B" w:rsidRDefault="005100F8" w:rsidP="00A20E63">
      <w:pPr>
        <w:jc w:val="center"/>
        <w:rPr>
          <w:rFonts w:ascii="Arial" w:hAnsi="Arial" w:cs="Arial"/>
          <w:i/>
        </w:rPr>
      </w:pPr>
      <w:r w:rsidRPr="00841F0B">
        <w:rPr>
          <w:rFonts w:ascii="Arial" w:hAnsi="Arial" w:cs="Arial"/>
          <w:b/>
        </w:rPr>
        <w:t>Figure R1.4</w:t>
      </w:r>
      <w:r w:rsidRPr="00841F0B">
        <w:rPr>
          <w:rFonts w:ascii="Arial" w:hAnsi="Arial" w:cs="Arial"/>
        </w:rPr>
        <w:t xml:space="preserve"> Pyramid: students must complete ‘baseline’ activities before they </w:t>
      </w:r>
      <w:r w:rsidRPr="00841F0B">
        <w:rPr>
          <w:rFonts w:ascii="Arial" w:hAnsi="Arial" w:cs="Arial"/>
        </w:rPr>
        <w:br/>
        <w:t>can do the next activities, which will require the baseline knowledge or skills.</w:t>
      </w:r>
    </w:p>
    <w:p w:rsidR="005100F8" w:rsidRPr="00841F0B" w:rsidRDefault="005100F8" w:rsidP="00684CA3">
      <w:pPr>
        <w:rPr>
          <w:rFonts w:ascii="Arial" w:hAnsi="Arial" w:cs="Arial"/>
          <w:b/>
          <w:bCs/>
          <w:i/>
        </w:rPr>
      </w:pPr>
    </w:p>
    <w:p w:rsidR="00FC4F0A" w:rsidRPr="00841F0B" w:rsidRDefault="00FC4F0A" w:rsidP="00684CA3">
      <w:pPr>
        <w:rPr>
          <w:rFonts w:ascii="Arial" w:hAnsi="Arial" w:cs="Arial"/>
          <w:b/>
          <w:bCs/>
          <w:i/>
        </w:rPr>
      </w:pPr>
      <w:r w:rsidRPr="00841F0B">
        <w:rPr>
          <w:rFonts w:ascii="Arial" w:hAnsi="Arial" w:cs="Arial"/>
          <w:b/>
          <w:bCs/>
        </w:rPr>
        <w:br w:type="page"/>
      </w:r>
    </w:p>
    <w:p w:rsidR="00BD3CDB" w:rsidRPr="00841F0B" w:rsidRDefault="00677350" w:rsidP="00A20E63">
      <w:pPr>
        <w:jc w:val="center"/>
        <w:rPr>
          <w:rFonts w:ascii="Arial" w:hAnsi="Arial" w:cs="Arial"/>
          <w:i/>
        </w:rPr>
      </w:pPr>
      <w:r w:rsidRPr="00841F0B">
        <w:rPr>
          <w:rFonts w:ascii="Arial" w:hAnsi="Arial" w:cs="Arial"/>
          <w:i/>
          <w:noProof/>
          <w:lang w:eastAsia="en-GB" w:bidi="ar-SA"/>
        </w:rPr>
        <w:drawing>
          <wp:inline distT="0" distB="0" distL="0" distR="0" wp14:anchorId="288B2940" wp14:editId="7DBA3E8F">
            <wp:extent cx="5102520" cy="40791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6200" t="21500" r="12000" b="6751"/>
                    <a:stretch/>
                  </pic:blipFill>
                  <pic:spPr bwMode="auto">
                    <a:xfrm>
                      <a:off x="0" y="0"/>
                      <a:ext cx="5107625" cy="4083255"/>
                    </a:xfrm>
                    <a:prstGeom prst="rect">
                      <a:avLst/>
                    </a:prstGeom>
                    <a:ln>
                      <a:noFill/>
                    </a:ln>
                    <a:extLst>
                      <a:ext uri="{53640926-AAD7-44D8-BBD7-CCE9431645EC}">
                        <a14:shadowObscured xmlns:a14="http://schemas.microsoft.com/office/drawing/2010/main"/>
                      </a:ext>
                    </a:extLst>
                  </pic:spPr>
                </pic:pic>
              </a:graphicData>
            </a:graphic>
          </wp:inline>
        </w:drawing>
      </w:r>
      <w:r w:rsidRPr="00841F0B">
        <w:rPr>
          <w:rFonts w:ascii="Arial" w:hAnsi="Arial" w:cs="Arial"/>
          <w:i/>
          <w:noProof/>
          <w:lang w:eastAsia="en-GB" w:bidi="ar-SA"/>
        </w:rPr>
        <w:drawing>
          <wp:inline distT="0" distB="0" distL="0" distR="0" wp14:anchorId="6CFEEAA2" wp14:editId="0A7C3E45">
            <wp:extent cx="5076906" cy="37585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6401" t="20176" r="12199" b="13750"/>
                    <a:stretch/>
                  </pic:blipFill>
                  <pic:spPr bwMode="auto">
                    <a:xfrm>
                      <a:off x="0" y="0"/>
                      <a:ext cx="5076319" cy="3758106"/>
                    </a:xfrm>
                    <a:prstGeom prst="rect">
                      <a:avLst/>
                    </a:prstGeom>
                    <a:ln>
                      <a:noFill/>
                    </a:ln>
                    <a:extLst>
                      <a:ext uri="{53640926-AAD7-44D8-BBD7-CCE9431645EC}">
                        <a14:shadowObscured xmlns:a14="http://schemas.microsoft.com/office/drawing/2010/main"/>
                      </a:ext>
                    </a:extLst>
                  </pic:spPr>
                </pic:pic>
              </a:graphicData>
            </a:graphic>
          </wp:inline>
        </w:drawing>
      </w:r>
    </w:p>
    <w:p w:rsidR="005100F8" w:rsidRPr="00841F0B" w:rsidRDefault="005100F8" w:rsidP="00A20E63">
      <w:pPr>
        <w:jc w:val="center"/>
        <w:rPr>
          <w:rFonts w:ascii="Arial" w:hAnsi="Arial" w:cs="Arial"/>
          <w:i/>
        </w:rPr>
      </w:pPr>
      <w:r w:rsidRPr="00841F0B">
        <w:rPr>
          <w:rFonts w:ascii="Arial" w:hAnsi="Arial" w:cs="Arial"/>
          <w:b/>
          <w:bCs/>
        </w:rPr>
        <w:t xml:space="preserve">Figure R1.5 </w:t>
      </w:r>
      <w:r w:rsidRPr="00841F0B">
        <w:rPr>
          <w:rFonts w:ascii="Arial" w:hAnsi="Arial" w:cs="Arial"/>
          <w:bCs/>
        </w:rPr>
        <w:t>Flexagon:</w:t>
      </w:r>
      <w:r w:rsidRPr="00841F0B">
        <w:rPr>
          <w:rFonts w:ascii="Arial" w:hAnsi="Arial" w:cs="Arial"/>
        </w:rPr>
        <w:t xml:space="preserve"> see Case Study 2.</w:t>
      </w:r>
    </w:p>
    <w:p w:rsidR="00FC4F0A" w:rsidRPr="00841F0B" w:rsidRDefault="00FC4F0A" w:rsidP="00684CA3">
      <w:pPr>
        <w:rPr>
          <w:rFonts w:ascii="Arial" w:eastAsia="Arial Unicode MS" w:hAnsi="Arial" w:cs="Arial"/>
          <w:i/>
          <w:color w:val="4F81BD" w:themeColor="accent1"/>
          <w:sz w:val="44"/>
          <w:szCs w:val="40"/>
        </w:rPr>
      </w:pPr>
      <w:r w:rsidRPr="00841F0B">
        <w:rPr>
          <w:rFonts w:ascii="Arial" w:hAnsi="Arial" w:cs="Arial"/>
        </w:rPr>
        <w:br w:type="page"/>
      </w:r>
    </w:p>
    <w:p w:rsidR="00891363" w:rsidRPr="00841F0B" w:rsidRDefault="00891363" w:rsidP="006724FC">
      <w:pPr>
        <w:pStyle w:val="SectionHeading"/>
        <w:rPr>
          <w:rFonts w:ascii="Arial" w:hAnsi="Arial" w:cs="Arial"/>
          <w:i/>
        </w:rPr>
      </w:pPr>
      <w:r w:rsidRPr="00841F0B">
        <w:rPr>
          <w:rFonts w:ascii="Arial" w:hAnsi="Arial" w:cs="Arial"/>
        </w:rPr>
        <w:t xml:space="preserve">Resource 2: </w:t>
      </w:r>
      <w:r w:rsidR="00B77200" w:rsidRPr="00841F0B">
        <w:rPr>
          <w:rFonts w:ascii="Arial" w:hAnsi="Arial" w:cs="Arial"/>
        </w:rPr>
        <w:t>Assessing progress and performance</w:t>
      </w:r>
    </w:p>
    <w:p w:rsidR="00B77200" w:rsidRPr="00841F0B" w:rsidRDefault="00B77200" w:rsidP="00B77200">
      <w:pPr>
        <w:rPr>
          <w:rFonts w:ascii="Arial" w:hAnsi="Arial" w:cs="Arial"/>
        </w:rPr>
      </w:pPr>
      <w:r w:rsidRPr="00841F0B">
        <w:rPr>
          <w:rFonts w:ascii="Arial" w:hAnsi="Arial" w:cs="Arial"/>
        </w:rPr>
        <w:t xml:space="preserve">Assessing students’ learning has two purposes: </w:t>
      </w:r>
    </w:p>
    <w:p w:rsidR="00B77200" w:rsidRPr="00841F0B" w:rsidRDefault="00B77200" w:rsidP="00304B84">
      <w:pPr>
        <w:pStyle w:val="ListParagraph"/>
        <w:numPr>
          <w:ilvl w:val="0"/>
          <w:numId w:val="19"/>
        </w:numPr>
        <w:ind w:left="714" w:hanging="357"/>
        <w:rPr>
          <w:rFonts w:ascii="Arial" w:hAnsi="Arial" w:cs="Arial"/>
        </w:rPr>
      </w:pPr>
      <w:r w:rsidRPr="00841F0B">
        <w:rPr>
          <w:rFonts w:ascii="Arial" w:hAnsi="Arial" w:cs="Arial"/>
          <w:b/>
        </w:rPr>
        <w:t>Summative assessment</w:t>
      </w:r>
      <w:r w:rsidRPr="00841F0B">
        <w:rPr>
          <w:rFonts w:ascii="Arial" w:hAnsi="Arial" w:cs="Arial"/>
        </w:rPr>
        <w:t xml:space="preserve"> looks back and makes a judgement on what has already been learnt. It is often conducted in the form of tests that are graded, telling students their attainment on the questions in that test. This also helps in reporting outcomes. </w:t>
      </w:r>
    </w:p>
    <w:p w:rsidR="00B77200" w:rsidRPr="00841F0B" w:rsidRDefault="00B77200" w:rsidP="00304B84">
      <w:pPr>
        <w:pStyle w:val="ListParagraph"/>
        <w:numPr>
          <w:ilvl w:val="0"/>
          <w:numId w:val="19"/>
        </w:numPr>
        <w:ind w:left="714" w:hanging="357"/>
        <w:rPr>
          <w:rFonts w:ascii="Arial" w:hAnsi="Arial" w:cs="Arial"/>
        </w:rPr>
      </w:pPr>
      <w:r w:rsidRPr="00841F0B">
        <w:rPr>
          <w:rFonts w:ascii="Arial" w:hAnsi="Arial" w:cs="Arial"/>
          <w:b/>
        </w:rPr>
        <w:t>Formative assessment</w:t>
      </w:r>
      <w:r w:rsidRPr="00841F0B">
        <w:rPr>
          <w:rFonts w:ascii="Arial" w:hAnsi="Arial" w:cs="Arial"/>
        </w:rPr>
        <w:t xml:space="preserve"> (or assessment for learning) is quite different, being more informal and diagnostic in nature. Teachers use </w:t>
      </w:r>
      <w:r w:rsidRPr="00841F0B">
        <w:rPr>
          <w:rFonts w:ascii="Arial" w:hAnsi="Arial" w:cs="Arial"/>
          <w:lang w:val="en-GB"/>
        </w:rPr>
        <w:t>it</w:t>
      </w:r>
      <w:r w:rsidRPr="00841F0B">
        <w:rPr>
          <w:rFonts w:ascii="Arial" w:hAnsi="Arial" w:cs="Arial"/>
        </w:rPr>
        <w:t xml:space="preserve"> as part of the learning process, for example questioning to check whether students have understood something. The outcomes of this assessment are then used to change the next learning experience. Monitoring and feedback are part of formative assessment. </w:t>
      </w:r>
    </w:p>
    <w:p w:rsidR="00B77200" w:rsidRPr="00841F0B" w:rsidRDefault="00B77200" w:rsidP="00B77200">
      <w:pPr>
        <w:rPr>
          <w:rFonts w:ascii="Arial" w:hAnsi="Arial" w:cs="Arial"/>
        </w:rPr>
      </w:pPr>
      <w:r w:rsidRPr="00841F0B">
        <w:rPr>
          <w:rFonts w:ascii="Arial" w:hAnsi="Arial" w:cs="Arial"/>
        </w:rPr>
        <w:t>Formative assessment enhances learning because in order to learn, most students must:</w:t>
      </w:r>
    </w:p>
    <w:p w:rsidR="00B77200" w:rsidRPr="00841F0B" w:rsidRDefault="00B77200" w:rsidP="00304B84">
      <w:pPr>
        <w:pStyle w:val="ListParagraph"/>
        <w:numPr>
          <w:ilvl w:val="0"/>
          <w:numId w:val="19"/>
        </w:numPr>
        <w:ind w:left="714" w:hanging="357"/>
        <w:rPr>
          <w:rFonts w:ascii="Arial" w:hAnsi="Arial" w:cs="Arial"/>
        </w:rPr>
      </w:pPr>
      <w:r w:rsidRPr="00841F0B">
        <w:rPr>
          <w:rFonts w:ascii="Arial" w:hAnsi="Arial" w:cs="Arial"/>
        </w:rPr>
        <w:t xml:space="preserve">understand what they are </w:t>
      </w:r>
      <w:r w:rsidRPr="00841F0B">
        <w:rPr>
          <w:rFonts w:ascii="Arial" w:hAnsi="Arial" w:cs="Arial"/>
          <w:lang w:val="en-GB"/>
        </w:rPr>
        <w:t>expect</w:t>
      </w:r>
      <w:r w:rsidRPr="00841F0B">
        <w:rPr>
          <w:rFonts w:ascii="Arial" w:hAnsi="Arial" w:cs="Arial"/>
        </w:rPr>
        <w:t>ed to learn</w:t>
      </w:r>
    </w:p>
    <w:p w:rsidR="00B77200" w:rsidRPr="00841F0B" w:rsidRDefault="00B77200" w:rsidP="00304B84">
      <w:pPr>
        <w:pStyle w:val="ListParagraph"/>
        <w:numPr>
          <w:ilvl w:val="0"/>
          <w:numId w:val="19"/>
        </w:numPr>
        <w:ind w:left="714" w:hanging="357"/>
        <w:rPr>
          <w:rFonts w:ascii="Arial" w:hAnsi="Arial" w:cs="Arial"/>
        </w:rPr>
      </w:pPr>
      <w:r w:rsidRPr="00841F0B">
        <w:rPr>
          <w:rFonts w:ascii="Arial" w:hAnsi="Arial" w:cs="Arial"/>
        </w:rPr>
        <w:t>know where they are now with that learning</w:t>
      </w:r>
    </w:p>
    <w:p w:rsidR="00B77200" w:rsidRPr="00841F0B" w:rsidRDefault="00B77200" w:rsidP="00304B84">
      <w:pPr>
        <w:pStyle w:val="ListParagraph"/>
        <w:numPr>
          <w:ilvl w:val="0"/>
          <w:numId w:val="19"/>
        </w:numPr>
        <w:ind w:left="714" w:hanging="357"/>
        <w:rPr>
          <w:rFonts w:ascii="Arial" w:hAnsi="Arial" w:cs="Arial"/>
        </w:rPr>
      </w:pPr>
      <w:r w:rsidRPr="00841F0B">
        <w:rPr>
          <w:rFonts w:ascii="Arial" w:hAnsi="Arial" w:cs="Arial"/>
        </w:rPr>
        <w:t>understand how they can make progress (that is, what to study and how to study)</w:t>
      </w:r>
    </w:p>
    <w:p w:rsidR="00B77200" w:rsidRPr="00841F0B" w:rsidRDefault="00B77200" w:rsidP="00304B84">
      <w:pPr>
        <w:pStyle w:val="ListParagraph"/>
        <w:numPr>
          <w:ilvl w:val="0"/>
          <w:numId w:val="19"/>
        </w:numPr>
        <w:ind w:left="714" w:hanging="357"/>
        <w:rPr>
          <w:rFonts w:ascii="Arial" w:hAnsi="Arial" w:cs="Arial"/>
        </w:rPr>
      </w:pPr>
      <w:r w:rsidRPr="00841F0B">
        <w:rPr>
          <w:rFonts w:ascii="Arial" w:hAnsi="Arial" w:cs="Arial"/>
        </w:rPr>
        <w:t>know whe</w:t>
      </w:r>
      <w:r w:rsidRPr="00841F0B">
        <w:rPr>
          <w:rFonts w:ascii="Arial" w:hAnsi="Arial" w:cs="Arial"/>
          <w:lang w:val="en-GB"/>
        </w:rPr>
        <w:t>n</w:t>
      </w:r>
      <w:r w:rsidRPr="00841F0B">
        <w:rPr>
          <w:rFonts w:ascii="Arial" w:hAnsi="Arial" w:cs="Arial"/>
        </w:rPr>
        <w:t xml:space="preserve"> they have reached the goals and expected outcomes</w:t>
      </w:r>
      <w:r w:rsidRPr="00841F0B">
        <w:rPr>
          <w:rFonts w:ascii="Arial" w:hAnsi="Arial" w:cs="Arial"/>
          <w:lang w:val="en-GB"/>
        </w:rPr>
        <w:t>.</w:t>
      </w:r>
    </w:p>
    <w:p w:rsidR="00B77200" w:rsidRPr="00841F0B" w:rsidRDefault="00B77200" w:rsidP="00B77200">
      <w:pPr>
        <w:rPr>
          <w:rFonts w:ascii="Arial" w:hAnsi="Arial" w:cs="Arial"/>
        </w:rPr>
      </w:pPr>
      <w:r w:rsidRPr="00841F0B">
        <w:rPr>
          <w:rFonts w:ascii="Arial" w:hAnsi="Arial" w:cs="Arial"/>
        </w:rPr>
        <w:t>As a teacher, you will get the best out of your students if you attend to the four points above in every lesson. Thus assessment can be undertaken before, during and after instruction:</w:t>
      </w:r>
    </w:p>
    <w:p w:rsidR="00B77200" w:rsidRPr="00841F0B" w:rsidRDefault="00B77200" w:rsidP="00304B84">
      <w:pPr>
        <w:pStyle w:val="ListParagraph"/>
        <w:numPr>
          <w:ilvl w:val="0"/>
          <w:numId w:val="20"/>
        </w:numPr>
        <w:rPr>
          <w:rFonts w:ascii="Arial" w:hAnsi="Arial" w:cs="Arial"/>
        </w:rPr>
      </w:pPr>
      <w:r w:rsidRPr="00841F0B">
        <w:rPr>
          <w:rFonts w:ascii="Arial" w:hAnsi="Arial" w:cs="Arial"/>
          <w:b/>
          <w:bCs/>
          <w:lang w:val="en-US"/>
        </w:rPr>
        <w:t>Before:</w:t>
      </w:r>
      <w:r w:rsidRPr="00841F0B">
        <w:rPr>
          <w:rFonts w:ascii="Arial" w:hAnsi="Arial" w:cs="Arial"/>
          <w:bCs/>
          <w:lang w:val="en-US"/>
        </w:rPr>
        <w:t xml:space="preserve"> Assessing before the teaching begins can help you identify what the students know and can do prior to instruction. It determines the </w:t>
      </w:r>
      <w:r w:rsidRPr="00841F0B">
        <w:rPr>
          <w:rFonts w:ascii="Arial" w:hAnsi="Arial" w:cs="Arial"/>
          <w:bCs/>
          <w:iCs/>
          <w:lang w:val="en-US"/>
        </w:rPr>
        <w:t xml:space="preserve">baseline and gives you a starting point for planning your teaching. </w:t>
      </w:r>
      <w:r w:rsidRPr="00841F0B">
        <w:rPr>
          <w:rFonts w:ascii="Arial" w:hAnsi="Arial" w:cs="Arial"/>
          <w:bCs/>
          <w:lang w:val="en-US"/>
        </w:rPr>
        <w:t>Enhancing your understanding of what your students know reduces the chance of re-teaching the students something they have already mastered or omitting something they possibly should (but do not yet) know or understand.</w:t>
      </w:r>
    </w:p>
    <w:p w:rsidR="00B77200" w:rsidRPr="00841F0B" w:rsidRDefault="00B77200" w:rsidP="00304B84">
      <w:pPr>
        <w:pStyle w:val="ListParagraph"/>
        <w:numPr>
          <w:ilvl w:val="0"/>
          <w:numId w:val="20"/>
        </w:numPr>
        <w:rPr>
          <w:rFonts w:ascii="Arial" w:hAnsi="Arial" w:cs="Arial"/>
        </w:rPr>
      </w:pPr>
      <w:r w:rsidRPr="00841F0B">
        <w:rPr>
          <w:rFonts w:ascii="Arial" w:hAnsi="Arial" w:cs="Arial"/>
          <w:b/>
          <w:bCs/>
          <w:lang w:val="en-US"/>
        </w:rPr>
        <w:t>During:</w:t>
      </w:r>
      <w:r w:rsidRPr="00841F0B">
        <w:rPr>
          <w:rFonts w:ascii="Arial" w:hAnsi="Arial" w:cs="Arial"/>
          <w:bCs/>
          <w:lang w:val="en-US"/>
        </w:rPr>
        <w:t xml:space="preserve"> Assessing during classroom teaching involves checking if students are learning and improving. This will help you make adjustments in your teaching methodology, resources and activities. It will help you understand how the student is </w:t>
      </w:r>
      <w:r w:rsidRPr="00841F0B">
        <w:rPr>
          <w:rFonts w:ascii="Arial" w:hAnsi="Arial" w:cs="Arial"/>
          <w:bCs/>
          <w:iCs/>
          <w:lang w:val="en-US"/>
        </w:rPr>
        <w:t>progressing</w:t>
      </w:r>
      <w:r w:rsidRPr="00841F0B">
        <w:rPr>
          <w:rFonts w:ascii="Arial" w:hAnsi="Arial" w:cs="Arial"/>
          <w:bCs/>
          <w:lang w:val="en-US"/>
        </w:rPr>
        <w:t xml:space="preserve"> towards the desired objective and how successful your teaching is.</w:t>
      </w:r>
    </w:p>
    <w:p w:rsidR="00B77200" w:rsidRPr="00841F0B" w:rsidRDefault="00B77200" w:rsidP="00304B84">
      <w:pPr>
        <w:pStyle w:val="ListParagraph"/>
        <w:numPr>
          <w:ilvl w:val="0"/>
          <w:numId w:val="20"/>
        </w:numPr>
        <w:rPr>
          <w:rFonts w:ascii="Arial" w:hAnsi="Arial" w:cs="Arial"/>
        </w:rPr>
      </w:pPr>
      <w:r w:rsidRPr="00841F0B">
        <w:rPr>
          <w:rFonts w:ascii="Arial" w:hAnsi="Arial" w:cs="Arial"/>
          <w:b/>
          <w:bCs/>
          <w:lang w:val="en-US"/>
        </w:rPr>
        <w:t>After:</w:t>
      </w:r>
      <w:r w:rsidRPr="00841F0B">
        <w:rPr>
          <w:rFonts w:ascii="Arial" w:hAnsi="Arial" w:cs="Arial"/>
          <w:bCs/>
          <w:lang w:val="en-US"/>
        </w:rPr>
        <w:t xml:space="preserve"> Assessment that occurs after teaching </w:t>
      </w:r>
      <w:r w:rsidRPr="00841F0B">
        <w:rPr>
          <w:rFonts w:ascii="Arial" w:hAnsi="Arial" w:cs="Arial"/>
          <w:bCs/>
          <w:iCs/>
          <w:lang w:val="en-US"/>
        </w:rPr>
        <w:t>confirms</w:t>
      </w:r>
      <w:r w:rsidRPr="00841F0B">
        <w:rPr>
          <w:rFonts w:ascii="Arial" w:hAnsi="Arial" w:cs="Arial"/>
          <w:bCs/>
          <w:lang w:val="en-US"/>
        </w:rPr>
        <w:t xml:space="preserve"> what students have learnt and shows you who has learnt and who still needs support. This will allow you to assess the effectiveness of your teaching goal.</w:t>
      </w:r>
    </w:p>
    <w:p w:rsidR="00B77200" w:rsidRPr="00841F0B" w:rsidRDefault="00B77200" w:rsidP="00C051CD">
      <w:pPr>
        <w:pStyle w:val="StylePauseforthought"/>
        <w:keepNext w:val="0"/>
        <w:rPr>
          <w:rFonts w:ascii="Arial" w:hAnsi="Arial" w:cs="Arial"/>
        </w:rPr>
      </w:pPr>
      <w:r w:rsidRPr="00841F0B">
        <w:rPr>
          <w:rFonts w:ascii="Arial" w:hAnsi="Arial" w:cs="Arial"/>
        </w:rPr>
        <w:t>Before: being clear about what your students will learn</w:t>
      </w:r>
    </w:p>
    <w:p w:rsidR="00B77200" w:rsidRPr="00841F0B" w:rsidRDefault="00B77200" w:rsidP="00B77200">
      <w:pPr>
        <w:rPr>
          <w:rFonts w:ascii="Arial" w:hAnsi="Arial" w:cs="Arial"/>
        </w:rPr>
      </w:pPr>
      <w:r w:rsidRPr="00841F0B">
        <w:rPr>
          <w:rFonts w:ascii="Arial" w:hAnsi="Arial" w:cs="Arial"/>
        </w:rPr>
        <w:t>When you decide what the students must learn in a lesson or series of lessons, you need to share this with them. Carefully distinguish what the students are expected to learn from what you are asking them to do. Ask an open question that gives you the chance to assess whether they have really understood. For example:</w:t>
      </w:r>
    </w:p>
    <w:p w:rsidR="00841F0B" w:rsidRDefault="00841F0B" w:rsidP="00B77200">
      <w:pPr>
        <w:rPr>
          <w:rFonts w:ascii="Arial" w:hAnsi="Arial" w:cs="Arial"/>
          <w:sz w:val="24"/>
        </w:rPr>
      </w:pPr>
    </w:p>
    <w:p w:rsidR="00B77200" w:rsidRPr="00841F0B" w:rsidRDefault="004359EA" w:rsidP="00B77200">
      <w:pPr>
        <w:rPr>
          <w:rFonts w:ascii="Arial" w:hAnsi="Arial" w:cs="Arial"/>
          <w:sz w:val="24"/>
        </w:rPr>
      </w:pPr>
      <w:r>
        <w:rPr>
          <w:rFonts w:ascii="Arial" w:hAnsi="Arial" w:cs="Arial"/>
          <w:noProof/>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14" o:spid="_x0000_s1028" type="#_x0000_t63" style="position:absolute;margin-left:320.8pt;margin-top:-.5pt;width:207.05pt;height:7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" adj="2032,27500" fillcolor="white [3212]" strokecolor="black [3213]">
            <v:textbox>
              <w:txbxContent>
                <w:p w:rsidR="00B77200" w:rsidRPr="00841F0B" w:rsidRDefault="00B77200" w:rsidP="00B77200">
                  <w:pPr>
                    <w:spacing w:before="0"/>
                    <w:jc w:val="center"/>
                    <w:rPr>
                      <w:rFonts w:ascii="Arial" w:hAnsi="Arial" w:cs="Arial"/>
                    </w:rPr>
                  </w:pPr>
                  <w:r w:rsidRPr="00841F0B">
                    <w:rPr>
                      <w:rFonts w:ascii="Arial" w:hAnsi="Arial" w:cs="Arial"/>
                    </w:rPr>
                    <w:t>How can you convince me that you have understood what I have just said?</w:t>
                  </w:r>
                </w:p>
              </w:txbxContent>
            </v:textbox>
          </v:shape>
        </w:pict>
      </w:r>
      <w:r>
        <w:rPr>
          <w:rFonts w:ascii="Arial" w:hAnsi="Arial" w:cs="Arial"/>
          <w:noProof/>
        </w:rPr>
        <w:pict>
          <v:shape id="Oval Callout 15" o:spid="_x0000_s1027" type="#_x0000_t63" style="position:absolute;margin-left:123.8pt;margin-top:-10.75pt;width:224.7pt;height:9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" adj="19081,27326" fillcolor="white [3212]" strokecolor="black [3213]">
            <v:textbox>
              <w:txbxContent>
                <w:p w:rsidR="00B77200" w:rsidRPr="00841F0B" w:rsidRDefault="00B77200" w:rsidP="00B77200">
                  <w:pPr>
                    <w:spacing w:before="0"/>
                    <w:jc w:val="center"/>
                    <w:rPr>
                      <w:rFonts w:ascii="Arial" w:hAnsi="Arial" w:cs="Arial"/>
                    </w:rPr>
                  </w:pPr>
                  <w:r w:rsidRPr="00841F0B">
                    <w:rPr>
                      <w:rFonts w:ascii="Arial" w:hAnsi="Arial" w:cs="Arial"/>
                    </w:rPr>
                    <w:t>Who can explain in their own words what we are going to learn and what we have to do today?</w:t>
                  </w:r>
                </w:p>
              </w:txbxContent>
            </v:textbox>
          </v:shape>
        </w:pict>
      </w:r>
      <w:r>
        <w:rPr>
          <w:rFonts w:ascii="Arial" w:hAnsi="Arial" w:cs="Arial"/>
          <w:noProof/>
        </w:rPr>
        <w:pict>
          <v:shape id="Oval Callout 16" o:spid="_x0000_s1026" type="#_x0000_t63" style="position:absolute;margin-left:5.15pt;margin-top:-.5pt;width:138.45pt;height:73.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" adj="2631,31502" fillcolor="white [3212]" strokecolor="black [3213]">
            <v:textbox>
              <w:txbxContent>
                <w:p w:rsidR="00B77200" w:rsidRPr="00841F0B" w:rsidRDefault="00B77200" w:rsidP="00B77200">
                  <w:pPr>
                    <w:spacing w:before="0"/>
                    <w:jc w:val="center"/>
                    <w:rPr>
                      <w:rFonts w:ascii="Arial" w:hAnsi="Arial" w:cs="Arial"/>
                    </w:rPr>
                  </w:pPr>
                  <w:r w:rsidRPr="00841F0B">
                    <w:rPr>
                      <w:rFonts w:ascii="Arial" w:hAnsi="Arial" w:cs="Arial"/>
                    </w:rPr>
                    <w:t>Shavi, what do you think you will learn today?</w:t>
                  </w:r>
                </w:p>
              </w:txbxContent>
            </v:textbox>
          </v:shape>
        </w:pict>
      </w:r>
    </w:p>
    <w:p w:rsidR="00B77200" w:rsidRPr="00841F0B" w:rsidRDefault="00B77200" w:rsidP="00B77200">
      <w:pPr>
        <w:rPr>
          <w:rFonts w:ascii="Arial" w:hAnsi="Arial" w:cs="Arial"/>
        </w:rPr>
      </w:pPr>
    </w:p>
    <w:p w:rsidR="00B77200" w:rsidRPr="00841F0B" w:rsidRDefault="00B77200" w:rsidP="00B77200">
      <w:pPr>
        <w:rPr>
          <w:rFonts w:ascii="Arial" w:hAnsi="Arial" w:cs="Arial"/>
        </w:rPr>
      </w:pPr>
    </w:p>
    <w:p w:rsidR="00B77200" w:rsidRPr="00841F0B" w:rsidRDefault="00B77200" w:rsidP="00B77200">
      <w:pPr>
        <w:rPr>
          <w:rFonts w:ascii="Arial" w:hAnsi="Arial" w:cs="Arial"/>
        </w:rPr>
      </w:pPr>
    </w:p>
    <w:p w:rsidR="00B77200" w:rsidRPr="00841F0B" w:rsidRDefault="00B77200" w:rsidP="00B77200">
      <w:pPr>
        <w:rPr>
          <w:rFonts w:ascii="Arial" w:hAnsi="Arial" w:cs="Arial"/>
        </w:rPr>
      </w:pPr>
    </w:p>
    <w:p w:rsidR="00B77200" w:rsidRPr="00841F0B" w:rsidRDefault="00B77200" w:rsidP="00B77200">
      <w:pPr>
        <w:rPr>
          <w:rFonts w:ascii="Arial" w:hAnsi="Arial" w:cs="Arial"/>
        </w:rPr>
      </w:pPr>
    </w:p>
    <w:p w:rsidR="00B77200" w:rsidRPr="00841F0B" w:rsidRDefault="00B77200" w:rsidP="00B77200">
      <w:pPr>
        <w:rPr>
          <w:rFonts w:ascii="Arial" w:hAnsi="Arial" w:cs="Arial"/>
        </w:rPr>
      </w:pPr>
      <w:r w:rsidRPr="00841F0B">
        <w:rPr>
          <w:rFonts w:ascii="Arial" w:hAnsi="Arial" w:cs="Arial"/>
        </w:rPr>
        <w:t xml:space="preserve">Give the students a few seconds to think before they answer, or perhaps ask the students to first discuss their answers in pairs or small groups. When they tell you their answer, you will know whether they understand what it is they have to learn. </w:t>
      </w:r>
    </w:p>
    <w:p w:rsidR="00B77200" w:rsidRPr="00841F0B" w:rsidRDefault="00B77200" w:rsidP="00C051CD">
      <w:pPr>
        <w:pStyle w:val="StylePauseforthought"/>
        <w:keepNext w:val="0"/>
        <w:rPr>
          <w:rFonts w:ascii="Arial" w:hAnsi="Arial" w:cs="Arial"/>
        </w:rPr>
      </w:pPr>
      <w:r w:rsidRPr="00841F0B">
        <w:rPr>
          <w:rFonts w:ascii="Arial" w:hAnsi="Arial" w:cs="Arial"/>
        </w:rPr>
        <w:t>Before: knowing where students are in their learning</w:t>
      </w:r>
    </w:p>
    <w:p w:rsidR="00B77200" w:rsidRPr="00841F0B" w:rsidRDefault="00B77200" w:rsidP="00B77200">
      <w:pPr>
        <w:autoSpaceDE w:val="0"/>
        <w:autoSpaceDN w:val="0"/>
        <w:adjustRightInd w:val="0"/>
        <w:rPr>
          <w:rFonts w:ascii="Arial" w:hAnsi="Arial" w:cs="Arial"/>
        </w:rPr>
      </w:pPr>
      <w:r w:rsidRPr="00841F0B">
        <w:rPr>
          <w:rFonts w:ascii="Arial" w:hAnsi="Arial" w:cs="Arial"/>
        </w:rPr>
        <w:t>In order to help your students improve, both you and they need to know the current state of their knowledge and understanding. Once you have shared the intended learning outcomes or goals, you could do the following:</w:t>
      </w:r>
    </w:p>
    <w:p w:rsidR="00B77200" w:rsidRPr="00841F0B" w:rsidRDefault="00B77200" w:rsidP="00304B84">
      <w:pPr>
        <w:pStyle w:val="ListParagraph"/>
        <w:numPr>
          <w:ilvl w:val="0"/>
          <w:numId w:val="19"/>
        </w:numPr>
        <w:ind w:left="714" w:hanging="357"/>
        <w:rPr>
          <w:rFonts w:ascii="Arial" w:hAnsi="Arial" w:cs="Arial"/>
        </w:rPr>
      </w:pPr>
      <w:r w:rsidRPr="00841F0B">
        <w:rPr>
          <w:rFonts w:ascii="Arial" w:hAnsi="Arial" w:cs="Arial"/>
        </w:rPr>
        <w:t xml:space="preserve">Ask the students to work in pairs to make a mind map </w:t>
      </w:r>
      <w:r w:rsidRPr="00841F0B">
        <w:rPr>
          <w:rFonts w:ascii="Arial" w:hAnsi="Arial" w:cs="Arial"/>
          <w:lang w:val="en-GB"/>
        </w:rPr>
        <w:t xml:space="preserve">or list </w:t>
      </w:r>
      <w:r w:rsidRPr="00841F0B">
        <w:rPr>
          <w:rFonts w:ascii="Arial" w:hAnsi="Arial" w:cs="Arial"/>
        </w:rPr>
        <w:t xml:space="preserve">of what they already know about that topic, giving them enough time to complete </w:t>
      </w:r>
      <w:r w:rsidRPr="00841F0B">
        <w:rPr>
          <w:rFonts w:ascii="Arial" w:hAnsi="Arial" w:cs="Arial"/>
          <w:lang w:val="en-GB"/>
        </w:rPr>
        <w:t xml:space="preserve">it </w:t>
      </w:r>
      <w:r w:rsidRPr="00841F0B">
        <w:rPr>
          <w:rFonts w:ascii="Arial" w:hAnsi="Arial" w:cs="Arial"/>
        </w:rPr>
        <w:t xml:space="preserve">but not too long for those with few ideas. </w:t>
      </w:r>
      <w:r w:rsidRPr="00841F0B">
        <w:rPr>
          <w:rFonts w:ascii="Arial" w:hAnsi="Arial" w:cs="Arial"/>
          <w:lang w:val="en-GB"/>
        </w:rPr>
        <w:t>You should then review the mind maps or lists.</w:t>
      </w:r>
    </w:p>
    <w:p w:rsidR="00B77200" w:rsidRPr="00841F0B" w:rsidRDefault="00B77200" w:rsidP="00304B84">
      <w:pPr>
        <w:pStyle w:val="ListParagraph"/>
        <w:numPr>
          <w:ilvl w:val="0"/>
          <w:numId w:val="19"/>
        </w:numPr>
        <w:ind w:left="714" w:hanging="357"/>
        <w:rPr>
          <w:rFonts w:ascii="Arial" w:hAnsi="Arial" w:cs="Arial"/>
        </w:rPr>
      </w:pPr>
      <w:r w:rsidRPr="00841F0B">
        <w:rPr>
          <w:rFonts w:ascii="Arial" w:hAnsi="Arial" w:cs="Arial"/>
        </w:rPr>
        <w:t xml:space="preserve">Write the important vocabulary on the board and ask for volunteers to say what they know about each word. Then ask the rest of the class to put their thumbs up if they understand the word, thumbs down if they know very little </w:t>
      </w:r>
      <w:r w:rsidRPr="00841F0B">
        <w:rPr>
          <w:rFonts w:ascii="Arial" w:hAnsi="Arial" w:cs="Arial"/>
          <w:lang w:val="en-GB"/>
        </w:rPr>
        <w:t xml:space="preserve">or nothing, </w:t>
      </w:r>
      <w:r w:rsidRPr="00841F0B">
        <w:rPr>
          <w:rFonts w:ascii="Arial" w:hAnsi="Arial" w:cs="Arial"/>
        </w:rPr>
        <w:t xml:space="preserve">and thumbs horizontal if they know something. </w:t>
      </w:r>
    </w:p>
    <w:p w:rsidR="00B77200" w:rsidRPr="00841F0B" w:rsidRDefault="00B77200" w:rsidP="00B77200">
      <w:pPr>
        <w:autoSpaceDE w:val="0"/>
        <w:autoSpaceDN w:val="0"/>
        <w:adjustRightInd w:val="0"/>
        <w:rPr>
          <w:rFonts w:ascii="Arial" w:hAnsi="Arial" w:cs="Arial"/>
        </w:rPr>
      </w:pPr>
      <w:r w:rsidRPr="00841F0B">
        <w:rPr>
          <w:rFonts w:ascii="Arial" w:hAnsi="Arial" w:cs="Arial"/>
        </w:rPr>
        <w:t>Knowing where to start will mean that you can plan lessons that are relevant and constructive for your students. It is also important that your students are able to assess how well they are learning so that both you and they know what they need to learn next. Providing opportunities for your students to take charge of their own learning will help to make them life-long learners.</w:t>
      </w:r>
    </w:p>
    <w:p w:rsidR="00B77200" w:rsidRPr="00841F0B" w:rsidRDefault="00B77200" w:rsidP="00C051CD">
      <w:pPr>
        <w:pStyle w:val="StylePauseforthought"/>
        <w:keepNext w:val="0"/>
        <w:rPr>
          <w:rFonts w:ascii="Arial" w:hAnsi="Arial" w:cs="Arial"/>
        </w:rPr>
      </w:pPr>
      <w:r w:rsidRPr="00841F0B">
        <w:rPr>
          <w:rFonts w:ascii="Arial" w:hAnsi="Arial" w:cs="Arial"/>
        </w:rPr>
        <w:t>During: ensuring students’ progress in learning</w:t>
      </w:r>
    </w:p>
    <w:p w:rsidR="00B77200" w:rsidRPr="00841F0B" w:rsidRDefault="00B77200" w:rsidP="00B77200">
      <w:pPr>
        <w:rPr>
          <w:rFonts w:ascii="Arial" w:hAnsi="Arial" w:cs="Arial"/>
        </w:rPr>
      </w:pPr>
      <w:r w:rsidRPr="00841F0B">
        <w:rPr>
          <w:rFonts w:ascii="Arial" w:hAnsi="Arial" w:cs="Arial"/>
        </w:rPr>
        <w:t>When you talk to students about their current progress, make sure that they find your feedback both useful and constructive. Do this by:</w:t>
      </w:r>
    </w:p>
    <w:p w:rsidR="00B77200" w:rsidRPr="00841F0B" w:rsidRDefault="00B77200" w:rsidP="00304B84">
      <w:pPr>
        <w:pStyle w:val="ListParagraph"/>
        <w:numPr>
          <w:ilvl w:val="0"/>
          <w:numId w:val="19"/>
        </w:numPr>
        <w:ind w:left="714" w:hanging="357"/>
        <w:rPr>
          <w:rFonts w:ascii="Arial" w:hAnsi="Arial" w:cs="Arial"/>
        </w:rPr>
      </w:pPr>
      <w:r w:rsidRPr="00841F0B">
        <w:rPr>
          <w:rFonts w:ascii="Arial" w:hAnsi="Arial" w:cs="Arial"/>
        </w:rPr>
        <w:t>helping students know their strengths and how they might further improve</w:t>
      </w:r>
    </w:p>
    <w:p w:rsidR="00B77200" w:rsidRPr="00841F0B" w:rsidRDefault="00B77200" w:rsidP="00304B84">
      <w:pPr>
        <w:pStyle w:val="ListParagraph"/>
        <w:numPr>
          <w:ilvl w:val="0"/>
          <w:numId w:val="19"/>
        </w:numPr>
        <w:ind w:left="714" w:hanging="357"/>
        <w:rPr>
          <w:rFonts w:ascii="Arial" w:hAnsi="Arial" w:cs="Arial"/>
        </w:rPr>
      </w:pPr>
      <w:r w:rsidRPr="00841F0B">
        <w:rPr>
          <w:rFonts w:ascii="Arial" w:hAnsi="Arial" w:cs="Arial"/>
        </w:rPr>
        <w:t>being clear about what needs further development</w:t>
      </w:r>
    </w:p>
    <w:p w:rsidR="00B77200" w:rsidRPr="00841F0B" w:rsidRDefault="00B77200" w:rsidP="00304B84">
      <w:pPr>
        <w:pStyle w:val="ListParagraph"/>
        <w:numPr>
          <w:ilvl w:val="0"/>
          <w:numId w:val="19"/>
        </w:numPr>
        <w:ind w:left="714" w:hanging="357"/>
        <w:rPr>
          <w:rFonts w:ascii="Arial" w:hAnsi="Arial" w:cs="Arial"/>
        </w:rPr>
      </w:pPr>
      <w:r w:rsidRPr="00841F0B">
        <w:rPr>
          <w:rFonts w:ascii="Arial" w:hAnsi="Arial" w:cs="Arial"/>
          <w:lang w:val="en-GB"/>
        </w:rPr>
        <w:t>b</w:t>
      </w:r>
      <w:r w:rsidRPr="00841F0B">
        <w:rPr>
          <w:rFonts w:ascii="Arial" w:hAnsi="Arial" w:cs="Arial"/>
        </w:rPr>
        <w:t xml:space="preserve">eing positive about how they might develop their learning, checking that </w:t>
      </w:r>
      <w:r w:rsidRPr="00841F0B">
        <w:rPr>
          <w:rFonts w:ascii="Arial" w:hAnsi="Arial" w:cs="Arial"/>
          <w:lang w:val="en-GB"/>
        </w:rPr>
        <w:t>they</w:t>
      </w:r>
      <w:r w:rsidRPr="00841F0B">
        <w:rPr>
          <w:rFonts w:ascii="Arial" w:hAnsi="Arial" w:cs="Arial"/>
        </w:rPr>
        <w:t xml:space="preserve"> understand and feel able to use the advice</w:t>
      </w:r>
      <w:r w:rsidRPr="00841F0B">
        <w:rPr>
          <w:rFonts w:ascii="Arial" w:hAnsi="Arial" w:cs="Arial"/>
          <w:lang w:val="en-GB"/>
        </w:rPr>
        <w:t>.</w:t>
      </w:r>
    </w:p>
    <w:p w:rsidR="00B77200" w:rsidRPr="00841F0B" w:rsidRDefault="00B77200" w:rsidP="00B77200">
      <w:pPr>
        <w:rPr>
          <w:rFonts w:ascii="Arial" w:hAnsi="Arial" w:cs="Arial"/>
        </w:rPr>
      </w:pPr>
      <w:r w:rsidRPr="00841F0B">
        <w:rPr>
          <w:rFonts w:ascii="Arial" w:hAnsi="Arial" w:cs="Arial"/>
        </w:rPr>
        <w:t>You will also need to provide opportunities for students to improve their learning. This means that you may have to modify your lesson plans to close the gap between where your students are now in their learning and where you wish them to be. In order to do this you might have to:</w:t>
      </w:r>
    </w:p>
    <w:p w:rsidR="00B77200" w:rsidRPr="00841F0B" w:rsidRDefault="00B77200" w:rsidP="00304B84">
      <w:pPr>
        <w:pStyle w:val="ListParagraph"/>
        <w:numPr>
          <w:ilvl w:val="0"/>
          <w:numId w:val="19"/>
        </w:numPr>
        <w:ind w:left="714" w:hanging="357"/>
        <w:rPr>
          <w:rFonts w:ascii="Arial" w:hAnsi="Arial" w:cs="Arial"/>
        </w:rPr>
      </w:pPr>
      <w:r w:rsidRPr="00841F0B">
        <w:rPr>
          <w:rFonts w:ascii="Arial" w:hAnsi="Arial" w:cs="Arial"/>
          <w:lang w:val="en-GB"/>
        </w:rPr>
        <w:t>g</w:t>
      </w:r>
      <w:r w:rsidRPr="00841F0B">
        <w:rPr>
          <w:rFonts w:ascii="Arial" w:hAnsi="Arial" w:cs="Arial"/>
        </w:rPr>
        <w:t>o back over some work that you thought they knew already</w:t>
      </w:r>
    </w:p>
    <w:p w:rsidR="00B77200" w:rsidRPr="00841F0B" w:rsidRDefault="00B77200" w:rsidP="00304B84">
      <w:pPr>
        <w:pStyle w:val="ListParagraph"/>
        <w:numPr>
          <w:ilvl w:val="0"/>
          <w:numId w:val="19"/>
        </w:numPr>
        <w:ind w:left="714" w:hanging="357"/>
        <w:rPr>
          <w:rFonts w:ascii="Arial" w:hAnsi="Arial" w:cs="Arial"/>
        </w:rPr>
      </w:pPr>
      <w:r w:rsidRPr="00841F0B">
        <w:rPr>
          <w:rFonts w:ascii="Arial" w:hAnsi="Arial" w:cs="Arial"/>
          <w:lang w:val="en-GB"/>
        </w:rPr>
        <w:t>g</w:t>
      </w:r>
      <w:r w:rsidRPr="00841F0B">
        <w:rPr>
          <w:rFonts w:ascii="Arial" w:hAnsi="Arial" w:cs="Arial"/>
        </w:rPr>
        <w:t>roup students according to needs, giving them differentiated tasks</w:t>
      </w:r>
    </w:p>
    <w:p w:rsidR="00B77200" w:rsidRPr="00841F0B" w:rsidRDefault="00B77200" w:rsidP="00304B84">
      <w:pPr>
        <w:pStyle w:val="ListParagraph"/>
        <w:numPr>
          <w:ilvl w:val="0"/>
          <w:numId w:val="19"/>
        </w:numPr>
        <w:ind w:left="714" w:hanging="357"/>
        <w:rPr>
          <w:rFonts w:ascii="Arial" w:hAnsi="Arial" w:cs="Arial"/>
        </w:rPr>
      </w:pPr>
      <w:r w:rsidRPr="00841F0B">
        <w:rPr>
          <w:rFonts w:ascii="Arial" w:hAnsi="Arial" w:cs="Arial"/>
          <w:lang w:val="en-GB"/>
        </w:rPr>
        <w:t>e</w:t>
      </w:r>
      <w:r w:rsidRPr="00841F0B">
        <w:rPr>
          <w:rFonts w:ascii="Arial" w:hAnsi="Arial" w:cs="Arial"/>
        </w:rPr>
        <w:t xml:space="preserve">ncourage students to decide for themselves which of several resources they need to study so that they can </w:t>
      </w:r>
      <w:r w:rsidRPr="00841F0B">
        <w:rPr>
          <w:rFonts w:ascii="Arial" w:hAnsi="Arial" w:cs="Arial"/>
          <w:lang w:val="en-GB"/>
        </w:rPr>
        <w:t>‘</w:t>
      </w:r>
      <w:r w:rsidRPr="00841F0B">
        <w:rPr>
          <w:rFonts w:ascii="Arial" w:hAnsi="Arial" w:cs="Arial"/>
        </w:rPr>
        <w:t>fill their own gap</w:t>
      </w:r>
      <w:r w:rsidRPr="00841F0B">
        <w:rPr>
          <w:rFonts w:ascii="Arial" w:hAnsi="Arial" w:cs="Arial"/>
          <w:lang w:val="en-GB"/>
        </w:rPr>
        <w:t>’</w:t>
      </w:r>
    </w:p>
    <w:p w:rsidR="00B77200" w:rsidRPr="00841F0B" w:rsidRDefault="00B77200" w:rsidP="00304B84">
      <w:pPr>
        <w:pStyle w:val="ListParagraph"/>
        <w:numPr>
          <w:ilvl w:val="0"/>
          <w:numId w:val="19"/>
        </w:numPr>
        <w:ind w:left="714" w:hanging="357"/>
        <w:rPr>
          <w:rFonts w:ascii="Arial" w:hAnsi="Arial" w:cs="Arial"/>
        </w:rPr>
      </w:pPr>
      <w:r w:rsidRPr="00841F0B">
        <w:rPr>
          <w:rFonts w:ascii="Arial" w:hAnsi="Arial" w:cs="Arial"/>
          <w:lang w:val="en-GB"/>
        </w:rPr>
        <w:t>u</w:t>
      </w:r>
      <w:r w:rsidRPr="00841F0B">
        <w:rPr>
          <w:rFonts w:ascii="Arial" w:hAnsi="Arial" w:cs="Arial"/>
        </w:rPr>
        <w:t>se ‘low entry, high ceiling’ tasks so that all students can make progress</w:t>
      </w:r>
      <w:r w:rsidRPr="00841F0B">
        <w:rPr>
          <w:rFonts w:ascii="Arial" w:hAnsi="Arial" w:cs="Arial"/>
          <w:lang w:val="en-GB"/>
        </w:rPr>
        <w:t xml:space="preserve"> – t</w:t>
      </w:r>
      <w:r w:rsidRPr="00841F0B">
        <w:rPr>
          <w:rFonts w:ascii="Arial" w:hAnsi="Arial" w:cs="Arial"/>
        </w:rPr>
        <w:t xml:space="preserve">hese are designed so </w:t>
      </w:r>
      <w:r w:rsidRPr="00841F0B">
        <w:rPr>
          <w:rFonts w:ascii="Arial" w:hAnsi="Arial" w:cs="Arial"/>
          <w:lang w:val="en-GB"/>
        </w:rPr>
        <w:t xml:space="preserve">that </w:t>
      </w:r>
      <w:r w:rsidRPr="00841F0B">
        <w:rPr>
          <w:rFonts w:ascii="Arial" w:hAnsi="Arial" w:cs="Arial"/>
        </w:rPr>
        <w:t>all students can start the task but the more able ones are not restricted and can progress to extend their learning</w:t>
      </w:r>
      <w:r w:rsidRPr="00841F0B">
        <w:rPr>
          <w:rFonts w:ascii="Arial" w:hAnsi="Arial" w:cs="Arial"/>
          <w:lang w:val="en-GB"/>
        </w:rPr>
        <w:t>.</w:t>
      </w:r>
    </w:p>
    <w:p w:rsidR="00B77200" w:rsidRPr="00841F0B" w:rsidRDefault="00B77200" w:rsidP="00B77200">
      <w:pPr>
        <w:rPr>
          <w:rFonts w:ascii="Arial" w:hAnsi="Arial" w:cs="Arial"/>
        </w:rPr>
      </w:pPr>
      <w:r w:rsidRPr="00841F0B">
        <w:rPr>
          <w:rFonts w:ascii="Arial" w:hAnsi="Arial" w:cs="Arial"/>
        </w:rPr>
        <w:t>By slowing the pace of lessons down, very often you can actually speed up learning because you give students the time and confidence to think and understand what they need to do to improve. By letting students talk about their work among themselves, and reflect on where the gaps are and how they might close them, you are providing them with ways to assess themselves.</w:t>
      </w:r>
    </w:p>
    <w:p w:rsidR="00B77200" w:rsidRPr="00841F0B" w:rsidRDefault="00B77200" w:rsidP="00C051CD">
      <w:pPr>
        <w:pStyle w:val="StylePauseforthought"/>
        <w:keepNext w:val="0"/>
        <w:rPr>
          <w:rFonts w:ascii="Arial" w:hAnsi="Arial" w:cs="Arial"/>
        </w:rPr>
      </w:pPr>
      <w:r w:rsidRPr="00841F0B">
        <w:rPr>
          <w:rFonts w:ascii="Arial" w:hAnsi="Arial" w:cs="Arial"/>
        </w:rPr>
        <w:t>After: collecting and interpreting evidence, and planning ahead</w:t>
      </w:r>
    </w:p>
    <w:p w:rsidR="00B77200" w:rsidRPr="00841F0B" w:rsidRDefault="00B77200" w:rsidP="00B77200">
      <w:pPr>
        <w:autoSpaceDE w:val="0"/>
        <w:autoSpaceDN w:val="0"/>
        <w:adjustRightInd w:val="0"/>
        <w:rPr>
          <w:rFonts w:ascii="Arial" w:hAnsi="Arial" w:cs="Arial"/>
          <w:bCs/>
        </w:rPr>
      </w:pPr>
      <w:r w:rsidRPr="00841F0B">
        <w:rPr>
          <w:rFonts w:ascii="Arial" w:hAnsi="Arial" w:cs="Arial"/>
          <w:bCs/>
        </w:rPr>
        <w:t xml:space="preserve">While teaching–learning is taking place and after setting a classwork or homework task, it is important to: </w:t>
      </w:r>
    </w:p>
    <w:p w:rsidR="00B77200" w:rsidRPr="00841F0B" w:rsidRDefault="00B77200" w:rsidP="00304B84">
      <w:pPr>
        <w:pStyle w:val="ListParagraph"/>
        <w:numPr>
          <w:ilvl w:val="0"/>
          <w:numId w:val="19"/>
        </w:numPr>
        <w:ind w:left="714" w:hanging="357"/>
        <w:rPr>
          <w:rFonts w:ascii="Arial" w:hAnsi="Arial" w:cs="Arial"/>
          <w:lang w:val="en-GB"/>
        </w:rPr>
      </w:pPr>
      <w:r w:rsidRPr="00841F0B">
        <w:rPr>
          <w:rFonts w:ascii="Arial" w:hAnsi="Arial" w:cs="Arial"/>
          <w:lang w:val="en-GB"/>
        </w:rPr>
        <w:t xml:space="preserve">find out how well your students are doing </w:t>
      </w:r>
    </w:p>
    <w:p w:rsidR="00B77200" w:rsidRPr="00841F0B" w:rsidRDefault="00B77200" w:rsidP="00304B84">
      <w:pPr>
        <w:pStyle w:val="ListParagraph"/>
        <w:numPr>
          <w:ilvl w:val="0"/>
          <w:numId w:val="19"/>
        </w:numPr>
        <w:ind w:left="714" w:hanging="357"/>
        <w:rPr>
          <w:rFonts w:ascii="Arial" w:hAnsi="Arial" w:cs="Arial"/>
          <w:lang w:val="en-GB"/>
        </w:rPr>
      </w:pPr>
      <w:r w:rsidRPr="00841F0B">
        <w:rPr>
          <w:rFonts w:ascii="Arial" w:hAnsi="Arial" w:cs="Arial"/>
          <w:lang w:val="en-GB"/>
        </w:rPr>
        <w:t xml:space="preserve">use this to inform your planning for the next lesson </w:t>
      </w:r>
    </w:p>
    <w:p w:rsidR="00B77200" w:rsidRPr="00841F0B" w:rsidRDefault="00B77200" w:rsidP="00304B84">
      <w:pPr>
        <w:pStyle w:val="ListParagraph"/>
        <w:numPr>
          <w:ilvl w:val="0"/>
          <w:numId w:val="19"/>
        </w:numPr>
        <w:ind w:left="714" w:hanging="357"/>
        <w:rPr>
          <w:rFonts w:ascii="Arial" w:hAnsi="Arial" w:cs="Arial"/>
          <w:lang w:val="en-GB"/>
        </w:rPr>
      </w:pPr>
      <w:r w:rsidRPr="00841F0B">
        <w:rPr>
          <w:rFonts w:ascii="Arial" w:hAnsi="Arial" w:cs="Arial"/>
          <w:lang w:val="en-GB"/>
        </w:rPr>
        <w:t xml:space="preserve">feed it back to students. </w:t>
      </w:r>
    </w:p>
    <w:p w:rsidR="00B77200" w:rsidRPr="00841F0B" w:rsidRDefault="00B77200" w:rsidP="00B77200">
      <w:pPr>
        <w:autoSpaceDE w:val="0"/>
        <w:autoSpaceDN w:val="0"/>
        <w:adjustRightInd w:val="0"/>
        <w:rPr>
          <w:rFonts w:ascii="Arial" w:hAnsi="Arial" w:cs="Arial"/>
          <w:bCs/>
        </w:rPr>
      </w:pPr>
      <w:r w:rsidRPr="00841F0B">
        <w:rPr>
          <w:rFonts w:ascii="Arial" w:hAnsi="Arial" w:cs="Arial"/>
          <w:bCs/>
        </w:rPr>
        <w:t>The four key states of assessment are discussed below.</w:t>
      </w:r>
    </w:p>
    <w:p w:rsidR="00841F0B" w:rsidRDefault="00841F0B">
      <w:pPr>
        <w:spacing w:after="0" w:line="240" w:lineRule="auto"/>
        <w:rPr>
          <w:rFonts w:ascii="Arial" w:hAnsi="Arial" w:cs="Arial"/>
          <w:b/>
          <w:bCs/>
        </w:rPr>
      </w:pPr>
      <w:r>
        <w:rPr>
          <w:rFonts w:ascii="Arial" w:hAnsi="Arial" w:cs="Arial"/>
          <w:b/>
          <w:bCs/>
        </w:rPr>
        <w:br w:type="page"/>
      </w:r>
    </w:p>
    <w:p w:rsidR="00B77200" w:rsidRPr="00841F0B" w:rsidRDefault="00B77200" w:rsidP="00B77200">
      <w:pPr>
        <w:autoSpaceDE w:val="0"/>
        <w:autoSpaceDN w:val="0"/>
        <w:adjustRightInd w:val="0"/>
        <w:rPr>
          <w:rFonts w:ascii="Arial" w:hAnsi="Arial" w:cs="Arial"/>
          <w:b/>
          <w:bCs/>
        </w:rPr>
      </w:pPr>
      <w:r w:rsidRPr="00841F0B">
        <w:rPr>
          <w:rFonts w:ascii="Arial" w:hAnsi="Arial" w:cs="Arial"/>
          <w:b/>
          <w:bCs/>
        </w:rPr>
        <w:t>Collecting information or evidence</w:t>
      </w:r>
    </w:p>
    <w:p w:rsidR="00B77200" w:rsidRPr="00841F0B" w:rsidRDefault="00B77200" w:rsidP="00B77200">
      <w:pPr>
        <w:autoSpaceDE w:val="0"/>
        <w:autoSpaceDN w:val="0"/>
        <w:adjustRightInd w:val="0"/>
        <w:rPr>
          <w:rFonts w:ascii="Arial" w:hAnsi="Arial" w:cs="Arial"/>
          <w:bCs/>
        </w:rPr>
      </w:pPr>
      <w:r w:rsidRPr="00841F0B">
        <w:rPr>
          <w:rFonts w:ascii="Arial" w:hAnsi="Arial" w:cs="Arial"/>
          <w:bCs/>
        </w:rPr>
        <w:t>Every student learns differently, at their own pace and style, both inside and outside the school. Therefore, you need to do two things while assessing students:</w:t>
      </w:r>
    </w:p>
    <w:p w:rsidR="00B77200" w:rsidRPr="00841F0B" w:rsidRDefault="00B77200" w:rsidP="00304B84">
      <w:pPr>
        <w:pStyle w:val="ListParagraph"/>
        <w:numPr>
          <w:ilvl w:val="0"/>
          <w:numId w:val="19"/>
        </w:numPr>
        <w:ind w:left="714" w:hanging="357"/>
        <w:rPr>
          <w:rFonts w:ascii="Arial" w:hAnsi="Arial" w:cs="Arial"/>
          <w:lang w:val="en-GB"/>
        </w:rPr>
      </w:pPr>
      <w:r w:rsidRPr="00841F0B">
        <w:rPr>
          <w:rFonts w:ascii="Arial" w:hAnsi="Arial" w:cs="Arial"/>
          <w:lang w:val="en-GB"/>
        </w:rPr>
        <w:t xml:space="preserve">Collect information from a variety of sources – from your own experience, the student, other students, other teachers, parents and community members. </w:t>
      </w:r>
    </w:p>
    <w:p w:rsidR="00B77200" w:rsidRPr="00841F0B" w:rsidRDefault="00B77200" w:rsidP="00304B84">
      <w:pPr>
        <w:pStyle w:val="ListParagraph"/>
        <w:numPr>
          <w:ilvl w:val="0"/>
          <w:numId w:val="19"/>
        </w:numPr>
        <w:ind w:left="714" w:hanging="357"/>
        <w:rPr>
          <w:rFonts w:ascii="Arial" w:hAnsi="Arial" w:cs="Arial"/>
          <w:lang w:val="en-GB"/>
        </w:rPr>
      </w:pPr>
      <w:r w:rsidRPr="00841F0B">
        <w:rPr>
          <w:rFonts w:ascii="Arial" w:hAnsi="Arial" w:cs="Arial"/>
          <w:lang w:val="en-GB"/>
        </w:rPr>
        <w:t>Assess students individually, in pairs and in groups, and promote self-assessment. Using different methods is important, as no single method can provide all the information you need. Different ways of collecting information about the students’ learning and progress include observing, listening, discussing topics and themes, and reviewing written class and homework.</w:t>
      </w:r>
    </w:p>
    <w:p w:rsidR="00B77200" w:rsidRPr="00841F0B" w:rsidRDefault="00B77200" w:rsidP="00B77200">
      <w:pPr>
        <w:autoSpaceDE w:val="0"/>
        <w:autoSpaceDN w:val="0"/>
        <w:adjustRightInd w:val="0"/>
        <w:rPr>
          <w:rFonts w:ascii="Arial" w:hAnsi="Arial" w:cs="Arial"/>
          <w:b/>
          <w:bCs/>
        </w:rPr>
      </w:pPr>
      <w:r w:rsidRPr="00841F0B">
        <w:rPr>
          <w:rFonts w:ascii="Arial" w:hAnsi="Arial" w:cs="Arial"/>
          <w:b/>
          <w:bCs/>
        </w:rPr>
        <w:t>Recording</w:t>
      </w:r>
    </w:p>
    <w:p w:rsidR="00B77200" w:rsidRPr="00841F0B" w:rsidRDefault="00B77200" w:rsidP="00B77200">
      <w:pPr>
        <w:autoSpaceDE w:val="0"/>
        <w:autoSpaceDN w:val="0"/>
        <w:adjustRightInd w:val="0"/>
        <w:rPr>
          <w:rFonts w:ascii="Arial" w:hAnsi="Arial" w:cs="Arial"/>
          <w:bCs/>
        </w:rPr>
      </w:pPr>
      <w:r w:rsidRPr="00841F0B">
        <w:rPr>
          <w:rFonts w:ascii="Arial" w:hAnsi="Arial" w:cs="Arial"/>
          <w:bCs/>
        </w:rPr>
        <w:t>In all schools across India the most common form of recording is through the use of report card, but this may not allow you to record all aspects of a student’s learning or behaviours. There are some simple ways of doing this that you may like to consider, such as:</w:t>
      </w:r>
    </w:p>
    <w:p w:rsidR="00B77200" w:rsidRPr="00841F0B" w:rsidRDefault="00B77200" w:rsidP="00304B84">
      <w:pPr>
        <w:pStyle w:val="ListParagraph"/>
        <w:numPr>
          <w:ilvl w:val="0"/>
          <w:numId w:val="19"/>
        </w:numPr>
        <w:ind w:left="714" w:hanging="357"/>
        <w:rPr>
          <w:rFonts w:ascii="Arial" w:hAnsi="Arial" w:cs="Arial"/>
        </w:rPr>
      </w:pPr>
      <w:r w:rsidRPr="00841F0B">
        <w:rPr>
          <w:rFonts w:ascii="Arial" w:hAnsi="Arial" w:cs="Arial"/>
          <w:lang w:val="en-GB"/>
        </w:rPr>
        <w:t>n</w:t>
      </w:r>
      <w:r w:rsidRPr="00841F0B">
        <w:rPr>
          <w:rFonts w:ascii="Arial" w:hAnsi="Arial" w:cs="Arial"/>
        </w:rPr>
        <w:t>oting down what you observe while teaching</w:t>
      </w:r>
      <w:r w:rsidRPr="00841F0B">
        <w:rPr>
          <w:rFonts w:ascii="Arial" w:hAnsi="Arial" w:cs="Arial"/>
          <w:lang w:val="en-GB"/>
        </w:rPr>
        <w:t>–</w:t>
      </w:r>
      <w:r w:rsidRPr="00841F0B">
        <w:rPr>
          <w:rFonts w:ascii="Arial" w:hAnsi="Arial" w:cs="Arial"/>
        </w:rPr>
        <w:t>learning is going on in a diary/notebook/register</w:t>
      </w:r>
    </w:p>
    <w:p w:rsidR="00B77200" w:rsidRPr="00841F0B" w:rsidRDefault="00B77200" w:rsidP="00304B84">
      <w:pPr>
        <w:pStyle w:val="ListParagraph"/>
        <w:numPr>
          <w:ilvl w:val="0"/>
          <w:numId w:val="19"/>
        </w:numPr>
        <w:ind w:left="714" w:hanging="357"/>
        <w:rPr>
          <w:rFonts w:ascii="Arial" w:hAnsi="Arial" w:cs="Arial"/>
        </w:rPr>
      </w:pPr>
      <w:r w:rsidRPr="00841F0B">
        <w:rPr>
          <w:rFonts w:ascii="Arial" w:hAnsi="Arial" w:cs="Arial"/>
        </w:rPr>
        <w:t>keeping samples of students’ work (written</w:t>
      </w:r>
      <w:r w:rsidRPr="00841F0B">
        <w:rPr>
          <w:rFonts w:ascii="Arial" w:hAnsi="Arial" w:cs="Arial"/>
          <w:lang w:val="en-GB"/>
        </w:rPr>
        <w:t xml:space="preserve">, </w:t>
      </w:r>
      <w:r w:rsidRPr="00841F0B">
        <w:rPr>
          <w:rFonts w:ascii="Arial" w:hAnsi="Arial" w:cs="Arial"/>
        </w:rPr>
        <w:t>art</w:t>
      </w:r>
      <w:r w:rsidRPr="00841F0B">
        <w:rPr>
          <w:rFonts w:ascii="Arial" w:hAnsi="Arial" w:cs="Arial"/>
          <w:lang w:val="en-GB"/>
        </w:rPr>
        <w:t xml:space="preserve">, </w:t>
      </w:r>
      <w:r w:rsidRPr="00841F0B">
        <w:rPr>
          <w:rFonts w:ascii="Arial" w:hAnsi="Arial" w:cs="Arial"/>
        </w:rPr>
        <w:t>craft</w:t>
      </w:r>
      <w:r w:rsidRPr="00841F0B">
        <w:rPr>
          <w:rFonts w:ascii="Arial" w:hAnsi="Arial" w:cs="Arial"/>
          <w:lang w:val="en-GB"/>
        </w:rPr>
        <w:t xml:space="preserve">, </w:t>
      </w:r>
      <w:r w:rsidRPr="00841F0B">
        <w:rPr>
          <w:rFonts w:ascii="Arial" w:hAnsi="Arial" w:cs="Arial"/>
        </w:rPr>
        <w:t>projects</w:t>
      </w:r>
      <w:r w:rsidRPr="00841F0B">
        <w:rPr>
          <w:rFonts w:ascii="Arial" w:hAnsi="Arial" w:cs="Arial"/>
          <w:lang w:val="en-GB"/>
        </w:rPr>
        <w:t xml:space="preserve">, </w:t>
      </w:r>
      <w:r w:rsidRPr="00841F0B">
        <w:rPr>
          <w:rFonts w:ascii="Arial" w:hAnsi="Arial" w:cs="Arial"/>
        </w:rPr>
        <w:t>poems</w:t>
      </w:r>
      <w:r w:rsidRPr="00841F0B">
        <w:rPr>
          <w:rFonts w:ascii="Arial" w:hAnsi="Arial" w:cs="Arial"/>
          <w:lang w:val="en-GB"/>
        </w:rPr>
        <w:t>,</w:t>
      </w:r>
      <w:r w:rsidRPr="00841F0B">
        <w:rPr>
          <w:rFonts w:ascii="Arial" w:hAnsi="Arial" w:cs="Arial"/>
        </w:rPr>
        <w:t xml:space="preserve"> etc.) in a portfolio</w:t>
      </w:r>
    </w:p>
    <w:p w:rsidR="00B77200" w:rsidRPr="00841F0B" w:rsidRDefault="00B77200" w:rsidP="00304B84">
      <w:pPr>
        <w:pStyle w:val="ListParagraph"/>
        <w:numPr>
          <w:ilvl w:val="0"/>
          <w:numId w:val="19"/>
        </w:numPr>
        <w:ind w:left="714" w:hanging="357"/>
        <w:rPr>
          <w:rFonts w:ascii="Arial" w:hAnsi="Arial" w:cs="Arial"/>
        </w:rPr>
      </w:pPr>
      <w:r w:rsidRPr="00841F0B">
        <w:rPr>
          <w:rFonts w:ascii="Arial" w:hAnsi="Arial" w:cs="Arial"/>
        </w:rPr>
        <w:t>preparing every student’s profile</w:t>
      </w:r>
    </w:p>
    <w:p w:rsidR="00B77200" w:rsidRPr="00841F0B" w:rsidRDefault="00B77200" w:rsidP="00304B84">
      <w:pPr>
        <w:pStyle w:val="ListParagraph"/>
        <w:numPr>
          <w:ilvl w:val="0"/>
          <w:numId w:val="19"/>
        </w:numPr>
        <w:ind w:left="714" w:hanging="357"/>
        <w:rPr>
          <w:rFonts w:ascii="Arial" w:hAnsi="Arial" w:cs="Arial"/>
        </w:rPr>
      </w:pPr>
      <w:r w:rsidRPr="00841F0B">
        <w:rPr>
          <w:rFonts w:ascii="Arial" w:hAnsi="Arial" w:cs="Arial"/>
        </w:rPr>
        <w:t>noting down any unusual incidents, changes, problems, strengths and learning evidences of students.</w:t>
      </w:r>
    </w:p>
    <w:p w:rsidR="00B77200" w:rsidRPr="00841F0B" w:rsidRDefault="00B77200" w:rsidP="00B77200">
      <w:pPr>
        <w:autoSpaceDE w:val="0"/>
        <w:autoSpaceDN w:val="0"/>
        <w:adjustRightInd w:val="0"/>
        <w:rPr>
          <w:rFonts w:ascii="Arial" w:hAnsi="Arial" w:cs="Arial"/>
          <w:b/>
          <w:bCs/>
        </w:rPr>
      </w:pPr>
      <w:r w:rsidRPr="00841F0B">
        <w:rPr>
          <w:rFonts w:ascii="Arial" w:hAnsi="Arial" w:cs="Arial"/>
          <w:b/>
          <w:bCs/>
        </w:rPr>
        <w:t>Interpreting the evidence</w:t>
      </w:r>
    </w:p>
    <w:p w:rsidR="00B77200" w:rsidRPr="00841F0B" w:rsidRDefault="00B77200" w:rsidP="00B77200">
      <w:pPr>
        <w:autoSpaceDE w:val="0"/>
        <w:autoSpaceDN w:val="0"/>
        <w:adjustRightInd w:val="0"/>
        <w:rPr>
          <w:rFonts w:ascii="Arial" w:hAnsi="Arial" w:cs="Arial"/>
          <w:bCs/>
        </w:rPr>
      </w:pPr>
      <w:r w:rsidRPr="00841F0B">
        <w:rPr>
          <w:rFonts w:ascii="Arial" w:hAnsi="Arial" w:cs="Arial"/>
          <w:bCs/>
        </w:rPr>
        <w:t xml:space="preserve">Once information and evidence have been collected and recorded, it is important to interpret it in order to form an understanding of how each student is learning and progressing. This requires careful reflection and analysis. You then need to act on your findings to improve learning, maybe through feedback to students or finding new resources, rearranging the groups, or repeating a learning point. </w:t>
      </w:r>
    </w:p>
    <w:p w:rsidR="00B77200" w:rsidRPr="00841F0B" w:rsidRDefault="00B77200" w:rsidP="00B77200">
      <w:pPr>
        <w:autoSpaceDE w:val="0"/>
        <w:autoSpaceDN w:val="0"/>
        <w:adjustRightInd w:val="0"/>
        <w:rPr>
          <w:rFonts w:ascii="Arial" w:hAnsi="Arial" w:cs="Arial"/>
          <w:b/>
          <w:bCs/>
        </w:rPr>
      </w:pPr>
      <w:r w:rsidRPr="00841F0B">
        <w:rPr>
          <w:rFonts w:ascii="Arial" w:hAnsi="Arial" w:cs="Arial"/>
          <w:b/>
          <w:bCs/>
        </w:rPr>
        <w:t>Planning for improvement</w:t>
      </w:r>
    </w:p>
    <w:p w:rsidR="00B77200" w:rsidRPr="00841F0B" w:rsidRDefault="00B77200" w:rsidP="00B77200">
      <w:pPr>
        <w:autoSpaceDE w:val="0"/>
        <w:autoSpaceDN w:val="0"/>
        <w:adjustRightInd w:val="0"/>
        <w:rPr>
          <w:rFonts w:ascii="Arial" w:hAnsi="Arial" w:cs="Arial"/>
          <w:bCs/>
        </w:rPr>
      </w:pPr>
      <w:r w:rsidRPr="00841F0B">
        <w:rPr>
          <w:rFonts w:ascii="Arial" w:hAnsi="Arial" w:cs="Arial"/>
          <w:bCs/>
        </w:rPr>
        <w:t>Assessment can help you to provide meaningful learning opportunities to every student by establishing specific and differentiated learning activities, giving attention to the students who need more help and challenging the students who are more advanced.</w:t>
      </w:r>
    </w:p>
    <w:p w:rsidR="00933873" w:rsidRPr="00841F0B" w:rsidRDefault="00933873" w:rsidP="00B77200">
      <w:pPr>
        <w:pStyle w:val="Heading1"/>
        <w:rPr>
          <w:rFonts w:ascii="Arial" w:hAnsi="Arial" w:cs="Arial"/>
        </w:rPr>
      </w:pPr>
      <w:r w:rsidRPr="00841F0B">
        <w:rPr>
          <w:rFonts w:ascii="Arial" w:hAnsi="Arial" w:cs="Arial"/>
        </w:rPr>
        <w:t>Additional resources</w:t>
      </w:r>
    </w:p>
    <w:p w:rsidR="00F13914" w:rsidRPr="00841F0B" w:rsidRDefault="00F13914" w:rsidP="00304B84">
      <w:pPr>
        <w:pStyle w:val="ListParagraph"/>
        <w:keepNext/>
        <w:numPr>
          <w:ilvl w:val="0"/>
          <w:numId w:val="5"/>
        </w:numPr>
        <w:rPr>
          <w:rFonts w:ascii="Arial" w:hAnsi="Arial" w:cs="Arial"/>
          <w:i/>
        </w:rPr>
      </w:pPr>
      <w:r w:rsidRPr="00841F0B">
        <w:rPr>
          <w:rFonts w:ascii="Arial" w:hAnsi="Arial" w:cs="Arial"/>
        </w:rPr>
        <w:t xml:space="preserve">Teachers of India classroom resources: </w:t>
      </w:r>
      <w:hyperlink r:id="rId28" w:history="1">
        <w:r w:rsidRPr="00841F0B">
          <w:rPr>
            <w:rStyle w:val="Hyperlink"/>
            <w:rFonts w:ascii="Arial" w:hAnsi="Arial" w:cs="Arial"/>
          </w:rPr>
          <w:t>http://www.teachersofindia.org/en</w:t>
        </w:r>
      </w:hyperlink>
    </w:p>
    <w:p w:rsidR="00F13914" w:rsidRPr="00841F0B" w:rsidRDefault="00F13914" w:rsidP="00304B84">
      <w:pPr>
        <w:pStyle w:val="ListParagraph"/>
        <w:keepNext/>
        <w:numPr>
          <w:ilvl w:val="0"/>
          <w:numId w:val="5"/>
        </w:numPr>
        <w:rPr>
          <w:rFonts w:ascii="Arial" w:hAnsi="Arial" w:cs="Arial"/>
          <w:i/>
        </w:rPr>
      </w:pPr>
      <w:r w:rsidRPr="00841F0B">
        <w:rPr>
          <w:rFonts w:ascii="Arial" w:hAnsi="Arial" w:cs="Arial"/>
        </w:rPr>
        <w:t xml:space="preserve">‘Children talk their way into literacy’ by Gordon Wells: </w:t>
      </w:r>
      <w:hyperlink r:id="rId29" w:history="1">
        <w:r w:rsidRPr="00841F0B">
          <w:rPr>
            <w:rStyle w:val="Hyperlink"/>
            <w:rFonts w:ascii="Arial" w:hAnsi="Arial" w:cs="Arial"/>
          </w:rPr>
          <w:t>http://people.ucsc.edu/~gwells/Files/Papers_Folder/Talk-Literacy.pdf</w:t>
        </w:r>
      </w:hyperlink>
    </w:p>
    <w:p w:rsidR="006E5559" w:rsidRPr="00841F0B" w:rsidRDefault="009826FF" w:rsidP="009D6ED6">
      <w:pPr>
        <w:pStyle w:val="Heading1"/>
        <w:rPr>
          <w:rFonts w:ascii="Arial" w:hAnsi="Arial" w:cs="Arial"/>
        </w:rPr>
      </w:pPr>
      <w:r w:rsidRPr="00841F0B">
        <w:rPr>
          <w:rFonts w:ascii="Arial" w:hAnsi="Arial" w:cs="Arial"/>
        </w:rPr>
        <w:t>R</w:t>
      </w:r>
      <w:r w:rsidR="006E5559" w:rsidRPr="00841F0B">
        <w:rPr>
          <w:rFonts w:ascii="Arial" w:hAnsi="Arial" w:cs="Arial"/>
        </w:rPr>
        <w:t>eferences</w:t>
      </w:r>
      <w:r w:rsidRPr="00841F0B">
        <w:rPr>
          <w:rFonts w:ascii="Arial" w:hAnsi="Arial" w:cs="Arial"/>
        </w:rPr>
        <w:t>/bibliography</w:t>
      </w:r>
    </w:p>
    <w:p w:rsidR="00F13914" w:rsidRPr="00841F0B" w:rsidRDefault="00F13914" w:rsidP="00684CA3">
      <w:pPr>
        <w:rPr>
          <w:rFonts w:ascii="Arial" w:hAnsi="Arial" w:cs="Arial"/>
          <w:i/>
        </w:rPr>
      </w:pPr>
      <w:r w:rsidRPr="00841F0B">
        <w:rPr>
          <w:rFonts w:ascii="Arial" w:hAnsi="Arial" w:cs="Arial"/>
        </w:rPr>
        <w:t xml:space="preserve">Amritavalli, R. (2007) </w:t>
      </w:r>
      <w:r w:rsidRPr="00841F0B">
        <w:rPr>
          <w:rFonts w:ascii="Arial" w:hAnsi="Arial" w:cs="Arial"/>
          <w:i/>
        </w:rPr>
        <w:t>English in Deprived Circumstances: Maximising Learner Autonomy</w:t>
      </w:r>
      <w:r w:rsidRPr="00841F0B">
        <w:rPr>
          <w:rFonts w:ascii="Arial" w:hAnsi="Arial" w:cs="Arial"/>
        </w:rPr>
        <w:t xml:space="preserve">. Department of Linguistics, The English and Foreign Languages University, University Publishing Online: Foundation Books. </w:t>
      </w:r>
    </w:p>
    <w:p w:rsidR="00F13914" w:rsidRPr="00841F0B" w:rsidRDefault="00F13914" w:rsidP="00684CA3">
      <w:pPr>
        <w:rPr>
          <w:rFonts w:ascii="Arial" w:hAnsi="Arial" w:cs="Arial"/>
          <w:i/>
        </w:rPr>
      </w:pPr>
      <w:r w:rsidRPr="00841F0B">
        <w:rPr>
          <w:rFonts w:ascii="Arial" w:hAnsi="Arial" w:cs="Arial"/>
        </w:rPr>
        <w:t>Cummins, J. (2000) Language, Power, and Pedagogy: Bilingual Children in the Crossfire. Bristol: Multilingual Matters.</w:t>
      </w:r>
    </w:p>
    <w:p w:rsidR="00F13914" w:rsidRPr="00841F0B" w:rsidRDefault="00F13914" w:rsidP="00684CA3">
      <w:pPr>
        <w:rPr>
          <w:rFonts w:ascii="Arial" w:hAnsi="Arial" w:cs="Arial"/>
          <w:i/>
        </w:rPr>
      </w:pPr>
      <w:r w:rsidRPr="00841F0B">
        <w:rPr>
          <w:rFonts w:ascii="Arial" w:hAnsi="Arial" w:cs="Arial"/>
        </w:rPr>
        <w:t xml:space="preserve">Cummins, J. (undated) ‘BICS and CALP’ (online), Jim Cummins’ Second Language Learning and Literacy Development Web. Available from: </w:t>
      </w:r>
      <w:hyperlink r:id="rId30" w:history="1">
        <w:r w:rsidRPr="00841F0B">
          <w:rPr>
            <w:rStyle w:val="Hyperlink"/>
            <w:rFonts w:ascii="Arial" w:hAnsi="Arial" w:cs="Arial"/>
          </w:rPr>
          <w:t>http://iteachilearn.org/cummins/bicscalp.html</w:t>
        </w:r>
      </w:hyperlink>
      <w:r w:rsidRPr="00841F0B">
        <w:rPr>
          <w:rFonts w:ascii="Arial" w:hAnsi="Arial" w:cs="Arial"/>
        </w:rPr>
        <w:t xml:space="preserve"> (accessed 2 July 2014). </w:t>
      </w:r>
    </w:p>
    <w:p w:rsidR="00F13914" w:rsidRPr="00841F0B" w:rsidRDefault="00F13914" w:rsidP="00684CA3">
      <w:pPr>
        <w:rPr>
          <w:rFonts w:ascii="Arial" w:hAnsi="Arial" w:cs="Arial"/>
          <w:i/>
        </w:rPr>
      </w:pPr>
      <w:r w:rsidRPr="00841F0B">
        <w:rPr>
          <w:rFonts w:ascii="Arial" w:hAnsi="Arial" w:cs="Arial"/>
        </w:rPr>
        <w:t xml:space="preserve">Gibbons, P. (2002) </w:t>
      </w:r>
      <w:r w:rsidRPr="00841F0B">
        <w:rPr>
          <w:rFonts w:ascii="Arial" w:hAnsi="Arial" w:cs="Arial"/>
          <w:i/>
        </w:rPr>
        <w:t>Scaffolding Language, Scaffolding Learning: Teaching Second Language Learners in the Mainstream Classroom</w:t>
      </w:r>
      <w:r w:rsidRPr="00841F0B">
        <w:rPr>
          <w:rFonts w:ascii="Arial" w:hAnsi="Arial" w:cs="Arial"/>
        </w:rPr>
        <w:t>. Portsmouth: Heinemann.</w:t>
      </w:r>
    </w:p>
    <w:p w:rsidR="006724FC" w:rsidRPr="00841F0B" w:rsidRDefault="006724FC" w:rsidP="006724FC">
      <w:pPr>
        <w:rPr>
          <w:rFonts w:ascii="Arial" w:hAnsi="Arial" w:cs="Arial"/>
        </w:rPr>
      </w:pPr>
      <w:r w:rsidRPr="00841F0B">
        <w:rPr>
          <w:rFonts w:ascii="Arial" w:hAnsi="Arial" w:cs="Arial"/>
        </w:rPr>
        <w:t xml:space="preserve">Hastings, S. (2003) ‘Questioning’, </w:t>
      </w:r>
      <w:r w:rsidRPr="00841F0B">
        <w:rPr>
          <w:rFonts w:ascii="Arial" w:hAnsi="Arial" w:cs="Arial"/>
          <w:i/>
        </w:rPr>
        <w:t>TES Newspaper</w:t>
      </w:r>
      <w:r w:rsidRPr="00841F0B">
        <w:rPr>
          <w:rFonts w:ascii="Arial" w:hAnsi="Arial" w:cs="Arial"/>
        </w:rPr>
        <w:t xml:space="preserve">, 4 July. Available from: </w:t>
      </w:r>
      <w:hyperlink r:id="rId31" w:history="1">
        <w:r w:rsidRPr="00841F0B">
          <w:rPr>
            <w:rStyle w:val="Hyperlink"/>
            <w:rFonts w:ascii="Arial" w:eastAsia="Arial Unicode MS" w:hAnsi="Arial" w:cs="Arial"/>
          </w:rPr>
          <w:t>http://www.tes.co.uk/article.aspx?storycode=381755</w:t>
        </w:r>
      </w:hyperlink>
      <w:r w:rsidRPr="00841F0B">
        <w:rPr>
          <w:rFonts w:ascii="Arial" w:hAnsi="Arial" w:cs="Arial"/>
        </w:rPr>
        <w:t xml:space="preserve"> (accessed 22 September 2014). </w:t>
      </w:r>
    </w:p>
    <w:p w:rsidR="006724FC" w:rsidRPr="00841F0B" w:rsidRDefault="006724FC" w:rsidP="006724FC">
      <w:pPr>
        <w:rPr>
          <w:rFonts w:ascii="Arial" w:hAnsi="Arial" w:cs="Arial"/>
        </w:rPr>
      </w:pPr>
      <w:r w:rsidRPr="00841F0B">
        <w:rPr>
          <w:rFonts w:ascii="Arial" w:hAnsi="Arial" w:cs="Arial"/>
        </w:rPr>
        <w:t xml:space="preserve">Hattie, J. (2012) </w:t>
      </w:r>
      <w:r w:rsidRPr="00841F0B">
        <w:rPr>
          <w:rFonts w:ascii="Arial" w:hAnsi="Arial" w:cs="Arial"/>
          <w:i/>
        </w:rPr>
        <w:t>Visible Learning for Teachers: Maximising the Impact on Learning</w:t>
      </w:r>
      <w:r w:rsidRPr="00841F0B">
        <w:rPr>
          <w:rFonts w:ascii="Arial" w:hAnsi="Arial" w:cs="Arial"/>
        </w:rPr>
        <w:t>. Abingdon: Routledge.</w:t>
      </w:r>
    </w:p>
    <w:p w:rsidR="00F13914" w:rsidRPr="00841F0B" w:rsidRDefault="00F13914" w:rsidP="00684CA3">
      <w:pPr>
        <w:rPr>
          <w:rFonts w:ascii="Arial" w:hAnsi="Arial" w:cs="Arial"/>
          <w:i/>
        </w:rPr>
      </w:pPr>
      <w:r w:rsidRPr="00841F0B">
        <w:rPr>
          <w:rFonts w:ascii="Arial" w:hAnsi="Arial" w:cs="Arial"/>
        </w:rPr>
        <w:t xml:space="preserve">Krashen, S. (1981) </w:t>
      </w:r>
      <w:r w:rsidRPr="00841F0B">
        <w:rPr>
          <w:rFonts w:ascii="Arial" w:hAnsi="Arial" w:cs="Arial"/>
          <w:i/>
        </w:rPr>
        <w:t>Second Language Acquisition and Second Language Learning</w:t>
      </w:r>
      <w:r w:rsidRPr="00841F0B">
        <w:rPr>
          <w:rFonts w:ascii="Arial" w:hAnsi="Arial" w:cs="Arial"/>
        </w:rPr>
        <w:t xml:space="preserve">. Oxford: Pergamon Press. </w:t>
      </w:r>
    </w:p>
    <w:p w:rsidR="00F13914" w:rsidRPr="00841F0B" w:rsidRDefault="00F13914" w:rsidP="00684CA3">
      <w:pPr>
        <w:rPr>
          <w:rFonts w:ascii="Arial" w:hAnsi="Arial" w:cs="Arial"/>
          <w:i/>
        </w:rPr>
      </w:pPr>
      <w:r w:rsidRPr="00841F0B">
        <w:rPr>
          <w:rFonts w:ascii="Arial" w:hAnsi="Arial" w:cs="Arial"/>
        </w:rPr>
        <w:t xml:space="preserve">Krashen, S. (1982) </w:t>
      </w:r>
      <w:r w:rsidRPr="00841F0B">
        <w:rPr>
          <w:rFonts w:ascii="Arial" w:hAnsi="Arial" w:cs="Arial"/>
          <w:i/>
        </w:rPr>
        <w:t>Principles and Practice in Second Language Acquisition</w:t>
      </w:r>
      <w:r w:rsidRPr="00841F0B">
        <w:rPr>
          <w:rFonts w:ascii="Arial" w:hAnsi="Arial" w:cs="Arial"/>
        </w:rPr>
        <w:t>. Oxford: Pergamon Press.</w:t>
      </w:r>
    </w:p>
    <w:p w:rsidR="00F13914" w:rsidRPr="00841F0B" w:rsidRDefault="00F13914" w:rsidP="00684CA3">
      <w:pPr>
        <w:rPr>
          <w:rFonts w:ascii="Arial" w:hAnsi="Arial" w:cs="Arial"/>
          <w:i/>
        </w:rPr>
      </w:pPr>
      <w:r w:rsidRPr="00841F0B">
        <w:rPr>
          <w:rFonts w:ascii="Arial" w:hAnsi="Arial" w:cs="Arial"/>
        </w:rPr>
        <w:t xml:space="preserve">Mohan, B. (1986) </w:t>
      </w:r>
      <w:r w:rsidRPr="00841F0B">
        <w:rPr>
          <w:rFonts w:ascii="Arial" w:hAnsi="Arial" w:cs="Arial"/>
          <w:i/>
        </w:rPr>
        <w:t>Language and Content</w:t>
      </w:r>
      <w:r w:rsidRPr="00841F0B">
        <w:rPr>
          <w:rFonts w:ascii="Arial" w:hAnsi="Arial" w:cs="Arial"/>
        </w:rPr>
        <w:t>. Reading: Addison-Wesley.</w:t>
      </w:r>
    </w:p>
    <w:p w:rsidR="00F13914" w:rsidRPr="00841F0B" w:rsidRDefault="00F13914" w:rsidP="00684CA3">
      <w:pPr>
        <w:rPr>
          <w:rFonts w:ascii="Arial" w:hAnsi="Arial" w:cs="Arial"/>
          <w:i/>
        </w:rPr>
      </w:pPr>
      <w:r w:rsidRPr="00841F0B">
        <w:rPr>
          <w:rFonts w:ascii="Arial" w:hAnsi="Arial" w:cs="Arial"/>
        </w:rPr>
        <w:t xml:space="preserve">Mohan, B., Leung, C. and Davison, C. (eds) (2001) </w:t>
      </w:r>
      <w:r w:rsidRPr="00841F0B">
        <w:rPr>
          <w:rFonts w:ascii="Arial" w:hAnsi="Arial" w:cs="Arial"/>
          <w:i/>
        </w:rPr>
        <w:t>English as a Second Language in the Mainstream: Teaching, Learning and Identity</w:t>
      </w:r>
      <w:r w:rsidRPr="00841F0B">
        <w:rPr>
          <w:rFonts w:ascii="Arial" w:hAnsi="Arial" w:cs="Arial"/>
        </w:rPr>
        <w:t>. New York, NY: Longman.</w:t>
      </w:r>
    </w:p>
    <w:p w:rsidR="00F13914" w:rsidRPr="00841F0B" w:rsidRDefault="00F13914" w:rsidP="00684CA3">
      <w:pPr>
        <w:rPr>
          <w:rFonts w:ascii="Arial" w:hAnsi="Arial" w:cs="Arial"/>
          <w:i/>
        </w:rPr>
      </w:pPr>
      <w:r w:rsidRPr="00841F0B">
        <w:rPr>
          <w:rFonts w:ascii="Arial" w:hAnsi="Arial" w:cs="Arial"/>
        </w:rPr>
        <w:t xml:space="preserve">Wells, G. (2009) </w:t>
      </w:r>
      <w:r w:rsidRPr="00841F0B">
        <w:rPr>
          <w:rFonts w:ascii="Arial" w:hAnsi="Arial" w:cs="Arial"/>
          <w:i/>
        </w:rPr>
        <w:t>The Meaning Makers: Learning to Talk and Talking to Learn</w:t>
      </w:r>
      <w:r w:rsidRPr="00841F0B">
        <w:rPr>
          <w:rFonts w:ascii="Arial" w:hAnsi="Arial" w:cs="Arial"/>
        </w:rPr>
        <w:t>, 2nd edn. Bristol: Multilingual Matters.</w:t>
      </w:r>
    </w:p>
    <w:p w:rsidR="00FE6233" w:rsidRPr="00841F0B" w:rsidRDefault="00E36845" w:rsidP="009D6ED6">
      <w:pPr>
        <w:pStyle w:val="Heading1"/>
        <w:rPr>
          <w:rFonts w:ascii="Arial" w:hAnsi="Arial" w:cs="Arial"/>
        </w:rPr>
      </w:pPr>
      <w:r w:rsidRPr="00841F0B">
        <w:rPr>
          <w:rFonts w:ascii="Arial" w:hAnsi="Arial" w:cs="Arial"/>
        </w:rPr>
        <w:t>A</w:t>
      </w:r>
      <w:r w:rsidR="00FE6233" w:rsidRPr="00841F0B">
        <w:rPr>
          <w:rFonts w:ascii="Arial" w:hAnsi="Arial" w:cs="Arial"/>
        </w:rPr>
        <w:t>cknowledgements</w:t>
      </w:r>
      <w:bookmarkEnd w:id="27"/>
    </w:p>
    <w:p w:rsidR="00B77200" w:rsidRPr="00841F0B" w:rsidRDefault="00B77200" w:rsidP="00B77200">
      <w:pPr>
        <w:autoSpaceDE w:val="0"/>
        <w:autoSpaceDN w:val="0"/>
        <w:rPr>
          <w:rFonts w:ascii="Arial" w:hAnsi="Arial" w:cs="Arial"/>
        </w:rPr>
      </w:pPr>
      <w:r w:rsidRPr="00841F0B">
        <w:rPr>
          <w:rFonts w:ascii="Arial" w:hAnsi="Arial" w:cs="Arial"/>
          <w:color w:val="000000"/>
        </w:rPr>
        <w:t xml:space="preserve">Except for third party materials and otherwise stated below, this content is made available under a Creative Commons Attribution-ShareAlike licence </w:t>
      </w:r>
      <w:r w:rsidRPr="00841F0B">
        <w:rPr>
          <w:rFonts w:ascii="Arial" w:hAnsi="Arial" w:cs="Arial"/>
        </w:rPr>
        <w:t>(</w:t>
      </w:r>
      <w:hyperlink r:id="rId32" w:history="1">
        <w:r w:rsidRPr="00841F0B">
          <w:rPr>
            <w:rStyle w:val="Hyperlink"/>
            <w:rFonts w:ascii="Arial" w:hAnsi="Arial" w:cs="Arial"/>
          </w:rPr>
          <w:t>http://creativecommons.org/licenses/by-sa/3.0/</w:t>
        </w:r>
      </w:hyperlink>
      <w:r w:rsidRPr="00841F0B">
        <w:rPr>
          <w:rFonts w:ascii="Arial" w:hAnsi="Arial" w:cs="Arial"/>
        </w:rPr>
        <w:t>). The material acknowledged below is Proprietary and used under licence for this project, and not subject to the Creative Commons Licence. This means that this material may only be used unadapted within the TESS-India project and not in any subsequent OER versions. This includes the use of the TESS-India, OU and UKAID logos.</w:t>
      </w:r>
    </w:p>
    <w:p w:rsidR="00B77200" w:rsidRPr="00841F0B" w:rsidRDefault="00B77200" w:rsidP="00B77200">
      <w:pPr>
        <w:autoSpaceDE w:val="0"/>
        <w:autoSpaceDN w:val="0"/>
        <w:rPr>
          <w:rFonts w:ascii="Arial" w:hAnsi="Arial" w:cs="Arial"/>
        </w:rPr>
      </w:pPr>
      <w:r w:rsidRPr="00841F0B">
        <w:rPr>
          <w:rFonts w:ascii="Arial" w:hAnsi="Arial" w:cs="Arial"/>
        </w:rPr>
        <w:t>Grateful acknowledgement is made to the following sources for permission to reproduce the material in this unit:</w:t>
      </w:r>
    </w:p>
    <w:p w:rsidR="00B77200" w:rsidRPr="00841F0B" w:rsidRDefault="00B77200" w:rsidP="00B77200">
      <w:pPr>
        <w:rPr>
          <w:rFonts w:ascii="Arial" w:hAnsi="Arial" w:cs="Arial"/>
          <w:b/>
          <w:i/>
          <w:lang w:val="fr-FR"/>
        </w:rPr>
      </w:pPr>
      <w:r w:rsidRPr="00841F0B">
        <w:rPr>
          <w:rFonts w:ascii="Arial" w:hAnsi="Arial" w:cs="Arial"/>
          <w:lang w:val="fr-FR"/>
        </w:rPr>
        <w:t>RV VSEI Resource Centre (</w:t>
      </w:r>
      <w:hyperlink r:id="rId33" w:history="1">
        <w:r w:rsidRPr="00841F0B">
          <w:rPr>
            <w:rStyle w:val="Hyperlink"/>
            <w:rFonts w:ascii="Arial" w:hAnsi="Arial" w:cs="Arial"/>
            <w:lang w:val="fr-FR"/>
          </w:rPr>
          <w:t>http://www.rvec.in/</w:t>
        </w:r>
      </w:hyperlink>
      <w:r w:rsidRPr="00841F0B">
        <w:rPr>
          <w:rFonts w:ascii="Arial" w:hAnsi="Arial" w:cs="Arial"/>
          <w:lang w:val="fr-FR"/>
        </w:rPr>
        <w:t xml:space="preserve">). </w:t>
      </w:r>
    </w:p>
    <w:p w:rsidR="00B77200" w:rsidRPr="00841F0B" w:rsidRDefault="00B77200" w:rsidP="00B77200">
      <w:pPr>
        <w:autoSpaceDE w:val="0"/>
        <w:autoSpaceDN w:val="0"/>
        <w:rPr>
          <w:rFonts w:ascii="Arial" w:hAnsi="Arial" w:cs="Arial"/>
        </w:rPr>
      </w:pPr>
      <w:r w:rsidRPr="00841F0B">
        <w:rPr>
          <w:rFonts w:ascii="Arial" w:hAnsi="Arial" w:cs="Arial"/>
        </w:rPr>
        <w:t>Every effort has been made to contact copyright owners. If any have been inadvertently overlooked the publishers will be pleased to make the necessary arrangements at the first opportunity.</w:t>
      </w:r>
    </w:p>
    <w:p w:rsidR="00B77200" w:rsidRPr="00841F0B" w:rsidRDefault="00B77200" w:rsidP="00B77200">
      <w:pPr>
        <w:autoSpaceDE w:val="0"/>
        <w:autoSpaceDN w:val="0"/>
        <w:rPr>
          <w:rFonts w:ascii="Arial" w:hAnsi="Arial" w:cs="Arial"/>
          <w:color w:val="000000"/>
        </w:rPr>
      </w:pPr>
      <w:r w:rsidRPr="00841F0B">
        <w:rPr>
          <w:rFonts w:ascii="Arial" w:hAnsi="Arial" w:cs="Arial"/>
          <w:color w:val="000000"/>
        </w:rPr>
        <w:t>Video (including video stills): thanks are extended to the teacher educators, headteachers, teachers and students across India who worked with The Open University in the productions.</w:t>
      </w:r>
    </w:p>
    <w:sectPr w:rsidR="00B77200" w:rsidRPr="00841F0B" w:rsidSect="009C22E3">
      <w:headerReference w:type="even" r:id="rId34"/>
      <w:headerReference w:type="default" r:id="rId35"/>
      <w:footerReference w:type="even" r:id="rId36"/>
      <w:footerReference w:type="default" r:id="rId37"/>
      <w:headerReference w:type="first" r:id="rId38"/>
      <w:pgSz w:w="11907" w:h="16839" w:code="9"/>
      <w:pgMar w:top="720" w:right="720" w:bottom="720" w:left="720" w:header="720" w:footer="216" w:gutter="0"/>
      <w:pgNumType w:start="1"/>
      <w:cols w:space="720"/>
      <w:docGrid w:linePitch="360" w:charSpace="3686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773AC" w:rsidRDefault="000773AC" w:rsidP="00B44EA4">
      <w:r>
        <w:separator/>
      </w:r>
    </w:p>
  </w:endnote>
  <w:endnote w:type="continuationSeparator" w:id="0">
    <w:p w:rsidR="000773AC" w:rsidRDefault="000773AC" w:rsidP="00B44E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pexSansBookT">
    <w:altName w:val="Microsoft YaHei"/>
    <w:panose1 w:val="02000503020000020004"/>
    <w:charset w:val="00"/>
    <w:family w:val="auto"/>
    <w:pitch w:val="variable"/>
    <w:sig w:usb0="800000A7" w:usb1="00000040" w:usb2="00000000" w:usb3="00000000" w:csb0="00000009" w:csb1="00000000"/>
  </w:font>
  <w:font w:name="ApexSansBoldT">
    <w:altName w:val="Microsoft YaHei"/>
    <w:panose1 w:val="02000503020000020004"/>
    <w:charset w:val="00"/>
    <w:family w:val="auto"/>
    <w:pitch w:val="variable"/>
    <w:sig w:usb0="800000A7" w:usb1="00000040" w:usb2="00000000" w:usb3="00000000" w:csb0="00000009"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ApexSansMediumT">
    <w:altName w:val="Microsoft YaHei"/>
    <w:panose1 w:val="02000503020000020004"/>
    <w:charset w:val="00"/>
    <w:family w:val="auto"/>
    <w:pitch w:val="variable"/>
    <w:sig w:usb0="800000A7" w:usb1="00000040" w:usb2="00000000" w:usb3="00000000" w:csb0="00000009"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F79EE" w:rsidRDefault="006F79EE">
    <w:pPr>
      <w:pStyle w:val="Footer"/>
      <w:jc w:val="right"/>
    </w:pPr>
  </w:p>
  <w:p w:rsidR="006F79EE" w:rsidRDefault="006F79E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3873" w:rsidRDefault="00933873">
    <w:pPr>
      <w:pStyle w:val="Footer"/>
      <w:jc w:val="right"/>
    </w:pPr>
  </w:p>
  <w:p w:rsidR="00933873" w:rsidRDefault="0093387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B5683" w:rsidRPr="00841F0B" w:rsidRDefault="00F4789D">
    <w:pPr>
      <w:pStyle w:val="Footer"/>
      <w:rPr>
        <w:rFonts w:ascii="Arial" w:hAnsi="Arial" w:cs="Arial"/>
        <w:i/>
        <w:sz w:val="18"/>
        <w:szCs w:val="18"/>
      </w:rPr>
    </w:pPr>
    <w:r w:rsidRPr="00841F0B">
      <w:rPr>
        <w:rFonts w:ascii="Arial" w:hAnsi="Arial" w:cs="Arial"/>
        <w:i/>
        <w:sz w:val="18"/>
        <w:szCs w:val="18"/>
      </w:rPr>
      <w:fldChar w:fldCharType="begin"/>
    </w:r>
    <w:r w:rsidR="006F79EE" w:rsidRPr="00841F0B">
      <w:rPr>
        <w:rFonts w:ascii="Arial" w:hAnsi="Arial" w:cs="Arial"/>
        <w:sz w:val="18"/>
        <w:szCs w:val="18"/>
      </w:rPr>
      <w:instrText xml:space="preserve"> PAGE   \* MERGEFORMAT </w:instrText>
    </w:r>
    <w:r w:rsidRPr="00841F0B">
      <w:rPr>
        <w:rFonts w:ascii="Arial" w:hAnsi="Arial" w:cs="Arial"/>
        <w:i/>
        <w:sz w:val="18"/>
        <w:szCs w:val="18"/>
      </w:rPr>
      <w:fldChar w:fldCharType="separate"/>
    </w:r>
    <w:r w:rsidR="004359EA">
      <w:rPr>
        <w:rFonts w:ascii="Arial" w:hAnsi="Arial" w:cs="Arial"/>
        <w:noProof/>
        <w:sz w:val="18"/>
        <w:szCs w:val="18"/>
      </w:rPr>
      <w:t>2</w:t>
    </w:r>
    <w:r w:rsidRPr="00841F0B">
      <w:rPr>
        <w:rFonts w:ascii="Arial" w:hAnsi="Arial" w:cs="Arial"/>
        <w:i/>
        <w:noProof/>
        <w:sz w:val="18"/>
        <w:szCs w:val="18"/>
      </w:rPr>
      <w:fldChar w:fldCharType="end"/>
    </w:r>
    <w:r w:rsidR="006F79EE" w:rsidRPr="00841F0B">
      <w:rPr>
        <w:rFonts w:ascii="Arial" w:hAnsi="Arial" w:cs="Arial"/>
        <w:sz w:val="18"/>
        <w:szCs w:val="18"/>
      </w:rPr>
      <w:ptab w:relativeTo="margin" w:alignment="center" w:leader="none"/>
    </w:r>
    <w:r w:rsidR="006F79EE" w:rsidRPr="00841F0B">
      <w:rPr>
        <w:rFonts w:ascii="Arial" w:hAnsi="Arial" w:cs="Arial"/>
        <w:sz w:val="18"/>
        <w:szCs w:val="18"/>
      </w:rPr>
      <w:t>www.TESS-India.edu.in</w:t>
    </w:r>
    <w:r w:rsidR="006F79EE" w:rsidRPr="00841F0B">
      <w:rPr>
        <w:rFonts w:ascii="Arial" w:hAnsi="Arial" w:cs="Arial"/>
        <w:sz w:val="18"/>
        <w:szCs w:val="18"/>
      </w:rPr>
      <w:ptab w:relativeTo="margin" w:alignment="right" w:leader="none"/>
    </w:r>
    <w:r w:rsidR="006F79EE" w:rsidRPr="00841F0B">
      <w:rPr>
        <w:rFonts w:ascii="Arial" w:hAnsi="Arial" w:cs="Arial"/>
        <w:sz w:val="18"/>
        <w:szCs w:val="18"/>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3873" w:rsidRPr="00841F0B" w:rsidRDefault="006F79EE" w:rsidP="006F79EE">
    <w:pPr>
      <w:pStyle w:val="Footer"/>
      <w:rPr>
        <w:rFonts w:ascii="Arial" w:hAnsi="Arial" w:cs="Arial"/>
        <w:i/>
        <w:sz w:val="18"/>
        <w:szCs w:val="18"/>
      </w:rPr>
    </w:pPr>
    <w:r w:rsidRPr="00841F0B">
      <w:rPr>
        <w:rFonts w:ascii="Arial" w:hAnsi="Arial" w:cs="Arial"/>
      </w:rPr>
      <w:t xml:space="preserve"> </w:t>
    </w:r>
    <w:r w:rsidRPr="00841F0B">
      <w:rPr>
        <w:rFonts w:ascii="Arial" w:hAnsi="Arial" w:cs="Arial"/>
        <w:sz w:val="18"/>
        <w:szCs w:val="18"/>
      </w:rPr>
      <w:ptab w:relativeTo="margin" w:alignment="center" w:leader="none"/>
    </w:r>
    <w:r w:rsidRPr="00841F0B">
      <w:rPr>
        <w:rFonts w:ascii="Arial" w:hAnsi="Arial" w:cs="Arial"/>
        <w:sz w:val="18"/>
        <w:szCs w:val="18"/>
      </w:rPr>
      <w:t>www.TESS-India.edu.in</w:t>
    </w:r>
    <w:r w:rsidRPr="00841F0B">
      <w:rPr>
        <w:rFonts w:ascii="Arial" w:hAnsi="Arial" w:cs="Arial"/>
        <w:sz w:val="18"/>
        <w:szCs w:val="18"/>
      </w:rPr>
      <w:ptab w:relativeTo="margin" w:alignment="right" w:leader="none"/>
    </w:r>
    <w:r w:rsidR="00F4789D" w:rsidRPr="00841F0B">
      <w:rPr>
        <w:rFonts w:ascii="Arial" w:hAnsi="Arial" w:cs="Arial"/>
        <w:i/>
        <w:sz w:val="18"/>
        <w:szCs w:val="18"/>
      </w:rPr>
      <w:fldChar w:fldCharType="begin"/>
    </w:r>
    <w:r w:rsidRPr="00841F0B">
      <w:rPr>
        <w:rFonts w:ascii="Arial" w:hAnsi="Arial" w:cs="Arial"/>
        <w:sz w:val="18"/>
        <w:szCs w:val="18"/>
      </w:rPr>
      <w:instrText xml:space="preserve"> PAGE   \* MERGEFORMAT </w:instrText>
    </w:r>
    <w:r w:rsidR="00F4789D" w:rsidRPr="00841F0B">
      <w:rPr>
        <w:rFonts w:ascii="Arial" w:hAnsi="Arial" w:cs="Arial"/>
        <w:i/>
        <w:sz w:val="18"/>
        <w:szCs w:val="18"/>
      </w:rPr>
      <w:fldChar w:fldCharType="separate"/>
    </w:r>
    <w:r w:rsidR="004359EA">
      <w:rPr>
        <w:rFonts w:ascii="Arial" w:hAnsi="Arial" w:cs="Arial"/>
        <w:noProof/>
        <w:sz w:val="18"/>
        <w:szCs w:val="18"/>
      </w:rPr>
      <w:t>1</w:t>
    </w:r>
    <w:r w:rsidR="00F4789D" w:rsidRPr="00841F0B">
      <w:rPr>
        <w:rFonts w:ascii="Arial" w:hAnsi="Arial" w:cs="Arial"/>
        <w:i/>
        <w:noProof/>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773AC" w:rsidRDefault="000773AC" w:rsidP="00B44EA4">
      <w:r>
        <w:separator/>
      </w:r>
    </w:p>
  </w:footnote>
  <w:footnote w:type="continuationSeparator" w:id="0">
    <w:p w:rsidR="000773AC" w:rsidRDefault="000773AC" w:rsidP="00B44EA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6937" w:rsidRPr="00841F0B" w:rsidRDefault="00F67E86" w:rsidP="00C051CD">
    <w:pPr>
      <w:pStyle w:val="Header"/>
      <w:spacing w:before="0" w:after="0" w:line="240" w:lineRule="auto"/>
      <w:rPr>
        <w:rFonts w:ascii="Arial" w:hAnsi="Arial" w:cs="Arial"/>
        <w:i/>
        <w:sz w:val="18"/>
        <w:szCs w:val="18"/>
      </w:rPr>
    </w:pPr>
    <w:r w:rsidRPr="00841F0B">
      <w:rPr>
        <w:rFonts w:ascii="Arial" w:hAnsi="Arial" w:cs="Arial"/>
        <w:sz w:val="18"/>
        <w:szCs w:val="18"/>
      </w:rPr>
      <w:t>English and subject content integration</w:t>
    </w:r>
  </w:p>
  <w:p w:rsidR="00176DAB" w:rsidRPr="00841F0B" w:rsidRDefault="00176DAB" w:rsidP="00C051CD">
    <w:pPr>
      <w:pStyle w:val="Header"/>
      <w:spacing w:before="0" w:after="0" w:line="240" w:lineRule="auto"/>
      <w:rPr>
        <w:rFonts w:ascii="Arial" w:hAnsi="Arial" w:cs="Arial"/>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1583" w:rsidRPr="00841F0B" w:rsidRDefault="00F67E86" w:rsidP="00C051CD">
    <w:pPr>
      <w:pStyle w:val="Header"/>
      <w:spacing w:before="0" w:after="0" w:line="240" w:lineRule="auto"/>
      <w:jc w:val="right"/>
      <w:rPr>
        <w:rFonts w:ascii="Arial" w:hAnsi="Arial" w:cs="Arial"/>
        <w:i/>
        <w:sz w:val="18"/>
        <w:szCs w:val="18"/>
      </w:rPr>
    </w:pPr>
    <w:r w:rsidRPr="00841F0B">
      <w:rPr>
        <w:rFonts w:ascii="Arial" w:hAnsi="Arial" w:cs="Arial"/>
        <w:sz w:val="18"/>
        <w:szCs w:val="18"/>
      </w:rPr>
      <w:t>English and subject content integration</w:t>
    </w:r>
  </w:p>
  <w:p w:rsidR="00176DAB" w:rsidRPr="00841F0B" w:rsidRDefault="00176DAB" w:rsidP="00C051CD">
    <w:pPr>
      <w:pStyle w:val="Header"/>
      <w:spacing w:before="0" w:after="0" w:line="240" w:lineRule="auto"/>
      <w:jc w:val="right"/>
      <w:rPr>
        <w:rFonts w:ascii="Arial" w:hAnsi="Arial" w:cs="Arial"/>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1583" w:rsidRDefault="0083158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E700A15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BC00C148"/>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C25CD70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7F401A7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DCA8980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6F81D8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A821AF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F4C274E"/>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178AB3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A243E0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000001"/>
    <w:multiLevelType w:val="multilevel"/>
    <w:tmpl w:val="00000001"/>
    <w:name w:val="WWNum1"/>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1" w15:restartNumberingAfterBreak="0">
    <w:nsid w:val="00000002"/>
    <w:multiLevelType w:val="multilevel"/>
    <w:tmpl w:val="00000002"/>
    <w:name w:val="WWNum2"/>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2" w15:restartNumberingAfterBreak="0">
    <w:nsid w:val="00000003"/>
    <w:multiLevelType w:val="multilevel"/>
    <w:tmpl w:val="00000003"/>
    <w:name w:val="WWNum3"/>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3" w15:restartNumberingAfterBreak="0">
    <w:nsid w:val="00000004"/>
    <w:multiLevelType w:val="multilevel"/>
    <w:tmpl w:val="00000004"/>
    <w:name w:val="WWNum4"/>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4" w15:restartNumberingAfterBreak="0">
    <w:nsid w:val="02022485"/>
    <w:multiLevelType w:val="hybridMultilevel"/>
    <w:tmpl w:val="8AF2F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19B191D"/>
    <w:multiLevelType w:val="hybridMultilevel"/>
    <w:tmpl w:val="CAF48608"/>
    <w:lvl w:ilvl="0" w:tplc="08090001">
      <w:start w:val="1"/>
      <w:numFmt w:val="bullet"/>
      <w:lvlText w:val=""/>
      <w:lvlJc w:val="left"/>
      <w:pPr>
        <w:ind w:left="720" w:hanging="360"/>
      </w:pPr>
      <w:rPr>
        <w:rFonts w:ascii="Symbol" w:hAnsi="Symbol" w:hint="default"/>
      </w:rPr>
    </w:lvl>
    <w:lvl w:ilvl="1" w:tplc="4E9AECEC">
      <w:numFmt w:val="bullet"/>
      <w:lvlText w:val="•"/>
      <w:lvlJc w:val="left"/>
      <w:pPr>
        <w:ind w:left="1440" w:hanging="360"/>
      </w:pPr>
      <w:rPr>
        <w:rFonts w:ascii="Arial" w:eastAsia="Times New Roman"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A287729"/>
    <w:multiLevelType w:val="hybridMultilevel"/>
    <w:tmpl w:val="8820CD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39E585A"/>
    <w:multiLevelType w:val="hybridMultilevel"/>
    <w:tmpl w:val="9462EF78"/>
    <w:lvl w:ilvl="0" w:tplc="08090001">
      <w:start w:val="1"/>
      <w:numFmt w:val="bullet"/>
      <w:lvlText w:val=""/>
      <w:lvlJc w:val="left"/>
      <w:pPr>
        <w:ind w:left="1077" w:hanging="360"/>
      </w:pPr>
      <w:rPr>
        <w:rFonts w:ascii="Symbol" w:hAnsi="Symbol" w:hint="default"/>
      </w:rPr>
    </w:lvl>
    <w:lvl w:ilvl="1" w:tplc="08090003">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8" w15:restartNumberingAfterBreak="0">
    <w:nsid w:val="46370203"/>
    <w:multiLevelType w:val="hybridMultilevel"/>
    <w:tmpl w:val="AC804450"/>
    <w:lvl w:ilvl="0" w:tplc="08090001">
      <w:start w:val="1"/>
      <w:numFmt w:val="bullet"/>
      <w:lvlText w:val=""/>
      <w:lvlJc w:val="left"/>
      <w:pPr>
        <w:ind w:left="936" w:hanging="360"/>
      </w:pPr>
      <w:rPr>
        <w:rFonts w:ascii="Symbol" w:hAnsi="Symbol" w:hint="default"/>
      </w:rPr>
    </w:lvl>
    <w:lvl w:ilvl="1" w:tplc="08090003" w:tentative="1">
      <w:start w:val="1"/>
      <w:numFmt w:val="bullet"/>
      <w:lvlText w:val="o"/>
      <w:lvlJc w:val="left"/>
      <w:pPr>
        <w:ind w:left="1656" w:hanging="360"/>
      </w:pPr>
      <w:rPr>
        <w:rFonts w:ascii="Courier New" w:hAnsi="Courier New" w:cs="Courier New" w:hint="default"/>
      </w:rPr>
    </w:lvl>
    <w:lvl w:ilvl="2" w:tplc="08090005" w:tentative="1">
      <w:start w:val="1"/>
      <w:numFmt w:val="bullet"/>
      <w:lvlText w:val=""/>
      <w:lvlJc w:val="left"/>
      <w:pPr>
        <w:ind w:left="2376" w:hanging="360"/>
      </w:pPr>
      <w:rPr>
        <w:rFonts w:ascii="Wingdings" w:hAnsi="Wingdings" w:hint="default"/>
      </w:rPr>
    </w:lvl>
    <w:lvl w:ilvl="3" w:tplc="08090001" w:tentative="1">
      <w:start w:val="1"/>
      <w:numFmt w:val="bullet"/>
      <w:lvlText w:val=""/>
      <w:lvlJc w:val="left"/>
      <w:pPr>
        <w:ind w:left="3096" w:hanging="360"/>
      </w:pPr>
      <w:rPr>
        <w:rFonts w:ascii="Symbol" w:hAnsi="Symbol" w:hint="default"/>
      </w:rPr>
    </w:lvl>
    <w:lvl w:ilvl="4" w:tplc="08090003" w:tentative="1">
      <w:start w:val="1"/>
      <w:numFmt w:val="bullet"/>
      <w:lvlText w:val="o"/>
      <w:lvlJc w:val="left"/>
      <w:pPr>
        <w:ind w:left="3816" w:hanging="360"/>
      </w:pPr>
      <w:rPr>
        <w:rFonts w:ascii="Courier New" w:hAnsi="Courier New" w:cs="Courier New" w:hint="default"/>
      </w:rPr>
    </w:lvl>
    <w:lvl w:ilvl="5" w:tplc="08090005" w:tentative="1">
      <w:start w:val="1"/>
      <w:numFmt w:val="bullet"/>
      <w:lvlText w:val=""/>
      <w:lvlJc w:val="left"/>
      <w:pPr>
        <w:ind w:left="4536" w:hanging="360"/>
      </w:pPr>
      <w:rPr>
        <w:rFonts w:ascii="Wingdings" w:hAnsi="Wingdings" w:hint="default"/>
      </w:rPr>
    </w:lvl>
    <w:lvl w:ilvl="6" w:tplc="08090001" w:tentative="1">
      <w:start w:val="1"/>
      <w:numFmt w:val="bullet"/>
      <w:lvlText w:val=""/>
      <w:lvlJc w:val="left"/>
      <w:pPr>
        <w:ind w:left="5256" w:hanging="360"/>
      </w:pPr>
      <w:rPr>
        <w:rFonts w:ascii="Symbol" w:hAnsi="Symbol" w:hint="default"/>
      </w:rPr>
    </w:lvl>
    <w:lvl w:ilvl="7" w:tplc="08090003" w:tentative="1">
      <w:start w:val="1"/>
      <w:numFmt w:val="bullet"/>
      <w:lvlText w:val="o"/>
      <w:lvlJc w:val="left"/>
      <w:pPr>
        <w:ind w:left="5976" w:hanging="360"/>
      </w:pPr>
      <w:rPr>
        <w:rFonts w:ascii="Courier New" w:hAnsi="Courier New" w:cs="Courier New" w:hint="default"/>
      </w:rPr>
    </w:lvl>
    <w:lvl w:ilvl="8" w:tplc="08090005" w:tentative="1">
      <w:start w:val="1"/>
      <w:numFmt w:val="bullet"/>
      <w:lvlText w:val=""/>
      <w:lvlJc w:val="left"/>
      <w:pPr>
        <w:ind w:left="6696" w:hanging="360"/>
      </w:pPr>
      <w:rPr>
        <w:rFonts w:ascii="Wingdings" w:hAnsi="Wingdings" w:hint="default"/>
      </w:rPr>
    </w:lvl>
  </w:abstractNum>
  <w:abstractNum w:abstractNumId="19" w15:restartNumberingAfterBreak="0">
    <w:nsid w:val="47886AFD"/>
    <w:multiLevelType w:val="hybridMultilevel"/>
    <w:tmpl w:val="867CBC1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4FFD50B8"/>
    <w:multiLevelType w:val="hybridMultilevel"/>
    <w:tmpl w:val="BACE2A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4FC207C"/>
    <w:multiLevelType w:val="hybridMultilevel"/>
    <w:tmpl w:val="E19CC2D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AE72767"/>
    <w:multiLevelType w:val="hybridMultilevel"/>
    <w:tmpl w:val="BA1A27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2AF20BC"/>
    <w:multiLevelType w:val="hybridMultilevel"/>
    <w:tmpl w:val="0CB4BD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4412B43"/>
    <w:multiLevelType w:val="hybridMultilevel"/>
    <w:tmpl w:val="D286EF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9"/>
  </w:num>
  <w:num w:numId="2">
    <w:abstractNumId w:val="24"/>
  </w:num>
  <w:num w:numId="3">
    <w:abstractNumId w:val="15"/>
  </w:num>
  <w:num w:numId="4">
    <w:abstractNumId w:val="20"/>
  </w:num>
  <w:num w:numId="5">
    <w:abstractNumId w:val="23"/>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18"/>
  </w:num>
  <w:num w:numId="16">
    <w:abstractNumId w:val="22"/>
  </w:num>
  <w:num w:numId="17">
    <w:abstractNumId w:val="16"/>
  </w:num>
  <w:num w:numId="18">
    <w:abstractNumId w:val="21"/>
  </w:num>
  <w:num w:numId="19">
    <w:abstractNumId w:val="17"/>
  </w:num>
  <w:num w:numId="20">
    <w:abstractNumId w:val="14"/>
  </w:num>
  <w:num w:numId="21">
    <w:abstractNumId w:val="19"/>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attachedTemplate r:id="rId1"/>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characterSpacingControl w:val="doNotCompress"/>
  <w:hdrShapeDefaults>
    <o:shapedefaults v:ext="edit" spidmax="62465"/>
  </w:hdrShapeDefaults>
  <w:footnotePr>
    <w:footnote w:id="-1"/>
    <w:footnote w:id="0"/>
  </w:footnotePr>
  <w:endnotePr>
    <w:endnote w:id="-1"/>
    <w:endnote w:id="0"/>
  </w:endnotePr>
  <w:compat>
    <w:compatSetting w:name="compatibilityMode" w:uri="http://schemas.microsoft.com/office/word" w:val="12"/>
  </w:compat>
  <w:rsids>
    <w:rsidRoot w:val="0047505C"/>
    <w:rsid w:val="0000066F"/>
    <w:rsid w:val="000009C8"/>
    <w:rsid w:val="00001660"/>
    <w:rsid w:val="000024E4"/>
    <w:rsid w:val="00004146"/>
    <w:rsid w:val="0000514B"/>
    <w:rsid w:val="00005177"/>
    <w:rsid w:val="000054BA"/>
    <w:rsid w:val="0000561C"/>
    <w:rsid w:val="00005AE8"/>
    <w:rsid w:val="00006C3B"/>
    <w:rsid w:val="00007CAE"/>
    <w:rsid w:val="000107FA"/>
    <w:rsid w:val="00010870"/>
    <w:rsid w:val="00011221"/>
    <w:rsid w:val="00012E4E"/>
    <w:rsid w:val="00014235"/>
    <w:rsid w:val="00014BF3"/>
    <w:rsid w:val="00014C5A"/>
    <w:rsid w:val="00014E1B"/>
    <w:rsid w:val="00015B68"/>
    <w:rsid w:val="00015D7D"/>
    <w:rsid w:val="0001669D"/>
    <w:rsid w:val="00016FDD"/>
    <w:rsid w:val="00021E45"/>
    <w:rsid w:val="00022C0C"/>
    <w:rsid w:val="00023A5E"/>
    <w:rsid w:val="00023BB7"/>
    <w:rsid w:val="00023C68"/>
    <w:rsid w:val="000243A0"/>
    <w:rsid w:val="00026081"/>
    <w:rsid w:val="000263AA"/>
    <w:rsid w:val="00027129"/>
    <w:rsid w:val="0002718A"/>
    <w:rsid w:val="00030B07"/>
    <w:rsid w:val="000319E3"/>
    <w:rsid w:val="000344ED"/>
    <w:rsid w:val="00034C54"/>
    <w:rsid w:val="000354EF"/>
    <w:rsid w:val="00036DBD"/>
    <w:rsid w:val="000406B6"/>
    <w:rsid w:val="0004133A"/>
    <w:rsid w:val="0004228F"/>
    <w:rsid w:val="000425AC"/>
    <w:rsid w:val="000439E8"/>
    <w:rsid w:val="00044D1D"/>
    <w:rsid w:val="00044E64"/>
    <w:rsid w:val="00046B95"/>
    <w:rsid w:val="00046BDA"/>
    <w:rsid w:val="00047D74"/>
    <w:rsid w:val="00047EE2"/>
    <w:rsid w:val="00050657"/>
    <w:rsid w:val="000511D1"/>
    <w:rsid w:val="000518A9"/>
    <w:rsid w:val="00051A68"/>
    <w:rsid w:val="00051B1E"/>
    <w:rsid w:val="00052E9C"/>
    <w:rsid w:val="00053AB8"/>
    <w:rsid w:val="00053BE1"/>
    <w:rsid w:val="00054573"/>
    <w:rsid w:val="00054892"/>
    <w:rsid w:val="00054E5C"/>
    <w:rsid w:val="00054FC8"/>
    <w:rsid w:val="00057638"/>
    <w:rsid w:val="000618D2"/>
    <w:rsid w:val="00061C9F"/>
    <w:rsid w:val="00063406"/>
    <w:rsid w:val="00063A0D"/>
    <w:rsid w:val="00063B13"/>
    <w:rsid w:val="000651A0"/>
    <w:rsid w:val="00065DE4"/>
    <w:rsid w:val="000662A9"/>
    <w:rsid w:val="00066389"/>
    <w:rsid w:val="00066C91"/>
    <w:rsid w:val="00066E2E"/>
    <w:rsid w:val="00067BCC"/>
    <w:rsid w:val="00070D5B"/>
    <w:rsid w:val="00070FDF"/>
    <w:rsid w:val="000719C2"/>
    <w:rsid w:val="00072996"/>
    <w:rsid w:val="00072BA5"/>
    <w:rsid w:val="00073E30"/>
    <w:rsid w:val="000741A3"/>
    <w:rsid w:val="00076171"/>
    <w:rsid w:val="00076290"/>
    <w:rsid w:val="00076EA5"/>
    <w:rsid w:val="000773AC"/>
    <w:rsid w:val="00077751"/>
    <w:rsid w:val="00080D58"/>
    <w:rsid w:val="00080EEE"/>
    <w:rsid w:val="00081AEF"/>
    <w:rsid w:val="000834B7"/>
    <w:rsid w:val="000839F5"/>
    <w:rsid w:val="000857E9"/>
    <w:rsid w:val="00086188"/>
    <w:rsid w:val="0009018A"/>
    <w:rsid w:val="0009041C"/>
    <w:rsid w:val="00093902"/>
    <w:rsid w:val="000A2287"/>
    <w:rsid w:val="000A246E"/>
    <w:rsid w:val="000A25E6"/>
    <w:rsid w:val="000A3D1A"/>
    <w:rsid w:val="000A678F"/>
    <w:rsid w:val="000B0115"/>
    <w:rsid w:val="000B0DD9"/>
    <w:rsid w:val="000B21AB"/>
    <w:rsid w:val="000B2B75"/>
    <w:rsid w:val="000B6F78"/>
    <w:rsid w:val="000B75C6"/>
    <w:rsid w:val="000B77A9"/>
    <w:rsid w:val="000C2034"/>
    <w:rsid w:val="000C2465"/>
    <w:rsid w:val="000C27B3"/>
    <w:rsid w:val="000C34C0"/>
    <w:rsid w:val="000C3B52"/>
    <w:rsid w:val="000C505B"/>
    <w:rsid w:val="000C5B8F"/>
    <w:rsid w:val="000C5C7B"/>
    <w:rsid w:val="000C5CAD"/>
    <w:rsid w:val="000C6462"/>
    <w:rsid w:val="000D189D"/>
    <w:rsid w:val="000D1A3C"/>
    <w:rsid w:val="000D1DCA"/>
    <w:rsid w:val="000D2E2C"/>
    <w:rsid w:val="000D46EF"/>
    <w:rsid w:val="000D4C77"/>
    <w:rsid w:val="000D55A3"/>
    <w:rsid w:val="000D5E2C"/>
    <w:rsid w:val="000D5EBF"/>
    <w:rsid w:val="000D73BC"/>
    <w:rsid w:val="000D7A39"/>
    <w:rsid w:val="000D7E69"/>
    <w:rsid w:val="000E0419"/>
    <w:rsid w:val="000E2C16"/>
    <w:rsid w:val="000E3943"/>
    <w:rsid w:val="000E3FB1"/>
    <w:rsid w:val="000E792A"/>
    <w:rsid w:val="000F04C3"/>
    <w:rsid w:val="000F05F6"/>
    <w:rsid w:val="000F08EB"/>
    <w:rsid w:val="000F14C4"/>
    <w:rsid w:val="000F1A23"/>
    <w:rsid w:val="000F1D7E"/>
    <w:rsid w:val="000F2931"/>
    <w:rsid w:val="000F33AA"/>
    <w:rsid w:val="000F39B4"/>
    <w:rsid w:val="000F3A63"/>
    <w:rsid w:val="0010255F"/>
    <w:rsid w:val="001037F5"/>
    <w:rsid w:val="0010477C"/>
    <w:rsid w:val="0010568B"/>
    <w:rsid w:val="00106CF0"/>
    <w:rsid w:val="00106D05"/>
    <w:rsid w:val="001104CF"/>
    <w:rsid w:val="00110B1D"/>
    <w:rsid w:val="00111E7C"/>
    <w:rsid w:val="00111F4C"/>
    <w:rsid w:val="001149A7"/>
    <w:rsid w:val="00115D30"/>
    <w:rsid w:val="00117290"/>
    <w:rsid w:val="00117547"/>
    <w:rsid w:val="00121335"/>
    <w:rsid w:val="001226B3"/>
    <w:rsid w:val="0012348C"/>
    <w:rsid w:val="00123760"/>
    <w:rsid w:val="0012572B"/>
    <w:rsid w:val="00126CA6"/>
    <w:rsid w:val="0012700B"/>
    <w:rsid w:val="00127615"/>
    <w:rsid w:val="00127A4A"/>
    <w:rsid w:val="00127B99"/>
    <w:rsid w:val="0013152B"/>
    <w:rsid w:val="00132630"/>
    <w:rsid w:val="00134011"/>
    <w:rsid w:val="00134EFE"/>
    <w:rsid w:val="00135128"/>
    <w:rsid w:val="00142F69"/>
    <w:rsid w:val="00144838"/>
    <w:rsid w:val="00144CD4"/>
    <w:rsid w:val="00146A67"/>
    <w:rsid w:val="00146CC1"/>
    <w:rsid w:val="00147D36"/>
    <w:rsid w:val="00147F3A"/>
    <w:rsid w:val="00150ADA"/>
    <w:rsid w:val="00150DD0"/>
    <w:rsid w:val="001519B3"/>
    <w:rsid w:val="0015202F"/>
    <w:rsid w:val="00152CDA"/>
    <w:rsid w:val="001536C3"/>
    <w:rsid w:val="00153815"/>
    <w:rsid w:val="001550E1"/>
    <w:rsid w:val="001557D0"/>
    <w:rsid w:val="0015597D"/>
    <w:rsid w:val="00156740"/>
    <w:rsid w:val="00161915"/>
    <w:rsid w:val="00162438"/>
    <w:rsid w:val="00162BB6"/>
    <w:rsid w:val="00162FB6"/>
    <w:rsid w:val="0016501B"/>
    <w:rsid w:val="001673E9"/>
    <w:rsid w:val="00170042"/>
    <w:rsid w:val="00170EA1"/>
    <w:rsid w:val="00171137"/>
    <w:rsid w:val="00174B8D"/>
    <w:rsid w:val="001759EF"/>
    <w:rsid w:val="001768F7"/>
    <w:rsid w:val="00176DAB"/>
    <w:rsid w:val="0018048E"/>
    <w:rsid w:val="00181508"/>
    <w:rsid w:val="0018298A"/>
    <w:rsid w:val="00183197"/>
    <w:rsid w:val="001854AE"/>
    <w:rsid w:val="001878D3"/>
    <w:rsid w:val="00187A48"/>
    <w:rsid w:val="00187E60"/>
    <w:rsid w:val="001930B7"/>
    <w:rsid w:val="00193BF9"/>
    <w:rsid w:val="00193F91"/>
    <w:rsid w:val="00194028"/>
    <w:rsid w:val="00195A06"/>
    <w:rsid w:val="001968D1"/>
    <w:rsid w:val="00196A7F"/>
    <w:rsid w:val="00197F56"/>
    <w:rsid w:val="001A27D3"/>
    <w:rsid w:val="001A355A"/>
    <w:rsid w:val="001A6ACD"/>
    <w:rsid w:val="001A7321"/>
    <w:rsid w:val="001A7CA1"/>
    <w:rsid w:val="001B18AB"/>
    <w:rsid w:val="001B477E"/>
    <w:rsid w:val="001B5037"/>
    <w:rsid w:val="001B5BE7"/>
    <w:rsid w:val="001B6530"/>
    <w:rsid w:val="001B7068"/>
    <w:rsid w:val="001B77AF"/>
    <w:rsid w:val="001C0757"/>
    <w:rsid w:val="001C4FA3"/>
    <w:rsid w:val="001C55AA"/>
    <w:rsid w:val="001C5DFF"/>
    <w:rsid w:val="001C7B24"/>
    <w:rsid w:val="001C7E62"/>
    <w:rsid w:val="001C7FBA"/>
    <w:rsid w:val="001D15C4"/>
    <w:rsid w:val="001D16C4"/>
    <w:rsid w:val="001D209F"/>
    <w:rsid w:val="001D2369"/>
    <w:rsid w:val="001D29B3"/>
    <w:rsid w:val="001D347A"/>
    <w:rsid w:val="001D6553"/>
    <w:rsid w:val="001D720C"/>
    <w:rsid w:val="001E01D2"/>
    <w:rsid w:val="001E05BD"/>
    <w:rsid w:val="001E0DF8"/>
    <w:rsid w:val="001E112A"/>
    <w:rsid w:val="001E42AE"/>
    <w:rsid w:val="001E5B08"/>
    <w:rsid w:val="001E63A9"/>
    <w:rsid w:val="001F00E6"/>
    <w:rsid w:val="001F1961"/>
    <w:rsid w:val="001F2213"/>
    <w:rsid w:val="001F23B1"/>
    <w:rsid w:val="001F3CE9"/>
    <w:rsid w:val="001F5F9F"/>
    <w:rsid w:val="001F6570"/>
    <w:rsid w:val="00203AF4"/>
    <w:rsid w:val="002044F5"/>
    <w:rsid w:val="0021074B"/>
    <w:rsid w:val="002127A0"/>
    <w:rsid w:val="002133A6"/>
    <w:rsid w:val="002174E8"/>
    <w:rsid w:val="00220AC1"/>
    <w:rsid w:val="00220F9F"/>
    <w:rsid w:val="00222942"/>
    <w:rsid w:val="00223208"/>
    <w:rsid w:val="002232B0"/>
    <w:rsid w:val="002233EC"/>
    <w:rsid w:val="002241AD"/>
    <w:rsid w:val="0023141F"/>
    <w:rsid w:val="00233EC6"/>
    <w:rsid w:val="00235DE0"/>
    <w:rsid w:val="002365E6"/>
    <w:rsid w:val="00236F01"/>
    <w:rsid w:val="00240CE0"/>
    <w:rsid w:val="0024376D"/>
    <w:rsid w:val="00244242"/>
    <w:rsid w:val="00245430"/>
    <w:rsid w:val="00245F9E"/>
    <w:rsid w:val="002502F7"/>
    <w:rsid w:val="00250431"/>
    <w:rsid w:val="002506E3"/>
    <w:rsid w:val="0025084D"/>
    <w:rsid w:val="002532B1"/>
    <w:rsid w:val="002546AE"/>
    <w:rsid w:val="00254928"/>
    <w:rsid w:val="00255BBE"/>
    <w:rsid w:val="0026040D"/>
    <w:rsid w:val="002639A1"/>
    <w:rsid w:val="00265758"/>
    <w:rsid w:val="00270959"/>
    <w:rsid w:val="00270BB6"/>
    <w:rsid w:val="00270FCE"/>
    <w:rsid w:val="0027164D"/>
    <w:rsid w:val="0027308E"/>
    <w:rsid w:val="002731BA"/>
    <w:rsid w:val="00273DCE"/>
    <w:rsid w:val="002758EB"/>
    <w:rsid w:val="0027593F"/>
    <w:rsid w:val="00275C72"/>
    <w:rsid w:val="00281EBF"/>
    <w:rsid w:val="00284045"/>
    <w:rsid w:val="00284215"/>
    <w:rsid w:val="00284690"/>
    <w:rsid w:val="002924FC"/>
    <w:rsid w:val="0029300C"/>
    <w:rsid w:val="00294318"/>
    <w:rsid w:val="00296784"/>
    <w:rsid w:val="00297277"/>
    <w:rsid w:val="002A091C"/>
    <w:rsid w:val="002A239E"/>
    <w:rsid w:val="002A30FB"/>
    <w:rsid w:val="002A3F81"/>
    <w:rsid w:val="002A7DC9"/>
    <w:rsid w:val="002B0A11"/>
    <w:rsid w:val="002B0AF0"/>
    <w:rsid w:val="002B0E43"/>
    <w:rsid w:val="002B311C"/>
    <w:rsid w:val="002B452B"/>
    <w:rsid w:val="002B4DF0"/>
    <w:rsid w:val="002B52A2"/>
    <w:rsid w:val="002B6DA7"/>
    <w:rsid w:val="002B72D3"/>
    <w:rsid w:val="002C0254"/>
    <w:rsid w:val="002C03A9"/>
    <w:rsid w:val="002C099A"/>
    <w:rsid w:val="002C0B29"/>
    <w:rsid w:val="002C517F"/>
    <w:rsid w:val="002C53CA"/>
    <w:rsid w:val="002C5B78"/>
    <w:rsid w:val="002C63F4"/>
    <w:rsid w:val="002C70A5"/>
    <w:rsid w:val="002C7AAB"/>
    <w:rsid w:val="002D1558"/>
    <w:rsid w:val="002D1AAD"/>
    <w:rsid w:val="002D1CD8"/>
    <w:rsid w:val="002D2417"/>
    <w:rsid w:val="002D2B48"/>
    <w:rsid w:val="002D624D"/>
    <w:rsid w:val="002E097F"/>
    <w:rsid w:val="002E1896"/>
    <w:rsid w:val="002E32CF"/>
    <w:rsid w:val="002E6186"/>
    <w:rsid w:val="002E780B"/>
    <w:rsid w:val="002F16FD"/>
    <w:rsid w:val="002F17D9"/>
    <w:rsid w:val="002F2279"/>
    <w:rsid w:val="002F23F6"/>
    <w:rsid w:val="002F2D95"/>
    <w:rsid w:val="002F5ACA"/>
    <w:rsid w:val="002F5D60"/>
    <w:rsid w:val="002F777B"/>
    <w:rsid w:val="003014A7"/>
    <w:rsid w:val="00303CFA"/>
    <w:rsid w:val="00304B84"/>
    <w:rsid w:val="00305798"/>
    <w:rsid w:val="00305D37"/>
    <w:rsid w:val="00306E35"/>
    <w:rsid w:val="00307A36"/>
    <w:rsid w:val="00312EA2"/>
    <w:rsid w:val="00315C94"/>
    <w:rsid w:val="00316215"/>
    <w:rsid w:val="00317CCB"/>
    <w:rsid w:val="00320D8E"/>
    <w:rsid w:val="00321966"/>
    <w:rsid w:val="0032252D"/>
    <w:rsid w:val="00322A0F"/>
    <w:rsid w:val="00322C9B"/>
    <w:rsid w:val="0032318D"/>
    <w:rsid w:val="003241E2"/>
    <w:rsid w:val="0032428B"/>
    <w:rsid w:val="00324940"/>
    <w:rsid w:val="00324D89"/>
    <w:rsid w:val="00325687"/>
    <w:rsid w:val="003263A2"/>
    <w:rsid w:val="00327B13"/>
    <w:rsid w:val="00331DD5"/>
    <w:rsid w:val="003324E3"/>
    <w:rsid w:val="003325F0"/>
    <w:rsid w:val="00333C0D"/>
    <w:rsid w:val="00334876"/>
    <w:rsid w:val="00334A54"/>
    <w:rsid w:val="0033702C"/>
    <w:rsid w:val="00340447"/>
    <w:rsid w:val="0034066C"/>
    <w:rsid w:val="003407AE"/>
    <w:rsid w:val="003408E1"/>
    <w:rsid w:val="00341480"/>
    <w:rsid w:val="0034152B"/>
    <w:rsid w:val="003433E4"/>
    <w:rsid w:val="003470C0"/>
    <w:rsid w:val="0035056F"/>
    <w:rsid w:val="00351190"/>
    <w:rsid w:val="0035258B"/>
    <w:rsid w:val="003532F7"/>
    <w:rsid w:val="003539B9"/>
    <w:rsid w:val="003539CD"/>
    <w:rsid w:val="00354F5F"/>
    <w:rsid w:val="00355D43"/>
    <w:rsid w:val="00356CF9"/>
    <w:rsid w:val="003572A6"/>
    <w:rsid w:val="00357E11"/>
    <w:rsid w:val="00361945"/>
    <w:rsid w:val="00362394"/>
    <w:rsid w:val="0036250F"/>
    <w:rsid w:val="00362D68"/>
    <w:rsid w:val="003635D2"/>
    <w:rsid w:val="00363EA5"/>
    <w:rsid w:val="003642C5"/>
    <w:rsid w:val="00367FD4"/>
    <w:rsid w:val="0037004D"/>
    <w:rsid w:val="0037038C"/>
    <w:rsid w:val="003706A2"/>
    <w:rsid w:val="00371B37"/>
    <w:rsid w:val="00372E59"/>
    <w:rsid w:val="00373A42"/>
    <w:rsid w:val="00373F8E"/>
    <w:rsid w:val="00374B98"/>
    <w:rsid w:val="0037501B"/>
    <w:rsid w:val="0037711F"/>
    <w:rsid w:val="00380354"/>
    <w:rsid w:val="00380D53"/>
    <w:rsid w:val="00383D2B"/>
    <w:rsid w:val="00384FAE"/>
    <w:rsid w:val="00385E09"/>
    <w:rsid w:val="003865E2"/>
    <w:rsid w:val="003868FB"/>
    <w:rsid w:val="0038693F"/>
    <w:rsid w:val="00387F3E"/>
    <w:rsid w:val="003904CF"/>
    <w:rsid w:val="00390A07"/>
    <w:rsid w:val="00391212"/>
    <w:rsid w:val="00392983"/>
    <w:rsid w:val="00393976"/>
    <w:rsid w:val="00393D59"/>
    <w:rsid w:val="00394011"/>
    <w:rsid w:val="00394380"/>
    <w:rsid w:val="00394468"/>
    <w:rsid w:val="003946F7"/>
    <w:rsid w:val="003961BC"/>
    <w:rsid w:val="00396A19"/>
    <w:rsid w:val="00396E27"/>
    <w:rsid w:val="00397B40"/>
    <w:rsid w:val="003A0561"/>
    <w:rsid w:val="003A0ABF"/>
    <w:rsid w:val="003A11CF"/>
    <w:rsid w:val="003A1DDF"/>
    <w:rsid w:val="003A2666"/>
    <w:rsid w:val="003A3909"/>
    <w:rsid w:val="003B0229"/>
    <w:rsid w:val="003B0475"/>
    <w:rsid w:val="003B1C2C"/>
    <w:rsid w:val="003B2233"/>
    <w:rsid w:val="003B29FD"/>
    <w:rsid w:val="003B33E3"/>
    <w:rsid w:val="003C0ADF"/>
    <w:rsid w:val="003C1540"/>
    <w:rsid w:val="003C1F92"/>
    <w:rsid w:val="003C2AF5"/>
    <w:rsid w:val="003C4FDE"/>
    <w:rsid w:val="003C6F5E"/>
    <w:rsid w:val="003D14B5"/>
    <w:rsid w:val="003D2011"/>
    <w:rsid w:val="003D258B"/>
    <w:rsid w:val="003D28B4"/>
    <w:rsid w:val="003D3DFA"/>
    <w:rsid w:val="003D4135"/>
    <w:rsid w:val="003D4B83"/>
    <w:rsid w:val="003D7EB4"/>
    <w:rsid w:val="003D7FB3"/>
    <w:rsid w:val="003E020F"/>
    <w:rsid w:val="003E09F6"/>
    <w:rsid w:val="003E1A6E"/>
    <w:rsid w:val="003E279F"/>
    <w:rsid w:val="003E3567"/>
    <w:rsid w:val="003E5EB8"/>
    <w:rsid w:val="003E743E"/>
    <w:rsid w:val="003F0B70"/>
    <w:rsid w:val="003F34F1"/>
    <w:rsid w:val="003F48B6"/>
    <w:rsid w:val="003F5438"/>
    <w:rsid w:val="003F6393"/>
    <w:rsid w:val="003F6DA9"/>
    <w:rsid w:val="0040003C"/>
    <w:rsid w:val="00400914"/>
    <w:rsid w:val="00401567"/>
    <w:rsid w:val="00401572"/>
    <w:rsid w:val="00402072"/>
    <w:rsid w:val="004027FA"/>
    <w:rsid w:val="004040C4"/>
    <w:rsid w:val="00406392"/>
    <w:rsid w:val="00407073"/>
    <w:rsid w:val="00407B22"/>
    <w:rsid w:val="00407D93"/>
    <w:rsid w:val="00412D18"/>
    <w:rsid w:val="00413653"/>
    <w:rsid w:val="00417A44"/>
    <w:rsid w:val="00417E16"/>
    <w:rsid w:val="00420532"/>
    <w:rsid w:val="004239CA"/>
    <w:rsid w:val="0042406E"/>
    <w:rsid w:val="00424923"/>
    <w:rsid w:val="00424C25"/>
    <w:rsid w:val="00427FD3"/>
    <w:rsid w:val="00431046"/>
    <w:rsid w:val="004315FB"/>
    <w:rsid w:val="00431DD5"/>
    <w:rsid w:val="004326A9"/>
    <w:rsid w:val="00432862"/>
    <w:rsid w:val="00432B21"/>
    <w:rsid w:val="00433272"/>
    <w:rsid w:val="00434049"/>
    <w:rsid w:val="004359EA"/>
    <w:rsid w:val="00436044"/>
    <w:rsid w:val="0043632A"/>
    <w:rsid w:val="00436890"/>
    <w:rsid w:val="00441346"/>
    <w:rsid w:val="0044155D"/>
    <w:rsid w:val="004421B1"/>
    <w:rsid w:val="00445188"/>
    <w:rsid w:val="004463C4"/>
    <w:rsid w:val="0045043A"/>
    <w:rsid w:val="00450F2F"/>
    <w:rsid w:val="00451B43"/>
    <w:rsid w:val="004534F4"/>
    <w:rsid w:val="0045395C"/>
    <w:rsid w:val="0045402B"/>
    <w:rsid w:val="00454062"/>
    <w:rsid w:val="00454C49"/>
    <w:rsid w:val="00454D91"/>
    <w:rsid w:val="0045584F"/>
    <w:rsid w:val="0045604A"/>
    <w:rsid w:val="00456146"/>
    <w:rsid w:val="004563C9"/>
    <w:rsid w:val="004567C1"/>
    <w:rsid w:val="00456DC9"/>
    <w:rsid w:val="00456DFC"/>
    <w:rsid w:val="00456FE5"/>
    <w:rsid w:val="0046184F"/>
    <w:rsid w:val="00461F11"/>
    <w:rsid w:val="004627F1"/>
    <w:rsid w:val="0046387D"/>
    <w:rsid w:val="00464AF3"/>
    <w:rsid w:val="0046616B"/>
    <w:rsid w:val="00466E85"/>
    <w:rsid w:val="0046798B"/>
    <w:rsid w:val="004679BE"/>
    <w:rsid w:val="00471104"/>
    <w:rsid w:val="00471AA7"/>
    <w:rsid w:val="00471F03"/>
    <w:rsid w:val="00472A34"/>
    <w:rsid w:val="0047505C"/>
    <w:rsid w:val="00475479"/>
    <w:rsid w:val="00475C11"/>
    <w:rsid w:val="004767F2"/>
    <w:rsid w:val="00477FCA"/>
    <w:rsid w:val="0048024D"/>
    <w:rsid w:val="004803DB"/>
    <w:rsid w:val="00480BD2"/>
    <w:rsid w:val="00482BC0"/>
    <w:rsid w:val="00482D46"/>
    <w:rsid w:val="00483BE4"/>
    <w:rsid w:val="00483E71"/>
    <w:rsid w:val="0048463F"/>
    <w:rsid w:val="00484A94"/>
    <w:rsid w:val="00486686"/>
    <w:rsid w:val="00487FA2"/>
    <w:rsid w:val="00490EC8"/>
    <w:rsid w:val="00491E0E"/>
    <w:rsid w:val="0049221F"/>
    <w:rsid w:val="004927E3"/>
    <w:rsid w:val="004946E9"/>
    <w:rsid w:val="00497723"/>
    <w:rsid w:val="004A1679"/>
    <w:rsid w:val="004A191E"/>
    <w:rsid w:val="004A32E6"/>
    <w:rsid w:val="004A4F88"/>
    <w:rsid w:val="004A6117"/>
    <w:rsid w:val="004A68A7"/>
    <w:rsid w:val="004A72F4"/>
    <w:rsid w:val="004B2BE5"/>
    <w:rsid w:val="004B460B"/>
    <w:rsid w:val="004B5D2B"/>
    <w:rsid w:val="004B6B3E"/>
    <w:rsid w:val="004B6BC7"/>
    <w:rsid w:val="004B7487"/>
    <w:rsid w:val="004B7DF5"/>
    <w:rsid w:val="004C0147"/>
    <w:rsid w:val="004C0C17"/>
    <w:rsid w:val="004C1444"/>
    <w:rsid w:val="004C3171"/>
    <w:rsid w:val="004C3A4B"/>
    <w:rsid w:val="004C40BF"/>
    <w:rsid w:val="004C579D"/>
    <w:rsid w:val="004C6C21"/>
    <w:rsid w:val="004D0842"/>
    <w:rsid w:val="004D1E40"/>
    <w:rsid w:val="004D2283"/>
    <w:rsid w:val="004D260B"/>
    <w:rsid w:val="004D31C5"/>
    <w:rsid w:val="004D4434"/>
    <w:rsid w:val="004D497C"/>
    <w:rsid w:val="004D53DF"/>
    <w:rsid w:val="004D73C4"/>
    <w:rsid w:val="004D779D"/>
    <w:rsid w:val="004E1FF0"/>
    <w:rsid w:val="004E2795"/>
    <w:rsid w:val="004E3295"/>
    <w:rsid w:val="004E34B2"/>
    <w:rsid w:val="004E5076"/>
    <w:rsid w:val="004E5260"/>
    <w:rsid w:val="004E56AD"/>
    <w:rsid w:val="004E60CE"/>
    <w:rsid w:val="004E7077"/>
    <w:rsid w:val="004E7B50"/>
    <w:rsid w:val="004F1C70"/>
    <w:rsid w:val="004F2380"/>
    <w:rsid w:val="004F243D"/>
    <w:rsid w:val="004F3387"/>
    <w:rsid w:val="004F5394"/>
    <w:rsid w:val="004F541D"/>
    <w:rsid w:val="004F613C"/>
    <w:rsid w:val="004F6ACD"/>
    <w:rsid w:val="004F7D8D"/>
    <w:rsid w:val="004F7F4D"/>
    <w:rsid w:val="005004A2"/>
    <w:rsid w:val="0050050D"/>
    <w:rsid w:val="0050088A"/>
    <w:rsid w:val="00501AF9"/>
    <w:rsid w:val="005020FD"/>
    <w:rsid w:val="00502BBA"/>
    <w:rsid w:val="00502EE0"/>
    <w:rsid w:val="005038E1"/>
    <w:rsid w:val="00503B36"/>
    <w:rsid w:val="00504061"/>
    <w:rsid w:val="005070AE"/>
    <w:rsid w:val="005078B9"/>
    <w:rsid w:val="005100F8"/>
    <w:rsid w:val="00515D2B"/>
    <w:rsid w:val="005203DA"/>
    <w:rsid w:val="00521896"/>
    <w:rsid w:val="00523120"/>
    <w:rsid w:val="00523F42"/>
    <w:rsid w:val="0052429C"/>
    <w:rsid w:val="00525201"/>
    <w:rsid w:val="0052530A"/>
    <w:rsid w:val="0052540F"/>
    <w:rsid w:val="00525CC9"/>
    <w:rsid w:val="0052721C"/>
    <w:rsid w:val="0053100B"/>
    <w:rsid w:val="00532BD1"/>
    <w:rsid w:val="00533371"/>
    <w:rsid w:val="005344F5"/>
    <w:rsid w:val="00534D8F"/>
    <w:rsid w:val="005354C9"/>
    <w:rsid w:val="00536225"/>
    <w:rsid w:val="00536335"/>
    <w:rsid w:val="0053694B"/>
    <w:rsid w:val="00536F64"/>
    <w:rsid w:val="00536FC6"/>
    <w:rsid w:val="0053714A"/>
    <w:rsid w:val="005375DF"/>
    <w:rsid w:val="00540F73"/>
    <w:rsid w:val="00542F13"/>
    <w:rsid w:val="00544D80"/>
    <w:rsid w:val="005454CE"/>
    <w:rsid w:val="00545BEA"/>
    <w:rsid w:val="00545D45"/>
    <w:rsid w:val="0054621A"/>
    <w:rsid w:val="005465C7"/>
    <w:rsid w:val="005469C6"/>
    <w:rsid w:val="005473EA"/>
    <w:rsid w:val="00547DA4"/>
    <w:rsid w:val="00547EA3"/>
    <w:rsid w:val="00550EDF"/>
    <w:rsid w:val="005521AD"/>
    <w:rsid w:val="005524F4"/>
    <w:rsid w:val="00552C1B"/>
    <w:rsid w:val="00552E8C"/>
    <w:rsid w:val="005531F7"/>
    <w:rsid w:val="00554120"/>
    <w:rsid w:val="00555FE6"/>
    <w:rsid w:val="00557852"/>
    <w:rsid w:val="0056008D"/>
    <w:rsid w:val="00561A0F"/>
    <w:rsid w:val="005625FF"/>
    <w:rsid w:val="00564C65"/>
    <w:rsid w:val="00566CA4"/>
    <w:rsid w:val="00567CE3"/>
    <w:rsid w:val="0057062A"/>
    <w:rsid w:val="0057249E"/>
    <w:rsid w:val="005729A4"/>
    <w:rsid w:val="00574A22"/>
    <w:rsid w:val="00574D71"/>
    <w:rsid w:val="00574DD6"/>
    <w:rsid w:val="00575645"/>
    <w:rsid w:val="00576DC0"/>
    <w:rsid w:val="00577B7E"/>
    <w:rsid w:val="005816BB"/>
    <w:rsid w:val="00581D30"/>
    <w:rsid w:val="00581D92"/>
    <w:rsid w:val="00581E65"/>
    <w:rsid w:val="005824D0"/>
    <w:rsid w:val="005831E6"/>
    <w:rsid w:val="00584815"/>
    <w:rsid w:val="00587CE3"/>
    <w:rsid w:val="005905C8"/>
    <w:rsid w:val="005910C3"/>
    <w:rsid w:val="00591CF8"/>
    <w:rsid w:val="00593787"/>
    <w:rsid w:val="0059443C"/>
    <w:rsid w:val="00594D5A"/>
    <w:rsid w:val="005967A0"/>
    <w:rsid w:val="00597E49"/>
    <w:rsid w:val="005A09C2"/>
    <w:rsid w:val="005A108B"/>
    <w:rsid w:val="005A1F0C"/>
    <w:rsid w:val="005A374A"/>
    <w:rsid w:val="005A3A52"/>
    <w:rsid w:val="005A4BC0"/>
    <w:rsid w:val="005A7828"/>
    <w:rsid w:val="005B0325"/>
    <w:rsid w:val="005B1357"/>
    <w:rsid w:val="005B1793"/>
    <w:rsid w:val="005B2753"/>
    <w:rsid w:val="005B2ECE"/>
    <w:rsid w:val="005B48F6"/>
    <w:rsid w:val="005B68B6"/>
    <w:rsid w:val="005B6BD7"/>
    <w:rsid w:val="005C07C7"/>
    <w:rsid w:val="005C1480"/>
    <w:rsid w:val="005C1E93"/>
    <w:rsid w:val="005C28CB"/>
    <w:rsid w:val="005C3111"/>
    <w:rsid w:val="005C4A62"/>
    <w:rsid w:val="005C556C"/>
    <w:rsid w:val="005C59F8"/>
    <w:rsid w:val="005C5F76"/>
    <w:rsid w:val="005C6C74"/>
    <w:rsid w:val="005D0CD9"/>
    <w:rsid w:val="005D337C"/>
    <w:rsid w:val="005D34D8"/>
    <w:rsid w:val="005D41B5"/>
    <w:rsid w:val="005D4BF6"/>
    <w:rsid w:val="005D4C23"/>
    <w:rsid w:val="005D54B5"/>
    <w:rsid w:val="005D5975"/>
    <w:rsid w:val="005D5F48"/>
    <w:rsid w:val="005D62AF"/>
    <w:rsid w:val="005E2940"/>
    <w:rsid w:val="005E2EF9"/>
    <w:rsid w:val="005E7530"/>
    <w:rsid w:val="005F081C"/>
    <w:rsid w:val="005F2869"/>
    <w:rsid w:val="005F3369"/>
    <w:rsid w:val="005F3AD3"/>
    <w:rsid w:val="005F4587"/>
    <w:rsid w:val="005F4664"/>
    <w:rsid w:val="005F5C1D"/>
    <w:rsid w:val="005F6EB1"/>
    <w:rsid w:val="005F77BF"/>
    <w:rsid w:val="00600132"/>
    <w:rsid w:val="00600C88"/>
    <w:rsid w:val="0060376E"/>
    <w:rsid w:val="00607038"/>
    <w:rsid w:val="00607A45"/>
    <w:rsid w:val="00611700"/>
    <w:rsid w:val="006124F2"/>
    <w:rsid w:val="00612753"/>
    <w:rsid w:val="00614DC1"/>
    <w:rsid w:val="00615A46"/>
    <w:rsid w:val="006160B7"/>
    <w:rsid w:val="006175E2"/>
    <w:rsid w:val="00620CB5"/>
    <w:rsid w:val="00621394"/>
    <w:rsid w:val="00622989"/>
    <w:rsid w:val="00622ECD"/>
    <w:rsid w:val="0062358D"/>
    <w:rsid w:val="00623EDE"/>
    <w:rsid w:val="00626773"/>
    <w:rsid w:val="00627690"/>
    <w:rsid w:val="00627988"/>
    <w:rsid w:val="00627F06"/>
    <w:rsid w:val="0063199E"/>
    <w:rsid w:val="00631F22"/>
    <w:rsid w:val="006331D4"/>
    <w:rsid w:val="0063343A"/>
    <w:rsid w:val="00633BDF"/>
    <w:rsid w:val="0063539D"/>
    <w:rsid w:val="006402D8"/>
    <w:rsid w:val="00643446"/>
    <w:rsid w:val="006436BD"/>
    <w:rsid w:val="0064398D"/>
    <w:rsid w:val="00645432"/>
    <w:rsid w:val="00645603"/>
    <w:rsid w:val="00646A6A"/>
    <w:rsid w:val="006505ED"/>
    <w:rsid w:val="00650B96"/>
    <w:rsid w:val="00650EFB"/>
    <w:rsid w:val="00651201"/>
    <w:rsid w:val="006523AB"/>
    <w:rsid w:val="00652998"/>
    <w:rsid w:val="00653719"/>
    <w:rsid w:val="00653CC3"/>
    <w:rsid w:val="006568E2"/>
    <w:rsid w:val="006574A2"/>
    <w:rsid w:val="0066293E"/>
    <w:rsid w:val="006641CD"/>
    <w:rsid w:val="0066576A"/>
    <w:rsid w:val="00667A66"/>
    <w:rsid w:val="00671518"/>
    <w:rsid w:val="006724FC"/>
    <w:rsid w:val="00673979"/>
    <w:rsid w:val="00674BDA"/>
    <w:rsid w:val="00675037"/>
    <w:rsid w:val="006764F6"/>
    <w:rsid w:val="00677350"/>
    <w:rsid w:val="0068011D"/>
    <w:rsid w:val="00682E9F"/>
    <w:rsid w:val="0068340B"/>
    <w:rsid w:val="00684CA3"/>
    <w:rsid w:val="00685742"/>
    <w:rsid w:val="006909C6"/>
    <w:rsid w:val="00690F81"/>
    <w:rsid w:val="0069659E"/>
    <w:rsid w:val="00696BFD"/>
    <w:rsid w:val="006974D0"/>
    <w:rsid w:val="006A0050"/>
    <w:rsid w:val="006A30F7"/>
    <w:rsid w:val="006A3924"/>
    <w:rsid w:val="006A3BAE"/>
    <w:rsid w:val="006A3C08"/>
    <w:rsid w:val="006A6971"/>
    <w:rsid w:val="006A7FD0"/>
    <w:rsid w:val="006B0330"/>
    <w:rsid w:val="006B3978"/>
    <w:rsid w:val="006B3F77"/>
    <w:rsid w:val="006B4EAB"/>
    <w:rsid w:val="006B59F5"/>
    <w:rsid w:val="006B6207"/>
    <w:rsid w:val="006B6B02"/>
    <w:rsid w:val="006B743E"/>
    <w:rsid w:val="006B7F1E"/>
    <w:rsid w:val="006C12E4"/>
    <w:rsid w:val="006C1A03"/>
    <w:rsid w:val="006C2AFE"/>
    <w:rsid w:val="006C3C2B"/>
    <w:rsid w:val="006C3ED9"/>
    <w:rsid w:val="006C484B"/>
    <w:rsid w:val="006C5354"/>
    <w:rsid w:val="006C5F61"/>
    <w:rsid w:val="006C5FEB"/>
    <w:rsid w:val="006C6325"/>
    <w:rsid w:val="006D0C64"/>
    <w:rsid w:val="006D332F"/>
    <w:rsid w:val="006D4BE2"/>
    <w:rsid w:val="006D4F9A"/>
    <w:rsid w:val="006D54FD"/>
    <w:rsid w:val="006D5823"/>
    <w:rsid w:val="006D6AA0"/>
    <w:rsid w:val="006D7024"/>
    <w:rsid w:val="006E026B"/>
    <w:rsid w:val="006E0819"/>
    <w:rsid w:val="006E0893"/>
    <w:rsid w:val="006E233B"/>
    <w:rsid w:val="006E2B5F"/>
    <w:rsid w:val="006E3301"/>
    <w:rsid w:val="006E3987"/>
    <w:rsid w:val="006E468D"/>
    <w:rsid w:val="006E5559"/>
    <w:rsid w:val="006E631E"/>
    <w:rsid w:val="006E6D35"/>
    <w:rsid w:val="006E79BF"/>
    <w:rsid w:val="006F1464"/>
    <w:rsid w:val="006F2E99"/>
    <w:rsid w:val="006F2FCB"/>
    <w:rsid w:val="006F502E"/>
    <w:rsid w:val="006F7406"/>
    <w:rsid w:val="006F79EE"/>
    <w:rsid w:val="0070025D"/>
    <w:rsid w:val="00701EC6"/>
    <w:rsid w:val="0070253E"/>
    <w:rsid w:val="00703C77"/>
    <w:rsid w:val="007050C2"/>
    <w:rsid w:val="007050FB"/>
    <w:rsid w:val="00705EC5"/>
    <w:rsid w:val="00707852"/>
    <w:rsid w:val="0070793A"/>
    <w:rsid w:val="00710510"/>
    <w:rsid w:val="0071182B"/>
    <w:rsid w:val="007129A9"/>
    <w:rsid w:val="0071424E"/>
    <w:rsid w:val="00714433"/>
    <w:rsid w:val="00714F1D"/>
    <w:rsid w:val="0071509A"/>
    <w:rsid w:val="00716253"/>
    <w:rsid w:val="007215E8"/>
    <w:rsid w:val="007217EB"/>
    <w:rsid w:val="00722211"/>
    <w:rsid w:val="00723909"/>
    <w:rsid w:val="00724039"/>
    <w:rsid w:val="0072441B"/>
    <w:rsid w:val="007257BB"/>
    <w:rsid w:val="007261C7"/>
    <w:rsid w:val="007268CC"/>
    <w:rsid w:val="0072705B"/>
    <w:rsid w:val="0072705F"/>
    <w:rsid w:val="00727566"/>
    <w:rsid w:val="00727EC0"/>
    <w:rsid w:val="00730086"/>
    <w:rsid w:val="00730611"/>
    <w:rsid w:val="00736E68"/>
    <w:rsid w:val="00737060"/>
    <w:rsid w:val="0073799E"/>
    <w:rsid w:val="00740875"/>
    <w:rsid w:val="00740D97"/>
    <w:rsid w:val="00740F15"/>
    <w:rsid w:val="007425E7"/>
    <w:rsid w:val="00745253"/>
    <w:rsid w:val="00746052"/>
    <w:rsid w:val="007514B2"/>
    <w:rsid w:val="00753E5D"/>
    <w:rsid w:val="00760DC6"/>
    <w:rsid w:val="00765AB0"/>
    <w:rsid w:val="007664CF"/>
    <w:rsid w:val="0076672C"/>
    <w:rsid w:val="00767458"/>
    <w:rsid w:val="007711C5"/>
    <w:rsid w:val="007714FD"/>
    <w:rsid w:val="00771D8B"/>
    <w:rsid w:val="00773CB5"/>
    <w:rsid w:val="0077473E"/>
    <w:rsid w:val="00775FBB"/>
    <w:rsid w:val="007814E9"/>
    <w:rsid w:val="0078517A"/>
    <w:rsid w:val="007862B0"/>
    <w:rsid w:val="00787B1A"/>
    <w:rsid w:val="00787D4C"/>
    <w:rsid w:val="007911E9"/>
    <w:rsid w:val="00791A6A"/>
    <w:rsid w:val="00792461"/>
    <w:rsid w:val="007926A3"/>
    <w:rsid w:val="007930DF"/>
    <w:rsid w:val="00794647"/>
    <w:rsid w:val="007A0347"/>
    <w:rsid w:val="007A26BD"/>
    <w:rsid w:val="007A26E1"/>
    <w:rsid w:val="007A308F"/>
    <w:rsid w:val="007A364F"/>
    <w:rsid w:val="007A3BFD"/>
    <w:rsid w:val="007A436F"/>
    <w:rsid w:val="007A6AE5"/>
    <w:rsid w:val="007B0A0E"/>
    <w:rsid w:val="007B0F5C"/>
    <w:rsid w:val="007B1EE0"/>
    <w:rsid w:val="007B1FE6"/>
    <w:rsid w:val="007B2F5A"/>
    <w:rsid w:val="007B504D"/>
    <w:rsid w:val="007B523A"/>
    <w:rsid w:val="007B58F1"/>
    <w:rsid w:val="007B5943"/>
    <w:rsid w:val="007B68B6"/>
    <w:rsid w:val="007B6EBE"/>
    <w:rsid w:val="007B739C"/>
    <w:rsid w:val="007B78AD"/>
    <w:rsid w:val="007C0548"/>
    <w:rsid w:val="007C08ED"/>
    <w:rsid w:val="007C12BD"/>
    <w:rsid w:val="007C14CF"/>
    <w:rsid w:val="007C172C"/>
    <w:rsid w:val="007C260F"/>
    <w:rsid w:val="007C2DAB"/>
    <w:rsid w:val="007C2F3B"/>
    <w:rsid w:val="007C302B"/>
    <w:rsid w:val="007C3EF4"/>
    <w:rsid w:val="007C5251"/>
    <w:rsid w:val="007C52AD"/>
    <w:rsid w:val="007D3467"/>
    <w:rsid w:val="007D4866"/>
    <w:rsid w:val="007E40DC"/>
    <w:rsid w:val="007E48CE"/>
    <w:rsid w:val="007E4E88"/>
    <w:rsid w:val="007E52CF"/>
    <w:rsid w:val="007E62D5"/>
    <w:rsid w:val="007E6C2D"/>
    <w:rsid w:val="007F0A0F"/>
    <w:rsid w:val="007F480C"/>
    <w:rsid w:val="007F5BD8"/>
    <w:rsid w:val="007F5C17"/>
    <w:rsid w:val="007F5E6E"/>
    <w:rsid w:val="007F5EC7"/>
    <w:rsid w:val="007F6919"/>
    <w:rsid w:val="007F7C9D"/>
    <w:rsid w:val="008004AC"/>
    <w:rsid w:val="00800E0A"/>
    <w:rsid w:val="0080160B"/>
    <w:rsid w:val="00805E34"/>
    <w:rsid w:val="008067A4"/>
    <w:rsid w:val="00806E71"/>
    <w:rsid w:val="008075B9"/>
    <w:rsid w:val="008114DA"/>
    <w:rsid w:val="0081282E"/>
    <w:rsid w:val="00812BC2"/>
    <w:rsid w:val="00813080"/>
    <w:rsid w:val="00814191"/>
    <w:rsid w:val="00814D32"/>
    <w:rsid w:val="00816976"/>
    <w:rsid w:val="00820D0A"/>
    <w:rsid w:val="00821B25"/>
    <w:rsid w:val="00822078"/>
    <w:rsid w:val="00822D75"/>
    <w:rsid w:val="00824731"/>
    <w:rsid w:val="00824D4D"/>
    <w:rsid w:val="00825293"/>
    <w:rsid w:val="008255F6"/>
    <w:rsid w:val="00826D8E"/>
    <w:rsid w:val="00830A75"/>
    <w:rsid w:val="00831583"/>
    <w:rsid w:val="00832606"/>
    <w:rsid w:val="00832D97"/>
    <w:rsid w:val="00832F9E"/>
    <w:rsid w:val="008334F6"/>
    <w:rsid w:val="00833600"/>
    <w:rsid w:val="00833691"/>
    <w:rsid w:val="00835A19"/>
    <w:rsid w:val="00836522"/>
    <w:rsid w:val="00836B09"/>
    <w:rsid w:val="00836C04"/>
    <w:rsid w:val="00836EC0"/>
    <w:rsid w:val="0084033F"/>
    <w:rsid w:val="0084110A"/>
    <w:rsid w:val="00841163"/>
    <w:rsid w:val="00841F0B"/>
    <w:rsid w:val="0084318B"/>
    <w:rsid w:val="00843CAF"/>
    <w:rsid w:val="00843EE3"/>
    <w:rsid w:val="00844DA4"/>
    <w:rsid w:val="0085024F"/>
    <w:rsid w:val="00851D70"/>
    <w:rsid w:val="0085359A"/>
    <w:rsid w:val="00853B85"/>
    <w:rsid w:val="00853C03"/>
    <w:rsid w:val="00854BFA"/>
    <w:rsid w:val="00856445"/>
    <w:rsid w:val="0085698D"/>
    <w:rsid w:val="00860344"/>
    <w:rsid w:val="008607C4"/>
    <w:rsid w:val="0086102A"/>
    <w:rsid w:val="00861219"/>
    <w:rsid w:val="008622F7"/>
    <w:rsid w:val="008637CA"/>
    <w:rsid w:val="008666B4"/>
    <w:rsid w:val="008667F3"/>
    <w:rsid w:val="00867AB0"/>
    <w:rsid w:val="008708D1"/>
    <w:rsid w:val="00870957"/>
    <w:rsid w:val="00871D06"/>
    <w:rsid w:val="00873027"/>
    <w:rsid w:val="00873370"/>
    <w:rsid w:val="00873762"/>
    <w:rsid w:val="008738B4"/>
    <w:rsid w:val="00874E4A"/>
    <w:rsid w:val="008763D3"/>
    <w:rsid w:val="00877D72"/>
    <w:rsid w:val="00880221"/>
    <w:rsid w:val="008804D0"/>
    <w:rsid w:val="00880934"/>
    <w:rsid w:val="00880DAC"/>
    <w:rsid w:val="00881FF2"/>
    <w:rsid w:val="008835ED"/>
    <w:rsid w:val="00884BED"/>
    <w:rsid w:val="00885461"/>
    <w:rsid w:val="008862DD"/>
    <w:rsid w:val="008867C9"/>
    <w:rsid w:val="00886964"/>
    <w:rsid w:val="0088719C"/>
    <w:rsid w:val="008910FF"/>
    <w:rsid w:val="00891363"/>
    <w:rsid w:val="0089294C"/>
    <w:rsid w:val="00892C7F"/>
    <w:rsid w:val="0089332A"/>
    <w:rsid w:val="00894C7B"/>
    <w:rsid w:val="0089677C"/>
    <w:rsid w:val="008A09C7"/>
    <w:rsid w:val="008A1DE2"/>
    <w:rsid w:val="008A2BB6"/>
    <w:rsid w:val="008A2EF4"/>
    <w:rsid w:val="008A381E"/>
    <w:rsid w:val="008A58C7"/>
    <w:rsid w:val="008A6ECE"/>
    <w:rsid w:val="008B1EC8"/>
    <w:rsid w:val="008B41BF"/>
    <w:rsid w:val="008B6009"/>
    <w:rsid w:val="008B6B01"/>
    <w:rsid w:val="008B739A"/>
    <w:rsid w:val="008C0198"/>
    <w:rsid w:val="008C0B81"/>
    <w:rsid w:val="008C0F2C"/>
    <w:rsid w:val="008C12AF"/>
    <w:rsid w:val="008C34B5"/>
    <w:rsid w:val="008C4CCE"/>
    <w:rsid w:val="008C6B21"/>
    <w:rsid w:val="008C6B4E"/>
    <w:rsid w:val="008C6DB7"/>
    <w:rsid w:val="008C6E11"/>
    <w:rsid w:val="008C756A"/>
    <w:rsid w:val="008C780B"/>
    <w:rsid w:val="008C78EF"/>
    <w:rsid w:val="008C7E12"/>
    <w:rsid w:val="008C7E96"/>
    <w:rsid w:val="008D282E"/>
    <w:rsid w:val="008D39B1"/>
    <w:rsid w:val="008D3AE6"/>
    <w:rsid w:val="008D3E43"/>
    <w:rsid w:val="008D5E02"/>
    <w:rsid w:val="008D5EBF"/>
    <w:rsid w:val="008D6007"/>
    <w:rsid w:val="008D71E0"/>
    <w:rsid w:val="008D7380"/>
    <w:rsid w:val="008E07EB"/>
    <w:rsid w:val="008E5D3F"/>
    <w:rsid w:val="008E6CBB"/>
    <w:rsid w:val="008E7563"/>
    <w:rsid w:val="008F1965"/>
    <w:rsid w:val="008F1AFC"/>
    <w:rsid w:val="008F249A"/>
    <w:rsid w:val="008F26B7"/>
    <w:rsid w:val="008F32A0"/>
    <w:rsid w:val="008F3678"/>
    <w:rsid w:val="008F47F1"/>
    <w:rsid w:val="008F5BBE"/>
    <w:rsid w:val="008F6F35"/>
    <w:rsid w:val="008F7A39"/>
    <w:rsid w:val="009001B5"/>
    <w:rsid w:val="00901805"/>
    <w:rsid w:val="009018DE"/>
    <w:rsid w:val="009022AF"/>
    <w:rsid w:val="00903649"/>
    <w:rsid w:val="00903ABB"/>
    <w:rsid w:val="00905C7B"/>
    <w:rsid w:val="00906238"/>
    <w:rsid w:val="009103F3"/>
    <w:rsid w:val="00910DA8"/>
    <w:rsid w:val="00912503"/>
    <w:rsid w:val="00913565"/>
    <w:rsid w:val="009148F1"/>
    <w:rsid w:val="00914C74"/>
    <w:rsid w:val="00924236"/>
    <w:rsid w:val="00925CC0"/>
    <w:rsid w:val="0092681A"/>
    <w:rsid w:val="00927315"/>
    <w:rsid w:val="009275E0"/>
    <w:rsid w:val="00927951"/>
    <w:rsid w:val="00930658"/>
    <w:rsid w:val="009315FC"/>
    <w:rsid w:val="009331C9"/>
    <w:rsid w:val="00933349"/>
    <w:rsid w:val="00933873"/>
    <w:rsid w:val="009355F6"/>
    <w:rsid w:val="00937901"/>
    <w:rsid w:val="00940C3A"/>
    <w:rsid w:val="00940E3A"/>
    <w:rsid w:val="00943385"/>
    <w:rsid w:val="0094508C"/>
    <w:rsid w:val="009456CA"/>
    <w:rsid w:val="00945AAF"/>
    <w:rsid w:val="00946C4B"/>
    <w:rsid w:val="00950288"/>
    <w:rsid w:val="009524D4"/>
    <w:rsid w:val="00952ECB"/>
    <w:rsid w:val="009546FA"/>
    <w:rsid w:val="00954D07"/>
    <w:rsid w:val="0095593F"/>
    <w:rsid w:val="0095625E"/>
    <w:rsid w:val="00956937"/>
    <w:rsid w:val="00957CFC"/>
    <w:rsid w:val="00960936"/>
    <w:rsid w:val="00961593"/>
    <w:rsid w:val="00961D41"/>
    <w:rsid w:val="009639C0"/>
    <w:rsid w:val="00963ACA"/>
    <w:rsid w:val="00963FB1"/>
    <w:rsid w:val="00964DA6"/>
    <w:rsid w:val="00965E52"/>
    <w:rsid w:val="009671FE"/>
    <w:rsid w:val="00967641"/>
    <w:rsid w:val="00967709"/>
    <w:rsid w:val="0096785B"/>
    <w:rsid w:val="009704B8"/>
    <w:rsid w:val="00970CE4"/>
    <w:rsid w:val="0097273F"/>
    <w:rsid w:val="009732FF"/>
    <w:rsid w:val="009744D6"/>
    <w:rsid w:val="00974585"/>
    <w:rsid w:val="00977507"/>
    <w:rsid w:val="00977EA2"/>
    <w:rsid w:val="0098225F"/>
    <w:rsid w:val="009826FF"/>
    <w:rsid w:val="00982D72"/>
    <w:rsid w:val="009846F2"/>
    <w:rsid w:val="00984AE7"/>
    <w:rsid w:val="00987658"/>
    <w:rsid w:val="00987D3D"/>
    <w:rsid w:val="00990BDA"/>
    <w:rsid w:val="00991211"/>
    <w:rsid w:val="009920D9"/>
    <w:rsid w:val="00992A8E"/>
    <w:rsid w:val="00992AF8"/>
    <w:rsid w:val="00992C88"/>
    <w:rsid w:val="009934C6"/>
    <w:rsid w:val="0099393A"/>
    <w:rsid w:val="00995047"/>
    <w:rsid w:val="00995EE1"/>
    <w:rsid w:val="00996C83"/>
    <w:rsid w:val="009977E0"/>
    <w:rsid w:val="00997B4E"/>
    <w:rsid w:val="00997EA4"/>
    <w:rsid w:val="009A375F"/>
    <w:rsid w:val="009A43A4"/>
    <w:rsid w:val="009A5806"/>
    <w:rsid w:val="009B2817"/>
    <w:rsid w:val="009B368A"/>
    <w:rsid w:val="009B3971"/>
    <w:rsid w:val="009B4399"/>
    <w:rsid w:val="009B57CC"/>
    <w:rsid w:val="009B5AE6"/>
    <w:rsid w:val="009B6CDE"/>
    <w:rsid w:val="009B72A8"/>
    <w:rsid w:val="009B73FC"/>
    <w:rsid w:val="009C06BC"/>
    <w:rsid w:val="009C22E3"/>
    <w:rsid w:val="009C2975"/>
    <w:rsid w:val="009C32DC"/>
    <w:rsid w:val="009C7821"/>
    <w:rsid w:val="009D192E"/>
    <w:rsid w:val="009D24A2"/>
    <w:rsid w:val="009D32DF"/>
    <w:rsid w:val="009D3623"/>
    <w:rsid w:val="009D3F9C"/>
    <w:rsid w:val="009D5210"/>
    <w:rsid w:val="009D5C9C"/>
    <w:rsid w:val="009D5D14"/>
    <w:rsid w:val="009D5DDB"/>
    <w:rsid w:val="009D5FE3"/>
    <w:rsid w:val="009D67F8"/>
    <w:rsid w:val="009D6ED6"/>
    <w:rsid w:val="009E049E"/>
    <w:rsid w:val="009E07EC"/>
    <w:rsid w:val="009E12FE"/>
    <w:rsid w:val="009E1C5E"/>
    <w:rsid w:val="009E21A8"/>
    <w:rsid w:val="009E23DA"/>
    <w:rsid w:val="009E289C"/>
    <w:rsid w:val="009E3ACF"/>
    <w:rsid w:val="009E462B"/>
    <w:rsid w:val="009E558E"/>
    <w:rsid w:val="009E6A1D"/>
    <w:rsid w:val="009E7BC2"/>
    <w:rsid w:val="009E7EF5"/>
    <w:rsid w:val="009F0B6B"/>
    <w:rsid w:val="009F402F"/>
    <w:rsid w:val="009F4881"/>
    <w:rsid w:val="009F4D0B"/>
    <w:rsid w:val="009F5663"/>
    <w:rsid w:val="009F5DEF"/>
    <w:rsid w:val="00A00F6B"/>
    <w:rsid w:val="00A02710"/>
    <w:rsid w:val="00A02A32"/>
    <w:rsid w:val="00A04922"/>
    <w:rsid w:val="00A053FE"/>
    <w:rsid w:val="00A06507"/>
    <w:rsid w:val="00A075E7"/>
    <w:rsid w:val="00A07839"/>
    <w:rsid w:val="00A100E0"/>
    <w:rsid w:val="00A10695"/>
    <w:rsid w:val="00A1077C"/>
    <w:rsid w:val="00A117E1"/>
    <w:rsid w:val="00A123B4"/>
    <w:rsid w:val="00A12DFC"/>
    <w:rsid w:val="00A13297"/>
    <w:rsid w:val="00A138CB"/>
    <w:rsid w:val="00A14B7B"/>
    <w:rsid w:val="00A14C18"/>
    <w:rsid w:val="00A153CE"/>
    <w:rsid w:val="00A16B69"/>
    <w:rsid w:val="00A16B73"/>
    <w:rsid w:val="00A201C8"/>
    <w:rsid w:val="00A20E63"/>
    <w:rsid w:val="00A22243"/>
    <w:rsid w:val="00A230C3"/>
    <w:rsid w:val="00A24EF1"/>
    <w:rsid w:val="00A27788"/>
    <w:rsid w:val="00A27AE7"/>
    <w:rsid w:val="00A27B2A"/>
    <w:rsid w:val="00A27B2F"/>
    <w:rsid w:val="00A30CCC"/>
    <w:rsid w:val="00A31766"/>
    <w:rsid w:val="00A31F47"/>
    <w:rsid w:val="00A32163"/>
    <w:rsid w:val="00A3216E"/>
    <w:rsid w:val="00A3281F"/>
    <w:rsid w:val="00A32EE3"/>
    <w:rsid w:val="00A3474E"/>
    <w:rsid w:val="00A34ABF"/>
    <w:rsid w:val="00A35373"/>
    <w:rsid w:val="00A35785"/>
    <w:rsid w:val="00A3624A"/>
    <w:rsid w:val="00A36288"/>
    <w:rsid w:val="00A36462"/>
    <w:rsid w:val="00A37024"/>
    <w:rsid w:val="00A37164"/>
    <w:rsid w:val="00A4246B"/>
    <w:rsid w:val="00A43535"/>
    <w:rsid w:val="00A43BA2"/>
    <w:rsid w:val="00A44206"/>
    <w:rsid w:val="00A453E4"/>
    <w:rsid w:val="00A45DEF"/>
    <w:rsid w:val="00A46FE8"/>
    <w:rsid w:val="00A47E4B"/>
    <w:rsid w:val="00A51D27"/>
    <w:rsid w:val="00A521D0"/>
    <w:rsid w:val="00A52E42"/>
    <w:rsid w:val="00A54889"/>
    <w:rsid w:val="00A55792"/>
    <w:rsid w:val="00A55A91"/>
    <w:rsid w:val="00A55E3B"/>
    <w:rsid w:val="00A55F1D"/>
    <w:rsid w:val="00A561FB"/>
    <w:rsid w:val="00A56519"/>
    <w:rsid w:val="00A56D81"/>
    <w:rsid w:val="00A56FF6"/>
    <w:rsid w:val="00A57D98"/>
    <w:rsid w:val="00A60AC3"/>
    <w:rsid w:val="00A629B6"/>
    <w:rsid w:val="00A6372F"/>
    <w:rsid w:val="00A63F11"/>
    <w:rsid w:val="00A672C7"/>
    <w:rsid w:val="00A67841"/>
    <w:rsid w:val="00A67B08"/>
    <w:rsid w:val="00A7370B"/>
    <w:rsid w:val="00A7417E"/>
    <w:rsid w:val="00A74223"/>
    <w:rsid w:val="00A75991"/>
    <w:rsid w:val="00A75C80"/>
    <w:rsid w:val="00A76CCE"/>
    <w:rsid w:val="00A778C8"/>
    <w:rsid w:val="00A77A04"/>
    <w:rsid w:val="00A80A68"/>
    <w:rsid w:val="00A81654"/>
    <w:rsid w:val="00A825C0"/>
    <w:rsid w:val="00A82DB9"/>
    <w:rsid w:val="00A846F6"/>
    <w:rsid w:val="00A84B5D"/>
    <w:rsid w:val="00A8576E"/>
    <w:rsid w:val="00A85E43"/>
    <w:rsid w:val="00A85F3D"/>
    <w:rsid w:val="00A860C2"/>
    <w:rsid w:val="00A8666B"/>
    <w:rsid w:val="00A8704B"/>
    <w:rsid w:val="00A8753A"/>
    <w:rsid w:val="00A90C6D"/>
    <w:rsid w:val="00A91089"/>
    <w:rsid w:val="00A91FE5"/>
    <w:rsid w:val="00A92885"/>
    <w:rsid w:val="00A9320F"/>
    <w:rsid w:val="00A9528A"/>
    <w:rsid w:val="00A95CB1"/>
    <w:rsid w:val="00A96732"/>
    <w:rsid w:val="00A96C88"/>
    <w:rsid w:val="00A97343"/>
    <w:rsid w:val="00AA23B2"/>
    <w:rsid w:val="00AA3400"/>
    <w:rsid w:val="00AA3A97"/>
    <w:rsid w:val="00AA4AF8"/>
    <w:rsid w:val="00AA5336"/>
    <w:rsid w:val="00AA59C5"/>
    <w:rsid w:val="00AA5E6F"/>
    <w:rsid w:val="00AB00D6"/>
    <w:rsid w:val="00AB0270"/>
    <w:rsid w:val="00AB0713"/>
    <w:rsid w:val="00AB2C90"/>
    <w:rsid w:val="00AB5957"/>
    <w:rsid w:val="00AB74E5"/>
    <w:rsid w:val="00AC02ED"/>
    <w:rsid w:val="00AC08D2"/>
    <w:rsid w:val="00AC1996"/>
    <w:rsid w:val="00AC2ACF"/>
    <w:rsid w:val="00AC3710"/>
    <w:rsid w:val="00AC4DB3"/>
    <w:rsid w:val="00AC4E9D"/>
    <w:rsid w:val="00AC69B3"/>
    <w:rsid w:val="00AC794A"/>
    <w:rsid w:val="00AD37C6"/>
    <w:rsid w:val="00AD4257"/>
    <w:rsid w:val="00AD5E5F"/>
    <w:rsid w:val="00AD5ED1"/>
    <w:rsid w:val="00AD5FC4"/>
    <w:rsid w:val="00AD5FD1"/>
    <w:rsid w:val="00AE280A"/>
    <w:rsid w:val="00AE2DCA"/>
    <w:rsid w:val="00AE3350"/>
    <w:rsid w:val="00AE7269"/>
    <w:rsid w:val="00AE7B4A"/>
    <w:rsid w:val="00AF0756"/>
    <w:rsid w:val="00AF562F"/>
    <w:rsid w:val="00AF576D"/>
    <w:rsid w:val="00AF58A3"/>
    <w:rsid w:val="00AF59DC"/>
    <w:rsid w:val="00AF5E5C"/>
    <w:rsid w:val="00AF688F"/>
    <w:rsid w:val="00B0159F"/>
    <w:rsid w:val="00B0194D"/>
    <w:rsid w:val="00B025EA"/>
    <w:rsid w:val="00B02A5E"/>
    <w:rsid w:val="00B02D95"/>
    <w:rsid w:val="00B030FD"/>
    <w:rsid w:val="00B033EA"/>
    <w:rsid w:val="00B04321"/>
    <w:rsid w:val="00B04C7C"/>
    <w:rsid w:val="00B0607F"/>
    <w:rsid w:val="00B06153"/>
    <w:rsid w:val="00B065D4"/>
    <w:rsid w:val="00B07810"/>
    <w:rsid w:val="00B10866"/>
    <w:rsid w:val="00B1096F"/>
    <w:rsid w:val="00B10A0B"/>
    <w:rsid w:val="00B11C10"/>
    <w:rsid w:val="00B11D21"/>
    <w:rsid w:val="00B11E97"/>
    <w:rsid w:val="00B12817"/>
    <w:rsid w:val="00B136DD"/>
    <w:rsid w:val="00B161C7"/>
    <w:rsid w:val="00B16DA8"/>
    <w:rsid w:val="00B1739B"/>
    <w:rsid w:val="00B17846"/>
    <w:rsid w:val="00B17D54"/>
    <w:rsid w:val="00B20F8A"/>
    <w:rsid w:val="00B21156"/>
    <w:rsid w:val="00B23098"/>
    <w:rsid w:val="00B23D10"/>
    <w:rsid w:val="00B26C14"/>
    <w:rsid w:val="00B30D83"/>
    <w:rsid w:val="00B30EE5"/>
    <w:rsid w:val="00B31FA9"/>
    <w:rsid w:val="00B32022"/>
    <w:rsid w:val="00B32B97"/>
    <w:rsid w:val="00B33D2B"/>
    <w:rsid w:val="00B34366"/>
    <w:rsid w:val="00B3451B"/>
    <w:rsid w:val="00B34FE1"/>
    <w:rsid w:val="00B35722"/>
    <w:rsid w:val="00B36CEA"/>
    <w:rsid w:val="00B402D2"/>
    <w:rsid w:val="00B428CD"/>
    <w:rsid w:val="00B448F6"/>
    <w:rsid w:val="00B44EA4"/>
    <w:rsid w:val="00B4636B"/>
    <w:rsid w:val="00B468AF"/>
    <w:rsid w:val="00B514FF"/>
    <w:rsid w:val="00B546FC"/>
    <w:rsid w:val="00B547B5"/>
    <w:rsid w:val="00B554BF"/>
    <w:rsid w:val="00B5555A"/>
    <w:rsid w:val="00B55CB3"/>
    <w:rsid w:val="00B57266"/>
    <w:rsid w:val="00B62041"/>
    <w:rsid w:val="00B65020"/>
    <w:rsid w:val="00B679E3"/>
    <w:rsid w:val="00B67F47"/>
    <w:rsid w:val="00B713D0"/>
    <w:rsid w:val="00B729B8"/>
    <w:rsid w:val="00B74079"/>
    <w:rsid w:val="00B740DA"/>
    <w:rsid w:val="00B74E79"/>
    <w:rsid w:val="00B76635"/>
    <w:rsid w:val="00B77200"/>
    <w:rsid w:val="00B80193"/>
    <w:rsid w:val="00B80B58"/>
    <w:rsid w:val="00B8440D"/>
    <w:rsid w:val="00B8466B"/>
    <w:rsid w:val="00B85ADF"/>
    <w:rsid w:val="00B9022E"/>
    <w:rsid w:val="00B921B9"/>
    <w:rsid w:val="00B921CA"/>
    <w:rsid w:val="00B933BE"/>
    <w:rsid w:val="00B96F82"/>
    <w:rsid w:val="00B97007"/>
    <w:rsid w:val="00BA2402"/>
    <w:rsid w:val="00BA249F"/>
    <w:rsid w:val="00BA29C5"/>
    <w:rsid w:val="00BA30B6"/>
    <w:rsid w:val="00BA4352"/>
    <w:rsid w:val="00BA454A"/>
    <w:rsid w:val="00BA4903"/>
    <w:rsid w:val="00BB0060"/>
    <w:rsid w:val="00BB1954"/>
    <w:rsid w:val="00BB2C18"/>
    <w:rsid w:val="00BB3C0E"/>
    <w:rsid w:val="00BB41F4"/>
    <w:rsid w:val="00BB4C38"/>
    <w:rsid w:val="00BB4EAA"/>
    <w:rsid w:val="00BB51F5"/>
    <w:rsid w:val="00BB5869"/>
    <w:rsid w:val="00BB638F"/>
    <w:rsid w:val="00BB6C2C"/>
    <w:rsid w:val="00BC12EE"/>
    <w:rsid w:val="00BC3670"/>
    <w:rsid w:val="00BC39B1"/>
    <w:rsid w:val="00BC53B8"/>
    <w:rsid w:val="00BC6005"/>
    <w:rsid w:val="00BC6D9B"/>
    <w:rsid w:val="00BD1C91"/>
    <w:rsid w:val="00BD2E06"/>
    <w:rsid w:val="00BD3CDB"/>
    <w:rsid w:val="00BD45DC"/>
    <w:rsid w:val="00BD4DCE"/>
    <w:rsid w:val="00BD64C3"/>
    <w:rsid w:val="00BD7114"/>
    <w:rsid w:val="00BD74D9"/>
    <w:rsid w:val="00BE090F"/>
    <w:rsid w:val="00BE289A"/>
    <w:rsid w:val="00BE3AF9"/>
    <w:rsid w:val="00BE6278"/>
    <w:rsid w:val="00BE6805"/>
    <w:rsid w:val="00BE68B1"/>
    <w:rsid w:val="00BE7FCE"/>
    <w:rsid w:val="00BF1E6F"/>
    <w:rsid w:val="00BF35BE"/>
    <w:rsid w:val="00BF4F83"/>
    <w:rsid w:val="00BF51E2"/>
    <w:rsid w:val="00BF7980"/>
    <w:rsid w:val="00C0092E"/>
    <w:rsid w:val="00C00FA2"/>
    <w:rsid w:val="00C01F10"/>
    <w:rsid w:val="00C03D22"/>
    <w:rsid w:val="00C04323"/>
    <w:rsid w:val="00C04C01"/>
    <w:rsid w:val="00C051CD"/>
    <w:rsid w:val="00C055B4"/>
    <w:rsid w:val="00C065AA"/>
    <w:rsid w:val="00C06DE3"/>
    <w:rsid w:val="00C07A0E"/>
    <w:rsid w:val="00C12023"/>
    <w:rsid w:val="00C12214"/>
    <w:rsid w:val="00C127B0"/>
    <w:rsid w:val="00C15F18"/>
    <w:rsid w:val="00C16EAE"/>
    <w:rsid w:val="00C17EC8"/>
    <w:rsid w:val="00C20B0E"/>
    <w:rsid w:val="00C24055"/>
    <w:rsid w:val="00C24268"/>
    <w:rsid w:val="00C24AC8"/>
    <w:rsid w:val="00C24BFF"/>
    <w:rsid w:val="00C26213"/>
    <w:rsid w:val="00C31411"/>
    <w:rsid w:val="00C31A34"/>
    <w:rsid w:val="00C31F14"/>
    <w:rsid w:val="00C32316"/>
    <w:rsid w:val="00C35B5B"/>
    <w:rsid w:val="00C372D4"/>
    <w:rsid w:val="00C428DB"/>
    <w:rsid w:val="00C432F0"/>
    <w:rsid w:val="00C441D2"/>
    <w:rsid w:val="00C4516C"/>
    <w:rsid w:val="00C46182"/>
    <w:rsid w:val="00C47908"/>
    <w:rsid w:val="00C508FA"/>
    <w:rsid w:val="00C50C76"/>
    <w:rsid w:val="00C50CA4"/>
    <w:rsid w:val="00C50E2F"/>
    <w:rsid w:val="00C511BE"/>
    <w:rsid w:val="00C51AA6"/>
    <w:rsid w:val="00C527D4"/>
    <w:rsid w:val="00C52DE1"/>
    <w:rsid w:val="00C52F59"/>
    <w:rsid w:val="00C53D3A"/>
    <w:rsid w:val="00C542FE"/>
    <w:rsid w:val="00C547AA"/>
    <w:rsid w:val="00C552D7"/>
    <w:rsid w:val="00C555B3"/>
    <w:rsid w:val="00C55C05"/>
    <w:rsid w:val="00C55D96"/>
    <w:rsid w:val="00C577DF"/>
    <w:rsid w:val="00C60168"/>
    <w:rsid w:val="00C602BB"/>
    <w:rsid w:val="00C633E8"/>
    <w:rsid w:val="00C65311"/>
    <w:rsid w:val="00C65A0D"/>
    <w:rsid w:val="00C66D35"/>
    <w:rsid w:val="00C67933"/>
    <w:rsid w:val="00C67973"/>
    <w:rsid w:val="00C67E2F"/>
    <w:rsid w:val="00C7176A"/>
    <w:rsid w:val="00C7505F"/>
    <w:rsid w:val="00C75904"/>
    <w:rsid w:val="00C75FEB"/>
    <w:rsid w:val="00C76889"/>
    <w:rsid w:val="00C77140"/>
    <w:rsid w:val="00C8163E"/>
    <w:rsid w:val="00C82A38"/>
    <w:rsid w:val="00C847B0"/>
    <w:rsid w:val="00C85DF6"/>
    <w:rsid w:val="00C86DE8"/>
    <w:rsid w:val="00C873A6"/>
    <w:rsid w:val="00C87630"/>
    <w:rsid w:val="00C903C1"/>
    <w:rsid w:val="00C92AE7"/>
    <w:rsid w:val="00C94C72"/>
    <w:rsid w:val="00C94E04"/>
    <w:rsid w:val="00C979C5"/>
    <w:rsid w:val="00C97B67"/>
    <w:rsid w:val="00CA0B0C"/>
    <w:rsid w:val="00CA172A"/>
    <w:rsid w:val="00CA1868"/>
    <w:rsid w:val="00CA1BD7"/>
    <w:rsid w:val="00CA1C2D"/>
    <w:rsid w:val="00CA310A"/>
    <w:rsid w:val="00CA475B"/>
    <w:rsid w:val="00CA4E3D"/>
    <w:rsid w:val="00CA58F3"/>
    <w:rsid w:val="00CA6399"/>
    <w:rsid w:val="00CB05A2"/>
    <w:rsid w:val="00CB0E33"/>
    <w:rsid w:val="00CB1B06"/>
    <w:rsid w:val="00CB2245"/>
    <w:rsid w:val="00CB3965"/>
    <w:rsid w:val="00CB5F87"/>
    <w:rsid w:val="00CB711F"/>
    <w:rsid w:val="00CB7D77"/>
    <w:rsid w:val="00CC0778"/>
    <w:rsid w:val="00CC1BCD"/>
    <w:rsid w:val="00CC1EB8"/>
    <w:rsid w:val="00CC2036"/>
    <w:rsid w:val="00CC21AA"/>
    <w:rsid w:val="00CC296A"/>
    <w:rsid w:val="00CC29A0"/>
    <w:rsid w:val="00CC2F63"/>
    <w:rsid w:val="00CC3C32"/>
    <w:rsid w:val="00CC3E92"/>
    <w:rsid w:val="00CC418C"/>
    <w:rsid w:val="00CC5E78"/>
    <w:rsid w:val="00CC710C"/>
    <w:rsid w:val="00CD0016"/>
    <w:rsid w:val="00CD04B9"/>
    <w:rsid w:val="00CD36CB"/>
    <w:rsid w:val="00CD43CE"/>
    <w:rsid w:val="00CD4ACA"/>
    <w:rsid w:val="00CD58CF"/>
    <w:rsid w:val="00CD5ED7"/>
    <w:rsid w:val="00CD66EE"/>
    <w:rsid w:val="00CD6913"/>
    <w:rsid w:val="00CD7391"/>
    <w:rsid w:val="00CD750C"/>
    <w:rsid w:val="00CE04C5"/>
    <w:rsid w:val="00CE057A"/>
    <w:rsid w:val="00CE10A0"/>
    <w:rsid w:val="00CE12EA"/>
    <w:rsid w:val="00CE2038"/>
    <w:rsid w:val="00CE5F5C"/>
    <w:rsid w:val="00CE7AF0"/>
    <w:rsid w:val="00CE7E79"/>
    <w:rsid w:val="00CE7E7F"/>
    <w:rsid w:val="00CF2EC9"/>
    <w:rsid w:val="00CF4D58"/>
    <w:rsid w:val="00CF72BB"/>
    <w:rsid w:val="00CF740E"/>
    <w:rsid w:val="00D0324E"/>
    <w:rsid w:val="00D07305"/>
    <w:rsid w:val="00D07C4C"/>
    <w:rsid w:val="00D100E0"/>
    <w:rsid w:val="00D11131"/>
    <w:rsid w:val="00D11276"/>
    <w:rsid w:val="00D11F38"/>
    <w:rsid w:val="00D12996"/>
    <w:rsid w:val="00D13228"/>
    <w:rsid w:val="00D1410D"/>
    <w:rsid w:val="00D147AE"/>
    <w:rsid w:val="00D154A6"/>
    <w:rsid w:val="00D16C1B"/>
    <w:rsid w:val="00D17599"/>
    <w:rsid w:val="00D20556"/>
    <w:rsid w:val="00D208F5"/>
    <w:rsid w:val="00D21977"/>
    <w:rsid w:val="00D23365"/>
    <w:rsid w:val="00D24A10"/>
    <w:rsid w:val="00D265DC"/>
    <w:rsid w:val="00D26795"/>
    <w:rsid w:val="00D2734D"/>
    <w:rsid w:val="00D27B03"/>
    <w:rsid w:val="00D303E3"/>
    <w:rsid w:val="00D30FDC"/>
    <w:rsid w:val="00D310D0"/>
    <w:rsid w:val="00D32CA2"/>
    <w:rsid w:val="00D33169"/>
    <w:rsid w:val="00D3591D"/>
    <w:rsid w:val="00D35D88"/>
    <w:rsid w:val="00D36227"/>
    <w:rsid w:val="00D41109"/>
    <w:rsid w:val="00D43443"/>
    <w:rsid w:val="00D43503"/>
    <w:rsid w:val="00D4443E"/>
    <w:rsid w:val="00D456B3"/>
    <w:rsid w:val="00D45AAB"/>
    <w:rsid w:val="00D518FE"/>
    <w:rsid w:val="00D532A3"/>
    <w:rsid w:val="00D53FDB"/>
    <w:rsid w:val="00D552E0"/>
    <w:rsid w:val="00D5666F"/>
    <w:rsid w:val="00D56B87"/>
    <w:rsid w:val="00D60610"/>
    <w:rsid w:val="00D60CB8"/>
    <w:rsid w:val="00D61548"/>
    <w:rsid w:val="00D6349A"/>
    <w:rsid w:val="00D64251"/>
    <w:rsid w:val="00D6524E"/>
    <w:rsid w:val="00D653A2"/>
    <w:rsid w:val="00D66F66"/>
    <w:rsid w:val="00D70EB0"/>
    <w:rsid w:val="00D71F7E"/>
    <w:rsid w:val="00D74C6D"/>
    <w:rsid w:val="00D803D9"/>
    <w:rsid w:val="00D80C71"/>
    <w:rsid w:val="00D81979"/>
    <w:rsid w:val="00D82A35"/>
    <w:rsid w:val="00D85885"/>
    <w:rsid w:val="00D85C2C"/>
    <w:rsid w:val="00D85CA5"/>
    <w:rsid w:val="00D87C7D"/>
    <w:rsid w:val="00D90555"/>
    <w:rsid w:val="00D90992"/>
    <w:rsid w:val="00D90A8D"/>
    <w:rsid w:val="00D92D7B"/>
    <w:rsid w:val="00D933FC"/>
    <w:rsid w:val="00D94760"/>
    <w:rsid w:val="00D95407"/>
    <w:rsid w:val="00D9736E"/>
    <w:rsid w:val="00DA0110"/>
    <w:rsid w:val="00DA081F"/>
    <w:rsid w:val="00DA1652"/>
    <w:rsid w:val="00DB2879"/>
    <w:rsid w:val="00DB341C"/>
    <w:rsid w:val="00DB43C7"/>
    <w:rsid w:val="00DB4800"/>
    <w:rsid w:val="00DB64DA"/>
    <w:rsid w:val="00DB65DC"/>
    <w:rsid w:val="00DB6D04"/>
    <w:rsid w:val="00DB6E3E"/>
    <w:rsid w:val="00DC0ADB"/>
    <w:rsid w:val="00DC17A4"/>
    <w:rsid w:val="00DC22B8"/>
    <w:rsid w:val="00DC2636"/>
    <w:rsid w:val="00DC2C57"/>
    <w:rsid w:val="00DC3A84"/>
    <w:rsid w:val="00DC42DB"/>
    <w:rsid w:val="00DC594C"/>
    <w:rsid w:val="00DC616A"/>
    <w:rsid w:val="00DC6863"/>
    <w:rsid w:val="00DC6E15"/>
    <w:rsid w:val="00DC7054"/>
    <w:rsid w:val="00DD0156"/>
    <w:rsid w:val="00DD0B20"/>
    <w:rsid w:val="00DD16E4"/>
    <w:rsid w:val="00DD29A3"/>
    <w:rsid w:val="00DD34A5"/>
    <w:rsid w:val="00DD4D68"/>
    <w:rsid w:val="00DD5ED2"/>
    <w:rsid w:val="00DD677F"/>
    <w:rsid w:val="00DD6AE4"/>
    <w:rsid w:val="00DE1BF4"/>
    <w:rsid w:val="00DE1D18"/>
    <w:rsid w:val="00DE206F"/>
    <w:rsid w:val="00DE2596"/>
    <w:rsid w:val="00DE2B6A"/>
    <w:rsid w:val="00DE313D"/>
    <w:rsid w:val="00DE38CF"/>
    <w:rsid w:val="00DE4AAF"/>
    <w:rsid w:val="00DE54D1"/>
    <w:rsid w:val="00DE5D1B"/>
    <w:rsid w:val="00DE5F81"/>
    <w:rsid w:val="00DF0652"/>
    <w:rsid w:val="00DF072D"/>
    <w:rsid w:val="00DF3100"/>
    <w:rsid w:val="00DF489C"/>
    <w:rsid w:val="00DF67AA"/>
    <w:rsid w:val="00DF6A4C"/>
    <w:rsid w:val="00DF6AEA"/>
    <w:rsid w:val="00DF6DE6"/>
    <w:rsid w:val="00DF725D"/>
    <w:rsid w:val="00E011C0"/>
    <w:rsid w:val="00E030FD"/>
    <w:rsid w:val="00E033D4"/>
    <w:rsid w:val="00E0340E"/>
    <w:rsid w:val="00E03C2E"/>
    <w:rsid w:val="00E04595"/>
    <w:rsid w:val="00E052FE"/>
    <w:rsid w:val="00E068B1"/>
    <w:rsid w:val="00E06E4E"/>
    <w:rsid w:val="00E0721A"/>
    <w:rsid w:val="00E07393"/>
    <w:rsid w:val="00E07E8F"/>
    <w:rsid w:val="00E10228"/>
    <w:rsid w:val="00E106AB"/>
    <w:rsid w:val="00E11085"/>
    <w:rsid w:val="00E1193D"/>
    <w:rsid w:val="00E11985"/>
    <w:rsid w:val="00E132E3"/>
    <w:rsid w:val="00E1442E"/>
    <w:rsid w:val="00E14BA1"/>
    <w:rsid w:val="00E16DE9"/>
    <w:rsid w:val="00E172FA"/>
    <w:rsid w:val="00E17516"/>
    <w:rsid w:val="00E17A53"/>
    <w:rsid w:val="00E17C7B"/>
    <w:rsid w:val="00E20061"/>
    <w:rsid w:val="00E21600"/>
    <w:rsid w:val="00E247AB"/>
    <w:rsid w:val="00E2486C"/>
    <w:rsid w:val="00E24902"/>
    <w:rsid w:val="00E25604"/>
    <w:rsid w:val="00E25FD4"/>
    <w:rsid w:val="00E267BD"/>
    <w:rsid w:val="00E277B2"/>
    <w:rsid w:val="00E27C7A"/>
    <w:rsid w:val="00E30C6C"/>
    <w:rsid w:val="00E320C7"/>
    <w:rsid w:val="00E33849"/>
    <w:rsid w:val="00E33869"/>
    <w:rsid w:val="00E36845"/>
    <w:rsid w:val="00E41DF0"/>
    <w:rsid w:val="00E42F53"/>
    <w:rsid w:val="00E43778"/>
    <w:rsid w:val="00E43C30"/>
    <w:rsid w:val="00E43F32"/>
    <w:rsid w:val="00E4528D"/>
    <w:rsid w:val="00E45C02"/>
    <w:rsid w:val="00E46BD4"/>
    <w:rsid w:val="00E500A8"/>
    <w:rsid w:val="00E50E7B"/>
    <w:rsid w:val="00E511F5"/>
    <w:rsid w:val="00E52C2B"/>
    <w:rsid w:val="00E55785"/>
    <w:rsid w:val="00E5604B"/>
    <w:rsid w:val="00E560F2"/>
    <w:rsid w:val="00E6177C"/>
    <w:rsid w:val="00E61A5F"/>
    <w:rsid w:val="00E61FF3"/>
    <w:rsid w:val="00E62AFA"/>
    <w:rsid w:val="00E63846"/>
    <w:rsid w:val="00E64B38"/>
    <w:rsid w:val="00E64E27"/>
    <w:rsid w:val="00E6708C"/>
    <w:rsid w:val="00E673CE"/>
    <w:rsid w:val="00E67724"/>
    <w:rsid w:val="00E67C18"/>
    <w:rsid w:val="00E67FAF"/>
    <w:rsid w:val="00E70F82"/>
    <w:rsid w:val="00E713DC"/>
    <w:rsid w:val="00E71555"/>
    <w:rsid w:val="00E719C3"/>
    <w:rsid w:val="00E74D9A"/>
    <w:rsid w:val="00E75172"/>
    <w:rsid w:val="00E755F5"/>
    <w:rsid w:val="00E815A6"/>
    <w:rsid w:val="00E82B66"/>
    <w:rsid w:val="00E838C5"/>
    <w:rsid w:val="00E83AB8"/>
    <w:rsid w:val="00E85EF3"/>
    <w:rsid w:val="00E86FCE"/>
    <w:rsid w:val="00E871B9"/>
    <w:rsid w:val="00E875A3"/>
    <w:rsid w:val="00E878F7"/>
    <w:rsid w:val="00E87E59"/>
    <w:rsid w:val="00E9058B"/>
    <w:rsid w:val="00E90ED7"/>
    <w:rsid w:val="00E916AB"/>
    <w:rsid w:val="00E921E9"/>
    <w:rsid w:val="00E922DC"/>
    <w:rsid w:val="00E92B05"/>
    <w:rsid w:val="00E93777"/>
    <w:rsid w:val="00E93A16"/>
    <w:rsid w:val="00E93A70"/>
    <w:rsid w:val="00E94A12"/>
    <w:rsid w:val="00E94B13"/>
    <w:rsid w:val="00E95821"/>
    <w:rsid w:val="00E958B3"/>
    <w:rsid w:val="00E96B7A"/>
    <w:rsid w:val="00E96F8A"/>
    <w:rsid w:val="00E97D43"/>
    <w:rsid w:val="00EA29D0"/>
    <w:rsid w:val="00EA3DA0"/>
    <w:rsid w:val="00EA41E6"/>
    <w:rsid w:val="00EA64C4"/>
    <w:rsid w:val="00EA73E3"/>
    <w:rsid w:val="00EB00B0"/>
    <w:rsid w:val="00EB088D"/>
    <w:rsid w:val="00EB19E4"/>
    <w:rsid w:val="00EB1CFD"/>
    <w:rsid w:val="00EB4E34"/>
    <w:rsid w:val="00EB7236"/>
    <w:rsid w:val="00EB75A5"/>
    <w:rsid w:val="00EB794F"/>
    <w:rsid w:val="00EC010C"/>
    <w:rsid w:val="00EC18B6"/>
    <w:rsid w:val="00EC2CEE"/>
    <w:rsid w:val="00EC4D0A"/>
    <w:rsid w:val="00EC599B"/>
    <w:rsid w:val="00EC5ACC"/>
    <w:rsid w:val="00EC70CA"/>
    <w:rsid w:val="00ED06ED"/>
    <w:rsid w:val="00ED136C"/>
    <w:rsid w:val="00ED1DD7"/>
    <w:rsid w:val="00ED2CCD"/>
    <w:rsid w:val="00ED30B3"/>
    <w:rsid w:val="00ED48C6"/>
    <w:rsid w:val="00ED5073"/>
    <w:rsid w:val="00ED50AD"/>
    <w:rsid w:val="00ED69E7"/>
    <w:rsid w:val="00ED7656"/>
    <w:rsid w:val="00ED7A5B"/>
    <w:rsid w:val="00ED7B04"/>
    <w:rsid w:val="00EE0582"/>
    <w:rsid w:val="00EE1661"/>
    <w:rsid w:val="00EE2540"/>
    <w:rsid w:val="00EE3733"/>
    <w:rsid w:val="00EE3C03"/>
    <w:rsid w:val="00EE4E58"/>
    <w:rsid w:val="00EE5B8F"/>
    <w:rsid w:val="00EE7C2D"/>
    <w:rsid w:val="00EF15E9"/>
    <w:rsid w:val="00EF3407"/>
    <w:rsid w:val="00EF4591"/>
    <w:rsid w:val="00EF55DE"/>
    <w:rsid w:val="00EF5E06"/>
    <w:rsid w:val="00EF77B7"/>
    <w:rsid w:val="00F011D1"/>
    <w:rsid w:val="00F03B0D"/>
    <w:rsid w:val="00F05EBE"/>
    <w:rsid w:val="00F065B7"/>
    <w:rsid w:val="00F11A80"/>
    <w:rsid w:val="00F13914"/>
    <w:rsid w:val="00F13C98"/>
    <w:rsid w:val="00F14407"/>
    <w:rsid w:val="00F1627F"/>
    <w:rsid w:val="00F17263"/>
    <w:rsid w:val="00F20281"/>
    <w:rsid w:val="00F2119D"/>
    <w:rsid w:val="00F2162C"/>
    <w:rsid w:val="00F21952"/>
    <w:rsid w:val="00F23BCA"/>
    <w:rsid w:val="00F23FA2"/>
    <w:rsid w:val="00F24013"/>
    <w:rsid w:val="00F26E57"/>
    <w:rsid w:val="00F308C9"/>
    <w:rsid w:val="00F3340B"/>
    <w:rsid w:val="00F33664"/>
    <w:rsid w:val="00F346D4"/>
    <w:rsid w:val="00F35406"/>
    <w:rsid w:val="00F3543C"/>
    <w:rsid w:val="00F35FCD"/>
    <w:rsid w:val="00F37027"/>
    <w:rsid w:val="00F407F9"/>
    <w:rsid w:val="00F432E6"/>
    <w:rsid w:val="00F43F09"/>
    <w:rsid w:val="00F43F53"/>
    <w:rsid w:val="00F44C01"/>
    <w:rsid w:val="00F44EFE"/>
    <w:rsid w:val="00F47138"/>
    <w:rsid w:val="00F475E8"/>
    <w:rsid w:val="00F4789D"/>
    <w:rsid w:val="00F4791E"/>
    <w:rsid w:val="00F51393"/>
    <w:rsid w:val="00F51D31"/>
    <w:rsid w:val="00F51E9B"/>
    <w:rsid w:val="00F52636"/>
    <w:rsid w:val="00F52E9B"/>
    <w:rsid w:val="00F530EE"/>
    <w:rsid w:val="00F552C4"/>
    <w:rsid w:val="00F55B73"/>
    <w:rsid w:val="00F573DE"/>
    <w:rsid w:val="00F60839"/>
    <w:rsid w:val="00F608FA"/>
    <w:rsid w:val="00F616D5"/>
    <w:rsid w:val="00F6349B"/>
    <w:rsid w:val="00F63931"/>
    <w:rsid w:val="00F66544"/>
    <w:rsid w:val="00F67E86"/>
    <w:rsid w:val="00F70A7A"/>
    <w:rsid w:val="00F71ABC"/>
    <w:rsid w:val="00F72527"/>
    <w:rsid w:val="00F7387B"/>
    <w:rsid w:val="00F7481D"/>
    <w:rsid w:val="00F760BD"/>
    <w:rsid w:val="00F77F87"/>
    <w:rsid w:val="00F823AD"/>
    <w:rsid w:val="00F824D2"/>
    <w:rsid w:val="00F82C5D"/>
    <w:rsid w:val="00F831BF"/>
    <w:rsid w:val="00F83394"/>
    <w:rsid w:val="00F849C4"/>
    <w:rsid w:val="00F84D76"/>
    <w:rsid w:val="00F858DD"/>
    <w:rsid w:val="00F860BA"/>
    <w:rsid w:val="00F9061B"/>
    <w:rsid w:val="00F91664"/>
    <w:rsid w:val="00F91731"/>
    <w:rsid w:val="00F9267C"/>
    <w:rsid w:val="00F93A1E"/>
    <w:rsid w:val="00F94BBC"/>
    <w:rsid w:val="00F94CBC"/>
    <w:rsid w:val="00F95903"/>
    <w:rsid w:val="00F96B7C"/>
    <w:rsid w:val="00F96CAE"/>
    <w:rsid w:val="00F96D45"/>
    <w:rsid w:val="00FA01D5"/>
    <w:rsid w:val="00FA2723"/>
    <w:rsid w:val="00FA2F18"/>
    <w:rsid w:val="00FA382F"/>
    <w:rsid w:val="00FA6729"/>
    <w:rsid w:val="00FB0926"/>
    <w:rsid w:val="00FB3A62"/>
    <w:rsid w:val="00FB5683"/>
    <w:rsid w:val="00FB7536"/>
    <w:rsid w:val="00FB79C5"/>
    <w:rsid w:val="00FC088C"/>
    <w:rsid w:val="00FC28E0"/>
    <w:rsid w:val="00FC3D1F"/>
    <w:rsid w:val="00FC4F0A"/>
    <w:rsid w:val="00FC5263"/>
    <w:rsid w:val="00FC5994"/>
    <w:rsid w:val="00FD1710"/>
    <w:rsid w:val="00FD18F1"/>
    <w:rsid w:val="00FD34BC"/>
    <w:rsid w:val="00FD354F"/>
    <w:rsid w:val="00FD52E0"/>
    <w:rsid w:val="00FD5FE5"/>
    <w:rsid w:val="00FD610F"/>
    <w:rsid w:val="00FE4336"/>
    <w:rsid w:val="00FE61CE"/>
    <w:rsid w:val="00FE6233"/>
    <w:rsid w:val="00FE6AB3"/>
    <w:rsid w:val="00FE6D67"/>
    <w:rsid w:val="00FE7AF0"/>
    <w:rsid w:val="00FF00B0"/>
    <w:rsid w:val="00FF2EB0"/>
    <w:rsid w:val="00FF3178"/>
    <w:rsid w:val="00FF3555"/>
    <w:rsid w:val="00FF4B7D"/>
    <w:rsid w:val="00FF5D94"/>
    <w:rsid w:val="00FF6EF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2465"/>
    <o:shapelayout v:ext="edit">
      <o:idmap v:ext="edit" data="1"/>
      <o:rules v:ext="edit">
        <o:r id="V:Rule1" type="callout" idref="#Oval Callout 14"/>
        <o:r id="V:Rule2" type="callout" idref="#Oval Callout 15"/>
        <o:r id="V:Rule3" type="callout" idref="#Oval Callout 16"/>
      </o:rules>
    </o:shapelayout>
  </w:shapeDefaults>
  <w:decimalSymbol w:val="."/>
  <w:listSeparator w:val=","/>
  <w15:docId w15:val="{FDCE93D3-2AC0-4505-8EE0-BA17CAD544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imes New Roman"/>
        <w:sz w:val="22"/>
        <w:szCs w:val="22"/>
        <w:lang w:val="en-GB" w:eastAsia="en-US" w:bidi="hi-IN"/>
      </w:rPr>
    </w:rPrDefault>
    <w:pPrDefault>
      <w:pPr>
        <w:spacing w:before="120"/>
      </w:pPr>
    </w:pPrDefault>
  </w:docDefaults>
  <w:latentStyles w:defLockedState="0" w:defUIPriority="0" w:defSemiHidden="0" w:defUnhideWhenUsed="0" w:defQFormat="0" w:count="371">
    <w:lsdException w:name="Normal"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45188"/>
    <w:pPr>
      <w:spacing w:after="120" w:line="276" w:lineRule="auto"/>
    </w:pPr>
    <w:rPr>
      <w:rFonts w:ascii="ApexSansBookT" w:hAnsi="ApexSansBookT"/>
      <w:spacing w:val="-2"/>
    </w:rPr>
  </w:style>
  <w:style w:type="paragraph" w:styleId="Heading1">
    <w:name w:val="heading 1"/>
    <w:basedOn w:val="Normal"/>
    <w:next w:val="Normal"/>
    <w:link w:val="Heading1Char"/>
    <w:autoRedefine/>
    <w:qFormat/>
    <w:rsid w:val="00445188"/>
    <w:pPr>
      <w:keepNext/>
      <w:spacing w:before="240" w:after="60"/>
      <w:outlineLvl w:val="0"/>
    </w:pPr>
    <w:rPr>
      <w:rFonts w:ascii="ApexSansBoldT" w:eastAsia="Arial Unicode MS" w:hAnsi="ApexSansBoldT"/>
      <w:color w:val="4F81BD" w:themeColor="accent1"/>
      <w:sz w:val="44"/>
      <w:szCs w:val="40"/>
    </w:rPr>
  </w:style>
  <w:style w:type="paragraph" w:styleId="Heading2">
    <w:name w:val="heading 2"/>
    <w:basedOn w:val="Normal"/>
    <w:next w:val="Normal"/>
    <w:link w:val="Heading2Char"/>
    <w:uiPriority w:val="9"/>
    <w:unhideWhenUsed/>
    <w:qFormat/>
    <w:rsid w:val="00445188"/>
    <w:pPr>
      <w:keepNext/>
      <w:keepLines/>
      <w:spacing w:before="200"/>
      <w:outlineLvl w:val="1"/>
    </w:pPr>
    <w:rPr>
      <w:rFonts w:ascii="Cambria" w:hAnsi="Cambria"/>
      <w:b/>
      <w:bCs/>
      <w:color w:val="4F81BD"/>
      <w:sz w:val="26"/>
      <w:szCs w:val="26"/>
      <w:lang w:val="x-none"/>
    </w:rPr>
  </w:style>
  <w:style w:type="paragraph" w:styleId="Heading3">
    <w:name w:val="heading 3"/>
    <w:basedOn w:val="Normal"/>
    <w:next w:val="Normal"/>
    <w:link w:val="Heading3Char"/>
    <w:uiPriority w:val="9"/>
    <w:semiHidden/>
    <w:unhideWhenUsed/>
    <w:qFormat/>
    <w:rsid w:val="00445188"/>
    <w:pPr>
      <w:keepNext/>
      <w:keepLines/>
      <w:spacing w:before="200"/>
      <w:outlineLvl w:val="2"/>
    </w:pPr>
    <w:rPr>
      <w:rFonts w:ascii="Cambria" w:hAnsi="Cambria"/>
      <w:b/>
      <w:bCs/>
      <w:color w:val="4F81BD"/>
      <w:lang w:val="x-none"/>
    </w:rPr>
  </w:style>
  <w:style w:type="paragraph" w:styleId="Heading4">
    <w:name w:val="heading 4"/>
    <w:basedOn w:val="Normal"/>
    <w:next w:val="Normal"/>
    <w:link w:val="Heading4Char"/>
    <w:uiPriority w:val="9"/>
    <w:semiHidden/>
    <w:unhideWhenUsed/>
    <w:qFormat/>
    <w:rsid w:val="00445188"/>
    <w:pPr>
      <w:keepNext/>
      <w:keepLines/>
      <w:spacing w:before="200"/>
      <w:outlineLvl w:val="3"/>
    </w:pPr>
    <w:rPr>
      <w:rFonts w:ascii="Cambria" w:hAnsi="Cambria"/>
      <w:b/>
      <w:bCs/>
      <w:i/>
      <w:iCs/>
      <w:color w:val="4F81BD"/>
      <w:lang w:val="x-none"/>
    </w:rPr>
  </w:style>
  <w:style w:type="paragraph" w:styleId="Heading5">
    <w:name w:val="heading 5"/>
    <w:basedOn w:val="Normal"/>
    <w:next w:val="Normal"/>
    <w:link w:val="Heading5Char"/>
    <w:uiPriority w:val="9"/>
    <w:semiHidden/>
    <w:unhideWhenUsed/>
    <w:qFormat/>
    <w:rsid w:val="00445188"/>
    <w:pPr>
      <w:keepNext/>
      <w:keepLines/>
      <w:spacing w:before="200"/>
      <w:outlineLvl w:val="4"/>
    </w:pPr>
    <w:rPr>
      <w:rFonts w:ascii="Cambria" w:hAnsi="Cambria"/>
      <w:color w:val="243F60"/>
      <w:lang w:val="x-none"/>
    </w:rPr>
  </w:style>
  <w:style w:type="paragraph" w:styleId="Heading6">
    <w:name w:val="heading 6"/>
    <w:basedOn w:val="Normal"/>
    <w:next w:val="Normal"/>
    <w:link w:val="Heading6Char"/>
    <w:uiPriority w:val="9"/>
    <w:semiHidden/>
    <w:unhideWhenUsed/>
    <w:qFormat/>
    <w:rsid w:val="00445188"/>
    <w:pPr>
      <w:keepNext/>
      <w:keepLines/>
      <w:spacing w:before="200"/>
      <w:outlineLvl w:val="5"/>
    </w:pPr>
    <w:rPr>
      <w:rFonts w:ascii="Cambria" w:hAnsi="Cambria"/>
      <w:i/>
      <w:iCs/>
      <w:color w:val="243F60"/>
      <w:lang w:val="x-none"/>
    </w:rPr>
  </w:style>
  <w:style w:type="paragraph" w:styleId="Heading7">
    <w:name w:val="heading 7"/>
    <w:basedOn w:val="Normal"/>
    <w:next w:val="Normal"/>
    <w:link w:val="Heading7Char"/>
    <w:uiPriority w:val="9"/>
    <w:semiHidden/>
    <w:unhideWhenUsed/>
    <w:qFormat/>
    <w:rsid w:val="00445188"/>
    <w:pPr>
      <w:keepNext/>
      <w:keepLines/>
      <w:spacing w:before="200"/>
      <w:outlineLvl w:val="6"/>
    </w:pPr>
    <w:rPr>
      <w:rFonts w:ascii="Cambria" w:hAnsi="Cambria"/>
      <w:i/>
      <w:iCs/>
      <w:color w:val="404040"/>
      <w:lang w:val="x-none"/>
    </w:rPr>
  </w:style>
  <w:style w:type="paragraph" w:styleId="Heading8">
    <w:name w:val="heading 8"/>
    <w:basedOn w:val="Normal"/>
    <w:next w:val="Normal"/>
    <w:link w:val="Heading8Char"/>
    <w:uiPriority w:val="9"/>
    <w:semiHidden/>
    <w:unhideWhenUsed/>
    <w:qFormat/>
    <w:rsid w:val="00445188"/>
    <w:pPr>
      <w:keepNext/>
      <w:keepLines/>
      <w:spacing w:before="200"/>
      <w:outlineLvl w:val="7"/>
    </w:pPr>
    <w:rPr>
      <w:rFonts w:ascii="Cambria" w:hAnsi="Cambria"/>
      <w:color w:val="404040"/>
      <w:sz w:val="20"/>
      <w:szCs w:val="20"/>
      <w:lang w:val="x-none"/>
    </w:rPr>
  </w:style>
  <w:style w:type="paragraph" w:styleId="Heading9">
    <w:name w:val="heading 9"/>
    <w:basedOn w:val="Normal"/>
    <w:next w:val="Normal"/>
    <w:link w:val="Heading9Char"/>
    <w:uiPriority w:val="9"/>
    <w:semiHidden/>
    <w:unhideWhenUsed/>
    <w:qFormat/>
    <w:rsid w:val="00445188"/>
    <w:pPr>
      <w:keepNext/>
      <w:keepLines/>
      <w:spacing w:before="200"/>
      <w:outlineLvl w:val="8"/>
    </w:pPr>
    <w:rPr>
      <w:rFonts w:ascii="Cambria" w:hAnsi="Cambria"/>
      <w:i/>
      <w:iCs/>
      <w:color w:val="404040"/>
      <w:sz w:val="20"/>
      <w:szCs w:val="20"/>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445188"/>
    <w:rPr>
      <w:rFonts w:ascii="ApexSansBoldT" w:eastAsia="Arial Unicode MS" w:hAnsi="ApexSansBoldT"/>
      <w:color w:val="4F81BD" w:themeColor="accent1"/>
      <w:spacing w:val="-2"/>
      <w:sz w:val="44"/>
      <w:szCs w:val="40"/>
    </w:rPr>
  </w:style>
  <w:style w:type="character" w:customStyle="1" w:styleId="Heading2Char">
    <w:name w:val="Heading 2 Char"/>
    <w:basedOn w:val="DefaultParagraphFont"/>
    <w:link w:val="Heading2"/>
    <w:uiPriority w:val="9"/>
    <w:rsid w:val="00445188"/>
    <w:rPr>
      <w:rFonts w:ascii="Cambria" w:hAnsi="Cambria"/>
      <w:b/>
      <w:bCs/>
      <w:color w:val="4F81BD"/>
      <w:spacing w:val="-2"/>
      <w:sz w:val="26"/>
      <w:szCs w:val="26"/>
      <w:lang w:val="x-none"/>
    </w:rPr>
  </w:style>
  <w:style w:type="character" w:customStyle="1" w:styleId="Heading3Char">
    <w:name w:val="Heading 3 Char"/>
    <w:basedOn w:val="DefaultParagraphFont"/>
    <w:link w:val="Heading3"/>
    <w:uiPriority w:val="9"/>
    <w:semiHidden/>
    <w:rsid w:val="00445188"/>
    <w:rPr>
      <w:rFonts w:ascii="Cambria" w:hAnsi="Cambria"/>
      <w:b/>
      <w:bCs/>
      <w:color w:val="4F81BD"/>
      <w:spacing w:val="-2"/>
      <w:lang w:val="x-none"/>
    </w:rPr>
  </w:style>
  <w:style w:type="character" w:customStyle="1" w:styleId="Heading4Char">
    <w:name w:val="Heading 4 Char"/>
    <w:basedOn w:val="DefaultParagraphFont"/>
    <w:link w:val="Heading4"/>
    <w:uiPriority w:val="9"/>
    <w:semiHidden/>
    <w:rsid w:val="00445188"/>
    <w:rPr>
      <w:rFonts w:ascii="Cambria" w:hAnsi="Cambria"/>
      <w:b/>
      <w:bCs/>
      <w:i/>
      <w:iCs/>
      <w:color w:val="4F81BD"/>
      <w:spacing w:val="-2"/>
      <w:lang w:val="x-none"/>
    </w:rPr>
  </w:style>
  <w:style w:type="character" w:customStyle="1" w:styleId="Heading5Char">
    <w:name w:val="Heading 5 Char"/>
    <w:basedOn w:val="DefaultParagraphFont"/>
    <w:link w:val="Heading5"/>
    <w:uiPriority w:val="9"/>
    <w:semiHidden/>
    <w:rsid w:val="00445188"/>
    <w:rPr>
      <w:rFonts w:ascii="Cambria" w:hAnsi="Cambria"/>
      <w:color w:val="243F60"/>
      <w:spacing w:val="-2"/>
      <w:lang w:val="x-none"/>
    </w:rPr>
  </w:style>
  <w:style w:type="character" w:customStyle="1" w:styleId="Heading6Char">
    <w:name w:val="Heading 6 Char"/>
    <w:basedOn w:val="DefaultParagraphFont"/>
    <w:link w:val="Heading6"/>
    <w:uiPriority w:val="9"/>
    <w:semiHidden/>
    <w:rsid w:val="00445188"/>
    <w:rPr>
      <w:rFonts w:ascii="Cambria" w:hAnsi="Cambria"/>
      <w:i/>
      <w:iCs/>
      <w:color w:val="243F60"/>
      <w:spacing w:val="-2"/>
      <w:lang w:val="x-none"/>
    </w:rPr>
  </w:style>
  <w:style w:type="character" w:customStyle="1" w:styleId="Heading7Char">
    <w:name w:val="Heading 7 Char"/>
    <w:basedOn w:val="DefaultParagraphFont"/>
    <w:link w:val="Heading7"/>
    <w:uiPriority w:val="9"/>
    <w:semiHidden/>
    <w:rsid w:val="00445188"/>
    <w:rPr>
      <w:rFonts w:ascii="Cambria" w:hAnsi="Cambria"/>
      <w:i/>
      <w:iCs/>
      <w:color w:val="404040"/>
      <w:spacing w:val="-2"/>
      <w:lang w:val="x-none"/>
    </w:rPr>
  </w:style>
  <w:style w:type="character" w:customStyle="1" w:styleId="Heading8Char">
    <w:name w:val="Heading 8 Char"/>
    <w:basedOn w:val="DefaultParagraphFont"/>
    <w:link w:val="Heading8"/>
    <w:uiPriority w:val="9"/>
    <w:semiHidden/>
    <w:rsid w:val="00445188"/>
    <w:rPr>
      <w:rFonts w:ascii="Cambria" w:hAnsi="Cambria"/>
      <w:color w:val="404040"/>
      <w:spacing w:val="-2"/>
      <w:sz w:val="20"/>
      <w:szCs w:val="20"/>
      <w:lang w:val="x-none"/>
    </w:rPr>
  </w:style>
  <w:style w:type="character" w:customStyle="1" w:styleId="Heading9Char">
    <w:name w:val="Heading 9 Char"/>
    <w:basedOn w:val="DefaultParagraphFont"/>
    <w:link w:val="Heading9"/>
    <w:uiPriority w:val="9"/>
    <w:semiHidden/>
    <w:rsid w:val="00445188"/>
    <w:rPr>
      <w:rFonts w:ascii="Cambria" w:hAnsi="Cambria"/>
      <w:i/>
      <w:iCs/>
      <w:color w:val="404040"/>
      <w:spacing w:val="-2"/>
      <w:sz w:val="20"/>
      <w:szCs w:val="20"/>
      <w:lang w:val="x-none"/>
    </w:rPr>
  </w:style>
  <w:style w:type="character" w:customStyle="1" w:styleId="ListLabel1">
    <w:name w:val="ListLabel 1"/>
    <w:rsid w:val="00445188"/>
    <w:rPr>
      <w:sz w:val="20"/>
    </w:rPr>
  </w:style>
  <w:style w:type="paragraph" w:customStyle="1" w:styleId="Heading">
    <w:name w:val="Heading"/>
    <w:basedOn w:val="Normal"/>
    <w:next w:val="BodyText"/>
    <w:rsid w:val="00445188"/>
    <w:pPr>
      <w:keepNext/>
      <w:spacing w:before="240"/>
    </w:pPr>
    <w:rPr>
      <w:rFonts w:ascii="Arial" w:eastAsia="Microsoft YaHei" w:hAnsi="Arial" w:cs="Mangal"/>
      <w:szCs w:val="28"/>
    </w:rPr>
  </w:style>
  <w:style w:type="paragraph" w:styleId="BodyText">
    <w:name w:val="Body Text"/>
    <w:basedOn w:val="Normal"/>
    <w:link w:val="BodyTextChar"/>
    <w:rsid w:val="00445188"/>
  </w:style>
  <w:style w:type="character" w:customStyle="1" w:styleId="BodyTextChar">
    <w:name w:val="Body Text Char"/>
    <w:basedOn w:val="DefaultParagraphFont"/>
    <w:link w:val="BodyText"/>
    <w:rsid w:val="00445188"/>
    <w:rPr>
      <w:rFonts w:ascii="ApexSansBookT" w:hAnsi="ApexSansBookT"/>
      <w:spacing w:val="-2"/>
    </w:rPr>
  </w:style>
  <w:style w:type="paragraph" w:styleId="List">
    <w:name w:val="List"/>
    <w:basedOn w:val="BodyText"/>
    <w:rsid w:val="00445188"/>
    <w:rPr>
      <w:rFonts w:cs="Mangal"/>
    </w:rPr>
  </w:style>
  <w:style w:type="paragraph" w:styleId="Caption">
    <w:name w:val="caption"/>
    <w:basedOn w:val="Normal"/>
    <w:autoRedefine/>
    <w:qFormat/>
    <w:rsid w:val="00445188"/>
    <w:pPr>
      <w:suppressLineNumbers/>
    </w:pPr>
    <w:rPr>
      <w:rFonts w:cs="Mangal"/>
      <w:iCs/>
      <w:sz w:val="24"/>
    </w:rPr>
  </w:style>
  <w:style w:type="paragraph" w:customStyle="1" w:styleId="Index">
    <w:name w:val="Index"/>
    <w:basedOn w:val="Normal"/>
    <w:rsid w:val="00445188"/>
    <w:pPr>
      <w:suppressLineNumbers/>
    </w:pPr>
    <w:rPr>
      <w:rFonts w:cs="Mangal"/>
    </w:rPr>
  </w:style>
  <w:style w:type="paragraph" w:styleId="NormalWeb">
    <w:name w:val="Normal (Web)"/>
    <w:basedOn w:val="Normal"/>
    <w:link w:val="NormalWebChar"/>
    <w:rsid w:val="00445188"/>
    <w:pPr>
      <w:spacing w:before="28" w:line="360" w:lineRule="auto"/>
    </w:pPr>
    <w:rPr>
      <w:lang w:val="x-none"/>
    </w:rPr>
  </w:style>
  <w:style w:type="paragraph" w:styleId="Title">
    <w:name w:val="Title"/>
    <w:basedOn w:val="Normal"/>
    <w:next w:val="Normal"/>
    <w:link w:val="TitleChar"/>
    <w:uiPriority w:val="10"/>
    <w:qFormat/>
    <w:rsid w:val="00445188"/>
    <w:pPr>
      <w:pBdr>
        <w:bottom w:val="single" w:sz="8" w:space="4" w:color="4F81BD"/>
      </w:pBdr>
      <w:spacing w:after="300"/>
      <w:contextualSpacing/>
    </w:pPr>
    <w:rPr>
      <w:rFonts w:ascii="Cambria" w:hAnsi="Cambria"/>
      <w:color w:val="17365D"/>
      <w:spacing w:val="5"/>
      <w:kern w:val="28"/>
      <w:sz w:val="52"/>
      <w:szCs w:val="52"/>
      <w:lang w:val="x-none"/>
    </w:rPr>
  </w:style>
  <w:style w:type="character" w:customStyle="1" w:styleId="TitleChar">
    <w:name w:val="Title Char"/>
    <w:basedOn w:val="DefaultParagraphFont"/>
    <w:link w:val="Title"/>
    <w:uiPriority w:val="10"/>
    <w:rsid w:val="00445188"/>
    <w:rPr>
      <w:rFonts w:ascii="Cambria" w:hAnsi="Cambria"/>
      <w:color w:val="17365D"/>
      <w:spacing w:val="5"/>
      <w:kern w:val="28"/>
      <w:sz w:val="52"/>
      <w:szCs w:val="52"/>
      <w:lang w:val="x-none"/>
    </w:rPr>
  </w:style>
  <w:style w:type="paragraph" w:styleId="Subtitle">
    <w:name w:val="Subtitle"/>
    <w:basedOn w:val="Normal"/>
    <w:next w:val="Normal"/>
    <w:link w:val="SubtitleChar"/>
    <w:autoRedefine/>
    <w:qFormat/>
    <w:rsid w:val="00445188"/>
    <w:pPr>
      <w:spacing w:after="60"/>
      <w:outlineLvl w:val="1"/>
    </w:pPr>
    <w:rPr>
      <w:rFonts w:eastAsiaTheme="majorEastAsia" w:cstheme="majorBidi"/>
    </w:rPr>
  </w:style>
  <w:style w:type="character" w:customStyle="1" w:styleId="SubtitleChar">
    <w:name w:val="Subtitle Char"/>
    <w:basedOn w:val="DefaultParagraphFont"/>
    <w:link w:val="Subtitle"/>
    <w:rsid w:val="00445188"/>
    <w:rPr>
      <w:rFonts w:ascii="ApexSansBookT" w:eastAsiaTheme="majorEastAsia" w:hAnsi="ApexSansBookT" w:cstheme="majorBidi"/>
      <w:spacing w:val="-2"/>
    </w:rPr>
  </w:style>
  <w:style w:type="character" w:styleId="Strong">
    <w:name w:val="Strong"/>
    <w:aliases w:val="Activity header"/>
    <w:qFormat/>
    <w:rsid w:val="00445188"/>
    <w:rPr>
      <w:rFonts w:ascii="ApexSansMediumT" w:hAnsi="ApexSansMediumT"/>
      <w:b/>
      <w:bCs/>
      <w:color w:val="E36C0A" w:themeColor="accent6" w:themeShade="BF"/>
      <w:sz w:val="32"/>
    </w:rPr>
  </w:style>
  <w:style w:type="character" w:styleId="Emphasis">
    <w:name w:val="Emphasis"/>
    <w:qFormat/>
    <w:rsid w:val="00445188"/>
    <w:rPr>
      <w:b/>
      <w:i/>
      <w:iCs/>
    </w:rPr>
  </w:style>
  <w:style w:type="paragraph" w:styleId="NoSpacing">
    <w:name w:val="No Spacing"/>
    <w:basedOn w:val="Normal"/>
    <w:uiPriority w:val="1"/>
    <w:qFormat/>
    <w:rsid w:val="00445188"/>
  </w:style>
  <w:style w:type="paragraph" w:styleId="ListParagraph">
    <w:name w:val="List Paragraph"/>
    <w:basedOn w:val="Normal"/>
    <w:link w:val="ListParagraphChar"/>
    <w:uiPriority w:val="34"/>
    <w:qFormat/>
    <w:rsid w:val="00445188"/>
    <w:pPr>
      <w:ind w:left="720"/>
      <w:contextualSpacing/>
    </w:pPr>
    <w:rPr>
      <w:lang w:val="x-none"/>
    </w:rPr>
  </w:style>
  <w:style w:type="paragraph" w:styleId="Quote">
    <w:name w:val="Quote"/>
    <w:basedOn w:val="Normal"/>
    <w:next w:val="Normal"/>
    <w:link w:val="QuoteChar"/>
    <w:uiPriority w:val="29"/>
    <w:qFormat/>
    <w:rsid w:val="00445188"/>
    <w:rPr>
      <w:i/>
      <w:iCs/>
      <w:color w:val="000000"/>
      <w:lang w:val="x-none"/>
    </w:rPr>
  </w:style>
  <w:style w:type="character" w:customStyle="1" w:styleId="QuoteChar">
    <w:name w:val="Quote Char"/>
    <w:basedOn w:val="DefaultParagraphFont"/>
    <w:link w:val="Quote"/>
    <w:uiPriority w:val="29"/>
    <w:rsid w:val="00445188"/>
    <w:rPr>
      <w:rFonts w:ascii="ApexSansBookT" w:hAnsi="ApexSansBookT"/>
      <w:i/>
      <w:iCs/>
      <w:color w:val="000000"/>
      <w:spacing w:val="-2"/>
      <w:lang w:val="x-none"/>
    </w:rPr>
  </w:style>
  <w:style w:type="paragraph" w:styleId="IntenseQuote">
    <w:name w:val="Intense Quote"/>
    <w:basedOn w:val="Normal"/>
    <w:next w:val="Normal"/>
    <w:link w:val="IntenseQuoteChar"/>
    <w:uiPriority w:val="30"/>
    <w:qFormat/>
    <w:rsid w:val="00445188"/>
    <w:pPr>
      <w:pBdr>
        <w:bottom w:val="single" w:sz="4" w:space="4" w:color="4F81BD"/>
      </w:pBdr>
      <w:spacing w:before="200" w:after="280"/>
      <w:ind w:left="936" w:right="936"/>
    </w:pPr>
    <w:rPr>
      <w:b/>
      <w:bCs/>
      <w:i/>
      <w:iCs/>
      <w:color w:val="4F81BD"/>
      <w:lang w:val="x-none"/>
    </w:rPr>
  </w:style>
  <w:style w:type="character" w:customStyle="1" w:styleId="IntenseQuoteChar">
    <w:name w:val="Intense Quote Char"/>
    <w:basedOn w:val="DefaultParagraphFont"/>
    <w:link w:val="IntenseQuote"/>
    <w:uiPriority w:val="30"/>
    <w:rsid w:val="00445188"/>
    <w:rPr>
      <w:rFonts w:ascii="ApexSansBookT" w:hAnsi="ApexSansBookT"/>
      <w:b/>
      <w:bCs/>
      <w:i/>
      <w:iCs/>
      <w:color w:val="4F81BD"/>
      <w:spacing w:val="-2"/>
      <w:lang w:val="x-none"/>
    </w:rPr>
  </w:style>
  <w:style w:type="character" w:styleId="SubtleEmphasis">
    <w:name w:val="Subtle Emphasis"/>
    <w:uiPriority w:val="19"/>
    <w:qFormat/>
    <w:rsid w:val="00445188"/>
    <w:rPr>
      <w:i/>
      <w:iCs/>
      <w:color w:val="808080"/>
    </w:rPr>
  </w:style>
  <w:style w:type="character" w:styleId="IntenseEmphasis">
    <w:name w:val="Intense Emphasis"/>
    <w:uiPriority w:val="21"/>
    <w:qFormat/>
    <w:rsid w:val="00445188"/>
    <w:rPr>
      <w:b/>
      <w:bCs/>
      <w:i/>
      <w:iCs/>
      <w:color w:val="4F81BD"/>
    </w:rPr>
  </w:style>
  <w:style w:type="character" w:styleId="SubtleReference">
    <w:name w:val="Subtle Reference"/>
    <w:uiPriority w:val="31"/>
    <w:qFormat/>
    <w:rsid w:val="00445188"/>
    <w:rPr>
      <w:smallCaps/>
      <w:color w:val="C0504D"/>
      <w:u w:val="single"/>
    </w:rPr>
  </w:style>
  <w:style w:type="character" w:styleId="IntenseReference">
    <w:name w:val="Intense Reference"/>
    <w:uiPriority w:val="32"/>
    <w:qFormat/>
    <w:rsid w:val="00445188"/>
    <w:rPr>
      <w:b/>
      <w:bCs/>
      <w:smallCaps/>
      <w:color w:val="C0504D"/>
      <w:spacing w:val="5"/>
      <w:u w:val="single"/>
    </w:rPr>
  </w:style>
  <w:style w:type="character" w:styleId="BookTitle">
    <w:name w:val="Book Title"/>
    <w:uiPriority w:val="33"/>
    <w:qFormat/>
    <w:rsid w:val="00445188"/>
    <w:rPr>
      <w:b/>
      <w:bCs/>
      <w:smallCaps/>
      <w:spacing w:val="5"/>
    </w:rPr>
  </w:style>
  <w:style w:type="paragraph" w:styleId="TOCHeading">
    <w:name w:val="TOC Heading"/>
    <w:basedOn w:val="Heading1"/>
    <w:next w:val="Normal"/>
    <w:uiPriority w:val="39"/>
    <w:semiHidden/>
    <w:unhideWhenUsed/>
    <w:qFormat/>
    <w:rsid w:val="00445188"/>
    <w:pPr>
      <w:outlineLvl w:val="9"/>
    </w:pPr>
  </w:style>
  <w:style w:type="paragraph" w:customStyle="1" w:styleId="Style1">
    <w:name w:val="Style1"/>
    <w:basedOn w:val="NormalWeb"/>
    <w:link w:val="Style1Char"/>
    <w:qFormat/>
    <w:rsid w:val="00445188"/>
  </w:style>
  <w:style w:type="paragraph" w:customStyle="1" w:styleId="Style2">
    <w:name w:val="Style2"/>
    <w:basedOn w:val="NormalWeb"/>
    <w:rsid w:val="00445188"/>
    <w:pPr>
      <w:framePr w:wrap="around" w:vAnchor="text" w:hAnchor="text" w:y="1"/>
    </w:pPr>
  </w:style>
  <w:style w:type="character" w:customStyle="1" w:styleId="NormalWebChar">
    <w:name w:val="Normal (Web) Char"/>
    <w:link w:val="NormalWeb"/>
    <w:rsid w:val="00445188"/>
    <w:rPr>
      <w:rFonts w:ascii="ApexSansBookT" w:hAnsi="ApexSansBookT"/>
      <w:spacing w:val="-2"/>
      <w:lang w:val="x-none"/>
    </w:rPr>
  </w:style>
  <w:style w:type="character" w:customStyle="1" w:styleId="Style1Char">
    <w:name w:val="Style1 Char"/>
    <w:basedOn w:val="NormalWebChar"/>
    <w:link w:val="Style1"/>
    <w:rsid w:val="00445188"/>
    <w:rPr>
      <w:rFonts w:ascii="ApexSansBookT" w:hAnsi="ApexSansBookT"/>
      <w:spacing w:val="-2"/>
      <w:lang w:val="x-none"/>
    </w:rPr>
  </w:style>
  <w:style w:type="paragraph" w:customStyle="1" w:styleId="Style3">
    <w:name w:val="Style3"/>
    <w:basedOn w:val="ListParagraph"/>
    <w:link w:val="Style3Char"/>
    <w:qFormat/>
    <w:rsid w:val="00445188"/>
    <w:pPr>
      <w:pBdr>
        <w:top w:val="single" w:sz="4" w:space="1" w:color="auto"/>
        <w:left w:val="single" w:sz="4" w:space="4" w:color="auto"/>
        <w:bottom w:val="single" w:sz="4" w:space="1" w:color="auto"/>
        <w:right w:val="single" w:sz="4" w:space="4" w:color="auto"/>
      </w:pBdr>
      <w:shd w:val="clear" w:color="auto" w:fill="DBE5F1"/>
    </w:pPr>
  </w:style>
  <w:style w:type="table" w:styleId="TableGrid">
    <w:name w:val="Table Grid"/>
    <w:basedOn w:val="TableNormal"/>
    <w:uiPriority w:val="59"/>
    <w:rsid w:val="00445188"/>
    <w:pPr>
      <w:spacing w:after="120" w:line="276" w:lineRule="auto"/>
    </w:pPr>
    <w:rPr>
      <w:rFonts w:eastAsia="Times New Roman"/>
      <w:lang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istParagraphChar">
    <w:name w:val="List Paragraph Char"/>
    <w:link w:val="ListParagraph"/>
    <w:uiPriority w:val="34"/>
    <w:rsid w:val="00445188"/>
    <w:rPr>
      <w:rFonts w:ascii="ApexSansBookT" w:hAnsi="ApexSansBookT"/>
      <w:spacing w:val="-2"/>
      <w:lang w:val="x-none"/>
    </w:rPr>
  </w:style>
  <w:style w:type="character" w:customStyle="1" w:styleId="Style3Char">
    <w:name w:val="Style3 Char"/>
    <w:link w:val="Style3"/>
    <w:rsid w:val="00445188"/>
    <w:rPr>
      <w:rFonts w:ascii="ApexSansBookT" w:hAnsi="ApexSansBookT"/>
      <w:spacing w:val="-2"/>
      <w:shd w:val="clear" w:color="auto" w:fill="DBE5F1"/>
      <w:lang w:val="x-none"/>
    </w:rPr>
  </w:style>
  <w:style w:type="character" w:styleId="Hyperlink">
    <w:name w:val="Hyperlink"/>
    <w:uiPriority w:val="99"/>
    <w:unhideWhenUsed/>
    <w:rsid w:val="00445188"/>
    <w:rPr>
      <w:color w:val="0000FF"/>
      <w:u w:val="single"/>
    </w:rPr>
  </w:style>
  <w:style w:type="paragraph" w:styleId="BalloonText">
    <w:name w:val="Balloon Text"/>
    <w:basedOn w:val="Normal"/>
    <w:link w:val="BalloonTextChar"/>
    <w:uiPriority w:val="99"/>
    <w:unhideWhenUsed/>
    <w:rsid w:val="00445188"/>
    <w:rPr>
      <w:rFonts w:ascii="Tahoma" w:hAnsi="Tahoma"/>
      <w:sz w:val="16"/>
      <w:szCs w:val="16"/>
    </w:rPr>
  </w:style>
  <w:style w:type="character" w:customStyle="1" w:styleId="BalloonTextChar">
    <w:name w:val="Balloon Text Char"/>
    <w:basedOn w:val="DefaultParagraphFont"/>
    <w:link w:val="BalloonText"/>
    <w:uiPriority w:val="99"/>
    <w:rsid w:val="00445188"/>
    <w:rPr>
      <w:rFonts w:ascii="Tahoma" w:hAnsi="Tahoma"/>
      <w:spacing w:val="-2"/>
      <w:sz w:val="16"/>
      <w:szCs w:val="16"/>
    </w:rPr>
  </w:style>
  <w:style w:type="character" w:styleId="CommentReference">
    <w:name w:val="annotation reference"/>
    <w:unhideWhenUsed/>
    <w:rsid w:val="00445188"/>
    <w:rPr>
      <w:sz w:val="16"/>
      <w:szCs w:val="16"/>
    </w:rPr>
  </w:style>
  <w:style w:type="paragraph" w:styleId="CommentText">
    <w:name w:val="annotation text"/>
    <w:basedOn w:val="Normal"/>
    <w:link w:val="CommentTextChar"/>
    <w:unhideWhenUsed/>
    <w:rsid w:val="00445188"/>
    <w:rPr>
      <w:sz w:val="20"/>
      <w:szCs w:val="20"/>
    </w:rPr>
  </w:style>
  <w:style w:type="character" w:customStyle="1" w:styleId="CommentTextChar">
    <w:name w:val="Comment Text Char"/>
    <w:basedOn w:val="DefaultParagraphFont"/>
    <w:link w:val="CommentText"/>
    <w:rsid w:val="00445188"/>
    <w:rPr>
      <w:rFonts w:ascii="ApexSansBookT" w:hAnsi="ApexSansBookT"/>
      <w:spacing w:val="-2"/>
      <w:sz w:val="20"/>
      <w:szCs w:val="20"/>
    </w:rPr>
  </w:style>
  <w:style w:type="paragraph" w:styleId="CommentSubject">
    <w:name w:val="annotation subject"/>
    <w:basedOn w:val="CommentText"/>
    <w:next w:val="CommentText"/>
    <w:link w:val="CommentSubjectChar"/>
    <w:uiPriority w:val="99"/>
    <w:unhideWhenUsed/>
    <w:rsid w:val="00445188"/>
    <w:rPr>
      <w:b/>
      <w:bCs/>
    </w:rPr>
  </w:style>
  <w:style w:type="character" w:customStyle="1" w:styleId="CommentSubjectChar">
    <w:name w:val="Comment Subject Char"/>
    <w:basedOn w:val="CommentTextChar"/>
    <w:link w:val="CommentSubject"/>
    <w:uiPriority w:val="99"/>
    <w:rsid w:val="00445188"/>
    <w:rPr>
      <w:rFonts w:ascii="ApexSansBookT" w:hAnsi="ApexSansBookT"/>
      <w:b/>
      <w:bCs/>
      <w:spacing w:val="-2"/>
      <w:sz w:val="20"/>
      <w:szCs w:val="20"/>
    </w:rPr>
  </w:style>
  <w:style w:type="character" w:styleId="FollowedHyperlink">
    <w:name w:val="FollowedHyperlink"/>
    <w:uiPriority w:val="99"/>
    <w:unhideWhenUsed/>
    <w:rsid w:val="00445188"/>
    <w:rPr>
      <w:color w:val="800080"/>
      <w:u w:val="single"/>
    </w:rPr>
  </w:style>
  <w:style w:type="paragraph" w:customStyle="1" w:styleId="StyleArialLeft026Hanging151After6ptLinespac">
    <w:name w:val="Style Arial Left:  0.26&quot; Hanging:  1.51&quot; After:  6 pt Line spac..."/>
    <w:basedOn w:val="Normal"/>
    <w:autoRedefine/>
    <w:rsid w:val="00445188"/>
    <w:pPr>
      <w:shd w:val="clear" w:color="auto" w:fill="DAEEF3"/>
      <w:ind w:left="2548" w:hanging="2174"/>
    </w:pPr>
    <w:rPr>
      <w:szCs w:val="20"/>
    </w:rPr>
  </w:style>
  <w:style w:type="paragraph" w:styleId="ListBullet">
    <w:name w:val="List Bullet"/>
    <w:basedOn w:val="Normal"/>
    <w:uiPriority w:val="99"/>
    <w:unhideWhenUsed/>
    <w:rsid w:val="00445188"/>
    <w:pPr>
      <w:numPr>
        <w:numId w:val="1"/>
      </w:numPr>
      <w:contextualSpacing/>
    </w:pPr>
  </w:style>
  <w:style w:type="paragraph" w:customStyle="1" w:styleId="Headingunnumbered">
    <w:name w:val="Heading unnumbered"/>
    <w:basedOn w:val="Normal"/>
    <w:autoRedefine/>
    <w:qFormat/>
    <w:rsid w:val="00445188"/>
    <w:rPr>
      <w:rFonts w:ascii="Arial" w:hAnsi="Arial"/>
    </w:rPr>
  </w:style>
  <w:style w:type="paragraph" w:customStyle="1" w:styleId="SectionHeading">
    <w:name w:val="Section Heading"/>
    <w:basedOn w:val="Normal"/>
    <w:autoRedefine/>
    <w:qFormat/>
    <w:rsid w:val="00445188"/>
    <w:rPr>
      <w:sz w:val="36"/>
    </w:rPr>
  </w:style>
  <w:style w:type="paragraph" w:customStyle="1" w:styleId="SessionHeading">
    <w:name w:val="Session Heading"/>
    <w:basedOn w:val="Heading1"/>
    <w:autoRedefine/>
    <w:qFormat/>
    <w:rsid w:val="00445188"/>
  </w:style>
  <w:style w:type="paragraph" w:customStyle="1" w:styleId="CasestudyHeading">
    <w:name w:val="Casestudy Heading"/>
    <w:basedOn w:val="Normal"/>
    <w:autoRedefine/>
    <w:qFormat/>
    <w:rsid w:val="00445188"/>
    <w:rPr>
      <w:b/>
      <w:color w:val="F79646" w:themeColor="accent6"/>
      <w:sz w:val="32"/>
    </w:rPr>
  </w:style>
  <w:style w:type="paragraph" w:customStyle="1" w:styleId="Pauseforthought">
    <w:name w:val="Pause for thought"/>
    <w:basedOn w:val="Heading"/>
    <w:autoRedefine/>
    <w:qFormat/>
    <w:rsid w:val="00445188"/>
    <w:pPr>
      <w:spacing w:before="120"/>
    </w:pPr>
    <w:rPr>
      <w:rFonts w:asciiTheme="minorHAnsi" w:hAnsiTheme="minorHAnsi"/>
      <w:lang w:eastAsia="en-GB"/>
    </w:rPr>
  </w:style>
  <w:style w:type="paragraph" w:customStyle="1" w:styleId="CCE">
    <w:name w:val="CCE"/>
    <w:basedOn w:val="Normal"/>
    <w:autoRedefine/>
    <w:qFormat/>
    <w:rsid w:val="00445188"/>
    <w:pPr>
      <w:jc w:val="center"/>
    </w:pPr>
    <w:rPr>
      <w:u w:val="single"/>
    </w:rPr>
  </w:style>
  <w:style w:type="paragraph" w:styleId="TOC1">
    <w:name w:val="toc 1"/>
    <w:basedOn w:val="Normal"/>
    <w:next w:val="Normal"/>
    <w:autoRedefine/>
    <w:uiPriority w:val="39"/>
    <w:rsid w:val="00445188"/>
    <w:pPr>
      <w:spacing w:after="100"/>
    </w:pPr>
  </w:style>
  <w:style w:type="paragraph" w:styleId="TOC2">
    <w:name w:val="toc 2"/>
    <w:basedOn w:val="Normal"/>
    <w:next w:val="Normal"/>
    <w:autoRedefine/>
    <w:uiPriority w:val="39"/>
    <w:rsid w:val="00445188"/>
    <w:pPr>
      <w:spacing w:after="100"/>
      <w:ind w:left="220"/>
    </w:pPr>
  </w:style>
  <w:style w:type="paragraph" w:styleId="Header">
    <w:name w:val="header"/>
    <w:basedOn w:val="Normal"/>
    <w:link w:val="HeaderChar"/>
    <w:rsid w:val="00445188"/>
    <w:pPr>
      <w:tabs>
        <w:tab w:val="center" w:pos="4513"/>
        <w:tab w:val="right" w:pos="9026"/>
      </w:tabs>
    </w:pPr>
  </w:style>
  <w:style w:type="character" w:customStyle="1" w:styleId="HeaderChar">
    <w:name w:val="Header Char"/>
    <w:basedOn w:val="DefaultParagraphFont"/>
    <w:link w:val="Header"/>
    <w:rsid w:val="00445188"/>
    <w:rPr>
      <w:rFonts w:ascii="ApexSansBookT" w:hAnsi="ApexSansBookT"/>
      <w:spacing w:val="-2"/>
    </w:rPr>
  </w:style>
  <w:style w:type="paragraph" w:styleId="Footer">
    <w:name w:val="footer"/>
    <w:basedOn w:val="Normal"/>
    <w:link w:val="FooterChar"/>
    <w:uiPriority w:val="99"/>
    <w:rsid w:val="00445188"/>
    <w:pPr>
      <w:tabs>
        <w:tab w:val="center" w:pos="4513"/>
        <w:tab w:val="right" w:pos="9026"/>
      </w:tabs>
    </w:pPr>
  </w:style>
  <w:style w:type="character" w:customStyle="1" w:styleId="FooterChar">
    <w:name w:val="Footer Char"/>
    <w:basedOn w:val="DefaultParagraphFont"/>
    <w:link w:val="Footer"/>
    <w:uiPriority w:val="99"/>
    <w:rsid w:val="00445188"/>
    <w:rPr>
      <w:rFonts w:ascii="ApexSansBookT" w:hAnsi="ApexSansBookT"/>
      <w:spacing w:val="-2"/>
    </w:rPr>
  </w:style>
  <w:style w:type="character" w:styleId="PlaceholderText">
    <w:name w:val="Placeholder Text"/>
    <w:basedOn w:val="DefaultParagraphFont"/>
    <w:uiPriority w:val="99"/>
    <w:semiHidden/>
    <w:rsid w:val="00445188"/>
    <w:rPr>
      <w:color w:val="808080"/>
    </w:rPr>
  </w:style>
  <w:style w:type="paragraph" w:styleId="TOC3">
    <w:name w:val="toc 3"/>
    <w:basedOn w:val="Normal"/>
    <w:next w:val="Normal"/>
    <w:autoRedefine/>
    <w:rsid w:val="008622F7"/>
    <w:pPr>
      <w:ind w:left="400"/>
    </w:pPr>
    <w:rPr>
      <w:rFonts w:ascii="Calibri" w:hAnsi="Calibri"/>
      <w:szCs w:val="20"/>
    </w:rPr>
  </w:style>
  <w:style w:type="paragraph" w:styleId="TOC4">
    <w:name w:val="toc 4"/>
    <w:basedOn w:val="Normal"/>
    <w:next w:val="Normal"/>
    <w:autoRedefine/>
    <w:rsid w:val="008622F7"/>
    <w:pPr>
      <w:ind w:left="600"/>
    </w:pPr>
    <w:rPr>
      <w:rFonts w:ascii="Calibri" w:hAnsi="Calibri"/>
      <w:szCs w:val="20"/>
    </w:rPr>
  </w:style>
  <w:style w:type="paragraph" w:styleId="TOC5">
    <w:name w:val="toc 5"/>
    <w:basedOn w:val="Normal"/>
    <w:next w:val="Normal"/>
    <w:autoRedefine/>
    <w:rsid w:val="008622F7"/>
    <w:pPr>
      <w:ind w:left="800"/>
    </w:pPr>
    <w:rPr>
      <w:rFonts w:ascii="Calibri" w:hAnsi="Calibri"/>
      <w:szCs w:val="20"/>
    </w:rPr>
  </w:style>
  <w:style w:type="paragraph" w:styleId="TOC6">
    <w:name w:val="toc 6"/>
    <w:basedOn w:val="Normal"/>
    <w:next w:val="Normal"/>
    <w:autoRedefine/>
    <w:rsid w:val="008622F7"/>
    <w:pPr>
      <w:ind w:left="1000"/>
    </w:pPr>
    <w:rPr>
      <w:rFonts w:ascii="Calibri" w:hAnsi="Calibri"/>
      <w:szCs w:val="20"/>
    </w:rPr>
  </w:style>
  <w:style w:type="paragraph" w:styleId="TOC7">
    <w:name w:val="toc 7"/>
    <w:basedOn w:val="Normal"/>
    <w:next w:val="Normal"/>
    <w:autoRedefine/>
    <w:rsid w:val="008622F7"/>
    <w:pPr>
      <w:ind w:left="1200"/>
    </w:pPr>
    <w:rPr>
      <w:rFonts w:ascii="Calibri" w:hAnsi="Calibri"/>
      <w:szCs w:val="20"/>
    </w:rPr>
  </w:style>
  <w:style w:type="paragraph" w:styleId="TOC8">
    <w:name w:val="toc 8"/>
    <w:basedOn w:val="Normal"/>
    <w:next w:val="Normal"/>
    <w:autoRedefine/>
    <w:rsid w:val="008622F7"/>
    <w:pPr>
      <w:ind w:left="1400"/>
    </w:pPr>
    <w:rPr>
      <w:rFonts w:ascii="Calibri" w:hAnsi="Calibri"/>
      <w:szCs w:val="20"/>
    </w:rPr>
  </w:style>
  <w:style w:type="paragraph" w:styleId="TOC9">
    <w:name w:val="toc 9"/>
    <w:basedOn w:val="Normal"/>
    <w:next w:val="Normal"/>
    <w:autoRedefine/>
    <w:rsid w:val="008622F7"/>
    <w:pPr>
      <w:ind w:left="1600"/>
    </w:pPr>
    <w:rPr>
      <w:rFonts w:ascii="Calibri" w:hAnsi="Calibri"/>
      <w:szCs w:val="20"/>
    </w:rPr>
  </w:style>
  <w:style w:type="paragraph" w:styleId="Bibliography">
    <w:name w:val="Bibliography"/>
    <w:basedOn w:val="Normal"/>
    <w:next w:val="Normal"/>
    <w:uiPriority w:val="37"/>
    <w:semiHidden/>
    <w:unhideWhenUsed/>
    <w:rsid w:val="008622F7"/>
  </w:style>
  <w:style w:type="paragraph" w:styleId="BlockText">
    <w:name w:val="Block Text"/>
    <w:basedOn w:val="Normal"/>
    <w:rsid w:val="008622F7"/>
    <w:pPr>
      <w:ind w:left="1440" w:right="1440"/>
    </w:pPr>
  </w:style>
  <w:style w:type="paragraph" w:styleId="BodyText2">
    <w:name w:val="Body Text 2"/>
    <w:basedOn w:val="Normal"/>
    <w:link w:val="BodyText2Char"/>
    <w:rsid w:val="008622F7"/>
    <w:pPr>
      <w:spacing w:line="480" w:lineRule="auto"/>
    </w:pPr>
  </w:style>
  <w:style w:type="character" w:customStyle="1" w:styleId="BodyText2Char">
    <w:name w:val="Body Text 2 Char"/>
    <w:basedOn w:val="DefaultParagraphFont"/>
    <w:link w:val="BodyText2"/>
    <w:rsid w:val="008622F7"/>
    <w:rPr>
      <w:rFonts w:eastAsia="Times New Roman"/>
      <w:sz w:val="22"/>
      <w:szCs w:val="24"/>
      <w:lang w:eastAsia="en-GB" w:bidi="ar-SA"/>
    </w:rPr>
  </w:style>
  <w:style w:type="paragraph" w:styleId="BodyText3">
    <w:name w:val="Body Text 3"/>
    <w:basedOn w:val="Normal"/>
    <w:link w:val="BodyText3Char"/>
    <w:rsid w:val="008622F7"/>
    <w:rPr>
      <w:sz w:val="16"/>
      <w:szCs w:val="16"/>
    </w:rPr>
  </w:style>
  <w:style w:type="character" w:customStyle="1" w:styleId="BodyText3Char">
    <w:name w:val="Body Text 3 Char"/>
    <w:basedOn w:val="DefaultParagraphFont"/>
    <w:link w:val="BodyText3"/>
    <w:rsid w:val="008622F7"/>
    <w:rPr>
      <w:rFonts w:eastAsia="Times New Roman"/>
      <w:sz w:val="16"/>
      <w:szCs w:val="16"/>
      <w:lang w:eastAsia="en-GB" w:bidi="ar-SA"/>
    </w:rPr>
  </w:style>
  <w:style w:type="paragraph" w:styleId="BodyTextFirstIndent">
    <w:name w:val="Body Text First Indent"/>
    <w:basedOn w:val="BodyText"/>
    <w:link w:val="BodyTextFirstIndentChar"/>
    <w:rsid w:val="008622F7"/>
    <w:pPr>
      <w:ind w:firstLine="210"/>
    </w:pPr>
  </w:style>
  <w:style w:type="character" w:customStyle="1" w:styleId="BodyTextFirstIndentChar">
    <w:name w:val="Body Text First Indent Char"/>
    <w:basedOn w:val="BodyTextChar"/>
    <w:link w:val="BodyTextFirstIndent"/>
    <w:rsid w:val="008622F7"/>
    <w:rPr>
      <w:rFonts w:asciiTheme="minorHAnsi" w:eastAsia="Times New Roman" w:hAnsiTheme="minorHAnsi"/>
      <w:i w:val="0"/>
      <w:iCs w:val="0"/>
      <w:spacing w:val="-2"/>
      <w:sz w:val="22"/>
      <w:szCs w:val="24"/>
      <w:lang w:eastAsia="en-GB" w:bidi="ar-SA"/>
    </w:rPr>
  </w:style>
  <w:style w:type="paragraph" w:styleId="BodyTextIndent">
    <w:name w:val="Body Text Indent"/>
    <w:basedOn w:val="Normal"/>
    <w:link w:val="BodyTextIndentChar"/>
    <w:rsid w:val="008622F7"/>
    <w:pPr>
      <w:ind w:left="283"/>
    </w:pPr>
  </w:style>
  <w:style w:type="character" w:customStyle="1" w:styleId="BodyTextIndentChar">
    <w:name w:val="Body Text Indent Char"/>
    <w:basedOn w:val="DefaultParagraphFont"/>
    <w:link w:val="BodyTextIndent"/>
    <w:rsid w:val="008622F7"/>
    <w:rPr>
      <w:rFonts w:eastAsia="Times New Roman"/>
      <w:sz w:val="22"/>
      <w:szCs w:val="24"/>
      <w:lang w:eastAsia="en-GB" w:bidi="ar-SA"/>
    </w:rPr>
  </w:style>
  <w:style w:type="paragraph" w:styleId="BodyTextFirstIndent2">
    <w:name w:val="Body Text First Indent 2"/>
    <w:basedOn w:val="BodyTextIndent"/>
    <w:link w:val="BodyTextFirstIndent2Char"/>
    <w:rsid w:val="008622F7"/>
    <w:pPr>
      <w:ind w:firstLine="210"/>
    </w:pPr>
  </w:style>
  <w:style w:type="character" w:customStyle="1" w:styleId="BodyTextFirstIndent2Char">
    <w:name w:val="Body Text First Indent 2 Char"/>
    <w:basedOn w:val="BodyTextIndentChar"/>
    <w:link w:val="BodyTextFirstIndent2"/>
    <w:rsid w:val="008622F7"/>
    <w:rPr>
      <w:rFonts w:eastAsia="Times New Roman"/>
      <w:sz w:val="22"/>
      <w:szCs w:val="24"/>
      <w:lang w:eastAsia="en-GB" w:bidi="ar-SA"/>
    </w:rPr>
  </w:style>
  <w:style w:type="paragraph" w:styleId="BodyTextIndent2">
    <w:name w:val="Body Text Indent 2"/>
    <w:basedOn w:val="Normal"/>
    <w:link w:val="BodyTextIndent2Char"/>
    <w:rsid w:val="008622F7"/>
    <w:pPr>
      <w:spacing w:line="480" w:lineRule="auto"/>
      <w:ind w:left="283"/>
    </w:pPr>
  </w:style>
  <w:style w:type="character" w:customStyle="1" w:styleId="BodyTextIndent2Char">
    <w:name w:val="Body Text Indent 2 Char"/>
    <w:basedOn w:val="DefaultParagraphFont"/>
    <w:link w:val="BodyTextIndent2"/>
    <w:rsid w:val="008622F7"/>
    <w:rPr>
      <w:rFonts w:eastAsia="Times New Roman"/>
      <w:sz w:val="22"/>
      <w:szCs w:val="24"/>
      <w:lang w:eastAsia="en-GB" w:bidi="ar-SA"/>
    </w:rPr>
  </w:style>
  <w:style w:type="paragraph" w:styleId="BodyTextIndent3">
    <w:name w:val="Body Text Indent 3"/>
    <w:basedOn w:val="Normal"/>
    <w:link w:val="BodyTextIndent3Char"/>
    <w:rsid w:val="008622F7"/>
    <w:pPr>
      <w:ind w:left="283"/>
    </w:pPr>
    <w:rPr>
      <w:sz w:val="16"/>
      <w:szCs w:val="16"/>
    </w:rPr>
  </w:style>
  <w:style w:type="character" w:customStyle="1" w:styleId="BodyTextIndent3Char">
    <w:name w:val="Body Text Indent 3 Char"/>
    <w:basedOn w:val="DefaultParagraphFont"/>
    <w:link w:val="BodyTextIndent3"/>
    <w:rsid w:val="008622F7"/>
    <w:rPr>
      <w:rFonts w:eastAsia="Times New Roman"/>
      <w:sz w:val="16"/>
      <w:szCs w:val="16"/>
      <w:lang w:eastAsia="en-GB" w:bidi="ar-SA"/>
    </w:rPr>
  </w:style>
  <w:style w:type="paragraph" w:styleId="Closing">
    <w:name w:val="Closing"/>
    <w:basedOn w:val="Normal"/>
    <w:link w:val="ClosingChar"/>
    <w:rsid w:val="008622F7"/>
    <w:pPr>
      <w:ind w:left="4252"/>
    </w:pPr>
  </w:style>
  <w:style w:type="character" w:customStyle="1" w:styleId="ClosingChar">
    <w:name w:val="Closing Char"/>
    <w:basedOn w:val="DefaultParagraphFont"/>
    <w:link w:val="Closing"/>
    <w:rsid w:val="008622F7"/>
    <w:rPr>
      <w:rFonts w:eastAsia="Times New Roman"/>
      <w:sz w:val="22"/>
      <w:szCs w:val="24"/>
      <w:lang w:eastAsia="en-GB" w:bidi="ar-SA"/>
    </w:rPr>
  </w:style>
  <w:style w:type="paragraph" w:styleId="Date">
    <w:name w:val="Date"/>
    <w:basedOn w:val="Normal"/>
    <w:next w:val="Normal"/>
    <w:link w:val="DateChar"/>
    <w:rsid w:val="008622F7"/>
  </w:style>
  <w:style w:type="character" w:customStyle="1" w:styleId="DateChar">
    <w:name w:val="Date Char"/>
    <w:basedOn w:val="DefaultParagraphFont"/>
    <w:link w:val="Date"/>
    <w:rsid w:val="008622F7"/>
    <w:rPr>
      <w:rFonts w:eastAsia="Times New Roman"/>
      <w:sz w:val="22"/>
      <w:szCs w:val="24"/>
      <w:lang w:eastAsia="en-GB" w:bidi="ar-SA"/>
    </w:rPr>
  </w:style>
  <w:style w:type="paragraph" w:styleId="DocumentMap">
    <w:name w:val="Document Map"/>
    <w:basedOn w:val="Normal"/>
    <w:link w:val="DocumentMapChar"/>
    <w:rsid w:val="008622F7"/>
    <w:rPr>
      <w:rFonts w:ascii="Tahoma" w:hAnsi="Tahoma" w:cs="Tahoma"/>
      <w:sz w:val="16"/>
      <w:szCs w:val="16"/>
    </w:rPr>
  </w:style>
  <w:style w:type="character" w:customStyle="1" w:styleId="DocumentMapChar">
    <w:name w:val="Document Map Char"/>
    <w:basedOn w:val="DefaultParagraphFont"/>
    <w:link w:val="DocumentMap"/>
    <w:rsid w:val="008622F7"/>
    <w:rPr>
      <w:rFonts w:ascii="Tahoma" w:eastAsia="Times New Roman" w:hAnsi="Tahoma" w:cs="Tahoma"/>
      <w:sz w:val="16"/>
      <w:szCs w:val="16"/>
      <w:lang w:eastAsia="en-GB" w:bidi="ar-SA"/>
    </w:rPr>
  </w:style>
  <w:style w:type="paragraph" w:styleId="E-mailSignature">
    <w:name w:val="E-mail Signature"/>
    <w:basedOn w:val="Normal"/>
    <w:link w:val="E-mailSignatureChar"/>
    <w:rsid w:val="008622F7"/>
  </w:style>
  <w:style w:type="character" w:customStyle="1" w:styleId="E-mailSignatureChar">
    <w:name w:val="E-mail Signature Char"/>
    <w:basedOn w:val="DefaultParagraphFont"/>
    <w:link w:val="E-mailSignature"/>
    <w:rsid w:val="008622F7"/>
    <w:rPr>
      <w:rFonts w:eastAsia="Times New Roman"/>
      <w:sz w:val="22"/>
      <w:szCs w:val="24"/>
      <w:lang w:eastAsia="en-GB" w:bidi="ar-SA"/>
    </w:rPr>
  </w:style>
  <w:style w:type="paragraph" w:styleId="EndnoteText">
    <w:name w:val="endnote text"/>
    <w:basedOn w:val="Normal"/>
    <w:link w:val="EndnoteTextChar"/>
    <w:rsid w:val="008622F7"/>
    <w:rPr>
      <w:szCs w:val="20"/>
    </w:rPr>
  </w:style>
  <w:style w:type="character" w:customStyle="1" w:styleId="EndnoteTextChar">
    <w:name w:val="Endnote Text Char"/>
    <w:basedOn w:val="DefaultParagraphFont"/>
    <w:link w:val="EndnoteText"/>
    <w:rsid w:val="008622F7"/>
    <w:rPr>
      <w:rFonts w:eastAsia="Times New Roman"/>
      <w:sz w:val="22"/>
      <w:lang w:eastAsia="en-GB" w:bidi="ar-SA"/>
    </w:rPr>
  </w:style>
  <w:style w:type="paragraph" w:styleId="EnvelopeAddress">
    <w:name w:val="envelope address"/>
    <w:basedOn w:val="Normal"/>
    <w:rsid w:val="008622F7"/>
    <w:pPr>
      <w:framePr w:w="7920" w:h="1980" w:hRule="exact" w:hSpace="180" w:wrap="auto" w:hAnchor="page" w:xAlign="center" w:yAlign="bottom"/>
      <w:ind w:left="2880"/>
    </w:pPr>
    <w:rPr>
      <w:rFonts w:asciiTheme="majorHAnsi" w:eastAsiaTheme="majorEastAsia" w:hAnsiTheme="majorHAnsi" w:cstheme="majorBidi"/>
      <w:sz w:val="24"/>
    </w:rPr>
  </w:style>
  <w:style w:type="paragraph" w:styleId="EnvelopeReturn">
    <w:name w:val="envelope return"/>
    <w:basedOn w:val="Normal"/>
    <w:rsid w:val="008622F7"/>
    <w:rPr>
      <w:rFonts w:asciiTheme="majorHAnsi" w:eastAsiaTheme="majorEastAsia" w:hAnsiTheme="majorHAnsi" w:cstheme="majorBidi"/>
      <w:szCs w:val="20"/>
    </w:rPr>
  </w:style>
  <w:style w:type="paragraph" w:styleId="FootnoteText">
    <w:name w:val="footnote text"/>
    <w:basedOn w:val="Normal"/>
    <w:link w:val="FootnoteTextChar"/>
    <w:rsid w:val="008622F7"/>
    <w:rPr>
      <w:szCs w:val="20"/>
    </w:rPr>
  </w:style>
  <w:style w:type="character" w:customStyle="1" w:styleId="FootnoteTextChar">
    <w:name w:val="Footnote Text Char"/>
    <w:basedOn w:val="DefaultParagraphFont"/>
    <w:link w:val="FootnoteText"/>
    <w:rsid w:val="008622F7"/>
    <w:rPr>
      <w:rFonts w:eastAsia="Times New Roman"/>
      <w:sz w:val="22"/>
      <w:lang w:eastAsia="en-GB" w:bidi="ar-SA"/>
    </w:rPr>
  </w:style>
  <w:style w:type="paragraph" w:styleId="HTMLAddress">
    <w:name w:val="HTML Address"/>
    <w:basedOn w:val="Normal"/>
    <w:link w:val="HTMLAddressChar"/>
    <w:rsid w:val="008622F7"/>
    <w:rPr>
      <w:i/>
      <w:iCs/>
    </w:rPr>
  </w:style>
  <w:style w:type="character" w:customStyle="1" w:styleId="HTMLAddressChar">
    <w:name w:val="HTML Address Char"/>
    <w:basedOn w:val="DefaultParagraphFont"/>
    <w:link w:val="HTMLAddress"/>
    <w:rsid w:val="008622F7"/>
    <w:rPr>
      <w:rFonts w:eastAsia="Times New Roman"/>
      <w:i/>
      <w:iCs/>
      <w:sz w:val="22"/>
      <w:szCs w:val="24"/>
      <w:lang w:eastAsia="en-GB" w:bidi="ar-SA"/>
    </w:rPr>
  </w:style>
  <w:style w:type="paragraph" w:styleId="HTMLPreformatted">
    <w:name w:val="HTML Preformatted"/>
    <w:basedOn w:val="Normal"/>
    <w:link w:val="HTMLPreformattedChar"/>
    <w:rsid w:val="008622F7"/>
    <w:rPr>
      <w:rFonts w:ascii="Courier New" w:hAnsi="Courier New" w:cs="Courier New"/>
      <w:szCs w:val="20"/>
    </w:rPr>
  </w:style>
  <w:style w:type="character" w:customStyle="1" w:styleId="HTMLPreformattedChar">
    <w:name w:val="HTML Preformatted Char"/>
    <w:basedOn w:val="DefaultParagraphFont"/>
    <w:link w:val="HTMLPreformatted"/>
    <w:rsid w:val="008622F7"/>
    <w:rPr>
      <w:rFonts w:ascii="Courier New" w:eastAsia="Times New Roman" w:hAnsi="Courier New" w:cs="Courier New"/>
      <w:sz w:val="22"/>
      <w:lang w:eastAsia="en-GB" w:bidi="ar-SA"/>
    </w:rPr>
  </w:style>
  <w:style w:type="paragraph" w:styleId="Index1">
    <w:name w:val="index 1"/>
    <w:basedOn w:val="Normal"/>
    <w:next w:val="Normal"/>
    <w:autoRedefine/>
    <w:rsid w:val="008622F7"/>
    <w:pPr>
      <w:ind w:left="200" w:hanging="200"/>
    </w:pPr>
  </w:style>
  <w:style w:type="paragraph" w:styleId="Index2">
    <w:name w:val="index 2"/>
    <w:basedOn w:val="Normal"/>
    <w:next w:val="Normal"/>
    <w:autoRedefine/>
    <w:rsid w:val="008622F7"/>
    <w:pPr>
      <w:ind w:left="400" w:hanging="200"/>
    </w:pPr>
  </w:style>
  <w:style w:type="paragraph" w:styleId="Index3">
    <w:name w:val="index 3"/>
    <w:basedOn w:val="Normal"/>
    <w:next w:val="Normal"/>
    <w:autoRedefine/>
    <w:rsid w:val="008622F7"/>
    <w:pPr>
      <w:ind w:left="600" w:hanging="200"/>
    </w:pPr>
  </w:style>
  <w:style w:type="paragraph" w:styleId="Index4">
    <w:name w:val="index 4"/>
    <w:basedOn w:val="Normal"/>
    <w:next w:val="Normal"/>
    <w:autoRedefine/>
    <w:rsid w:val="008622F7"/>
    <w:pPr>
      <w:ind w:left="800" w:hanging="200"/>
    </w:pPr>
  </w:style>
  <w:style w:type="paragraph" w:styleId="Index5">
    <w:name w:val="index 5"/>
    <w:basedOn w:val="Normal"/>
    <w:next w:val="Normal"/>
    <w:autoRedefine/>
    <w:rsid w:val="008622F7"/>
    <w:pPr>
      <w:ind w:left="1000" w:hanging="200"/>
    </w:pPr>
  </w:style>
  <w:style w:type="paragraph" w:styleId="Index6">
    <w:name w:val="index 6"/>
    <w:basedOn w:val="Normal"/>
    <w:next w:val="Normal"/>
    <w:autoRedefine/>
    <w:rsid w:val="008622F7"/>
    <w:pPr>
      <w:ind w:left="1200" w:hanging="200"/>
    </w:pPr>
  </w:style>
  <w:style w:type="paragraph" w:styleId="Index7">
    <w:name w:val="index 7"/>
    <w:basedOn w:val="Normal"/>
    <w:next w:val="Normal"/>
    <w:autoRedefine/>
    <w:rsid w:val="008622F7"/>
    <w:pPr>
      <w:ind w:left="1400" w:hanging="200"/>
    </w:pPr>
  </w:style>
  <w:style w:type="paragraph" w:styleId="Index8">
    <w:name w:val="index 8"/>
    <w:basedOn w:val="Normal"/>
    <w:next w:val="Normal"/>
    <w:autoRedefine/>
    <w:rsid w:val="008622F7"/>
    <w:pPr>
      <w:ind w:left="1600" w:hanging="200"/>
    </w:pPr>
  </w:style>
  <w:style w:type="paragraph" w:styleId="Index9">
    <w:name w:val="index 9"/>
    <w:basedOn w:val="Normal"/>
    <w:next w:val="Normal"/>
    <w:autoRedefine/>
    <w:rsid w:val="008622F7"/>
    <w:pPr>
      <w:ind w:left="1800" w:hanging="200"/>
    </w:pPr>
  </w:style>
  <w:style w:type="paragraph" w:styleId="IndexHeading">
    <w:name w:val="index heading"/>
    <w:basedOn w:val="Normal"/>
    <w:next w:val="Index1"/>
    <w:rsid w:val="008622F7"/>
    <w:rPr>
      <w:rFonts w:asciiTheme="majorHAnsi" w:eastAsiaTheme="majorEastAsia" w:hAnsiTheme="majorHAnsi" w:cstheme="majorBidi"/>
      <w:b/>
      <w:bCs/>
    </w:rPr>
  </w:style>
  <w:style w:type="paragraph" w:styleId="List2">
    <w:name w:val="List 2"/>
    <w:basedOn w:val="Normal"/>
    <w:rsid w:val="008622F7"/>
    <w:pPr>
      <w:ind w:left="566" w:hanging="283"/>
      <w:contextualSpacing/>
    </w:pPr>
  </w:style>
  <w:style w:type="paragraph" w:styleId="List3">
    <w:name w:val="List 3"/>
    <w:basedOn w:val="Normal"/>
    <w:rsid w:val="008622F7"/>
    <w:pPr>
      <w:ind w:left="849" w:hanging="283"/>
      <w:contextualSpacing/>
    </w:pPr>
  </w:style>
  <w:style w:type="paragraph" w:styleId="List4">
    <w:name w:val="List 4"/>
    <w:basedOn w:val="Normal"/>
    <w:rsid w:val="008622F7"/>
    <w:pPr>
      <w:ind w:left="1132" w:hanging="283"/>
      <w:contextualSpacing/>
    </w:pPr>
  </w:style>
  <w:style w:type="paragraph" w:styleId="List5">
    <w:name w:val="List 5"/>
    <w:basedOn w:val="Normal"/>
    <w:rsid w:val="008622F7"/>
    <w:pPr>
      <w:ind w:left="1415" w:hanging="283"/>
      <w:contextualSpacing/>
    </w:pPr>
  </w:style>
  <w:style w:type="paragraph" w:styleId="ListBullet2">
    <w:name w:val="List Bullet 2"/>
    <w:basedOn w:val="Normal"/>
    <w:rsid w:val="008622F7"/>
    <w:pPr>
      <w:numPr>
        <w:numId w:val="6"/>
      </w:numPr>
      <w:contextualSpacing/>
    </w:pPr>
  </w:style>
  <w:style w:type="paragraph" w:styleId="ListBullet3">
    <w:name w:val="List Bullet 3"/>
    <w:basedOn w:val="Normal"/>
    <w:rsid w:val="008622F7"/>
    <w:pPr>
      <w:numPr>
        <w:numId w:val="7"/>
      </w:numPr>
      <w:contextualSpacing/>
    </w:pPr>
  </w:style>
  <w:style w:type="paragraph" w:styleId="ListBullet4">
    <w:name w:val="List Bullet 4"/>
    <w:basedOn w:val="Normal"/>
    <w:rsid w:val="008622F7"/>
    <w:pPr>
      <w:numPr>
        <w:numId w:val="8"/>
      </w:numPr>
      <w:contextualSpacing/>
    </w:pPr>
  </w:style>
  <w:style w:type="paragraph" w:styleId="ListBullet5">
    <w:name w:val="List Bullet 5"/>
    <w:basedOn w:val="Normal"/>
    <w:rsid w:val="008622F7"/>
    <w:pPr>
      <w:numPr>
        <w:numId w:val="9"/>
      </w:numPr>
      <w:contextualSpacing/>
    </w:pPr>
  </w:style>
  <w:style w:type="paragraph" w:styleId="ListContinue">
    <w:name w:val="List Continue"/>
    <w:basedOn w:val="Normal"/>
    <w:rsid w:val="008622F7"/>
    <w:pPr>
      <w:ind w:left="283"/>
      <w:contextualSpacing/>
    </w:pPr>
  </w:style>
  <w:style w:type="paragraph" w:styleId="ListContinue2">
    <w:name w:val="List Continue 2"/>
    <w:basedOn w:val="Normal"/>
    <w:rsid w:val="008622F7"/>
    <w:pPr>
      <w:ind w:left="566"/>
      <w:contextualSpacing/>
    </w:pPr>
  </w:style>
  <w:style w:type="paragraph" w:styleId="ListContinue3">
    <w:name w:val="List Continue 3"/>
    <w:basedOn w:val="Normal"/>
    <w:rsid w:val="008622F7"/>
    <w:pPr>
      <w:ind w:left="849"/>
      <w:contextualSpacing/>
    </w:pPr>
  </w:style>
  <w:style w:type="paragraph" w:styleId="ListContinue4">
    <w:name w:val="List Continue 4"/>
    <w:basedOn w:val="Normal"/>
    <w:rsid w:val="008622F7"/>
    <w:pPr>
      <w:ind w:left="1132"/>
      <w:contextualSpacing/>
    </w:pPr>
  </w:style>
  <w:style w:type="paragraph" w:styleId="ListContinue5">
    <w:name w:val="List Continue 5"/>
    <w:basedOn w:val="Normal"/>
    <w:rsid w:val="008622F7"/>
    <w:pPr>
      <w:ind w:left="1415"/>
      <w:contextualSpacing/>
    </w:pPr>
  </w:style>
  <w:style w:type="paragraph" w:styleId="ListNumber">
    <w:name w:val="List Number"/>
    <w:basedOn w:val="Normal"/>
    <w:rsid w:val="008622F7"/>
    <w:pPr>
      <w:numPr>
        <w:numId w:val="10"/>
      </w:numPr>
      <w:contextualSpacing/>
    </w:pPr>
  </w:style>
  <w:style w:type="paragraph" w:styleId="ListNumber2">
    <w:name w:val="List Number 2"/>
    <w:basedOn w:val="Normal"/>
    <w:rsid w:val="008622F7"/>
    <w:pPr>
      <w:numPr>
        <w:numId w:val="11"/>
      </w:numPr>
      <w:contextualSpacing/>
    </w:pPr>
  </w:style>
  <w:style w:type="paragraph" w:styleId="ListNumber3">
    <w:name w:val="List Number 3"/>
    <w:basedOn w:val="Normal"/>
    <w:rsid w:val="008622F7"/>
    <w:pPr>
      <w:numPr>
        <w:numId w:val="12"/>
      </w:numPr>
      <w:contextualSpacing/>
    </w:pPr>
  </w:style>
  <w:style w:type="paragraph" w:styleId="ListNumber4">
    <w:name w:val="List Number 4"/>
    <w:basedOn w:val="Normal"/>
    <w:rsid w:val="008622F7"/>
    <w:pPr>
      <w:numPr>
        <w:numId w:val="13"/>
      </w:numPr>
      <w:contextualSpacing/>
    </w:pPr>
  </w:style>
  <w:style w:type="paragraph" w:styleId="ListNumber5">
    <w:name w:val="List Number 5"/>
    <w:basedOn w:val="Normal"/>
    <w:rsid w:val="008622F7"/>
    <w:pPr>
      <w:numPr>
        <w:numId w:val="14"/>
      </w:numPr>
      <w:contextualSpacing/>
    </w:pPr>
  </w:style>
  <w:style w:type="paragraph" w:styleId="MacroText">
    <w:name w:val="macro"/>
    <w:link w:val="MacroTextChar"/>
    <w:rsid w:val="008622F7"/>
    <w:pPr>
      <w:tabs>
        <w:tab w:val="left" w:pos="480"/>
        <w:tab w:val="left" w:pos="960"/>
        <w:tab w:val="left" w:pos="1440"/>
        <w:tab w:val="left" w:pos="1920"/>
        <w:tab w:val="left" w:pos="2400"/>
        <w:tab w:val="left" w:pos="2880"/>
        <w:tab w:val="left" w:pos="3360"/>
        <w:tab w:val="left" w:pos="3840"/>
        <w:tab w:val="left" w:pos="4320"/>
      </w:tabs>
      <w:spacing w:before="0"/>
      <w:jc w:val="both"/>
    </w:pPr>
    <w:rPr>
      <w:rFonts w:ascii="Courier New" w:eastAsia="Times New Roman" w:hAnsi="Courier New" w:cs="Courier New"/>
      <w:lang w:eastAsia="en-GB" w:bidi="ar-SA"/>
    </w:rPr>
  </w:style>
  <w:style w:type="character" w:customStyle="1" w:styleId="MacroTextChar">
    <w:name w:val="Macro Text Char"/>
    <w:basedOn w:val="DefaultParagraphFont"/>
    <w:link w:val="MacroText"/>
    <w:rsid w:val="008622F7"/>
    <w:rPr>
      <w:rFonts w:ascii="Courier New" w:eastAsia="Times New Roman" w:hAnsi="Courier New" w:cs="Courier New"/>
      <w:lang w:eastAsia="en-GB" w:bidi="ar-SA"/>
    </w:rPr>
  </w:style>
  <w:style w:type="paragraph" w:styleId="MessageHeader">
    <w:name w:val="Message Header"/>
    <w:basedOn w:val="Normal"/>
    <w:link w:val="MessageHeaderChar"/>
    <w:rsid w:val="008622F7"/>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rsid w:val="008622F7"/>
    <w:rPr>
      <w:rFonts w:asciiTheme="majorHAnsi" w:eastAsiaTheme="majorEastAsia" w:hAnsiTheme="majorHAnsi" w:cstheme="majorBidi"/>
      <w:sz w:val="24"/>
      <w:szCs w:val="24"/>
      <w:shd w:val="pct20" w:color="auto" w:fill="auto"/>
      <w:lang w:eastAsia="en-GB" w:bidi="ar-SA"/>
    </w:rPr>
  </w:style>
  <w:style w:type="paragraph" w:styleId="NormalIndent">
    <w:name w:val="Normal Indent"/>
    <w:basedOn w:val="Normal"/>
    <w:rsid w:val="008622F7"/>
    <w:pPr>
      <w:ind w:left="720"/>
    </w:pPr>
  </w:style>
  <w:style w:type="paragraph" w:styleId="NoteHeading">
    <w:name w:val="Note Heading"/>
    <w:basedOn w:val="Normal"/>
    <w:next w:val="Normal"/>
    <w:link w:val="NoteHeadingChar"/>
    <w:rsid w:val="008622F7"/>
  </w:style>
  <w:style w:type="character" w:customStyle="1" w:styleId="NoteHeadingChar">
    <w:name w:val="Note Heading Char"/>
    <w:basedOn w:val="DefaultParagraphFont"/>
    <w:link w:val="NoteHeading"/>
    <w:rsid w:val="008622F7"/>
    <w:rPr>
      <w:rFonts w:eastAsia="Times New Roman"/>
      <w:sz w:val="22"/>
      <w:szCs w:val="24"/>
      <w:lang w:eastAsia="en-GB" w:bidi="ar-SA"/>
    </w:rPr>
  </w:style>
  <w:style w:type="paragraph" w:styleId="PlainText">
    <w:name w:val="Plain Text"/>
    <w:basedOn w:val="Normal"/>
    <w:link w:val="PlainTextChar"/>
    <w:rsid w:val="008622F7"/>
    <w:rPr>
      <w:rFonts w:ascii="Courier New" w:hAnsi="Courier New" w:cs="Courier New"/>
      <w:szCs w:val="20"/>
    </w:rPr>
  </w:style>
  <w:style w:type="character" w:customStyle="1" w:styleId="PlainTextChar">
    <w:name w:val="Plain Text Char"/>
    <w:basedOn w:val="DefaultParagraphFont"/>
    <w:link w:val="PlainText"/>
    <w:rsid w:val="008622F7"/>
    <w:rPr>
      <w:rFonts w:ascii="Courier New" w:eastAsia="Times New Roman" w:hAnsi="Courier New" w:cs="Courier New"/>
      <w:sz w:val="22"/>
      <w:lang w:eastAsia="en-GB" w:bidi="ar-SA"/>
    </w:rPr>
  </w:style>
  <w:style w:type="paragraph" w:styleId="Salutation">
    <w:name w:val="Salutation"/>
    <w:basedOn w:val="Normal"/>
    <w:next w:val="Normal"/>
    <w:link w:val="SalutationChar"/>
    <w:rsid w:val="008622F7"/>
  </w:style>
  <w:style w:type="character" w:customStyle="1" w:styleId="SalutationChar">
    <w:name w:val="Salutation Char"/>
    <w:basedOn w:val="DefaultParagraphFont"/>
    <w:link w:val="Salutation"/>
    <w:rsid w:val="008622F7"/>
    <w:rPr>
      <w:rFonts w:eastAsia="Times New Roman"/>
      <w:sz w:val="22"/>
      <w:szCs w:val="24"/>
      <w:lang w:eastAsia="en-GB" w:bidi="ar-SA"/>
    </w:rPr>
  </w:style>
  <w:style w:type="paragraph" w:styleId="Signature">
    <w:name w:val="Signature"/>
    <w:basedOn w:val="Normal"/>
    <w:link w:val="SignatureChar"/>
    <w:rsid w:val="008622F7"/>
    <w:pPr>
      <w:ind w:left="4252"/>
    </w:pPr>
  </w:style>
  <w:style w:type="character" w:customStyle="1" w:styleId="SignatureChar">
    <w:name w:val="Signature Char"/>
    <w:basedOn w:val="DefaultParagraphFont"/>
    <w:link w:val="Signature"/>
    <w:rsid w:val="008622F7"/>
    <w:rPr>
      <w:rFonts w:eastAsia="Times New Roman"/>
      <w:sz w:val="22"/>
      <w:szCs w:val="24"/>
      <w:lang w:eastAsia="en-GB" w:bidi="ar-SA"/>
    </w:rPr>
  </w:style>
  <w:style w:type="paragraph" w:styleId="TableofAuthorities">
    <w:name w:val="table of authorities"/>
    <w:basedOn w:val="Normal"/>
    <w:next w:val="Normal"/>
    <w:rsid w:val="008622F7"/>
    <w:pPr>
      <w:ind w:left="200" w:hanging="200"/>
    </w:pPr>
  </w:style>
  <w:style w:type="paragraph" w:styleId="TableofFigures">
    <w:name w:val="table of figures"/>
    <w:basedOn w:val="Normal"/>
    <w:next w:val="Normal"/>
    <w:rsid w:val="008622F7"/>
  </w:style>
  <w:style w:type="paragraph" w:styleId="TOAHeading">
    <w:name w:val="toa heading"/>
    <w:basedOn w:val="Normal"/>
    <w:next w:val="Normal"/>
    <w:rsid w:val="008622F7"/>
    <w:rPr>
      <w:rFonts w:asciiTheme="majorHAnsi" w:eastAsiaTheme="majorEastAsia" w:hAnsiTheme="majorHAnsi" w:cstheme="majorBidi"/>
      <w:b/>
      <w:bCs/>
      <w:sz w:val="24"/>
    </w:rPr>
  </w:style>
  <w:style w:type="paragraph" w:customStyle="1" w:styleId="StyleAfter6ptLinespacingMultiple115li">
    <w:name w:val="Style After:  6 pt Line spacing:  Multiple 1.15 li"/>
    <w:basedOn w:val="Normal"/>
    <w:rsid w:val="00CA4E3D"/>
    <w:rPr>
      <w:szCs w:val="20"/>
    </w:rPr>
  </w:style>
  <w:style w:type="paragraph" w:customStyle="1" w:styleId="StylePauseforthoughtLeftLinespacingMultiple115li">
    <w:name w:val="Style Pause for thought + Left Line spacing:  Multiple 1.15 li"/>
    <w:basedOn w:val="Pauseforthought"/>
    <w:rsid w:val="00445188"/>
    <w:rPr>
      <w:rFonts w:ascii="ApexSansMediumT" w:eastAsia="Times New Roman" w:hAnsi="ApexSansMediumT" w:cs="Times New Roman"/>
      <w:sz w:val="28"/>
      <w:szCs w:val="20"/>
    </w:rPr>
  </w:style>
  <w:style w:type="paragraph" w:customStyle="1" w:styleId="StylePauseforthought">
    <w:name w:val="Style Pause for thought +"/>
    <w:basedOn w:val="Pauseforthought"/>
    <w:rsid w:val="00325687"/>
    <w:rPr>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2302572">
      <w:bodyDiv w:val="1"/>
      <w:marLeft w:val="0"/>
      <w:marRight w:val="0"/>
      <w:marTop w:val="0"/>
      <w:marBottom w:val="0"/>
      <w:divBdr>
        <w:top w:val="none" w:sz="0" w:space="0" w:color="auto"/>
        <w:left w:val="none" w:sz="0" w:space="0" w:color="auto"/>
        <w:bottom w:val="none" w:sz="0" w:space="0" w:color="auto"/>
        <w:right w:val="none" w:sz="0" w:space="0" w:color="auto"/>
      </w:divBdr>
    </w:div>
    <w:div w:id="1265191047">
      <w:bodyDiv w:val="1"/>
      <w:marLeft w:val="0"/>
      <w:marRight w:val="0"/>
      <w:marTop w:val="0"/>
      <w:marBottom w:val="0"/>
      <w:divBdr>
        <w:top w:val="none" w:sz="0" w:space="0" w:color="auto"/>
        <w:left w:val="none" w:sz="0" w:space="0" w:color="auto"/>
        <w:bottom w:val="none" w:sz="0" w:space="0" w:color="auto"/>
        <w:right w:val="none" w:sz="0" w:space="0" w:color="auto"/>
      </w:divBdr>
    </w:div>
    <w:div w:id="1649240492">
      <w:bodyDiv w:val="1"/>
      <w:marLeft w:val="0"/>
      <w:marRight w:val="0"/>
      <w:marTop w:val="0"/>
      <w:marBottom w:val="0"/>
      <w:divBdr>
        <w:top w:val="none" w:sz="0" w:space="0" w:color="auto"/>
        <w:left w:val="none" w:sz="0" w:space="0" w:color="auto"/>
        <w:bottom w:val="none" w:sz="0" w:space="0" w:color="auto"/>
        <w:right w:val="none" w:sz="0" w:space="0" w:color="auto"/>
      </w:divBdr>
    </w:div>
    <w:div w:id="18237673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7.tif"/><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creativecommons.org/licenses/by-sa/3.0/" TargetMode="External"/><Relationship Id="rId17" Type="http://schemas.openxmlformats.org/officeDocument/2006/relationships/image" Target="media/image4.tif"/><Relationship Id="rId25" Type="http://schemas.openxmlformats.org/officeDocument/2006/relationships/image" Target="media/image11.tif"/><Relationship Id="rId33" Type="http://schemas.openxmlformats.org/officeDocument/2006/relationships/hyperlink" Target="http://www.rvec.in/" TargetMode="External"/><Relationship Id="rId38" Type="http://schemas.openxmlformats.org/officeDocument/2006/relationships/header" Target="header3.xm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hyperlink" Target="http://tinyurl.com/video-usinglocalresources" TargetMode="External"/><Relationship Id="rId29" Type="http://schemas.openxmlformats.org/officeDocument/2006/relationships/hyperlink" Target="http://people.ucsc.edu/~gwells/Files/Papers_Folder/Talk-Literacy.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tess-india.edu.in/" TargetMode="External"/><Relationship Id="rId24" Type="http://schemas.openxmlformats.org/officeDocument/2006/relationships/image" Target="media/image10.tif"/><Relationship Id="rId32" Type="http://schemas.openxmlformats.org/officeDocument/2006/relationships/hyperlink" Target="http://creativecommons.org/licenses/by-sa/3.0/" TargetMode="External"/><Relationship Id="rId37" Type="http://schemas.openxmlformats.org/officeDocument/2006/relationships/footer" Target="footer4.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9.tiff"/><Relationship Id="rId28" Type="http://schemas.openxmlformats.org/officeDocument/2006/relationships/hyperlink" Target="http://www.teachersofindia.org/en" TargetMode="External"/><Relationship Id="rId36"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6.png"/><Relationship Id="rId31" Type="http://schemas.openxmlformats.org/officeDocument/2006/relationships/hyperlink" Target="http://www.tes.co.uk/article.aspx?storycode=381755" TargetMode="External"/><Relationship Id="rId4" Type="http://schemas.openxmlformats.org/officeDocument/2006/relationships/settings" Target="settings.xml"/><Relationship Id="rId9" Type="http://schemas.openxmlformats.org/officeDocument/2006/relationships/hyperlink" Target="http://www.tess-india.edu.in/" TargetMode="External"/><Relationship Id="rId14" Type="http://schemas.openxmlformats.org/officeDocument/2006/relationships/footer" Target="footer2.xml"/><Relationship Id="rId22" Type="http://schemas.openxmlformats.org/officeDocument/2006/relationships/image" Target="media/image8.tiff"/><Relationship Id="rId27" Type="http://schemas.openxmlformats.org/officeDocument/2006/relationships/image" Target="media/image13.png"/><Relationship Id="rId30" Type="http://schemas.openxmlformats.org/officeDocument/2006/relationships/hyperlink" Target="http://iteachilearn.org/cummins/bicscalp.html" TargetMode="External"/><Relationship Id="rId35" Type="http://schemas.openxmlformats.org/officeDocument/2006/relationships/header" Target="head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c26926\AppData\Local\Microsoft\Windows\Temporary%20Internet%20Files\Content.MSO\AB2D3FE5.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ESS - India">
      <a:majorFont>
        <a:latin typeface="ApexSansBoldT"/>
        <a:ea typeface=""/>
        <a:cs typeface=""/>
      </a:majorFont>
      <a:minorFont>
        <a:latin typeface="ApexSansBookT"/>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425336-176B-4A63-8F9F-1CF9BF0456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AB2D3FE5.dotx</Template>
  <TotalTime>535</TotalTime>
  <Pages>15</Pages>
  <Words>3875</Words>
  <Characters>22091</Characters>
  <Application>Microsoft Office Word</Application>
  <DocSecurity>0</DocSecurity>
  <Lines>184</Lines>
  <Paragraphs>51</Paragraphs>
  <ScaleCrop>false</ScaleCrop>
  <HeadingPairs>
    <vt:vector size="2" baseType="variant">
      <vt:variant>
        <vt:lpstr>Title</vt:lpstr>
      </vt:variant>
      <vt:variant>
        <vt:i4>1</vt:i4>
      </vt:variant>
    </vt:vector>
  </HeadingPairs>
  <TitlesOfParts>
    <vt:vector size="1" baseType="lpstr">
      <vt:lpstr/>
    </vt:vector>
  </TitlesOfParts>
  <Company>www.TESS-India.edu.in</Company>
  <LinksUpToDate>false</LinksUpToDate>
  <CharactersWithSpaces>25915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Katy Nyaaba</dc:creator>
  <cp:lastModifiedBy>Michael.Collins</cp:lastModifiedBy>
  <cp:revision>41</cp:revision>
  <cp:lastPrinted>2014-11-11T08:28:00Z</cp:lastPrinted>
  <dcterms:created xsi:type="dcterms:W3CDTF">2014-07-04T10:14:00Z</dcterms:created>
  <dcterms:modified xsi:type="dcterms:W3CDTF">2016-01-11T13:56:00Z</dcterms:modified>
</cp:coreProperties>
</file>