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tiff" ContentType="image/tiff"/>
  <Default Extension="ti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369C9" w:rsidRPr="00467731" w:rsidRDefault="002369C9">
      <w:pPr>
        <w:spacing w:after="0" w:line="240" w:lineRule="auto"/>
        <w:rPr>
          <w:rFonts w:ascii="Arial" w:hAnsi="Arial" w:cs="Arial"/>
          <w:i/>
          <w:iCs/>
        </w:rPr>
      </w:pPr>
      <w:r w:rsidRPr="00467731">
        <w:rPr>
          <w:rFonts w:ascii="Arial" w:hAnsi="Arial" w:cs="Arial"/>
          <w:i/>
          <w:iCs/>
          <w:noProof/>
          <w:lang w:eastAsia="en-GB" w:bidi="ar-SA"/>
        </w:rPr>
        <w:drawing>
          <wp:anchor distT="0" distB="0" distL="114300" distR="114300" simplePos="0" relativeHeight="251658240" behindDoc="0" locked="0" layoutInCell="1" allowOverlap="1" wp14:anchorId="3E1FEF8A" wp14:editId="6A35453E">
            <wp:simplePos x="0" y="0"/>
            <wp:positionH relativeFrom="column">
              <wp:posOffset>-457201</wp:posOffset>
            </wp:positionH>
            <wp:positionV relativeFrom="paragraph">
              <wp:posOffset>-100941</wp:posOffset>
            </wp:positionV>
            <wp:extent cx="7578191" cy="9714015"/>
            <wp:effectExtent l="0" t="0" r="3810" b="190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e12-the-learning-environment.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82808" cy="9719933"/>
                    </a:xfrm>
                    <a:prstGeom prst="rect">
                      <a:avLst/>
                    </a:prstGeom>
                  </pic:spPr>
                </pic:pic>
              </a:graphicData>
            </a:graphic>
            <wp14:sizeRelH relativeFrom="page">
              <wp14:pctWidth>0</wp14:pctWidth>
            </wp14:sizeRelH>
            <wp14:sizeRelV relativeFrom="page">
              <wp14:pctHeight>0</wp14:pctHeight>
            </wp14:sizeRelV>
          </wp:anchor>
        </w:drawing>
      </w:r>
      <w:r w:rsidRPr="00467731">
        <w:rPr>
          <w:rFonts w:ascii="Arial" w:hAnsi="Arial" w:cs="Arial"/>
          <w:i/>
          <w:iCs/>
        </w:rPr>
        <w:br w:type="page"/>
      </w:r>
    </w:p>
    <w:p w:rsidR="00A7370B" w:rsidRPr="00467731" w:rsidRDefault="00477FCA" w:rsidP="00F75D91">
      <w:pPr>
        <w:rPr>
          <w:rFonts w:ascii="Arial" w:hAnsi="Arial" w:cs="Arial"/>
          <w:i/>
          <w:iCs/>
        </w:rPr>
      </w:pPr>
      <w:r w:rsidRPr="00467731">
        <w:rPr>
          <w:rFonts w:ascii="Arial" w:hAnsi="Arial" w:cs="Arial"/>
          <w:i/>
          <w:iCs/>
        </w:rPr>
        <w:lastRenderedPageBreak/>
        <w:t>T</w:t>
      </w:r>
      <w:r w:rsidR="00A7370B" w:rsidRPr="00467731">
        <w:rPr>
          <w:rFonts w:ascii="Arial" w:hAnsi="Arial" w:cs="Arial"/>
          <w:i/>
          <w:iCs/>
        </w:rPr>
        <w:t>ESS-India (</w:t>
      </w:r>
      <w:r w:rsidR="00A7370B" w:rsidRPr="00467731">
        <w:rPr>
          <w:rFonts w:ascii="Arial" w:hAnsi="Arial" w:cs="Arial"/>
          <w:i/>
          <w:iCs/>
          <w:lang w:val="en-US"/>
        </w:rPr>
        <w:t>Teacher Education through School-based Support</w:t>
      </w:r>
      <w:r w:rsidR="00A7370B" w:rsidRPr="00467731">
        <w:rPr>
          <w:rFonts w:ascii="Arial" w:hAnsi="Arial" w:cs="Arial"/>
          <w:i/>
          <w:iCs/>
        </w:rPr>
        <w:t>) aims to improve the classroom practices of elementary and secondary teachers in India through the provision of Open Educational Resources (OER</w:t>
      </w:r>
      <w:r w:rsidR="00933873" w:rsidRPr="00467731">
        <w:rPr>
          <w:rFonts w:ascii="Arial" w:hAnsi="Arial" w:cs="Arial"/>
          <w:i/>
          <w:iCs/>
        </w:rPr>
        <w:t>s</w:t>
      </w:r>
      <w:r w:rsidR="00A7370B" w:rsidRPr="00467731">
        <w:rPr>
          <w:rFonts w:ascii="Arial" w:hAnsi="Arial" w:cs="Arial"/>
          <w:i/>
          <w:iCs/>
        </w:rPr>
        <w:t>) to support</w:t>
      </w:r>
      <w:r w:rsidR="00CC3C32" w:rsidRPr="00467731">
        <w:rPr>
          <w:rFonts w:ascii="Arial" w:hAnsi="Arial" w:cs="Arial"/>
          <w:i/>
          <w:iCs/>
        </w:rPr>
        <w:t xml:space="preserve"> teachers in developing student</w:t>
      </w:r>
      <w:r w:rsidR="00F573DE" w:rsidRPr="00467731">
        <w:rPr>
          <w:rFonts w:ascii="Arial" w:hAnsi="Arial" w:cs="Arial"/>
          <w:i/>
          <w:iCs/>
        </w:rPr>
        <w:t>-</w:t>
      </w:r>
      <w:r w:rsidR="00A7370B" w:rsidRPr="00467731">
        <w:rPr>
          <w:rFonts w:ascii="Arial" w:hAnsi="Arial" w:cs="Arial"/>
          <w:i/>
          <w:iCs/>
        </w:rPr>
        <w:t>centred, participatory approaches. The TESS-India OER</w:t>
      </w:r>
      <w:r w:rsidR="00933873" w:rsidRPr="00467731">
        <w:rPr>
          <w:rFonts w:ascii="Arial" w:hAnsi="Arial" w:cs="Arial"/>
          <w:i/>
          <w:iCs/>
        </w:rPr>
        <w:t>s provide</w:t>
      </w:r>
      <w:r w:rsidR="00A7370B" w:rsidRPr="00467731">
        <w:rPr>
          <w:rFonts w:ascii="Arial" w:hAnsi="Arial" w:cs="Arial"/>
          <w:i/>
          <w:iCs/>
        </w:rPr>
        <w:t xml:space="preserve"> teachers with</w:t>
      </w:r>
      <w:r w:rsidR="00DA0110" w:rsidRPr="00467731">
        <w:rPr>
          <w:rFonts w:ascii="Arial" w:hAnsi="Arial" w:cs="Arial"/>
          <w:i/>
          <w:iCs/>
        </w:rPr>
        <w:t xml:space="preserve"> a companion to the school text</w:t>
      </w:r>
      <w:r w:rsidR="00A7370B" w:rsidRPr="00467731">
        <w:rPr>
          <w:rFonts w:ascii="Arial" w:hAnsi="Arial" w:cs="Arial"/>
          <w:i/>
          <w:iCs/>
        </w:rPr>
        <w:t xml:space="preserve">book. They offer activities for teachers to try out in their classrooms with their students, together with case studies showing how other teachers have taught the topic and linked resources to support teachers in developing their lesson plans and subject knowledge. </w:t>
      </w:r>
    </w:p>
    <w:p w:rsidR="00A7370B" w:rsidRPr="00467731" w:rsidRDefault="00A7370B" w:rsidP="00F75D91">
      <w:pPr>
        <w:rPr>
          <w:rFonts w:ascii="Arial" w:hAnsi="Arial" w:cs="Arial"/>
          <w:i/>
          <w:iCs/>
        </w:rPr>
      </w:pPr>
      <w:r w:rsidRPr="00467731">
        <w:rPr>
          <w:rFonts w:ascii="Arial" w:hAnsi="Arial" w:cs="Arial"/>
          <w:i/>
          <w:iCs/>
        </w:rPr>
        <w:t>TESS-India OER</w:t>
      </w:r>
      <w:r w:rsidR="00933873" w:rsidRPr="00467731">
        <w:rPr>
          <w:rFonts w:ascii="Arial" w:hAnsi="Arial" w:cs="Arial"/>
          <w:i/>
          <w:iCs/>
        </w:rPr>
        <w:t>s</w:t>
      </w:r>
      <w:r w:rsidRPr="00467731">
        <w:rPr>
          <w:rFonts w:ascii="Arial" w:hAnsi="Arial" w:cs="Arial"/>
          <w:i/>
          <w:iCs/>
        </w:rPr>
        <w:t xml:space="preserve"> have been collaboratively written by Indian and international authors to address Indian curriculum and contexts and are available for online and print use (</w:t>
      </w:r>
      <w:hyperlink r:id="rId9" w:history="1">
        <w:r w:rsidR="00535A7A" w:rsidRPr="00467731">
          <w:rPr>
            <w:rStyle w:val="Hyperlink"/>
            <w:rFonts w:ascii="Arial" w:hAnsi="Arial" w:cs="Arial"/>
            <w:i/>
            <w:iCs/>
          </w:rPr>
          <w:t>http://www.tess-india.edu.in/</w:t>
        </w:r>
      </w:hyperlink>
      <w:r w:rsidR="00535A7A" w:rsidRPr="00467731">
        <w:rPr>
          <w:rFonts w:ascii="Arial" w:hAnsi="Arial" w:cs="Arial"/>
          <w:i/>
          <w:iCs/>
        </w:rPr>
        <w:t>)</w:t>
      </w:r>
      <w:r w:rsidRPr="00467731">
        <w:rPr>
          <w:rFonts w:ascii="Arial" w:hAnsi="Arial" w:cs="Arial"/>
          <w:i/>
          <w:iCs/>
        </w:rPr>
        <w:t>. The OER</w:t>
      </w:r>
      <w:r w:rsidR="00933873" w:rsidRPr="00467731">
        <w:rPr>
          <w:rFonts w:ascii="Arial" w:hAnsi="Arial" w:cs="Arial"/>
          <w:i/>
          <w:iCs/>
        </w:rPr>
        <w:t>s</w:t>
      </w:r>
      <w:r w:rsidRPr="00467731">
        <w:rPr>
          <w:rFonts w:ascii="Arial" w:hAnsi="Arial" w:cs="Arial"/>
          <w:i/>
          <w:iCs/>
        </w:rPr>
        <w:t xml:space="preserve"> are available in several versions, appropriate for each participating Indian state and users are invited to adapt and localise the OER</w:t>
      </w:r>
      <w:r w:rsidR="00933873" w:rsidRPr="00467731">
        <w:rPr>
          <w:rFonts w:ascii="Arial" w:hAnsi="Arial" w:cs="Arial"/>
          <w:i/>
          <w:iCs/>
        </w:rPr>
        <w:t>s</w:t>
      </w:r>
      <w:r w:rsidRPr="00467731">
        <w:rPr>
          <w:rFonts w:ascii="Arial" w:hAnsi="Arial" w:cs="Arial"/>
          <w:i/>
          <w:iCs/>
        </w:rPr>
        <w:t xml:space="preserve"> further to meet local needs and contexts.</w:t>
      </w:r>
    </w:p>
    <w:p w:rsidR="00B44EA4" w:rsidRPr="00467731" w:rsidRDefault="00E401BD" w:rsidP="00F75D91">
      <w:pPr>
        <w:rPr>
          <w:rFonts w:ascii="Arial" w:hAnsi="Arial" w:cs="Arial"/>
          <w:i/>
          <w:iCs/>
        </w:rPr>
      </w:pPr>
      <w:r>
        <w:rPr>
          <w:rFonts w:ascii="Arial" w:hAnsi="Arial" w:cs="Arial"/>
          <w:i/>
          <w:iCs/>
        </w:rPr>
        <w:t>TESS-India is led by The Open University UK and funded by UK aid from the UK government.</w:t>
      </w:r>
    </w:p>
    <w:p w:rsidR="008C3229" w:rsidRPr="00467731" w:rsidRDefault="008C3229" w:rsidP="008C3229">
      <w:pPr>
        <w:rPr>
          <w:rFonts w:ascii="Arial" w:hAnsi="Arial" w:cs="Arial"/>
          <w:b/>
          <w:i/>
          <w:spacing w:val="0"/>
        </w:rPr>
      </w:pPr>
      <w:r w:rsidRPr="00467731">
        <w:rPr>
          <w:rFonts w:ascii="Arial" w:hAnsi="Arial" w:cs="Arial"/>
          <w:b/>
          <w:i/>
          <w:spacing w:val="0"/>
        </w:rPr>
        <w:t xml:space="preserve">Video resources </w:t>
      </w:r>
    </w:p>
    <w:p w:rsidR="008C3229" w:rsidRPr="00467731" w:rsidRDefault="008C3229" w:rsidP="008C3229">
      <w:pPr>
        <w:rPr>
          <w:rFonts w:ascii="Arial" w:hAnsi="Arial" w:cs="Arial"/>
          <w:i/>
          <w:spacing w:val="0"/>
        </w:rPr>
      </w:pPr>
      <w:r w:rsidRPr="00467731">
        <w:rPr>
          <w:rFonts w:ascii="Arial" w:hAnsi="Arial" w:cs="Arial"/>
          <w:i/>
          <w:spacing w:val="0"/>
        </w:rPr>
        <w:t xml:space="preserve">Some of the activities in this unit are accompanied by the following icon: </w:t>
      </w:r>
      <w:r w:rsidRPr="00467731">
        <w:rPr>
          <w:rFonts w:ascii="Arial" w:hAnsi="Arial" w:cs="Arial"/>
          <w:i/>
          <w:noProof/>
          <w:spacing w:val="0"/>
          <w:position w:val="-4"/>
          <w:lang w:eastAsia="en-GB" w:bidi="ar-SA"/>
        </w:rPr>
        <w:drawing>
          <wp:inline distT="0" distB="0" distL="0" distR="0" wp14:anchorId="18AE39A3" wp14:editId="6EE5DB15">
            <wp:extent cx="469900" cy="299085"/>
            <wp:effectExtent l="0" t="0" r="6350" b="5715"/>
            <wp:docPr id="3" name="Picture 6" descr="C:\Users\kn887\AppData\Local\Microsoft\Windows\Temporary Internet Files\Content.IE5\EPOMWXLY\MC90043265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descr="C:\Users\kn887\AppData\Local\Microsoft\Windows\Temporary Internet Files\Content.IE5\EPOMWXLY\MC900432653[1].pn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21007" b="15406"/>
                    <a:stretch/>
                  </pic:blipFill>
                  <pic:spPr bwMode="auto">
                    <a:xfrm>
                      <a:off x="0" y="0"/>
                      <a:ext cx="469900" cy="299085"/>
                    </a:xfrm>
                    <a:prstGeom prst="rect">
                      <a:avLst/>
                    </a:prstGeom>
                    <a:noFill/>
                    <a:ln>
                      <a:noFill/>
                    </a:ln>
                    <a:extLst>
                      <a:ext uri="{53640926-AAD7-44D8-BBD7-CCE9431645EC}">
                        <a14:shadowObscured xmlns:a14="http://schemas.microsoft.com/office/drawing/2010/main"/>
                      </a:ext>
                    </a:extLst>
                  </pic:spPr>
                </pic:pic>
              </a:graphicData>
            </a:graphic>
          </wp:inline>
        </w:drawing>
      </w:r>
      <w:r w:rsidRPr="00467731">
        <w:rPr>
          <w:rFonts w:ascii="Arial" w:hAnsi="Arial" w:cs="Arial"/>
          <w:i/>
          <w:spacing w:val="0"/>
        </w:rPr>
        <w:t xml:space="preserve">. This indicates that you will find it helpful to view the TESS-India video resources for the specified pedagogic theme. </w:t>
      </w:r>
    </w:p>
    <w:p w:rsidR="008C3229" w:rsidRPr="00467731" w:rsidRDefault="008C3229" w:rsidP="008C3229">
      <w:pPr>
        <w:rPr>
          <w:rFonts w:ascii="Arial" w:hAnsi="Arial" w:cs="Arial"/>
          <w:i/>
          <w:spacing w:val="0"/>
        </w:rPr>
      </w:pPr>
      <w:r w:rsidRPr="00467731">
        <w:rPr>
          <w:rFonts w:ascii="Arial" w:hAnsi="Arial" w:cs="Arial"/>
          <w:i/>
          <w:spacing w:val="0"/>
        </w:rPr>
        <w:t xml:space="preserve">The TESS-India video resources illustrate key pedagogic techniques in a range of classroom contexts in India. We hope they will inspire you to experiment with similar practices. They are intended to complement and enhance your experience of working through the text-based units, but are not integral to them should you be unable to access them. </w:t>
      </w:r>
    </w:p>
    <w:p w:rsidR="005344F5" w:rsidRPr="00467731" w:rsidRDefault="008C3229" w:rsidP="00F75D91">
      <w:pPr>
        <w:rPr>
          <w:rFonts w:ascii="Arial" w:hAnsi="Arial" w:cs="Arial"/>
          <w:i/>
          <w:spacing w:val="0"/>
        </w:rPr>
      </w:pPr>
      <w:r w:rsidRPr="00467731">
        <w:rPr>
          <w:rFonts w:ascii="Arial" w:hAnsi="Arial" w:cs="Arial"/>
          <w:i/>
          <w:spacing w:val="0"/>
        </w:rPr>
        <w:t xml:space="preserve">TESS-India video resources may be viewed online or downloaded from the TESS-India website, </w:t>
      </w:r>
      <w:hyperlink r:id="rId11" w:history="1">
        <w:r w:rsidRPr="00467731">
          <w:rPr>
            <w:rStyle w:val="Hyperlink"/>
            <w:rFonts w:ascii="Arial" w:hAnsi="Arial" w:cs="Arial"/>
            <w:i/>
            <w:iCs/>
            <w:spacing w:val="0"/>
          </w:rPr>
          <w:t>http://www.tess-india.edu.in/</w:t>
        </w:r>
      </w:hyperlink>
      <w:r w:rsidRPr="00467731">
        <w:rPr>
          <w:rFonts w:ascii="Arial" w:hAnsi="Arial" w:cs="Arial"/>
          <w:i/>
          <w:iCs/>
          <w:spacing w:val="0"/>
        </w:rPr>
        <w:t>)</w:t>
      </w:r>
      <w:r w:rsidRPr="00467731">
        <w:rPr>
          <w:rFonts w:ascii="Arial" w:hAnsi="Arial" w:cs="Arial"/>
          <w:i/>
          <w:spacing w:val="0"/>
        </w:rPr>
        <w:t xml:space="preserve">. Alternatively, you may have access to these videos on a CD or memory card. </w:t>
      </w:r>
    </w:p>
    <w:p w:rsidR="005344F5" w:rsidRPr="00467731" w:rsidRDefault="005344F5" w:rsidP="00F75D91">
      <w:pPr>
        <w:rPr>
          <w:rFonts w:ascii="Arial" w:hAnsi="Arial" w:cs="Arial"/>
          <w:i/>
          <w:lang w:val="en-US"/>
        </w:rPr>
      </w:pPr>
    </w:p>
    <w:p w:rsidR="00DF4FD5" w:rsidRPr="00467731" w:rsidRDefault="00DF4FD5" w:rsidP="00F75D91">
      <w:pPr>
        <w:rPr>
          <w:rFonts w:ascii="Arial" w:hAnsi="Arial" w:cs="Arial"/>
          <w:i/>
          <w:lang w:val="en-US"/>
        </w:rPr>
      </w:pPr>
    </w:p>
    <w:p w:rsidR="001D24F6" w:rsidRPr="00467731" w:rsidRDefault="001D24F6" w:rsidP="00F75D91">
      <w:pPr>
        <w:rPr>
          <w:rFonts w:ascii="Arial" w:hAnsi="Arial" w:cs="Arial"/>
          <w:i/>
          <w:lang w:val="en-US"/>
        </w:rPr>
      </w:pPr>
    </w:p>
    <w:p w:rsidR="00DF4FD5" w:rsidRPr="00467731" w:rsidRDefault="00DF4FD5" w:rsidP="00F75D91">
      <w:pPr>
        <w:rPr>
          <w:rFonts w:ascii="Arial" w:hAnsi="Arial" w:cs="Arial"/>
          <w:i/>
          <w:lang w:val="en-US"/>
        </w:rPr>
      </w:pPr>
    </w:p>
    <w:p w:rsidR="00DF4FD5" w:rsidRPr="00467731" w:rsidRDefault="00DF4FD5" w:rsidP="00F75D91">
      <w:pPr>
        <w:rPr>
          <w:rFonts w:ascii="Arial" w:hAnsi="Arial" w:cs="Arial"/>
          <w:i/>
          <w:lang w:val="en-US"/>
        </w:rPr>
      </w:pPr>
    </w:p>
    <w:p w:rsidR="001D24F6" w:rsidRPr="00467731" w:rsidRDefault="001D24F6" w:rsidP="00F75D91">
      <w:pPr>
        <w:rPr>
          <w:rFonts w:ascii="Arial" w:hAnsi="Arial" w:cs="Arial"/>
          <w:i/>
        </w:rPr>
      </w:pPr>
    </w:p>
    <w:p w:rsidR="00A7370B" w:rsidRPr="00467731" w:rsidRDefault="00A7370B" w:rsidP="00F75D91">
      <w:pPr>
        <w:rPr>
          <w:rFonts w:ascii="Arial" w:hAnsi="Arial" w:cs="Arial"/>
          <w:i/>
        </w:rPr>
      </w:pPr>
    </w:p>
    <w:p w:rsidR="00A7370B" w:rsidRPr="00467731" w:rsidRDefault="00A7370B" w:rsidP="00F75D91">
      <w:pPr>
        <w:rPr>
          <w:rFonts w:ascii="Arial" w:hAnsi="Arial" w:cs="Arial"/>
          <w:i/>
        </w:rPr>
      </w:pPr>
    </w:p>
    <w:p w:rsidR="00332DBD" w:rsidRPr="00467731" w:rsidRDefault="00332DBD" w:rsidP="00F75D91">
      <w:pPr>
        <w:rPr>
          <w:rFonts w:ascii="Arial" w:hAnsi="Arial" w:cs="Arial"/>
          <w:i/>
        </w:rPr>
      </w:pPr>
    </w:p>
    <w:p w:rsidR="00DA0110" w:rsidRPr="00467731" w:rsidRDefault="00DA0110" w:rsidP="00F75D91">
      <w:pPr>
        <w:rPr>
          <w:rFonts w:ascii="Arial" w:hAnsi="Arial" w:cs="Arial"/>
          <w:i/>
        </w:rPr>
      </w:pPr>
    </w:p>
    <w:p w:rsidR="00477FCA" w:rsidRDefault="00477FCA" w:rsidP="00F75D91">
      <w:pPr>
        <w:rPr>
          <w:rFonts w:ascii="Arial" w:hAnsi="Arial" w:cs="Arial"/>
          <w:i/>
        </w:rPr>
      </w:pPr>
    </w:p>
    <w:p w:rsidR="00467731" w:rsidRDefault="00467731" w:rsidP="00F75D91">
      <w:pPr>
        <w:rPr>
          <w:rFonts w:ascii="Arial" w:hAnsi="Arial" w:cs="Arial"/>
          <w:i/>
        </w:rPr>
      </w:pPr>
      <w:bookmarkStart w:id="0" w:name="_GoBack"/>
      <w:bookmarkEnd w:id="0"/>
    </w:p>
    <w:p w:rsidR="00467731" w:rsidRDefault="00467731" w:rsidP="00F75D91">
      <w:pPr>
        <w:rPr>
          <w:rFonts w:ascii="Arial" w:hAnsi="Arial" w:cs="Arial"/>
          <w:i/>
        </w:rPr>
      </w:pPr>
    </w:p>
    <w:p w:rsidR="00467731" w:rsidRPr="00467731" w:rsidRDefault="00467731" w:rsidP="00F75D91">
      <w:pPr>
        <w:rPr>
          <w:rFonts w:ascii="Arial" w:hAnsi="Arial" w:cs="Arial"/>
          <w:i/>
        </w:rPr>
      </w:pPr>
    </w:p>
    <w:p w:rsidR="008C3229" w:rsidRPr="00467731" w:rsidRDefault="008C3229" w:rsidP="00F75D91">
      <w:pPr>
        <w:rPr>
          <w:rFonts w:ascii="Arial" w:hAnsi="Arial" w:cs="Arial"/>
          <w:i/>
        </w:rPr>
      </w:pPr>
    </w:p>
    <w:p w:rsidR="00477FCA" w:rsidRPr="00467731" w:rsidRDefault="00477FCA" w:rsidP="00F75D91">
      <w:pPr>
        <w:rPr>
          <w:rFonts w:ascii="Arial" w:hAnsi="Arial" w:cs="Arial"/>
          <w:i/>
        </w:rPr>
      </w:pPr>
    </w:p>
    <w:p w:rsidR="00B44EA4" w:rsidRDefault="00B44EA4" w:rsidP="00F75D91">
      <w:pPr>
        <w:rPr>
          <w:rFonts w:ascii="Arial" w:hAnsi="Arial" w:cs="Arial"/>
          <w:i/>
        </w:rPr>
      </w:pPr>
      <w:r w:rsidRPr="00467731">
        <w:rPr>
          <w:rFonts w:ascii="Arial" w:hAnsi="Arial" w:cs="Arial"/>
          <w:i/>
        </w:rPr>
        <w:t>Version 2.0</w:t>
      </w:r>
      <w:r w:rsidR="006E5559" w:rsidRPr="00467731">
        <w:rPr>
          <w:rFonts w:ascii="Arial" w:hAnsi="Arial" w:cs="Arial"/>
          <w:i/>
        </w:rPr>
        <w:t xml:space="preserve"> </w:t>
      </w:r>
      <w:r w:rsidR="006E5559" w:rsidRPr="00467731">
        <w:rPr>
          <w:rFonts w:ascii="Arial" w:hAnsi="Arial" w:cs="Arial"/>
          <w:i/>
        </w:rPr>
        <w:tab/>
      </w:r>
      <w:r w:rsidR="00F02A6F" w:rsidRPr="00467731">
        <w:rPr>
          <w:rFonts w:ascii="Arial" w:hAnsi="Arial" w:cs="Arial"/>
          <w:i/>
        </w:rPr>
        <w:t>EE</w:t>
      </w:r>
      <w:r w:rsidR="006E5559" w:rsidRPr="00467731">
        <w:rPr>
          <w:rFonts w:ascii="Arial" w:hAnsi="Arial" w:cs="Arial"/>
          <w:i/>
        </w:rPr>
        <w:t>1</w:t>
      </w:r>
      <w:r w:rsidR="00F02A6F" w:rsidRPr="00467731">
        <w:rPr>
          <w:rFonts w:ascii="Arial" w:hAnsi="Arial" w:cs="Arial"/>
          <w:i/>
        </w:rPr>
        <w:t>2</w:t>
      </w:r>
      <w:r w:rsidR="006E5559" w:rsidRPr="00467731">
        <w:rPr>
          <w:rFonts w:ascii="Arial" w:hAnsi="Arial" w:cs="Arial"/>
          <w:i/>
        </w:rPr>
        <w:t>v1</w:t>
      </w:r>
    </w:p>
    <w:p w:rsidR="00465804" w:rsidRPr="00467731" w:rsidRDefault="00465804" w:rsidP="00F75D91">
      <w:pPr>
        <w:rPr>
          <w:rFonts w:ascii="Arial" w:hAnsi="Arial" w:cs="Arial"/>
          <w:i/>
        </w:rPr>
      </w:pPr>
      <w:r>
        <w:rPr>
          <w:rFonts w:ascii="Arial" w:hAnsi="Arial" w:cs="Arial"/>
          <w:i/>
        </w:rPr>
        <w:t>All India - English</w:t>
      </w:r>
    </w:p>
    <w:p w:rsidR="00933873" w:rsidRPr="00467731" w:rsidRDefault="00B44EA4" w:rsidP="00F75D91">
      <w:pPr>
        <w:rPr>
          <w:rStyle w:val="Hyperlink"/>
          <w:rFonts w:ascii="Arial" w:eastAsia="Arial Unicode MS" w:hAnsi="Arial" w:cs="Arial"/>
        </w:rPr>
      </w:pPr>
      <w:r w:rsidRPr="00467731">
        <w:rPr>
          <w:rFonts w:ascii="Arial" w:hAnsi="Arial" w:cs="Arial"/>
          <w:i/>
        </w:rPr>
        <w:t xml:space="preserve">Except for third party materials and otherwise stated, this content is made available under a Creative Commons Attribution-ShareAlike licence: </w:t>
      </w:r>
      <w:hyperlink r:id="rId12" w:history="1">
        <w:r w:rsidRPr="00467731">
          <w:rPr>
            <w:rStyle w:val="Hyperlink"/>
            <w:rFonts w:ascii="Arial" w:eastAsia="Arial Unicode MS" w:hAnsi="Arial" w:cs="Arial"/>
            <w:i/>
            <w:iCs/>
          </w:rPr>
          <w:t>http://creativecommons.org/licenses/by-sa/3.0/</w:t>
        </w:r>
      </w:hyperlink>
    </w:p>
    <w:p w:rsidR="00F573DE" w:rsidRPr="00467731" w:rsidRDefault="00F573DE" w:rsidP="00F75D91">
      <w:pPr>
        <w:rPr>
          <w:rStyle w:val="Hyperlink"/>
          <w:rFonts w:ascii="Arial" w:eastAsia="Arial Unicode MS" w:hAnsi="Arial" w:cs="Arial"/>
          <w:i/>
          <w:color w:val="auto"/>
          <w:sz w:val="24"/>
        </w:rPr>
        <w:sectPr w:rsidR="00F573DE" w:rsidRPr="00467731" w:rsidSect="009C22E3">
          <w:footerReference w:type="even" r:id="rId13"/>
          <w:footerReference w:type="default" r:id="rId14"/>
          <w:pgSz w:w="11907" w:h="16839" w:code="9"/>
          <w:pgMar w:top="720" w:right="720" w:bottom="720" w:left="720" w:header="720" w:footer="216" w:gutter="0"/>
          <w:pgNumType w:start="1"/>
          <w:cols w:space="720"/>
          <w:docGrid w:linePitch="360" w:charSpace="36864"/>
        </w:sectPr>
      </w:pPr>
    </w:p>
    <w:p w:rsidR="00FE6233" w:rsidRPr="00467731" w:rsidRDefault="00FE6233" w:rsidP="00F75D91">
      <w:pPr>
        <w:pStyle w:val="Heading1"/>
        <w:spacing w:before="120" w:after="120"/>
        <w:rPr>
          <w:rFonts w:ascii="Arial" w:hAnsi="Arial" w:cs="Arial"/>
        </w:rPr>
      </w:pPr>
      <w:bookmarkStart w:id="1" w:name="_Toc387394868"/>
      <w:r w:rsidRPr="00467731">
        <w:rPr>
          <w:rFonts w:ascii="Arial" w:hAnsi="Arial" w:cs="Arial"/>
        </w:rPr>
        <w:lastRenderedPageBreak/>
        <w:t>What this unit is about</w:t>
      </w:r>
      <w:bookmarkEnd w:id="1"/>
    </w:p>
    <w:p w:rsidR="004573DE" w:rsidRPr="00467731" w:rsidRDefault="004573DE" w:rsidP="00F75D91">
      <w:pPr>
        <w:pStyle w:val="Heading1"/>
        <w:spacing w:before="120" w:after="120"/>
        <w:rPr>
          <w:rFonts w:ascii="Arial" w:eastAsia="Times New Roman" w:hAnsi="Arial" w:cs="Arial"/>
          <w:color w:val="auto"/>
          <w:sz w:val="22"/>
          <w:szCs w:val="24"/>
          <w:lang w:eastAsia="en-GB"/>
        </w:rPr>
      </w:pPr>
      <w:bookmarkStart w:id="2" w:name="_Toc387394869"/>
      <w:r w:rsidRPr="00467731">
        <w:rPr>
          <w:rFonts w:ascii="Arial" w:eastAsia="Times New Roman" w:hAnsi="Arial" w:cs="Arial"/>
          <w:color w:val="auto"/>
          <w:sz w:val="22"/>
          <w:szCs w:val="24"/>
          <w:lang w:eastAsia="en-GB"/>
        </w:rPr>
        <w:t xml:space="preserve">The focus in this unit is on environmental print and the print-rich environment of your classroom. </w:t>
      </w:r>
    </w:p>
    <w:p w:rsidR="004573DE" w:rsidRPr="00467731" w:rsidRDefault="004573DE" w:rsidP="00F75D91">
      <w:pPr>
        <w:pStyle w:val="Heading1"/>
        <w:spacing w:before="120" w:after="120"/>
        <w:rPr>
          <w:rFonts w:ascii="Arial" w:eastAsia="Times New Roman" w:hAnsi="Arial" w:cs="Arial"/>
          <w:color w:val="auto"/>
          <w:sz w:val="22"/>
          <w:szCs w:val="24"/>
          <w:lang w:eastAsia="en-GB"/>
        </w:rPr>
      </w:pPr>
      <w:r w:rsidRPr="00467731">
        <w:rPr>
          <w:rFonts w:ascii="Arial" w:eastAsia="Times New Roman" w:hAnsi="Arial" w:cs="Arial"/>
          <w:color w:val="auto"/>
          <w:sz w:val="22"/>
          <w:szCs w:val="24"/>
          <w:lang w:eastAsia="en-GB"/>
        </w:rPr>
        <w:t>Students take their first steps towards literacy when they become aware that the print they see around them carries meaning. ‘Environmental print’ at home and in the community is often the first writing that students learn to read. This is the writing that is part of everyday life – writing we see all around us on signs, tickets, newspapers, packets and posters. When students come to school, they see new forms of environmental print: charts, lists, schedules, labels an</w:t>
      </w:r>
      <w:r w:rsidR="0073485E" w:rsidRPr="00467731">
        <w:rPr>
          <w:rFonts w:ascii="Arial" w:eastAsia="Times New Roman" w:hAnsi="Arial" w:cs="Arial"/>
          <w:color w:val="auto"/>
          <w:sz w:val="22"/>
          <w:szCs w:val="24"/>
          <w:lang w:eastAsia="en-GB"/>
        </w:rPr>
        <w:t>d all kinds of reading material</w:t>
      </w:r>
      <w:r w:rsidRPr="00467731">
        <w:rPr>
          <w:rFonts w:ascii="Arial" w:eastAsia="Times New Roman" w:hAnsi="Arial" w:cs="Arial"/>
          <w:color w:val="auto"/>
          <w:sz w:val="22"/>
          <w:szCs w:val="24"/>
          <w:lang w:eastAsia="en-GB"/>
        </w:rPr>
        <w:t xml:space="preserve">. Teachers can make good use of these community and school resources to teach English. </w:t>
      </w:r>
    </w:p>
    <w:p w:rsidR="004573DE" w:rsidRPr="00467731" w:rsidRDefault="004573DE" w:rsidP="00F75D91">
      <w:pPr>
        <w:pStyle w:val="Heading1"/>
        <w:spacing w:before="120" w:after="120"/>
        <w:rPr>
          <w:rFonts w:ascii="Arial" w:eastAsia="Times New Roman" w:hAnsi="Arial" w:cs="Arial"/>
          <w:color w:val="auto"/>
          <w:sz w:val="22"/>
          <w:szCs w:val="24"/>
          <w:lang w:eastAsia="en-GB"/>
        </w:rPr>
      </w:pPr>
      <w:r w:rsidRPr="00467731">
        <w:rPr>
          <w:rFonts w:ascii="Arial" w:eastAsia="Times New Roman" w:hAnsi="Arial" w:cs="Arial"/>
          <w:color w:val="auto"/>
          <w:sz w:val="22"/>
          <w:szCs w:val="24"/>
          <w:lang w:eastAsia="en-GB"/>
        </w:rPr>
        <w:t>The activities in this unit give you opportunities to improve the print environment of your classroom – whatever your starting point may be – and to improve and practise your English with students. Adapt the activities based on your professional needs and the needs of your students.</w:t>
      </w:r>
    </w:p>
    <w:p w:rsidR="00FE6233" w:rsidRPr="00467731" w:rsidRDefault="00FE6233" w:rsidP="00F75D91">
      <w:pPr>
        <w:pStyle w:val="Heading1"/>
        <w:spacing w:before="120" w:after="120"/>
        <w:rPr>
          <w:rFonts w:ascii="Arial" w:hAnsi="Arial" w:cs="Arial"/>
        </w:rPr>
      </w:pPr>
      <w:r w:rsidRPr="00467731">
        <w:rPr>
          <w:rFonts w:ascii="Arial" w:hAnsi="Arial" w:cs="Arial"/>
        </w:rPr>
        <w:t>What you can learn in this unit</w:t>
      </w:r>
      <w:bookmarkEnd w:id="2"/>
    </w:p>
    <w:p w:rsidR="004573DE" w:rsidRPr="00467731" w:rsidRDefault="008C3229" w:rsidP="00F75D91">
      <w:pPr>
        <w:pStyle w:val="ListParagraph"/>
        <w:numPr>
          <w:ilvl w:val="0"/>
          <w:numId w:val="2"/>
        </w:numPr>
        <w:rPr>
          <w:rFonts w:ascii="Arial" w:hAnsi="Arial" w:cs="Arial"/>
          <w:u w:val="single"/>
        </w:rPr>
      </w:pPr>
      <w:bookmarkStart w:id="3" w:name="section__learningoutcomes"/>
      <w:bookmarkStart w:id="4" w:name="_Toc387394870"/>
      <w:bookmarkEnd w:id="3"/>
      <w:r w:rsidRPr="00467731">
        <w:rPr>
          <w:rFonts w:ascii="Arial" w:hAnsi="Arial" w:cs="Arial"/>
          <w:lang w:val="en-GB"/>
        </w:rPr>
        <w:t>T</w:t>
      </w:r>
      <w:r w:rsidR="00376734" w:rsidRPr="00467731">
        <w:rPr>
          <w:rFonts w:ascii="Arial" w:hAnsi="Arial" w:cs="Arial"/>
          <w:lang w:val="en-GB"/>
        </w:rPr>
        <w:t>o use</w:t>
      </w:r>
      <w:r w:rsidR="004573DE" w:rsidRPr="00467731">
        <w:rPr>
          <w:rFonts w:ascii="Arial" w:hAnsi="Arial" w:cs="Arial"/>
        </w:rPr>
        <w:t xml:space="preserve"> local print resources for English literacy.</w:t>
      </w:r>
    </w:p>
    <w:p w:rsidR="004573DE" w:rsidRPr="00467731" w:rsidRDefault="008C3229" w:rsidP="00F75D91">
      <w:pPr>
        <w:pStyle w:val="ListParagraph"/>
        <w:numPr>
          <w:ilvl w:val="0"/>
          <w:numId w:val="2"/>
        </w:numPr>
        <w:rPr>
          <w:rFonts w:ascii="Arial" w:hAnsi="Arial" w:cs="Arial"/>
          <w:u w:val="single"/>
        </w:rPr>
      </w:pPr>
      <w:r w:rsidRPr="00467731">
        <w:rPr>
          <w:rFonts w:ascii="Arial" w:hAnsi="Arial" w:cs="Arial"/>
          <w:lang w:val="en-GB"/>
        </w:rPr>
        <w:t>T</w:t>
      </w:r>
      <w:r w:rsidR="00376734" w:rsidRPr="00467731">
        <w:rPr>
          <w:rFonts w:ascii="Arial" w:hAnsi="Arial" w:cs="Arial"/>
          <w:lang w:val="en-GB"/>
        </w:rPr>
        <w:t>o plan</w:t>
      </w:r>
      <w:r w:rsidR="004573DE" w:rsidRPr="00467731">
        <w:rPr>
          <w:rFonts w:ascii="Arial" w:hAnsi="Arial" w:cs="Arial"/>
        </w:rPr>
        <w:t xml:space="preserve"> print-based activities in English lessons. </w:t>
      </w:r>
    </w:p>
    <w:p w:rsidR="004573DE" w:rsidRPr="00467731" w:rsidRDefault="008C3229" w:rsidP="00F75D91">
      <w:pPr>
        <w:pStyle w:val="ListParagraph"/>
        <w:numPr>
          <w:ilvl w:val="0"/>
          <w:numId w:val="2"/>
        </w:numPr>
        <w:rPr>
          <w:rFonts w:ascii="Arial" w:hAnsi="Arial" w:cs="Arial"/>
          <w:u w:val="single"/>
        </w:rPr>
      </w:pPr>
      <w:r w:rsidRPr="00467731">
        <w:rPr>
          <w:rFonts w:ascii="Arial" w:hAnsi="Arial" w:cs="Arial"/>
          <w:lang w:val="en-GB"/>
        </w:rPr>
        <w:t>T</w:t>
      </w:r>
      <w:r w:rsidR="00376734" w:rsidRPr="00467731">
        <w:rPr>
          <w:rFonts w:ascii="Arial" w:hAnsi="Arial" w:cs="Arial"/>
          <w:lang w:val="en-GB"/>
        </w:rPr>
        <w:t xml:space="preserve">o make </w:t>
      </w:r>
      <w:r w:rsidR="004573DE" w:rsidRPr="00467731">
        <w:rPr>
          <w:rFonts w:ascii="Arial" w:hAnsi="Arial" w:cs="Arial"/>
        </w:rPr>
        <w:t>interactive English literacy resources.</w:t>
      </w:r>
    </w:p>
    <w:p w:rsidR="00FE6233" w:rsidRPr="00467731" w:rsidRDefault="00FE6233" w:rsidP="00F75D91">
      <w:pPr>
        <w:pStyle w:val="Heading1"/>
        <w:spacing w:before="120" w:after="120"/>
        <w:rPr>
          <w:rFonts w:ascii="Arial" w:hAnsi="Arial" w:cs="Arial"/>
        </w:rPr>
      </w:pPr>
      <w:bookmarkStart w:id="5" w:name="section1"/>
      <w:bookmarkStart w:id="6" w:name="_Toc387394871"/>
      <w:bookmarkEnd w:id="4"/>
      <w:bookmarkEnd w:id="5"/>
      <w:r w:rsidRPr="00467731">
        <w:rPr>
          <w:rFonts w:ascii="Arial" w:hAnsi="Arial" w:cs="Arial"/>
        </w:rPr>
        <w:t xml:space="preserve">1 </w:t>
      </w:r>
      <w:bookmarkEnd w:id="6"/>
      <w:r w:rsidR="004573DE" w:rsidRPr="00467731">
        <w:rPr>
          <w:rFonts w:ascii="Arial" w:hAnsi="Arial" w:cs="Arial"/>
        </w:rPr>
        <w:t>What is environmental print?</w:t>
      </w:r>
    </w:p>
    <w:p w:rsidR="0073485E" w:rsidRPr="00467731" w:rsidRDefault="0073485E" w:rsidP="00F75D91">
      <w:pPr>
        <w:rPr>
          <w:rFonts w:ascii="Arial" w:hAnsi="Arial" w:cs="Arial"/>
          <w:color w:val="666666"/>
          <w:sz w:val="29"/>
          <w:szCs w:val="29"/>
        </w:rPr>
      </w:pPr>
      <w:r w:rsidRPr="00467731">
        <w:rPr>
          <w:rFonts w:ascii="Arial" w:hAnsi="Arial" w:cs="Arial"/>
        </w:rPr>
        <w:t>Start by looking at the term ‘environmental print’, its meaning and how it can support students’ learning.</w:t>
      </w:r>
    </w:p>
    <w:p w:rsidR="004573DE" w:rsidRPr="00467731" w:rsidRDefault="004573DE" w:rsidP="00F75D91">
      <w:pPr>
        <w:rPr>
          <w:rFonts w:ascii="Arial" w:hAnsi="Arial" w:cs="Arial"/>
        </w:rPr>
      </w:pPr>
      <w:r w:rsidRPr="00467731">
        <w:rPr>
          <w:rFonts w:ascii="Arial" w:hAnsi="Arial" w:cs="Arial"/>
        </w:rPr>
        <w:t xml:space="preserve">Environmental print is often the first writing that students learn to read with enjoyment and enthusiasm. For instance, many students will know that the words in Figure 1, on a blue background, and this shape, mean a nice treat of ice cream. Can you think of other signs like this? </w:t>
      </w:r>
    </w:p>
    <w:p w:rsidR="004573DE" w:rsidRPr="00467731" w:rsidRDefault="004573DE" w:rsidP="00F75D91">
      <w:pPr>
        <w:jc w:val="center"/>
        <w:rPr>
          <w:rFonts w:ascii="Arial" w:hAnsi="Arial" w:cs="Arial"/>
        </w:rPr>
      </w:pPr>
      <w:r w:rsidRPr="00467731">
        <w:rPr>
          <w:rFonts w:ascii="Arial" w:hAnsi="Arial" w:cs="Arial"/>
          <w:noProof/>
          <w:lang w:eastAsia="en-GB" w:bidi="ar-SA"/>
        </w:rPr>
        <w:drawing>
          <wp:inline distT="0" distB="0" distL="0" distR="0" wp14:anchorId="0312AFAA" wp14:editId="7EE9C9F9">
            <wp:extent cx="1888536" cy="109527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e_12_fig001.tif"/>
                    <pic:cNvPicPr/>
                  </pic:nvPicPr>
                  <pic:blipFill>
                    <a:blip r:embed="rId15" cstate="print">
                      <a:biLevel thresh="75000"/>
                      <a:extLst>
                        <a:ext uri="{28A0092B-C50C-407E-A947-70E740481C1C}">
                          <a14:useLocalDpi xmlns:a14="http://schemas.microsoft.com/office/drawing/2010/main" val="0"/>
                        </a:ext>
                      </a:extLst>
                    </a:blip>
                    <a:stretch>
                      <a:fillRect/>
                    </a:stretch>
                  </pic:blipFill>
                  <pic:spPr>
                    <a:xfrm>
                      <a:off x="0" y="0"/>
                      <a:ext cx="1900205" cy="1102037"/>
                    </a:xfrm>
                    <a:prstGeom prst="rect">
                      <a:avLst/>
                    </a:prstGeom>
                  </pic:spPr>
                </pic:pic>
              </a:graphicData>
            </a:graphic>
          </wp:inline>
        </w:drawing>
      </w:r>
    </w:p>
    <w:p w:rsidR="004573DE" w:rsidRPr="00467731" w:rsidRDefault="004573DE" w:rsidP="00F75D91">
      <w:pPr>
        <w:jc w:val="center"/>
        <w:rPr>
          <w:rFonts w:ascii="Arial" w:hAnsi="Arial" w:cs="Arial"/>
        </w:rPr>
      </w:pPr>
      <w:r w:rsidRPr="00467731">
        <w:rPr>
          <w:rFonts w:ascii="Arial" w:hAnsi="Arial" w:cs="Arial"/>
          <w:b/>
          <w:bCs/>
        </w:rPr>
        <w:t>Figure 1</w:t>
      </w:r>
      <w:r w:rsidRPr="00467731">
        <w:rPr>
          <w:rFonts w:ascii="Arial" w:hAnsi="Arial" w:cs="Arial"/>
        </w:rPr>
        <w:t xml:space="preserve"> Mother Dairy logo.</w:t>
      </w:r>
    </w:p>
    <w:p w:rsidR="004573DE" w:rsidRPr="00467731" w:rsidRDefault="004573DE" w:rsidP="00F75D91">
      <w:pPr>
        <w:rPr>
          <w:rFonts w:ascii="Arial" w:hAnsi="Arial" w:cs="Arial"/>
        </w:rPr>
      </w:pPr>
      <w:r w:rsidRPr="00467731">
        <w:rPr>
          <w:rFonts w:ascii="Arial" w:hAnsi="Arial" w:cs="Arial"/>
        </w:rPr>
        <w:t>Most students start school with some knowledge about print and also some knowledge about English. In school they are exposed to new, different forms of writing: charts, lists, names, schedules, labels an</w:t>
      </w:r>
      <w:r w:rsidR="0073485E" w:rsidRPr="00467731">
        <w:rPr>
          <w:rFonts w:ascii="Arial" w:hAnsi="Arial" w:cs="Arial"/>
        </w:rPr>
        <w:t>d all kinds of reading material</w:t>
      </w:r>
      <w:r w:rsidRPr="00467731">
        <w:rPr>
          <w:rFonts w:ascii="Arial" w:hAnsi="Arial" w:cs="Arial"/>
        </w:rPr>
        <w:t xml:space="preserve">. </w:t>
      </w:r>
    </w:p>
    <w:p w:rsidR="004573DE" w:rsidRPr="00467731" w:rsidRDefault="004573DE" w:rsidP="00F75D91">
      <w:pPr>
        <w:rPr>
          <w:rFonts w:ascii="Arial" w:hAnsi="Arial" w:cs="Arial"/>
          <w:sz w:val="10"/>
          <w:szCs w:val="10"/>
        </w:rPr>
      </w:pPr>
      <w:r w:rsidRPr="00467731">
        <w:rPr>
          <w:rFonts w:ascii="Arial" w:hAnsi="Arial" w:cs="Arial"/>
        </w:rPr>
        <w:t>At little or no cost, you can make a lively, visual classroom where students are exposed to a range of print. The walls and spaces of your classroom can be a creative communicational environment where you display and teach with a variety of school, community and home writing.</w:t>
      </w:r>
    </w:p>
    <w:tbl>
      <w:tblPr>
        <w:tblStyle w:val="TableGrid"/>
        <w:tblW w:w="0" w:type="auto"/>
        <w:tblInd w:w="108" w:type="dxa"/>
        <w:tblLook w:val="04A0" w:firstRow="1" w:lastRow="0" w:firstColumn="1" w:lastColumn="0" w:noHBand="0" w:noVBand="1"/>
      </w:tblPr>
      <w:tblGrid>
        <w:gridCol w:w="10575"/>
      </w:tblGrid>
      <w:tr w:rsidR="006C12E4" w:rsidRPr="00467731" w:rsidTr="004573DE">
        <w:tc>
          <w:tcPr>
            <w:tcW w:w="10575" w:type="dxa"/>
            <w:shd w:val="clear" w:color="auto" w:fill="D9D9D9" w:themeFill="background1" w:themeFillShade="D9"/>
          </w:tcPr>
          <w:p w:rsidR="006C12E4" w:rsidRPr="00467731" w:rsidRDefault="004573DE" w:rsidP="00F75D91">
            <w:pPr>
              <w:keepNext/>
              <w:rPr>
                <w:rStyle w:val="Strong"/>
                <w:rFonts w:ascii="Arial" w:hAnsi="Arial" w:cs="Arial"/>
              </w:rPr>
            </w:pPr>
            <w:r w:rsidRPr="00467731">
              <w:rPr>
                <w:rStyle w:val="Strong"/>
                <w:rFonts w:ascii="Arial" w:hAnsi="Arial" w:cs="Arial"/>
              </w:rPr>
              <w:lastRenderedPageBreak/>
              <w:t>Activity 1: From signs and symbols to reading</w:t>
            </w:r>
          </w:p>
        </w:tc>
      </w:tr>
      <w:tr w:rsidR="006C12E4" w:rsidRPr="00467731" w:rsidTr="004573DE">
        <w:tc>
          <w:tcPr>
            <w:tcW w:w="10575" w:type="dxa"/>
          </w:tcPr>
          <w:p w:rsidR="004573DE" w:rsidRPr="00467731" w:rsidRDefault="004573DE" w:rsidP="00F75D91">
            <w:pPr>
              <w:keepNext/>
              <w:rPr>
                <w:rFonts w:ascii="Arial" w:hAnsi="Arial" w:cs="Arial"/>
              </w:rPr>
            </w:pPr>
            <w:r w:rsidRPr="00467731">
              <w:rPr>
                <w:rFonts w:ascii="Arial" w:hAnsi="Arial" w:cs="Arial"/>
              </w:rPr>
              <w:t>Have you ever been in a foreign country</w:t>
            </w:r>
            <w:r w:rsidR="0073485E" w:rsidRPr="00467731">
              <w:rPr>
                <w:rFonts w:ascii="Arial" w:hAnsi="Arial" w:cs="Arial"/>
              </w:rPr>
              <w:t>,</w:t>
            </w:r>
            <w:r w:rsidRPr="00467731">
              <w:rPr>
                <w:rFonts w:ascii="Arial" w:hAnsi="Arial" w:cs="Arial"/>
              </w:rPr>
              <w:t xml:space="preserve"> or to a different state in your own country, where you could not read the local language? How did you figure out where to go, what to do or what the shop signs and street posters meant? Did you sometimes get it wrong? Were you pleased when you worked it out? Did you use your home language knowledge to work out the new language? </w:t>
            </w:r>
          </w:p>
          <w:p w:rsidR="004573DE" w:rsidRPr="00467731" w:rsidRDefault="004573DE" w:rsidP="00F75D91">
            <w:pPr>
              <w:keepNext/>
              <w:rPr>
                <w:rFonts w:ascii="Arial" w:hAnsi="Arial" w:cs="Arial"/>
              </w:rPr>
            </w:pPr>
            <w:r w:rsidRPr="00467731">
              <w:rPr>
                <w:rFonts w:ascii="Arial" w:hAnsi="Arial" w:cs="Arial"/>
              </w:rPr>
              <w:t xml:space="preserve">Your students who cannot yet read are in this ‘foreign country’. They see letters and words written on different things in different places: boxes in the market, labels on clothing, billboards and traffic signs on the road, books or pamphlets in the home, announcements in the temple or the mosque, and text on mobile phones. They know that these marks and symbols carry information. They begin to 'read' the information using clues that surround the words: pictures, symbols, colours, shapes, where the writing is located and what people do with the writing. </w:t>
            </w:r>
          </w:p>
          <w:p w:rsidR="004573DE" w:rsidRPr="00467731" w:rsidRDefault="004573DE" w:rsidP="00F75D91">
            <w:pPr>
              <w:keepNext/>
              <w:rPr>
                <w:rFonts w:ascii="Arial" w:hAnsi="Arial" w:cs="Arial"/>
              </w:rPr>
            </w:pPr>
            <w:r w:rsidRPr="00467731">
              <w:rPr>
                <w:rFonts w:ascii="Arial" w:hAnsi="Arial" w:cs="Arial"/>
              </w:rPr>
              <w:t>Look at Figure 2. Think about how the words and images work together, and the colours you also might see with the words and shapes. If you could not read any written language, how would you know what these signs say?</w:t>
            </w:r>
          </w:p>
          <w:p w:rsidR="006C12E4" w:rsidRPr="00467731" w:rsidRDefault="00376734" w:rsidP="00F75D91">
            <w:pPr>
              <w:keepNext/>
              <w:jc w:val="center"/>
              <w:rPr>
                <w:rFonts w:ascii="Arial" w:hAnsi="Arial" w:cs="Arial"/>
              </w:rPr>
            </w:pPr>
            <w:r w:rsidRPr="00467731">
              <w:rPr>
                <w:rFonts w:ascii="Arial" w:hAnsi="Arial" w:cs="Arial"/>
                <w:noProof/>
                <w:lang w:bidi="ar-SA"/>
              </w:rPr>
              <w:drawing>
                <wp:inline distT="0" distB="0" distL="0" distR="0" wp14:anchorId="69F63EA8" wp14:editId="26CEA4B3">
                  <wp:extent cx="2913321" cy="1817766"/>
                  <wp:effectExtent l="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e_12_fig002.tif"/>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923032" cy="1823825"/>
                          </a:xfrm>
                          <a:prstGeom prst="rect">
                            <a:avLst/>
                          </a:prstGeom>
                        </pic:spPr>
                      </pic:pic>
                    </a:graphicData>
                  </a:graphic>
                </wp:inline>
              </w:drawing>
            </w:r>
          </w:p>
          <w:p w:rsidR="004573DE" w:rsidRPr="00467731" w:rsidRDefault="004573DE" w:rsidP="00F75D91">
            <w:pPr>
              <w:keepNext/>
              <w:jc w:val="center"/>
              <w:rPr>
                <w:rFonts w:ascii="Arial" w:hAnsi="Arial" w:cs="Arial"/>
              </w:rPr>
            </w:pPr>
            <w:r w:rsidRPr="00467731">
              <w:rPr>
                <w:rFonts w:ascii="Arial" w:hAnsi="Arial" w:cs="Arial"/>
                <w:b/>
                <w:bCs/>
              </w:rPr>
              <w:t>Figure 2</w:t>
            </w:r>
            <w:r w:rsidRPr="00467731">
              <w:rPr>
                <w:rFonts w:ascii="Arial" w:hAnsi="Arial" w:cs="Arial"/>
              </w:rPr>
              <w:t xml:space="preserve"> Three signs.</w:t>
            </w:r>
          </w:p>
          <w:p w:rsidR="004573DE" w:rsidRPr="00467731" w:rsidRDefault="004573DE" w:rsidP="00F75D91">
            <w:pPr>
              <w:keepNext/>
              <w:rPr>
                <w:rFonts w:ascii="Arial" w:hAnsi="Arial" w:cs="Arial"/>
              </w:rPr>
            </w:pPr>
            <w:r w:rsidRPr="00467731">
              <w:rPr>
                <w:rFonts w:ascii="Arial" w:hAnsi="Arial" w:cs="Arial"/>
              </w:rPr>
              <w:t>If you did not know</w:t>
            </w:r>
            <w:r w:rsidR="00335AB6" w:rsidRPr="00467731">
              <w:rPr>
                <w:rFonts w:ascii="Arial" w:hAnsi="Arial" w:cs="Arial"/>
              </w:rPr>
              <w:t xml:space="preserve"> any Hindi or any English</w:t>
            </w:r>
            <w:r w:rsidRPr="00467731">
              <w:rPr>
                <w:rFonts w:ascii="Arial" w:hAnsi="Arial" w:cs="Arial"/>
              </w:rPr>
              <w:t xml:space="preserve">, you could still work out the meaning of the signs by using your life experience and your knowledge of the world. Students are building their knowledge about language and the world. </w:t>
            </w:r>
          </w:p>
          <w:p w:rsidR="004573DE" w:rsidRPr="00467731" w:rsidRDefault="004573DE" w:rsidP="00F75D91">
            <w:pPr>
              <w:keepNext/>
              <w:rPr>
                <w:rFonts w:ascii="Arial" w:hAnsi="Arial" w:cs="Arial"/>
              </w:rPr>
            </w:pPr>
            <w:r w:rsidRPr="00467731">
              <w:rPr>
                <w:rFonts w:ascii="Arial" w:hAnsi="Arial" w:cs="Arial"/>
              </w:rPr>
              <w:t xml:space="preserve">Many urban students can ‘read’ the symbols that identify corporations and brands. In the same way, rural students know the symbols for ‘railway crossing’ or ‘bus stop’. The environmental print that students can ‘read’ is influenced by their life experiences so far, where they live, and what happens around them at home and in the community. </w:t>
            </w:r>
          </w:p>
        </w:tc>
      </w:tr>
    </w:tbl>
    <w:p w:rsidR="00A810CB" w:rsidRPr="00467731" w:rsidRDefault="00A810CB" w:rsidP="00F75D91">
      <w:pPr>
        <w:pStyle w:val="Heading1"/>
        <w:spacing w:before="120" w:after="120"/>
        <w:rPr>
          <w:rFonts w:ascii="Arial" w:hAnsi="Arial" w:cs="Arial"/>
          <w:color w:val="333333"/>
          <w:sz w:val="21"/>
          <w:szCs w:val="21"/>
        </w:rPr>
      </w:pPr>
      <w:bookmarkStart w:id="7" w:name="longdesc_idp17061904"/>
      <w:bookmarkStart w:id="8" w:name="thumbnail_idp17056880"/>
      <w:bookmarkStart w:id="9" w:name="section2"/>
      <w:bookmarkEnd w:id="7"/>
      <w:bookmarkEnd w:id="8"/>
      <w:bookmarkEnd w:id="9"/>
      <w:r w:rsidRPr="00467731">
        <w:rPr>
          <w:rFonts w:ascii="Arial" w:hAnsi="Arial" w:cs="Arial"/>
        </w:rPr>
        <w:t>2 Recognising environmental print</w:t>
      </w:r>
    </w:p>
    <w:p w:rsidR="00A810CB" w:rsidRPr="00467731" w:rsidRDefault="00A810CB" w:rsidP="00F75D91">
      <w:pPr>
        <w:rPr>
          <w:rFonts w:ascii="Arial" w:hAnsi="Arial" w:cs="Arial"/>
        </w:rPr>
      </w:pPr>
      <w:r w:rsidRPr="00467731">
        <w:rPr>
          <w:rFonts w:ascii="Arial" w:hAnsi="Arial" w:cs="Arial"/>
        </w:rPr>
        <w:t xml:space="preserve">Recognising environmental print: </w:t>
      </w:r>
    </w:p>
    <w:p w:rsidR="00A810CB" w:rsidRPr="00467731" w:rsidRDefault="00A810CB" w:rsidP="00F75D91">
      <w:pPr>
        <w:pStyle w:val="ListParagraph"/>
        <w:numPr>
          <w:ilvl w:val="0"/>
          <w:numId w:val="3"/>
        </w:numPr>
        <w:rPr>
          <w:rFonts w:ascii="Arial" w:hAnsi="Arial" w:cs="Arial"/>
        </w:rPr>
      </w:pPr>
      <w:r w:rsidRPr="00467731">
        <w:rPr>
          <w:rFonts w:ascii="Arial" w:hAnsi="Arial" w:cs="Arial"/>
        </w:rPr>
        <w:t xml:space="preserve">makes students feel successful at ‘reading’ </w:t>
      </w:r>
    </w:p>
    <w:p w:rsidR="00A810CB" w:rsidRPr="00467731" w:rsidRDefault="00A810CB" w:rsidP="00F75D91">
      <w:pPr>
        <w:pStyle w:val="ListParagraph"/>
        <w:numPr>
          <w:ilvl w:val="0"/>
          <w:numId w:val="3"/>
        </w:numPr>
        <w:rPr>
          <w:rFonts w:ascii="Arial" w:hAnsi="Arial" w:cs="Arial"/>
        </w:rPr>
      </w:pPr>
      <w:r w:rsidRPr="00467731">
        <w:rPr>
          <w:rFonts w:ascii="Arial" w:hAnsi="Arial" w:cs="Arial"/>
        </w:rPr>
        <w:t>motivates them to read more</w:t>
      </w:r>
    </w:p>
    <w:p w:rsidR="00A810CB" w:rsidRPr="00467731" w:rsidRDefault="00A810CB" w:rsidP="00F75D91">
      <w:pPr>
        <w:pStyle w:val="ListParagraph"/>
        <w:numPr>
          <w:ilvl w:val="0"/>
          <w:numId w:val="3"/>
        </w:numPr>
        <w:rPr>
          <w:rFonts w:ascii="Arial" w:hAnsi="Arial" w:cs="Arial"/>
        </w:rPr>
      </w:pPr>
      <w:r w:rsidRPr="00467731">
        <w:rPr>
          <w:rFonts w:ascii="Arial" w:hAnsi="Arial" w:cs="Arial"/>
        </w:rPr>
        <w:t xml:space="preserve">lays the foundation for reading words, sentences and longer texts. </w:t>
      </w:r>
    </w:p>
    <w:p w:rsidR="00303A66" w:rsidRPr="00467731" w:rsidRDefault="00A810CB" w:rsidP="00F75D91">
      <w:pPr>
        <w:rPr>
          <w:rFonts w:ascii="Arial" w:hAnsi="Arial" w:cs="Arial"/>
        </w:rPr>
      </w:pPr>
      <w:r w:rsidRPr="00467731">
        <w:rPr>
          <w:rFonts w:ascii="Arial" w:hAnsi="Arial" w:cs="Arial"/>
        </w:rPr>
        <w:t xml:space="preserve">But exposure to environmental print does not automatically lead students to read. Students may initially learn to recognise words in specific environments but then do not recognise the same words when these are out of context. </w:t>
      </w:r>
    </w:p>
    <w:tbl>
      <w:tblPr>
        <w:tblStyle w:val="TableGrid"/>
        <w:tblW w:w="0" w:type="auto"/>
        <w:tblInd w:w="108" w:type="dxa"/>
        <w:tblLook w:val="04A0" w:firstRow="1" w:lastRow="0" w:firstColumn="1" w:lastColumn="0" w:noHBand="0" w:noVBand="1"/>
      </w:tblPr>
      <w:tblGrid>
        <w:gridCol w:w="10575"/>
      </w:tblGrid>
      <w:tr w:rsidR="00A810CB" w:rsidRPr="00467731" w:rsidTr="002D3B0C">
        <w:tc>
          <w:tcPr>
            <w:tcW w:w="10575" w:type="dxa"/>
            <w:shd w:val="clear" w:color="auto" w:fill="D9D9D9" w:themeFill="background1" w:themeFillShade="D9"/>
          </w:tcPr>
          <w:p w:rsidR="00A810CB" w:rsidRPr="00467731" w:rsidRDefault="00A810CB" w:rsidP="00467731">
            <w:pPr>
              <w:keepNext/>
              <w:rPr>
                <w:rStyle w:val="Strong"/>
                <w:rFonts w:ascii="Arial" w:hAnsi="Arial" w:cs="Arial"/>
              </w:rPr>
            </w:pPr>
            <w:r w:rsidRPr="00467731">
              <w:rPr>
                <w:rStyle w:val="Strong"/>
                <w:rFonts w:ascii="Arial" w:hAnsi="Arial" w:cs="Arial"/>
              </w:rPr>
              <w:t>Activity 2: Making the transition</w:t>
            </w:r>
          </w:p>
        </w:tc>
      </w:tr>
      <w:tr w:rsidR="00A810CB" w:rsidRPr="00467731" w:rsidTr="002D3B0C">
        <w:tc>
          <w:tcPr>
            <w:tcW w:w="10575" w:type="dxa"/>
          </w:tcPr>
          <w:p w:rsidR="00A810CB" w:rsidRPr="00467731" w:rsidRDefault="00A810CB" w:rsidP="00467731">
            <w:pPr>
              <w:keepNext/>
              <w:rPr>
                <w:rFonts w:ascii="Arial" w:hAnsi="Arial" w:cs="Arial"/>
              </w:rPr>
            </w:pPr>
            <w:r w:rsidRPr="00467731">
              <w:rPr>
                <w:rFonts w:ascii="Arial" w:hAnsi="Arial" w:cs="Arial"/>
              </w:rPr>
              <w:t xml:space="preserve">Look at the two pictures in Figure 3. Both pictures contain the word ‘fish’. One has clues; the other does not. Which ‘fish’, do you think, is easier for a young student to read, and why would it be easier? Discuss your ideas with other teachers. </w:t>
            </w:r>
          </w:p>
          <w:p w:rsidR="00647D15" w:rsidRPr="00467731" w:rsidRDefault="00647D15" w:rsidP="00467731">
            <w:pPr>
              <w:keepNext/>
              <w:jc w:val="center"/>
              <w:rPr>
                <w:rFonts w:ascii="Arial" w:hAnsi="Arial" w:cs="Arial"/>
              </w:rPr>
            </w:pPr>
            <w:r w:rsidRPr="00467731">
              <w:rPr>
                <w:rFonts w:ascii="Arial" w:hAnsi="Arial" w:cs="Arial"/>
                <w:noProof/>
                <w:lang w:bidi="ar-SA"/>
              </w:rPr>
              <w:drawing>
                <wp:inline distT="0" distB="0" distL="0" distR="0" wp14:anchorId="3B021ABD" wp14:editId="5AC88D6A">
                  <wp:extent cx="5869172" cy="2164317"/>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e_12_fig003.tif"/>
                          <pic:cNvPicPr/>
                        </pic:nvPicPr>
                        <pic:blipFill>
                          <a:blip r:embed="rId17" cstate="print">
                            <a:extLst>
                              <a:ext uri="{BEBA8EAE-BF5A-486C-A8C5-ECC9F3942E4B}">
                                <a14:imgProps xmlns:a14="http://schemas.microsoft.com/office/drawing/2010/main">
                                  <a14:imgLayer r:embed="rId18">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5927556" cy="2185847"/>
                          </a:xfrm>
                          <a:prstGeom prst="rect">
                            <a:avLst/>
                          </a:prstGeom>
                        </pic:spPr>
                      </pic:pic>
                    </a:graphicData>
                  </a:graphic>
                </wp:inline>
              </w:drawing>
            </w:r>
          </w:p>
          <w:p w:rsidR="004317B3" w:rsidRPr="00467731" w:rsidRDefault="00A70438" w:rsidP="00467731">
            <w:pPr>
              <w:keepNext/>
              <w:jc w:val="center"/>
              <w:rPr>
                <w:rFonts w:ascii="Arial" w:hAnsi="Arial" w:cs="Arial"/>
              </w:rPr>
            </w:pPr>
            <w:r w:rsidRPr="00467731">
              <w:rPr>
                <w:rFonts w:ascii="Arial" w:hAnsi="Arial" w:cs="Arial"/>
                <w:b/>
                <w:bCs/>
              </w:rPr>
              <w:t>Figure 3</w:t>
            </w:r>
            <w:r w:rsidRPr="00467731">
              <w:rPr>
                <w:rFonts w:ascii="Arial" w:hAnsi="Arial" w:cs="Arial"/>
              </w:rPr>
              <w:t xml:space="preserve"> The importance of context</w:t>
            </w:r>
            <w:r w:rsidR="00966242" w:rsidRPr="00467731">
              <w:rPr>
                <w:rFonts w:ascii="Arial" w:hAnsi="Arial" w:cs="Arial"/>
              </w:rPr>
              <w:t>.</w:t>
            </w:r>
          </w:p>
        </w:tc>
      </w:tr>
    </w:tbl>
    <w:p w:rsidR="00456B3E" w:rsidRPr="00467731" w:rsidRDefault="00456B3E" w:rsidP="00401178">
      <w:pPr>
        <w:spacing w:before="0" w:after="0" w:line="240" w:lineRule="auto"/>
        <w:rPr>
          <w:rFonts w:ascii="Arial" w:hAnsi="Arial" w:cs="Arial"/>
          <w:sz w:val="16"/>
          <w:szCs w:val="16"/>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6"/>
        <w:gridCol w:w="9309"/>
      </w:tblGrid>
      <w:tr w:rsidR="004317B3" w:rsidRPr="00467731" w:rsidTr="004317B3">
        <w:tc>
          <w:tcPr>
            <w:tcW w:w="1266" w:type="dxa"/>
          </w:tcPr>
          <w:p w:rsidR="004317B3" w:rsidRPr="00467731" w:rsidRDefault="004317B3" w:rsidP="00F75D91">
            <w:pPr>
              <w:outlineLvl w:val="3"/>
              <w:rPr>
                <w:rFonts w:ascii="Arial" w:hAnsi="Arial" w:cs="Arial"/>
                <w:b/>
                <w:bCs/>
                <w:color w:val="000000"/>
                <w:sz w:val="21"/>
                <w:szCs w:val="21"/>
              </w:rPr>
            </w:pPr>
            <w:r w:rsidRPr="00467731">
              <w:rPr>
                <w:rFonts w:ascii="Arial" w:hAnsi="Arial" w:cs="Arial"/>
                <w:b/>
                <w:bCs/>
                <w:noProof/>
                <w:color w:val="000000"/>
                <w:sz w:val="21"/>
                <w:szCs w:val="21"/>
                <w:lang w:bidi="ar-SA"/>
              </w:rPr>
              <w:drawing>
                <wp:inline distT="0" distB="0" distL="0" distR="0" wp14:anchorId="1EDCD470" wp14:editId="18CE911A">
                  <wp:extent cx="636621" cy="589935"/>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bble.png"/>
                          <pic:cNvPicPr/>
                        </pic:nvPicPr>
                        <pic:blipFill>
                          <a:blip r:embed="rId19">
                            <a:extLst>
                              <a:ext uri="{28A0092B-C50C-407E-A947-70E740481C1C}">
                                <a14:useLocalDpi xmlns:a14="http://schemas.microsoft.com/office/drawing/2010/main" val="0"/>
                              </a:ext>
                            </a:extLst>
                          </a:blip>
                          <a:stretch>
                            <a:fillRect/>
                          </a:stretch>
                        </pic:blipFill>
                        <pic:spPr>
                          <a:xfrm>
                            <a:off x="0" y="0"/>
                            <a:ext cx="644114" cy="596879"/>
                          </a:xfrm>
                          <a:prstGeom prst="rect">
                            <a:avLst/>
                          </a:prstGeom>
                        </pic:spPr>
                      </pic:pic>
                    </a:graphicData>
                  </a:graphic>
                </wp:inline>
              </w:drawing>
            </w:r>
          </w:p>
        </w:tc>
        <w:tc>
          <w:tcPr>
            <w:tcW w:w="9309" w:type="dxa"/>
          </w:tcPr>
          <w:p w:rsidR="004317B3" w:rsidRPr="00467731" w:rsidRDefault="004317B3" w:rsidP="001D24F6">
            <w:pPr>
              <w:pStyle w:val="StylePauseforthoughtLeftLinespacingMultiple115li"/>
              <w:rPr>
                <w:rFonts w:ascii="Arial" w:hAnsi="Arial" w:cs="Arial"/>
              </w:rPr>
            </w:pPr>
            <w:r w:rsidRPr="00467731">
              <w:rPr>
                <w:rFonts w:ascii="Arial" w:hAnsi="Arial" w:cs="Arial"/>
              </w:rPr>
              <w:t xml:space="preserve">Pause for thought </w:t>
            </w:r>
          </w:p>
          <w:p w:rsidR="004317B3" w:rsidRPr="00467731" w:rsidRDefault="004317B3" w:rsidP="00F75D91">
            <w:pPr>
              <w:rPr>
                <w:rFonts w:ascii="Arial" w:hAnsi="Arial" w:cs="Arial"/>
              </w:rPr>
            </w:pPr>
            <w:r w:rsidRPr="00467731">
              <w:rPr>
                <w:rFonts w:ascii="Arial" w:hAnsi="Arial" w:cs="Arial"/>
              </w:rPr>
              <w:t>If you have words displayed on the walls of your classroom, are these words in isolation or do they have ‘clues’?</w:t>
            </w:r>
          </w:p>
        </w:tc>
      </w:tr>
    </w:tbl>
    <w:p w:rsidR="00FE6233" w:rsidRPr="00467731" w:rsidRDefault="00FE6233" w:rsidP="00F75D91">
      <w:pPr>
        <w:pStyle w:val="SessionHeading"/>
        <w:rPr>
          <w:rFonts w:ascii="Arial" w:hAnsi="Arial" w:cs="Arial"/>
        </w:rPr>
      </w:pPr>
      <w:bookmarkStart w:id="10" w:name="_Toc387394875"/>
      <w:r w:rsidRPr="00467731">
        <w:rPr>
          <w:rFonts w:ascii="Arial" w:hAnsi="Arial" w:cs="Arial"/>
        </w:rPr>
        <w:t xml:space="preserve">3 </w:t>
      </w:r>
      <w:bookmarkEnd w:id="10"/>
      <w:r w:rsidR="004317B3" w:rsidRPr="00467731">
        <w:rPr>
          <w:rFonts w:ascii="Arial" w:hAnsi="Arial" w:cs="Arial"/>
        </w:rPr>
        <w:t>Introducing environmental print into the classroom</w:t>
      </w:r>
    </w:p>
    <w:p w:rsidR="004317B3" w:rsidRPr="00467731" w:rsidRDefault="004317B3" w:rsidP="00F75D91">
      <w:pPr>
        <w:rPr>
          <w:rFonts w:ascii="Arial" w:hAnsi="Arial" w:cs="Arial"/>
          <w:color w:val="666666"/>
          <w:sz w:val="29"/>
          <w:szCs w:val="29"/>
        </w:rPr>
      </w:pPr>
      <w:r w:rsidRPr="00467731">
        <w:rPr>
          <w:rFonts w:ascii="Arial" w:hAnsi="Arial" w:cs="Arial"/>
        </w:rPr>
        <w:t xml:space="preserve">What print resources can your students bring into the classroom? In Case Study 1, a new teacher takes steps to create a print-rich environment with her students. </w:t>
      </w:r>
    </w:p>
    <w:tbl>
      <w:tblPr>
        <w:tblStyle w:val="TableGrid"/>
        <w:tblW w:w="0" w:type="auto"/>
        <w:tblInd w:w="108" w:type="dxa"/>
        <w:tblBorders>
          <w:top w:val="none" w:sz="0" w:space="0" w:color="auto"/>
          <w:left w:val="threeDEmboss" w:sz="12" w:space="0" w:color="4F81BD" w:themeColor="accent1"/>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575"/>
      </w:tblGrid>
      <w:tr w:rsidR="005625FF" w:rsidRPr="00467731" w:rsidTr="00D16C1B">
        <w:tc>
          <w:tcPr>
            <w:tcW w:w="10800" w:type="dxa"/>
          </w:tcPr>
          <w:p w:rsidR="00F34D94" w:rsidRPr="00467731" w:rsidRDefault="00F34D94" w:rsidP="00F75D91">
            <w:pPr>
              <w:pStyle w:val="CasestudyHeading"/>
              <w:rPr>
                <w:rFonts w:ascii="Arial" w:hAnsi="Arial" w:cs="Arial"/>
                <w:i/>
                <w:iCs/>
                <w:color w:val="333333"/>
                <w:sz w:val="21"/>
                <w:szCs w:val="21"/>
              </w:rPr>
            </w:pPr>
            <w:r w:rsidRPr="00467731">
              <w:rPr>
                <w:rFonts w:ascii="Arial" w:hAnsi="Arial" w:cs="Arial"/>
              </w:rPr>
              <w:t xml:space="preserve">Case </w:t>
            </w:r>
            <w:r w:rsidR="0073485E" w:rsidRPr="00467731">
              <w:rPr>
                <w:rFonts w:ascii="Arial" w:hAnsi="Arial" w:cs="Arial"/>
              </w:rPr>
              <w:t xml:space="preserve">Study </w:t>
            </w:r>
            <w:r w:rsidRPr="00467731">
              <w:rPr>
                <w:rFonts w:ascii="Arial" w:hAnsi="Arial" w:cs="Arial"/>
              </w:rPr>
              <w:t>1: Ms Pillai develops the classroom environment</w:t>
            </w:r>
          </w:p>
          <w:p w:rsidR="00F34D94" w:rsidRPr="00467731" w:rsidRDefault="00F34D94" w:rsidP="00F75D91">
            <w:pPr>
              <w:rPr>
                <w:rFonts w:ascii="Arial" w:hAnsi="Arial" w:cs="Arial"/>
                <w:i/>
              </w:rPr>
            </w:pPr>
            <w:r w:rsidRPr="00467731">
              <w:rPr>
                <w:rFonts w:ascii="Arial" w:hAnsi="Arial" w:cs="Arial"/>
                <w:i/>
              </w:rPr>
              <w:t xml:space="preserve">When Ms Pillai first became a primary school teacher, she was given Class I. Most of the students were first-generation students. </w:t>
            </w:r>
          </w:p>
          <w:p w:rsidR="00F34D94" w:rsidRPr="00467731" w:rsidRDefault="00F34D94" w:rsidP="00F75D91">
            <w:pPr>
              <w:rPr>
                <w:rFonts w:ascii="Arial" w:hAnsi="Arial" w:cs="Arial"/>
              </w:rPr>
            </w:pPr>
            <w:r w:rsidRPr="00467731">
              <w:rPr>
                <w:rFonts w:ascii="Arial" w:hAnsi="Arial" w:cs="Arial"/>
              </w:rPr>
              <w:t xml:space="preserve">I felt I had full responsibility for the students’ literacy development. Fresh from teacher training, I knew that every teacher is entitled to Rs. 500 to purchase teaching and learning materials (TLM). I bought different coloured paper, marker pens, Post-it notes, glue, a few pairs of scissors, some charts and some National Book Trust story books, which are of good quality and also inexpensive. </w:t>
            </w:r>
          </w:p>
          <w:p w:rsidR="005625FF" w:rsidRPr="00467731" w:rsidRDefault="00F34D94" w:rsidP="00F75D91">
            <w:pPr>
              <w:rPr>
                <w:rFonts w:ascii="Arial" w:hAnsi="Arial" w:cs="Arial"/>
              </w:rPr>
            </w:pPr>
            <w:r w:rsidRPr="00467731">
              <w:rPr>
                <w:rFonts w:ascii="Arial" w:hAnsi="Arial" w:cs="Arial"/>
              </w:rPr>
              <w:t>Then I sought the help of my students, my most important resource, in the teaching and learning process. I asked them to get any print materials they could lay their hands on. I was amazed by what they brought into the classroom: film posters, advertisements, recycled magazines and newspapers, food packets, festival greeting cards, political leaflets,</w:t>
            </w:r>
            <w:r w:rsidR="00762BB1" w:rsidRPr="00467731">
              <w:rPr>
                <w:rFonts w:ascii="Arial" w:hAnsi="Arial" w:cs="Arial"/>
              </w:rPr>
              <w:t xml:space="preserve"> mobile phone instructions, computer and printer instructions,</w:t>
            </w:r>
            <w:r w:rsidRPr="00467731">
              <w:rPr>
                <w:rFonts w:ascii="Arial" w:hAnsi="Arial" w:cs="Arial"/>
              </w:rPr>
              <w:t xml:space="preserve"> and health announcements. The print material that students brought also reflected their interests, things they wanted to know or read, and things they were curious about [such as the examples in Figure 4].</w:t>
            </w:r>
          </w:p>
          <w:p w:rsidR="00392BF1" w:rsidRPr="00467731" w:rsidRDefault="00447072" w:rsidP="00F75D91">
            <w:pPr>
              <w:jc w:val="center"/>
              <w:rPr>
                <w:rFonts w:ascii="Arial" w:hAnsi="Arial" w:cs="Arial"/>
              </w:rPr>
            </w:pPr>
            <w:r w:rsidRPr="00467731">
              <w:rPr>
                <w:rFonts w:ascii="Arial" w:hAnsi="Arial" w:cs="Arial"/>
                <w:noProof/>
                <w:lang w:bidi="ar-SA"/>
              </w:rPr>
              <w:drawing>
                <wp:inline distT="0" distB="0" distL="0" distR="0" wp14:anchorId="47A13FB4" wp14:editId="1015AB25">
                  <wp:extent cx="5628619" cy="232853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e_12_fig004.tif"/>
                          <pic:cNvPicPr/>
                        </pic:nvPicPr>
                        <pic:blipFill>
                          <a:blip r:embed="rId20" cstate="print">
                            <a:extLst>
                              <a:ext uri="{BEBA8EAE-BF5A-486C-A8C5-ECC9F3942E4B}">
                                <a14:imgProps xmlns:a14="http://schemas.microsoft.com/office/drawing/2010/main">
                                  <a14:imgLayer r:embed="rId21">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5644046" cy="2334912"/>
                          </a:xfrm>
                          <a:prstGeom prst="rect">
                            <a:avLst/>
                          </a:prstGeom>
                        </pic:spPr>
                      </pic:pic>
                    </a:graphicData>
                  </a:graphic>
                </wp:inline>
              </w:drawing>
            </w:r>
          </w:p>
          <w:p w:rsidR="00392BF1" w:rsidRPr="00467731" w:rsidRDefault="00392BF1" w:rsidP="00F75D91">
            <w:pPr>
              <w:jc w:val="center"/>
              <w:rPr>
                <w:rFonts w:ascii="Arial" w:hAnsi="Arial" w:cs="Arial"/>
              </w:rPr>
            </w:pPr>
            <w:r w:rsidRPr="00467731">
              <w:rPr>
                <w:rFonts w:ascii="Arial" w:hAnsi="Arial" w:cs="Arial"/>
                <w:b/>
                <w:bCs/>
              </w:rPr>
              <w:t>Figure 4</w:t>
            </w:r>
            <w:r w:rsidRPr="00467731">
              <w:rPr>
                <w:rFonts w:ascii="Arial" w:hAnsi="Arial" w:cs="Arial"/>
              </w:rPr>
              <w:t xml:space="preserve"> Examples of print materials.</w:t>
            </w:r>
          </w:p>
          <w:p w:rsidR="00392BF1" w:rsidRPr="00467731" w:rsidRDefault="00392BF1" w:rsidP="00F75D91">
            <w:pPr>
              <w:rPr>
                <w:rFonts w:ascii="Arial" w:hAnsi="Arial" w:cs="Arial"/>
              </w:rPr>
            </w:pPr>
            <w:r w:rsidRPr="00467731">
              <w:rPr>
                <w:rFonts w:ascii="Arial" w:hAnsi="Arial" w:cs="Arial"/>
              </w:rPr>
              <w:t xml:space="preserve">With these resources, we began to build the classroom’s print environment. </w:t>
            </w:r>
          </w:p>
          <w:p w:rsidR="00392BF1" w:rsidRPr="00467731" w:rsidRDefault="00392BF1" w:rsidP="00F75D91">
            <w:pPr>
              <w:rPr>
                <w:rFonts w:ascii="Arial" w:hAnsi="Arial" w:cs="Arial"/>
              </w:rPr>
            </w:pPr>
            <w:r w:rsidRPr="00467731">
              <w:rPr>
                <w:rFonts w:ascii="Arial" w:hAnsi="Arial" w:cs="Arial"/>
              </w:rPr>
              <w:t>Students used scissors to cut letters and words from the print material they had brough</w:t>
            </w:r>
            <w:r w:rsidR="0073485E" w:rsidRPr="00467731">
              <w:rPr>
                <w:rFonts w:ascii="Arial" w:hAnsi="Arial" w:cs="Arial"/>
              </w:rPr>
              <w:t xml:space="preserve">t </w:t>
            </w:r>
            <w:r w:rsidRPr="00467731">
              <w:rPr>
                <w:rFonts w:ascii="Arial" w:hAnsi="Arial" w:cs="Arial"/>
              </w:rPr>
              <w:t>in. While they built words and short sentences with my help in Hindi, I wrote out the English equivalents. We compared the same words in the two different languages, and in different scripts:</w:t>
            </w:r>
          </w:p>
          <w:p w:rsidR="00392BF1" w:rsidRPr="00467731" w:rsidRDefault="00392BF1" w:rsidP="00F75D91">
            <w:pPr>
              <w:rPr>
                <w:rFonts w:ascii="Arial" w:hAnsi="Arial" w:cs="Arial"/>
                <w:color w:val="1A1A1A"/>
                <w:sz w:val="10"/>
                <w:szCs w:val="10"/>
              </w:rPr>
            </w:pPr>
          </w:p>
          <w:tbl>
            <w:tblPr>
              <w:tblW w:w="0" w:type="auto"/>
              <w:jc w:val="center"/>
              <w:tblCellMar>
                <w:top w:w="15" w:type="dxa"/>
                <w:left w:w="15" w:type="dxa"/>
                <w:bottom w:w="15" w:type="dxa"/>
                <w:right w:w="15" w:type="dxa"/>
              </w:tblCellMar>
              <w:tblLook w:val="0000" w:firstRow="0" w:lastRow="0" w:firstColumn="0" w:lastColumn="0" w:noHBand="0" w:noVBand="0"/>
            </w:tblPr>
            <w:tblGrid>
              <w:gridCol w:w="953"/>
              <w:gridCol w:w="768"/>
              <w:gridCol w:w="616"/>
            </w:tblGrid>
            <w:tr w:rsidR="00392BF1" w:rsidRPr="00467731" w:rsidTr="00392BF1">
              <w:trPr>
                <w:jc w:val="center"/>
              </w:trPr>
              <w:tc>
                <w:tcPr>
                  <w:tcW w:w="953" w:type="dxa"/>
                  <w:shd w:val="clear" w:color="auto" w:fill="auto"/>
                  <w:vAlign w:val="center"/>
                </w:tcPr>
                <w:p w:rsidR="00392BF1" w:rsidRPr="00467731" w:rsidRDefault="00392BF1" w:rsidP="00F75D91">
                  <w:pPr>
                    <w:rPr>
                      <w:rFonts w:ascii="Arial" w:hAnsi="Arial" w:cs="Arial"/>
                      <w:color w:val="1A1A1A"/>
                    </w:rPr>
                  </w:pPr>
                  <w:r w:rsidRPr="00467731">
                    <w:rPr>
                      <w:rFonts w:ascii="Arial" w:hAnsi="Arial" w:cs="Arial"/>
                      <w:color w:val="1A1A1A"/>
                    </w:rPr>
                    <w:t xml:space="preserve">house </w:t>
                  </w:r>
                </w:p>
              </w:tc>
              <w:tc>
                <w:tcPr>
                  <w:tcW w:w="768" w:type="dxa"/>
                  <w:shd w:val="clear" w:color="auto" w:fill="auto"/>
                  <w:vAlign w:val="center"/>
                </w:tcPr>
                <w:p w:rsidR="00392BF1" w:rsidRPr="00467731" w:rsidRDefault="00392BF1" w:rsidP="00F75D91">
                  <w:pPr>
                    <w:rPr>
                      <w:rFonts w:ascii="Arial" w:hAnsi="Arial" w:cs="Arial"/>
                      <w:color w:val="1A1A1A"/>
                      <w:rtl/>
                      <w:cs/>
                    </w:rPr>
                  </w:pPr>
                  <w:r w:rsidRPr="00467731">
                    <w:rPr>
                      <w:rFonts w:ascii="Arial" w:hAnsi="Arial" w:cs="Arial"/>
                      <w:color w:val="1A1A1A"/>
                    </w:rPr>
                    <w:t xml:space="preserve">ghar </w:t>
                  </w:r>
                </w:p>
              </w:tc>
              <w:tc>
                <w:tcPr>
                  <w:tcW w:w="616" w:type="dxa"/>
                  <w:shd w:val="clear" w:color="auto" w:fill="auto"/>
                  <w:vAlign w:val="center"/>
                </w:tcPr>
                <w:p w:rsidR="00392BF1" w:rsidRPr="00467731" w:rsidRDefault="00392BF1" w:rsidP="00F75D91">
                  <w:pPr>
                    <w:rPr>
                      <w:rFonts w:ascii="Arial" w:hAnsi="Arial" w:cs="Arial"/>
                      <w:color w:val="1A1A1A"/>
                    </w:rPr>
                  </w:pPr>
                  <w:r w:rsidRPr="00467731">
                    <w:rPr>
                      <w:rFonts w:ascii="Mangal" w:hAnsi="Mangal" w:cs="Mangal" w:hint="cs"/>
                      <w:color w:val="1A1A1A"/>
                      <w:cs/>
                    </w:rPr>
                    <w:t>घर</w:t>
                  </w:r>
                </w:p>
              </w:tc>
            </w:tr>
            <w:tr w:rsidR="00392BF1" w:rsidRPr="00467731" w:rsidTr="00392BF1">
              <w:trPr>
                <w:jc w:val="center"/>
              </w:trPr>
              <w:tc>
                <w:tcPr>
                  <w:tcW w:w="953" w:type="dxa"/>
                  <w:shd w:val="clear" w:color="auto" w:fill="auto"/>
                  <w:vAlign w:val="center"/>
                </w:tcPr>
                <w:p w:rsidR="00392BF1" w:rsidRPr="00467731" w:rsidRDefault="00392BF1" w:rsidP="00F75D91">
                  <w:pPr>
                    <w:rPr>
                      <w:rFonts w:ascii="Arial" w:hAnsi="Arial" w:cs="Arial"/>
                      <w:color w:val="1A1A1A"/>
                    </w:rPr>
                  </w:pPr>
                  <w:r w:rsidRPr="00467731">
                    <w:rPr>
                      <w:rFonts w:ascii="Arial" w:hAnsi="Arial" w:cs="Arial"/>
                      <w:color w:val="1A1A1A"/>
                    </w:rPr>
                    <w:t xml:space="preserve">teeth </w:t>
                  </w:r>
                </w:p>
              </w:tc>
              <w:tc>
                <w:tcPr>
                  <w:tcW w:w="768" w:type="dxa"/>
                  <w:shd w:val="clear" w:color="auto" w:fill="auto"/>
                  <w:vAlign w:val="center"/>
                </w:tcPr>
                <w:p w:rsidR="00392BF1" w:rsidRPr="00467731" w:rsidRDefault="00392BF1" w:rsidP="00F75D91">
                  <w:pPr>
                    <w:rPr>
                      <w:rFonts w:ascii="Arial" w:hAnsi="Arial" w:cs="Arial"/>
                      <w:color w:val="1A1A1A"/>
                      <w:rtl/>
                      <w:cs/>
                    </w:rPr>
                  </w:pPr>
                  <w:r w:rsidRPr="00467731">
                    <w:rPr>
                      <w:rFonts w:ascii="Arial" w:hAnsi="Arial" w:cs="Arial"/>
                      <w:color w:val="1A1A1A"/>
                    </w:rPr>
                    <w:t xml:space="preserve">dant </w:t>
                  </w:r>
                </w:p>
              </w:tc>
              <w:tc>
                <w:tcPr>
                  <w:tcW w:w="616" w:type="dxa"/>
                  <w:shd w:val="clear" w:color="auto" w:fill="auto"/>
                  <w:vAlign w:val="center"/>
                </w:tcPr>
                <w:p w:rsidR="00392BF1" w:rsidRPr="00467731" w:rsidRDefault="00392BF1" w:rsidP="00F75D91">
                  <w:pPr>
                    <w:rPr>
                      <w:rFonts w:ascii="Arial" w:hAnsi="Arial" w:cs="Arial"/>
                      <w:color w:val="1A1A1A"/>
                    </w:rPr>
                  </w:pPr>
                  <w:r w:rsidRPr="00467731">
                    <w:rPr>
                      <w:rFonts w:ascii="Mangal" w:hAnsi="Mangal" w:cs="Mangal" w:hint="cs"/>
                      <w:color w:val="1A1A1A"/>
                      <w:cs/>
                    </w:rPr>
                    <w:t>दाँत</w:t>
                  </w:r>
                </w:p>
              </w:tc>
            </w:tr>
            <w:tr w:rsidR="00392BF1" w:rsidRPr="00467731" w:rsidTr="00392BF1">
              <w:trPr>
                <w:jc w:val="center"/>
              </w:trPr>
              <w:tc>
                <w:tcPr>
                  <w:tcW w:w="953" w:type="dxa"/>
                  <w:shd w:val="clear" w:color="auto" w:fill="auto"/>
                  <w:vAlign w:val="center"/>
                </w:tcPr>
                <w:p w:rsidR="00392BF1" w:rsidRPr="00467731" w:rsidRDefault="00392BF1" w:rsidP="00F75D91">
                  <w:pPr>
                    <w:rPr>
                      <w:rFonts w:ascii="Arial" w:hAnsi="Arial" w:cs="Arial"/>
                      <w:color w:val="1A1A1A"/>
                    </w:rPr>
                  </w:pPr>
                  <w:r w:rsidRPr="00467731">
                    <w:rPr>
                      <w:rFonts w:ascii="Arial" w:hAnsi="Arial" w:cs="Arial"/>
                      <w:color w:val="1A1A1A"/>
                    </w:rPr>
                    <w:t xml:space="preserve">father </w:t>
                  </w:r>
                </w:p>
              </w:tc>
              <w:tc>
                <w:tcPr>
                  <w:tcW w:w="768" w:type="dxa"/>
                  <w:shd w:val="clear" w:color="auto" w:fill="auto"/>
                  <w:vAlign w:val="center"/>
                </w:tcPr>
                <w:p w:rsidR="00392BF1" w:rsidRPr="00467731" w:rsidRDefault="00392BF1" w:rsidP="00F75D91">
                  <w:pPr>
                    <w:rPr>
                      <w:rFonts w:ascii="Arial" w:hAnsi="Arial" w:cs="Arial"/>
                      <w:color w:val="1A1A1A"/>
                      <w:rtl/>
                      <w:cs/>
                    </w:rPr>
                  </w:pPr>
                  <w:r w:rsidRPr="00467731">
                    <w:rPr>
                      <w:rFonts w:ascii="Arial" w:hAnsi="Arial" w:cs="Arial"/>
                      <w:color w:val="1A1A1A"/>
                    </w:rPr>
                    <w:t xml:space="preserve">baap </w:t>
                  </w:r>
                </w:p>
              </w:tc>
              <w:tc>
                <w:tcPr>
                  <w:tcW w:w="616" w:type="dxa"/>
                  <w:shd w:val="clear" w:color="auto" w:fill="auto"/>
                  <w:vAlign w:val="center"/>
                </w:tcPr>
                <w:p w:rsidR="00392BF1" w:rsidRPr="00467731" w:rsidRDefault="00392BF1" w:rsidP="00F75D91">
                  <w:pPr>
                    <w:rPr>
                      <w:rFonts w:ascii="Arial" w:hAnsi="Arial" w:cs="Arial"/>
                      <w:color w:val="1A1A1A"/>
                    </w:rPr>
                  </w:pPr>
                  <w:r w:rsidRPr="00467731">
                    <w:rPr>
                      <w:rFonts w:ascii="Mangal" w:hAnsi="Mangal" w:cs="Mangal" w:hint="cs"/>
                      <w:color w:val="1A1A1A"/>
                      <w:cs/>
                    </w:rPr>
                    <w:t>बाप</w:t>
                  </w:r>
                </w:p>
              </w:tc>
            </w:tr>
            <w:tr w:rsidR="00392BF1" w:rsidRPr="00467731" w:rsidTr="00392BF1">
              <w:trPr>
                <w:jc w:val="center"/>
              </w:trPr>
              <w:tc>
                <w:tcPr>
                  <w:tcW w:w="953" w:type="dxa"/>
                  <w:shd w:val="clear" w:color="auto" w:fill="auto"/>
                  <w:vAlign w:val="center"/>
                </w:tcPr>
                <w:p w:rsidR="00392BF1" w:rsidRPr="00467731" w:rsidRDefault="00392BF1" w:rsidP="00F75D91">
                  <w:pPr>
                    <w:rPr>
                      <w:rFonts w:ascii="Arial" w:hAnsi="Arial" w:cs="Arial"/>
                      <w:color w:val="1A1A1A"/>
                    </w:rPr>
                  </w:pPr>
                  <w:r w:rsidRPr="00467731">
                    <w:rPr>
                      <w:rFonts w:ascii="Arial" w:hAnsi="Arial" w:cs="Arial"/>
                      <w:color w:val="1A1A1A"/>
                    </w:rPr>
                    <w:t xml:space="preserve">mother </w:t>
                  </w:r>
                </w:p>
              </w:tc>
              <w:tc>
                <w:tcPr>
                  <w:tcW w:w="768" w:type="dxa"/>
                  <w:shd w:val="clear" w:color="auto" w:fill="auto"/>
                  <w:vAlign w:val="center"/>
                </w:tcPr>
                <w:p w:rsidR="00392BF1" w:rsidRPr="00467731" w:rsidRDefault="00392BF1" w:rsidP="00F75D91">
                  <w:pPr>
                    <w:rPr>
                      <w:rFonts w:ascii="Arial" w:hAnsi="Arial" w:cs="Arial"/>
                      <w:color w:val="1A1A1A"/>
                      <w:rtl/>
                      <w:cs/>
                    </w:rPr>
                  </w:pPr>
                  <w:r w:rsidRPr="00467731">
                    <w:rPr>
                      <w:rFonts w:ascii="Arial" w:hAnsi="Arial" w:cs="Arial"/>
                      <w:color w:val="1A1A1A"/>
                    </w:rPr>
                    <w:t xml:space="preserve">maa </w:t>
                  </w:r>
                </w:p>
              </w:tc>
              <w:tc>
                <w:tcPr>
                  <w:tcW w:w="616" w:type="dxa"/>
                  <w:shd w:val="clear" w:color="auto" w:fill="auto"/>
                  <w:vAlign w:val="center"/>
                </w:tcPr>
                <w:p w:rsidR="00392BF1" w:rsidRPr="00467731" w:rsidRDefault="00392BF1" w:rsidP="00F75D91">
                  <w:pPr>
                    <w:rPr>
                      <w:rFonts w:ascii="Arial" w:hAnsi="Arial" w:cs="Arial"/>
                    </w:rPr>
                  </w:pPr>
                  <w:r w:rsidRPr="00467731">
                    <w:rPr>
                      <w:rFonts w:ascii="Mangal" w:hAnsi="Mangal" w:cs="Mangal" w:hint="cs"/>
                      <w:color w:val="1A1A1A"/>
                      <w:cs/>
                    </w:rPr>
                    <w:t>मां</w:t>
                  </w:r>
                </w:p>
              </w:tc>
            </w:tr>
          </w:tbl>
          <w:p w:rsidR="00392BF1" w:rsidRPr="00467731" w:rsidRDefault="00392BF1" w:rsidP="00F75D91">
            <w:pPr>
              <w:rPr>
                <w:rFonts w:ascii="Arial" w:hAnsi="Arial" w:cs="Arial"/>
              </w:rPr>
            </w:pPr>
            <w:r w:rsidRPr="00467731">
              <w:rPr>
                <w:rFonts w:ascii="Arial" w:hAnsi="Arial" w:cs="Arial"/>
              </w:rPr>
              <w:t xml:space="preserve">This activity was also good for the development of students’ fine motor skills and eye-hand coordination. We also copied out letters and words in English and Hindi, and displayed these with drawings to illustrate the words. We made a word wall of our favourite and most interesting words. </w:t>
            </w:r>
          </w:p>
          <w:p w:rsidR="00392BF1" w:rsidRPr="00467731" w:rsidRDefault="00392BF1" w:rsidP="00F75D91">
            <w:pPr>
              <w:rPr>
                <w:rFonts w:ascii="Arial" w:hAnsi="Arial" w:cs="Arial"/>
              </w:rPr>
            </w:pPr>
            <w:r w:rsidRPr="00467731">
              <w:rPr>
                <w:rFonts w:ascii="Arial" w:hAnsi="Arial" w:cs="Arial"/>
              </w:rPr>
              <w:t>All this was very encouraging for me as a new teacher. My students learned that words are symbols for people, places and things in their world. They increased their vocabulary and they developed confidence as bilingual students. I also gained more confidence in using English in the classroom.</w:t>
            </w:r>
          </w:p>
        </w:tc>
      </w:tr>
    </w:tbl>
    <w:p w:rsidR="00FE6233" w:rsidRPr="00467731" w:rsidRDefault="00FE6233" w:rsidP="00F75D91">
      <w:pPr>
        <w:pStyle w:val="SessionHeading"/>
        <w:rPr>
          <w:rFonts w:ascii="Arial" w:hAnsi="Arial" w:cs="Arial"/>
        </w:rPr>
      </w:pPr>
      <w:bookmarkStart w:id="11" w:name="section4"/>
      <w:bookmarkStart w:id="12" w:name="_Toc387394876"/>
      <w:bookmarkEnd w:id="11"/>
      <w:r w:rsidRPr="00467731">
        <w:rPr>
          <w:rFonts w:ascii="Arial" w:hAnsi="Arial" w:cs="Arial"/>
        </w:rPr>
        <w:t xml:space="preserve">4 </w:t>
      </w:r>
      <w:bookmarkEnd w:id="12"/>
      <w:r w:rsidR="00392BF1" w:rsidRPr="00467731">
        <w:rPr>
          <w:rFonts w:ascii="Arial" w:hAnsi="Arial" w:cs="Arial"/>
        </w:rPr>
        <w:t>Teachers talk about environmental print</w:t>
      </w:r>
    </w:p>
    <w:p w:rsidR="00392BF1" w:rsidRPr="00467731" w:rsidRDefault="00392BF1" w:rsidP="00F75D91">
      <w:pPr>
        <w:rPr>
          <w:rFonts w:ascii="Arial" w:hAnsi="Arial" w:cs="Arial"/>
        </w:rPr>
      </w:pPr>
      <w:bookmarkStart w:id="13" w:name="section5"/>
      <w:bookmarkStart w:id="14" w:name="_Toc387394877"/>
      <w:bookmarkEnd w:id="13"/>
      <w:r w:rsidRPr="00467731">
        <w:rPr>
          <w:rFonts w:ascii="Arial" w:hAnsi="Arial" w:cs="Arial"/>
        </w:rPr>
        <w:t xml:space="preserve">We asked six elementary teachers in government schools to tell us how they use print material in their classrooms. This is what they said: </w:t>
      </w:r>
    </w:p>
    <w:p w:rsidR="00392BF1" w:rsidRPr="00467731" w:rsidRDefault="00392BF1" w:rsidP="00F75D91">
      <w:pPr>
        <w:pStyle w:val="ListParagraph"/>
        <w:numPr>
          <w:ilvl w:val="0"/>
          <w:numId w:val="4"/>
        </w:numPr>
        <w:rPr>
          <w:rFonts w:ascii="Arial" w:hAnsi="Arial" w:cs="Arial"/>
        </w:rPr>
      </w:pPr>
      <w:r w:rsidRPr="00467731">
        <w:rPr>
          <w:rFonts w:ascii="Arial" w:hAnsi="Arial" w:cs="Arial"/>
        </w:rPr>
        <w:t>‘My students mark their attendance on a chart themselves, so they must read their names in English and tick their attendance. They learn to recognise their names in English and sign their names on the chart. In addition to language development, this helps us to prevent absenteeism because students are motivated to record their attendance.</w:t>
      </w:r>
      <w:r w:rsidR="0073485E" w:rsidRPr="00467731">
        <w:rPr>
          <w:rFonts w:ascii="Arial" w:hAnsi="Arial" w:cs="Arial"/>
          <w:lang w:val="en-GB"/>
        </w:rPr>
        <w:t>’</w:t>
      </w:r>
      <w:r w:rsidRPr="00467731">
        <w:rPr>
          <w:rFonts w:ascii="Arial" w:hAnsi="Arial" w:cs="Arial"/>
        </w:rPr>
        <w:t xml:space="preserve"> </w:t>
      </w:r>
    </w:p>
    <w:p w:rsidR="00392BF1" w:rsidRPr="00467731" w:rsidRDefault="00392BF1" w:rsidP="00C47702">
      <w:pPr>
        <w:pStyle w:val="ListParagraph"/>
        <w:keepLines/>
        <w:numPr>
          <w:ilvl w:val="0"/>
          <w:numId w:val="4"/>
        </w:numPr>
        <w:ind w:left="714" w:hanging="357"/>
        <w:rPr>
          <w:rFonts w:ascii="Arial" w:hAnsi="Arial" w:cs="Arial"/>
        </w:rPr>
      </w:pPr>
      <w:r w:rsidRPr="00467731">
        <w:rPr>
          <w:rFonts w:ascii="Arial" w:hAnsi="Arial" w:cs="Arial"/>
        </w:rPr>
        <w:t>‘For different curriculum topics, I write what the students say on large sheets of paper. I write down their exact words, and they write their names in English to show that it is all their own words. This lets me see what they know and understand. I display the writing on the classroom walls, and we read it together. I see students reading their words to each other and to parents when they come into school.’</w:t>
      </w:r>
    </w:p>
    <w:p w:rsidR="00392BF1" w:rsidRPr="00467731" w:rsidRDefault="00392BF1" w:rsidP="00F75D91">
      <w:pPr>
        <w:pStyle w:val="ListParagraph"/>
        <w:numPr>
          <w:ilvl w:val="0"/>
          <w:numId w:val="4"/>
        </w:numPr>
        <w:rPr>
          <w:rFonts w:ascii="Arial" w:hAnsi="Arial" w:cs="Arial"/>
        </w:rPr>
      </w:pPr>
      <w:r w:rsidRPr="00467731">
        <w:rPr>
          <w:rFonts w:ascii="Arial" w:hAnsi="Arial" w:cs="Arial"/>
        </w:rPr>
        <w:t>‘I label items in my classroom (chair, table, pencils) and even outside the classroom (door, gate, road, entrance, office) in Hindi and English. Even in the school toilet, I displayed a sign that reminded students to flush and wash their hands. From this, I was able to talk to students about how to fight germs, infections and disease.</w:t>
      </w:r>
      <w:r w:rsidR="0073485E" w:rsidRPr="00467731">
        <w:rPr>
          <w:rFonts w:ascii="Arial" w:hAnsi="Arial" w:cs="Arial"/>
          <w:lang w:val="en-GB"/>
        </w:rPr>
        <w:t>’</w:t>
      </w:r>
      <w:r w:rsidRPr="00467731">
        <w:rPr>
          <w:rFonts w:ascii="Arial" w:hAnsi="Arial" w:cs="Arial"/>
        </w:rPr>
        <w:t xml:space="preserve"> </w:t>
      </w:r>
    </w:p>
    <w:p w:rsidR="00392BF1" w:rsidRPr="00467731" w:rsidRDefault="00392BF1" w:rsidP="00F75D91">
      <w:pPr>
        <w:pStyle w:val="ListParagraph"/>
        <w:numPr>
          <w:ilvl w:val="0"/>
          <w:numId w:val="4"/>
        </w:numPr>
        <w:rPr>
          <w:rFonts w:ascii="Arial" w:hAnsi="Arial" w:cs="Arial"/>
        </w:rPr>
      </w:pPr>
      <w:r w:rsidRPr="00467731">
        <w:rPr>
          <w:rFonts w:ascii="Arial" w:hAnsi="Arial" w:cs="Arial"/>
        </w:rPr>
        <w:t>‘We don’t stop at the school – we want to add literacy to students’ homes. The students and I talked about places in the home that could be labelled (kitchen, pot, shrine, window, chair) and what kinds of messages could be inside a home, such as “Take off your shoes” and “Wash your hands before eating”. We made labels in English and in Hindi. Students took the labels home. One mother came into school to tell me that she had bought a garbage bin for her house because one of the labels her daughter brought home was “Dustbin” with the message “Throw your garbage in a bin”. We know from experience that this type of activity done in the home and at school can encourage parents to read with their students.’</w:t>
      </w:r>
    </w:p>
    <w:p w:rsidR="00392BF1" w:rsidRPr="00467731" w:rsidRDefault="00392BF1" w:rsidP="00F75D91">
      <w:pPr>
        <w:pStyle w:val="ListParagraph"/>
        <w:numPr>
          <w:ilvl w:val="0"/>
          <w:numId w:val="4"/>
        </w:numPr>
        <w:rPr>
          <w:rFonts w:ascii="Arial" w:hAnsi="Arial" w:cs="Arial"/>
        </w:rPr>
      </w:pPr>
      <w:r w:rsidRPr="00467731">
        <w:rPr>
          <w:rFonts w:ascii="Arial" w:hAnsi="Arial" w:cs="Arial"/>
        </w:rPr>
        <w:t xml:space="preserve">‘I teach at a government school in a small village. I encourage my students to make greeting cards for their family with simple messages in English, which they read out at home. Parents have been highly appreciative of this and felt proud that their children could write and read in English.’ </w:t>
      </w:r>
    </w:p>
    <w:p w:rsidR="00392BF1" w:rsidRPr="00467731" w:rsidRDefault="00392BF1" w:rsidP="00F75D91">
      <w:pPr>
        <w:pStyle w:val="ListParagraph"/>
        <w:numPr>
          <w:ilvl w:val="0"/>
          <w:numId w:val="4"/>
        </w:numPr>
        <w:rPr>
          <w:rFonts w:ascii="Arial" w:hAnsi="Arial" w:cs="Arial"/>
        </w:rPr>
      </w:pPr>
      <w:r w:rsidRPr="00467731">
        <w:rPr>
          <w:rFonts w:ascii="Arial" w:hAnsi="Arial" w:cs="Arial"/>
        </w:rPr>
        <w:t>‘I create “functional print” for all classroom communication and routines; for instance, a daily schedule. I make sure to refer to it and encourage students to notice it. This can help them to manage their own learning. On the board I write out the day of the week and the month, names of visitors to the school, rules for behaviour and the morning message. It is important to encourage the students to read these daily and to talk about them.’</w:t>
      </w:r>
    </w:p>
    <w:p w:rsidR="00392BF1" w:rsidRPr="00467731" w:rsidRDefault="00392BF1" w:rsidP="00F75D91">
      <w:pPr>
        <w:pStyle w:val="ListParagraph"/>
        <w:numPr>
          <w:ilvl w:val="0"/>
          <w:numId w:val="4"/>
        </w:numPr>
        <w:rPr>
          <w:rFonts w:ascii="Arial" w:hAnsi="Arial" w:cs="Arial"/>
        </w:rPr>
      </w:pPr>
      <w:r w:rsidRPr="00467731">
        <w:rPr>
          <w:rFonts w:ascii="Arial" w:hAnsi="Arial" w:cs="Arial"/>
        </w:rPr>
        <w:t>‘I teach in a rural school and my classroom is small. One wall contains the board and the other walls have windows and the door. Display boards or tables would take up too much space, so I put students’ work on the wall just outside the classroom door. Inside, I attach students’ work to string using clothes pegs, paper clips, tape or sometimes thorns. The string is like a washing line across the classroom. Decorating the room with writing and drawing makes the classroom more attractive and welcoming.’</w:t>
      </w:r>
    </w:p>
    <w:p w:rsidR="00303A66" w:rsidRPr="00467731" w:rsidRDefault="00392BF1" w:rsidP="00F75D91">
      <w:pPr>
        <w:pStyle w:val="ListParagraph"/>
        <w:numPr>
          <w:ilvl w:val="0"/>
          <w:numId w:val="4"/>
        </w:numPr>
        <w:rPr>
          <w:rFonts w:ascii="Arial" w:hAnsi="Arial" w:cs="Arial"/>
        </w:rPr>
      </w:pPr>
      <w:r w:rsidRPr="00467731">
        <w:rPr>
          <w:rFonts w:ascii="Arial" w:hAnsi="Arial" w:cs="Arial"/>
        </w:rPr>
        <w:t xml:space="preserve">‘I teach in a multigrade, multilevel class. Once a month we have a “translation workshop” for the older students. They bring in simple print materials – mostly wedding invitation cards from their homes. Working in groups, they translate the content of the card into English, with my help. I take these home and, with my neighbour’s help, edit the translations. We then display both the original invitation cards and the edited translated versions on the display board for younger students to read.’ </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6"/>
        <w:gridCol w:w="9309"/>
      </w:tblGrid>
      <w:tr w:rsidR="00392BF1" w:rsidRPr="00467731" w:rsidTr="002D3B0C">
        <w:tc>
          <w:tcPr>
            <w:tcW w:w="1266" w:type="dxa"/>
          </w:tcPr>
          <w:p w:rsidR="00392BF1" w:rsidRPr="00467731" w:rsidRDefault="00392BF1" w:rsidP="00F75D91">
            <w:pPr>
              <w:outlineLvl w:val="3"/>
              <w:rPr>
                <w:rFonts w:ascii="Arial" w:hAnsi="Arial" w:cs="Arial"/>
                <w:b/>
                <w:bCs/>
                <w:color w:val="000000"/>
                <w:sz w:val="21"/>
                <w:szCs w:val="21"/>
              </w:rPr>
            </w:pPr>
            <w:r w:rsidRPr="00467731">
              <w:rPr>
                <w:rFonts w:ascii="Arial" w:hAnsi="Arial" w:cs="Arial"/>
                <w:b/>
                <w:bCs/>
                <w:noProof/>
                <w:color w:val="000000"/>
                <w:sz w:val="21"/>
                <w:szCs w:val="21"/>
                <w:lang w:bidi="ar-SA"/>
              </w:rPr>
              <w:drawing>
                <wp:inline distT="0" distB="0" distL="0" distR="0" wp14:anchorId="2A535A3F" wp14:editId="5AB9F861">
                  <wp:extent cx="636621" cy="589935"/>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bble.png"/>
                          <pic:cNvPicPr/>
                        </pic:nvPicPr>
                        <pic:blipFill>
                          <a:blip r:embed="rId19">
                            <a:extLst>
                              <a:ext uri="{28A0092B-C50C-407E-A947-70E740481C1C}">
                                <a14:useLocalDpi xmlns:a14="http://schemas.microsoft.com/office/drawing/2010/main" val="0"/>
                              </a:ext>
                            </a:extLst>
                          </a:blip>
                          <a:stretch>
                            <a:fillRect/>
                          </a:stretch>
                        </pic:blipFill>
                        <pic:spPr>
                          <a:xfrm>
                            <a:off x="0" y="0"/>
                            <a:ext cx="644114" cy="596879"/>
                          </a:xfrm>
                          <a:prstGeom prst="rect">
                            <a:avLst/>
                          </a:prstGeom>
                        </pic:spPr>
                      </pic:pic>
                    </a:graphicData>
                  </a:graphic>
                </wp:inline>
              </w:drawing>
            </w:r>
          </w:p>
        </w:tc>
        <w:tc>
          <w:tcPr>
            <w:tcW w:w="9309" w:type="dxa"/>
          </w:tcPr>
          <w:p w:rsidR="00392BF1" w:rsidRPr="00467731" w:rsidRDefault="00392BF1" w:rsidP="001D24F6">
            <w:pPr>
              <w:pStyle w:val="StylePauseforthoughtLeftLinespacingMultiple115li"/>
              <w:rPr>
                <w:rFonts w:ascii="Arial" w:hAnsi="Arial" w:cs="Arial"/>
              </w:rPr>
            </w:pPr>
            <w:r w:rsidRPr="00467731">
              <w:rPr>
                <w:rFonts w:ascii="Arial" w:hAnsi="Arial" w:cs="Arial"/>
              </w:rPr>
              <w:t xml:space="preserve">Pause for thought </w:t>
            </w:r>
          </w:p>
          <w:p w:rsidR="00392BF1" w:rsidRPr="00467731" w:rsidRDefault="00392BF1" w:rsidP="00F75D91">
            <w:pPr>
              <w:pStyle w:val="ListParagraph"/>
              <w:numPr>
                <w:ilvl w:val="0"/>
                <w:numId w:val="9"/>
              </w:numPr>
              <w:rPr>
                <w:rFonts w:ascii="Arial" w:hAnsi="Arial" w:cs="Arial"/>
              </w:rPr>
            </w:pPr>
            <w:r w:rsidRPr="00467731">
              <w:rPr>
                <w:rFonts w:ascii="Arial" w:hAnsi="Arial" w:cs="Arial"/>
              </w:rPr>
              <w:t>In each example, identify the teaching and learning based on the environmental print.</w:t>
            </w:r>
          </w:p>
          <w:p w:rsidR="00732FB3" w:rsidRPr="00467731" w:rsidRDefault="00392BF1" w:rsidP="00732FB3">
            <w:pPr>
              <w:pStyle w:val="ListParagraph"/>
              <w:numPr>
                <w:ilvl w:val="0"/>
                <w:numId w:val="9"/>
              </w:numPr>
              <w:rPr>
                <w:rFonts w:ascii="Arial" w:hAnsi="Arial" w:cs="Arial"/>
              </w:rPr>
            </w:pPr>
            <w:r w:rsidRPr="00467731">
              <w:rPr>
                <w:rFonts w:ascii="Arial" w:hAnsi="Arial" w:cs="Arial"/>
              </w:rPr>
              <w:t xml:space="preserve">What are the other benefits of the activities, related to students’ health and scholastic development?  </w:t>
            </w:r>
          </w:p>
          <w:p w:rsidR="00762BB1" w:rsidRPr="00467731" w:rsidRDefault="00392BF1" w:rsidP="001D24F6">
            <w:pPr>
              <w:pStyle w:val="ListParagraph"/>
              <w:numPr>
                <w:ilvl w:val="0"/>
                <w:numId w:val="9"/>
              </w:numPr>
              <w:rPr>
                <w:rFonts w:ascii="Arial" w:hAnsi="Arial" w:cs="Arial"/>
                <w:lang w:val="en-GB"/>
              </w:rPr>
            </w:pPr>
            <w:r w:rsidRPr="00467731">
              <w:rPr>
                <w:rFonts w:ascii="Arial" w:hAnsi="Arial" w:cs="Arial"/>
              </w:rPr>
              <w:t>Do you do anything similar to these teachers?</w:t>
            </w:r>
          </w:p>
        </w:tc>
      </w:tr>
      <w:bookmarkEnd w:id="14"/>
    </w:tbl>
    <w:p w:rsidR="001D24F6" w:rsidRPr="00467731" w:rsidRDefault="001D24F6" w:rsidP="00401178">
      <w:pPr>
        <w:spacing w:before="0" w:after="0" w:line="240" w:lineRule="auto"/>
        <w:rPr>
          <w:rFonts w:ascii="Arial" w:hAnsi="Arial" w:cs="Arial"/>
          <w:sz w:val="16"/>
          <w:szCs w:val="16"/>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6"/>
        <w:gridCol w:w="9309"/>
      </w:tblGrid>
      <w:tr w:rsidR="001D24F6" w:rsidRPr="00467731" w:rsidTr="003D77E0">
        <w:tc>
          <w:tcPr>
            <w:tcW w:w="1260" w:type="dxa"/>
          </w:tcPr>
          <w:p w:rsidR="001D24F6" w:rsidRPr="00467731" w:rsidRDefault="001D24F6" w:rsidP="00467731">
            <w:pPr>
              <w:pStyle w:val="Pauseforthought"/>
              <w:keepNext w:val="0"/>
              <w:rPr>
                <w:rFonts w:ascii="Arial" w:hAnsi="Arial" w:cs="Arial"/>
              </w:rPr>
            </w:pPr>
            <w:r w:rsidRPr="00467731">
              <w:rPr>
                <w:rFonts w:ascii="Arial" w:hAnsi="Arial" w:cs="Arial"/>
                <w:noProof/>
                <w:lang w:bidi="ar-SA"/>
              </w:rPr>
              <w:drawing>
                <wp:inline distT="0" distB="0" distL="0" distR="0" wp14:anchorId="2B7A84BF" wp14:editId="16434F42">
                  <wp:extent cx="663678" cy="663678"/>
                  <wp:effectExtent l="0" t="0" r="3175" b="0"/>
                  <wp:docPr id="6" name="Picture 6" descr="C:\Users\kn887\AppData\Local\Microsoft\Windows\Temporary Internet Files\Content.IE5\EPOMWXLY\MC90043265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descr="C:\Users\kn887\AppData\Local\Microsoft\Windows\Temporary Internet Files\Content.IE5\EPOMWXLY\MC900432653[1].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63595" cy="663595"/>
                          </a:xfrm>
                          <a:prstGeom prst="rect">
                            <a:avLst/>
                          </a:prstGeom>
                          <a:noFill/>
                          <a:extLst/>
                        </pic:spPr>
                      </pic:pic>
                    </a:graphicData>
                  </a:graphic>
                </wp:inline>
              </w:drawing>
            </w:r>
          </w:p>
        </w:tc>
        <w:tc>
          <w:tcPr>
            <w:tcW w:w="9648" w:type="dxa"/>
          </w:tcPr>
          <w:p w:rsidR="001D24F6" w:rsidRDefault="001D24F6" w:rsidP="00467731">
            <w:pPr>
              <w:pStyle w:val="StylePauseforthoughtLeftLinespacingMultiple115li"/>
              <w:keepNext w:val="0"/>
              <w:rPr>
                <w:rFonts w:ascii="Arial" w:hAnsi="Arial" w:cs="Arial"/>
              </w:rPr>
            </w:pPr>
            <w:r w:rsidRPr="00467731">
              <w:rPr>
                <w:rFonts w:ascii="Arial" w:hAnsi="Arial" w:cs="Arial"/>
              </w:rPr>
              <w:t>Video: Involving all</w:t>
            </w:r>
          </w:p>
          <w:p w:rsidR="00D250B1" w:rsidRPr="00D250B1" w:rsidRDefault="00E401BD" w:rsidP="00467731">
            <w:pPr>
              <w:pStyle w:val="StylePauseforthoughtLeftLinespacingMultiple115li"/>
              <w:keepNext w:val="0"/>
              <w:rPr>
                <w:rFonts w:ascii="Arial" w:hAnsi="Arial" w:cs="Arial"/>
              </w:rPr>
            </w:pPr>
            <w:hyperlink r:id="rId23" w:history="1">
              <w:r w:rsidR="00D250B1" w:rsidRPr="00D250B1">
                <w:rPr>
                  <w:rStyle w:val="Hyperlink"/>
                  <w:rFonts w:ascii="Arial" w:eastAsiaTheme="minorHAnsi" w:hAnsi="Arial" w:cs="Arial"/>
                  <w:sz w:val="22"/>
                  <w:szCs w:val="22"/>
                  <w:lang w:eastAsia="en-US"/>
                </w:rPr>
                <w:t>http://tinyurl.com/video-involvingall</w:t>
              </w:r>
            </w:hyperlink>
            <w:r w:rsidR="00D250B1" w:rsidRPr="00D250B1">
              <w:rPr>
                <w:rFonts w:ascii="Arial" w:eastAsiaTheme="minorHAnsi" w:hAnsi="Arial" w:cs="Arial"/>
                <w:sz w:val="22"/>
                <w:szCs w:val="22"/>
                <w:lang w:eastAsia="en-US"/>
              </w:rPr>
              <w:t xml:space="preserve"> </w:t>
            </w:r>
          </w:p>
        </w:tc>
      </w:tr>
    </w:tbl>
    <w:p w:rsidR="00392BF1" w:rsidRPr="00467731" w:rsidRDefault="00392BF1" w:rsidP="00C47702">
      <w:pPr>
        <w:pStyle w:val="SessionHeading"/>
        <w:rPr>
          <w:rFonts w:ascii="Arial" w:hAnsi="Arial" w:cs="Arial"/>
        </w:rPr>
      </w:pPr>
      <w:r w:rsidRPr="00467731">
        <w:rPr>
          <w:rFonts w:ascii="Arial" w:hAnsi="Arial" w:cs="Arial"/>
        </w:rPr>
        <w:t>5 Planning to use environmental print in your classroom</w:t>
      </w:r>
    </w:p>
    <w:tbl>
      <w:tblPr>
        <w:tblStyle w:val="TableGrid"/>
        <w:tblW w:w="0" w:type="auto"/>
        <w:tblInd w:w="108" w:type="dxa"/>
        <w:tblLook w:val="04A0" w:firstRow="1" w:lastRow="0" w:firstColumn="1" w:lastColumn="0" w:noHBand="0" w:noVBand="1"/>
      </w:tblPr>
      <w:tblGrid>
        <w:gridCol w:w="10575"/>
      </w:tblGrid>
      <w:tr w:rsidR="00D16C1B" w:rsidRPr="00467731" w:rsidTr="00392BF1">
        <w:tc>
          <w:tcPr>
            <w:tcW w:w="10575" w:type="dxa"/>
            <w:shd w:val="clear" w:color="auto" w:fill="D9D9D9" w:themeFill="background1" w:themeFillShade="D9"/>
          </w:tcPr>
          <w:p w:rsidR="00D16C1B" w:rsidRPr="00467731" w:rsidRDefault="00961593" w:rsidP="00C47702">
            <w:pPr>
              <w:keepNext/>
              <w:rPr>
                <w:rStyle w:val="Strong"/>
                <w:rFonts w:ascii="Arial" w:hAnsi="Arial" w:cs="Arial"/>
              </w:rPr>
            </w:pPr>
            <w:r w:rsidRPr="00467731">
              <w:rPr>
                <w:rFonts w:ascii="Arial" w:hAnsi="Arial" w:cs="Arial"/>
              </w:rPr>
              <w:br w:type="page"/>
            </w:r>
            <w:r w:rsidR="00A123B4" w:rsidRPr="00467731">
              <w:rPr>
                <w:rFonts w:ascii="Arial" w:hAnsi="Arial" w:cs="Arial"/>
                <w:color w:val="000000"/>
                <w:sz w:val="21"/>
                <w:szCs w:val="21"/>
              </w:rPr>
              <w:br w:type="page"/>
            </w:r>
            <w:r w:rsidR="00D16C1B" w:rsidRPr="00467731">
              <w:rPr>
                <w:rFonts w:ascii="Arial" w:hAnsi="Arial" w:cs="Arial"/>
              </w:rPr>
              <w:br w:type="page"/>
            </w:r>
            <w:r w:rsidR="00392BF1" w:rsidRPr="00467731">
              <w:rPr>
                <w:rStyle w:val="Strong"/>
                <w:rFonts w:ascii="Arial" w:hAnsi="Arial" w:cs="Arial"/>
              </w:rPr>
              <w:t>Activity 3: Look around your classroom</w:t>
            </w:r>
            <w:r w:rsidR="0073485E" w:rsidRPr="00467731">
              <w:rPr>
                <w:rStyle w:val="Strong"/>
                <w:rFonts w:ascii="Arial" w:hAnsi="Arial" w:cs="Arial"/>
              </w:rPr>
              <w:t xml:space="preserve"> –</w:t>
            </w:r>
            <w:r w:rsidR="00392BF1" w:rsidRPr="00467731">
              <w:rPr>
                <w:rStyle w:val="Strong"/>
                <w:rFonts w:ascii="Arial" w:hAnsi="Arial" w:cs="Arial"/>
              </w:rPr>
              <w:t xml:space="preserve"> a planning activity</w:t>
            </w:r>
          </w:p>
        </w:tc>
      </w:tr>
      <w:tr w:rsidR="00D16C1B" w:rsidRPr="00467731" w:rsidTr="00392BF1">
        <w:tc>
          <w:tcPr>
            <w:tcW w:w="10575" w:type="dxa"/>
          </w:tcPr>
          <w:p w:rsidR="00392BF1" w:rsidRPr="00467731" w:rsidRDefault="00392BF1" w:rsidP="00F75D91">
            <w:pPr>
              <w:rPr>
                <w:rFonts w:ascii="Arial" w:hAnsi="Arial" w:cs="Arial"/>
              </w:rPr>
            </w:pPr>
            <w:r w:rsidRPr="00467731">
              <w:rPr>
                <w:rFonts w:ascii="Arial" w:hAnsi="Arial" w:cs="Arial"/>
              </w:rPr>
              <w:t xml:space="preserve">Look around your classroom. If you could make one or two changes to introduce environmental print, what would the changes be? How could these changes improve teaching and learning, do you think? </w:t>
            </w:r>
          </w:p>
          <w:p w:rsidR="00392BF1" w:rsidRPr="00467731" w:rsidRDefault="00392BF1" w:rsidP="00F75D91">
            <w:pPr>
              <w:rPr>
                <w:rFonts w:ascii="Arial" w:hAnsi="Arial" w:cs="Arial"/>
              </w:rPr>
            </w:pPr>
            <w:r w:rsidRPr="00467731">
              <w:rPr>
                <w:rFonts w:ascii="Arial" w:hAnsi="Arial" w:cs="Arial"/>
              </w:rPr>
              <w:t xml:space="preserve">Are there practical steps you could take to make these changes? </w:t>
            </w:r>
          </w:p>
          <w:p w:rsidR="00D16C1B" w:rsidRPr="00467731" w:rsidRDefault="00392BF1" w:rsidP="00F75D91">
            <w:pPr>
              <w:rPr>
                <w:rFonts w:ascii="Arial" w:hAnsi="Arial" w:cs="Arial"/>
              </w:rPr>
            </w:pPr>
            <w:r w:rsidRPr="00467731">
              <w:rPr>
                <w:rFonts w:ascii="Arial" w:hAnsi="Arial" w:cs="Arial"/>
              </w:rPr>
              <w:t>Think of ways of making simple display boards using easily available materials such as discarded cartons, gunny bags and used packaging materials.</w:t>
            </w:r>
          </w:p>
          <w:p w:rsidR="00762BB1" w:rsidRPr="00467731" w:rsidRDefault="00762BB1" w:rsidP="00C77E7A">
            <w:pPr>
              <w:rPr>
                <w:rFonts w:ascii="Arial" w:hAnsi="Arial" w:cs="Arial"/>
                <w:color w:val="666666"/>
                <w:sz w:val="29"/>
                <w:szCs w:val="29"/>
              </w:rPr>
            </w:pPr>
            <w:r w:rsidRPr="00467731">
              <w:rPr>
                <w:rFonts w:ascii="Arial" w:hAnsi="Arial" w:cs="Arial"/>
              </w:rPr>
              <w:t>See Resource 2</w:t>
            </w:r>
            <w:r w:rsidR="001D24F6" w:rsidRPr="00467731">
              <w:rPr>
                <w:rFonts w:ascii="Arial" w:hAnsi="Arial" w:cs="Arial"/>
              </w:rPr>
              <w:t>,</w:t>
            </w:r>
            <w:r w:rsidRPr="00467731">
              <w:rPr>
                <w:rFonts w:ascii="Arial" w:hAnsi="Arial" w:cs="Arial"/>
              </w:rPr>
              <w:t xml:space="preserve"> ‘Involving all’</w:t>
            </w:r>
            <w:r w:rsidR="001D24F6" w:rsidRPr="00467731">
              <w:rPr>
                <w:rFonts w:ascii="Arial" w:hAnsi="Arial" w:cs="Arial"/>
              </w:rPr>
              <w:t>,</w:t>
            </w:r>
            <w:r w:rsidRPr="00467731">
              <w:rPr>
                <w:rFonts w:ascii="Arial" w:hAnsi="Arial" w:cs="Arial"/>
              </w:rPr>
              <w:t xml:space="preserve"> to learn more about the value of including all students in the classroom environment</w:t>
            </w:r>
            <w:r w:rsidR="001D24F6" w:rsidRPr="00467731">
              <w:rPr>
                <w:rFonts w:ascii="Arial" w:hAnsi="Arial" w:cs="Arial"/>
              </w:rPr>
              <w:t>.</w:t>
            </w:r>
          </w:p>
        </w:tc>
      </w:tr>
    </w:tbl>
    <w:p w:rsidR="00392BF1" w:rsidRPr="00467731" w:rsidRDefault="00392BF1" w:rsidP="00401178">
      <w:pPr>
        <w:spacing w:before="0" w:after="0" w:line="240" w:lineRule="auto"/>
        <w:rPr>
          <w:rFonts w:ascii="Arial" w:hAnsi="Arial" w:cs="Arial"/>
          <w:sz w:val="16"/>
          <w:szCs w:val="16"/>
        </w:rPr>
      </w:pPr>
      <w:bookmarkStart w:id="15" w:name="section6"/>
      <w:bookmarkStart w:id="16" w:name="_Toc387394879"/>
      <w:bookmarkEnd w:id="15"/>
    </w:p>
    <w:tbl>
      <w:tblPr>
        <w:tblStyle w:val="TableGrid"/>
        <w:tblW w:w="0" w:type="auto"/>
        <w:tblInd w:w="108" w:type="dxa"/>
        <w:tblLook w:val="04A0" w:firstRow="1" w:lastRow="0" w:firstColumn="1" w:lastColumn="0" w:noHBand="0" w:noVBand="1"/>
      </w:tblPr>
      <w:tblGrid>
        <w:gridCol w:w="10575"/>
      </w:tblGrid>
      <w:tr w:rsidR="00392BF1" w:rsidRPr="00467731" w:rsidTr="002A7C1E">
        <w:tc>
          <w:tcPr>
            <w:tcW w:w="10575" w:type="dxa"/>
            <w:tcBorders>
              <w:bottom w:val="single" w:sz="4" w:space="0" w:color="000000"/>
            </w:tcBorders>
            <w:shd w:val="clear" w:color="auto" w:fill="D9D9D9" w:themeFill="background1" w:themeFillShade="D9"/>
          </w:tcPr>
          <w:p w:rsidR="00392BF1" w:rsidRPr="00467731" w:rsidRDefault="00392BF1" w:rsidP="00F75D91">
            <w:pPr>
              <w:rPr>
                <w:rStyle w:val="Strong"/>
                <w:rFonts w:ascii="Arial" w:hAnsi="Arial" w:cs="Arial"/>
              </w:rPr>
            </w:pPr>
            <w:r w:rsidRPr="00467731">
              <w:rPr>
                <w:rFonts w:ascii="Arial" w:hAnsi="Arial" w:cs="Arial"/>
              </w:rPr>
              <w:br w:type="page"/>
            </w:r>
            <w:r w:rsidRPr="00467731">
              <w:rPr>
                <w:rFonts w:ascii="Arial" w:hAnsi="Arial" w:cs="Arial"/>
                <w:color w:val="000000"/>
                <w:sz w:val="21"/>
                <w:szCs w:val="21"/>
              </w:rPr>
              <w:br w:type="page"/>
            </w:r>
            <w:r w:rsidRPr="00467731">
              <w:rPr>
                <w:rFonts w:ascii="Arial" w:hAnsi="Arial" w:cs="Arial"/>
              </w:rPr>
              <w:br w:type="page"/>
            </w:r>
            <w:r w:rsidRPr="00467731">
              <w:rPr>
                <w:rStyle w:val="Strong"/>
                <w:rFonts w:ascii="Arial" w:hAnsi="Arial" w:cs="Arial"/>
              </w:rPr>
              <w:t xml:space="preserve">Activity 4: Classroom labels </w:t>
            </w:r>
          </w:p>
        </w:tc>
      </w:tr>
      <w:tr w:rsidR="00392BF1" w:rsidRPr="00467731" w:rsidTr="002A7C1E">
        <w:tc>
          <w:tcPr>
            <w:tcW w:w="10575" w:type="dxa"/>
            <w:tcBorders>
              <w:bottom w:val="nil"/>
            </w:tcBorders>
          </w:tcPr>
          <w:p w:rsidR="00392BF1" w:rsidRPr="00467731" w:rsidRDefault="00392BF1" w:rsidP="00F75D91">
            <w:pPr>
              <w:rPr>
                <w:rFonts w:ascii="Arial" w:hAnsi="Arial" w:cs="Arial"/>
              </w:rPr>
            </w:pPr>
            <w:r w:rsidRPr="00467731">
              <w:rPr>
                <w:rFonts w:ascii="Arial" w:hAnsi="Arial" w:cs="Arial"/>
              </w:rPr>
              <w:t xml:space="preserve">If you have a large class, you can do this activity with a different group of students each day. </w:t>
            </w:r>
          </w:p>
          <w:p w:rsidR="00392BF1" w:rsidRPr="00467731" w:rsidRDefault="00392BF1" w:rsidP="00F75D91">
            <w:pPr>
              <w:rPr>
                <w:rFonts w:ascii="Arial" w:hAnsi="Arial" w:cs="Arial"/>
              </w:rPr>
            </w:pPr>
            <w:r w:rsidRPr="00467731">
              <w:rPr>
                <w:rFonts w:ascii="Arial" w:hAnsi="Arial" w:cs="Arial"/>
              </w:rPr>
              <w:t xml:space="preserve">For older students who have some experience of English, adapt this activity so that the cards are in English only and have the students write the cards themselves. </w:t>
            </w:r>
          </w:p>
          <w:p w:rsidR="00392BF1" w:rsidRPr="00467731" w:rsidRDefault="00392BF1" w:rsidP="00F75D91">
            <w:pPr>
              <w:rPr>
                <w:rFonts w:ascii="Arial" w:hAnsi="Arial" w:cs="Arial"/>
              </w:rPr>
            </w:pPr>
            <w:r w:rsidRPr="00467731">
              <w:rPr>
                <w:rFonts w:ascii="Arial" w:hAnsi="Arial" w:cs="Arial"/>
              </w:rPr>
              <w:t xml:space="preserve">The resources you will need include card, pens and tape. </w:t>
            </w:r>
          </w:p>
          <w:p w:rsidR="00392BF1" w:rsidRPr="00467731" w:rsidRDefault="00392BF1" w:rsidP="00F75D91">
            <w:pPr>
              <w:pStyle w:val="ListParagraph"/>
              <w:numPr>
                <w:ilvl w:val="0"/>
                <w:numId w:val="5"/>
              </w:numPr>
              <w:rPr>
                <w:rFonts w:ascii="Arial" w:hAnsi="Arial" w:cs="Arial"/>
              </w:rPr>
            </w:pPr>
            <w:r w:rsidRPr="00467731">
              <w:rPr>
                <w:rFonts w:ascii="Arial" w:hAnsi="Arial" w:cs="Arial"/>
              </w:rPr>
              <w:t xml:space="preserve">Prepare some cards in two languages (Hindi and English, or home language and English) but leave some cards blank so students can contribute their ideas. </w:t>
            </w:r>
          </w:p>
          <w:p w:rsidR="00392BF1" w:rsidRPr="00467731" w:rsidRDefault="00392BF1" w:rsidP="00F75D91">
            <w:pPr>
              <w:pStyle w:val="ListParagraph"/>
              <w:numPr>
                <w:ilvl w:val="0"/>
                <w:numId w:val="5"/>
              </w:numPr>
              <w:rPr>
                <w:rFonts w:ascii="Arial" w:hAnsi="Arial" w:cs="Arial"/>
              </w:rPr>
            </w:pPr>
            <w:r w:rsidRPr="00467731">
              <w:rPr>
                <w:rFonts w:ascii="Arial" w:hAnsi="Arial" w:cs="Arial"/>
              </w:rPr>
              <w:t xml:space="preserve">Tell students you need their help to put the right label on the right item or shelf. </w:t>
            </w:r>
          </w:p>
          <w:p w:rsidR="00392BF1" w:rsidRPr="00467731" w:rsidRDefault="00392BF1" w:rsidP="00F75D91">
            <w:pPr>
              <w:pStyle w:val="ListParagraph"/>
              <w:numPr>
                <w:ilvl w:val="0"/>
                <w:numId w:val="5"/>
              </w:numPr>
              <w:rPr>
                <w:rFonts w:ascii="Arial" w:hAnsi="Arial" w:cs="Arial"/>
              </w:rPr>
            </w:pPr>
            <w:r w:rsidRPr="00467731">
              <w:rPr>
                <w:rFonts w:ascii="Arial" w:hAnsi="Arial" w:cs="Arial"/>
              </w:rPr>
              <w:t>Tell the students you will be learning and practising English together.</w:t>
            </w:r>
          </w:p>
          <w:p w:rsidR="00392BF1" w:rsidRPr="00467731" w:rsidRDefault="00392BF1" w:rsidP="00F75D91">
            <w:pPr>
              <w:pStyle w:val="ListParagraph"/>
              <w:numPr>
                <w:ilvl w:val="0"/>
                <w:numId w:val="5"/>
              </w:numPr>
              <w:rPr>
                <w:rFonts w:ascii="Arial" w:hAnsi="Arial" w:cs="Arial"/>
              </w:rPr>
            </w:pPr>
            <w:r w:rsidRPr="00467731">
              <w:rPr>
                <w:rFonts w:ascii="Arial" w:hAnsi="Arial" w:cs="Arial"/>
              </w:rPr>
              <w:t xml:space="preserve">Show the students the labels you have already made in English and one other language, for instance: ‘desk’, ‘window’, ‘chair’. Read the label to the students in the home language/Hindi and in English. Practise the words in English together. </w:t>
            </w:r>
          </w:p>
          <w:p w:rsidR="00392BF1" w:rsidRPr="00467731" w:rsidRDefault="00392BF1" w:rsidP="00F75D91">
            <w:pPr>
              <w:pStyle w:val="ListParagraph"/>
              <w:numPr>
                <w:ilvl w:val="0"/>
                <w:numId w:val="5"/>
              </w:numPr>
              <w:rPr>
                <w:rFonts w:ascii="Arial" w:hAnsi="Arial" w:cs="Arial"/>
              </w:rPr>
            </w:pPr>
            <w:r w:rsidRPr="00467731">
              <w:rPr>
                <w:rFonts w:ascii="Arial" w:hAnsi="Arial" w:cs="Arial"/>
              </w:rPr>
              <w:t>Ask students where the labels should be placed</w:t>
            </w:r>
            <w:r w:rsidR="0073485E" w:rsidRPr="00467731">
              <w:rPr>
                <w:rFonts w:ascii="Arial" w:hAnsi="Arial" w:cs="Arial"/>
                <w:lang w:val="en-GB"/>
              </w:rPr>
              <w:t>;</w:t>
            </w:r>
            <w:r w:rsidRPr="00467731">
              <w:rPr>
                <w:rFonts w:ascii="Arial" w:hAnsi="Arial" w:cs="Arial"/>
              </w:rPr>
              <w:t xml:space="preserve"> for instance</w:t>
            </w:r>
            <w:r w:rsidR="0073485E" w:rsidRPr="00467731">
              <w:rPr>
                <w:rFonts w:ascii="Arial" w:hAnsi="Arial" w:cs="Arial"/>
                <w:lang w:val="en-GB"/>
              </w:rPr>
              <w:t>,</w:t>
            </w:r>
            <w:r w:rsidRPr="00467731">
              <w:rPr>
                <w:rFonts w:ascii="Arial" w:hAnsi="Arial" w:cs="Arial"/>
              </w:rPr>
              <w:t xml:space="preserve"> on the bookshelf, at the door, on the table, on the desk. </w:t>
            </w:r>
          </w:p>
          <w:p w:rsidR="00392BF1" w:rsidRPr="00467731" w:rsidRDefault="00392BF1" w:rsidP="00F75D91">
            <w:pPr>
              <w:pStyle w:val="ListParagraph"/>
              <w:numPr>
                <w:ilvl w:val="0"/>
                <w:numId w:val="5"/>
              </w:numPr>
              <w:rPr>
                <w:rFonts w:ascii="Arial" w:hAnsi="Arial" w:cs="Arial"/>
              </w:rPr>
            </w:pPr>
            <w:r w:rsidRPr="00467731">
              <w:rPr>
                <w:rFonts w:ascii="Arial" w:hAnsi="Arial" w:cs="Arial"/>
              </w:rPr>
              <w:t xml:space="preserve">Ask the students what else could be labelled around the classroom, or where a sign could be placed to help people visiting the school. </w:t>
            </w:r>
          </w:p>
          <w:p w:rsidR="00392BF1" w:rsidRPr="00467731" w:rsidRDefault="00392BF1" w:rsidP="00F75D91">
            <w:pPr>
              <w:pStyle w:val="ListParagraph"/>
              <w:numPr>
                <w:ilvl w:val="0"/>
                <w:numId w:val="5"/>
              </w:numPr>
              <w:rPr>
                <w:rFonts w:ascii="Arial" w:hAnsi="Arial" w:cs="Arial"/>
              </w:rPr>
            </w:pPr>
            <w:r w:rsidRPr="00467731">
              <w:rPr>
                <w:rFonts w:ascii="Arial" w:hAnsi="Arial" w:cs="Arial"/>
              </w:rPr>
              <w:t xml:space="preserve">As you write out each label or sign, say the names of the letters and the words. </w:t>
            </w:r>
          </w:p>
          <w:p w:rsidR="00392BF1" w:rsidRPr="00467731" w:rsidRDefault="00392BF1" w:rsidP="00F75D91">
            <w:pPr>
              <w:pStyle w:val="ListParagraph"/>
              <w:numPr>
                <w:ilvl w:val="0"/>
                <w:numId w:val="5"/>
              </w:numPr>
              <w:rPr>
                <w:rFonts w:ascii="Arial" w:hAnsi="Arial" w:cs="Arial"/>
              </w:rPr>
            </w:pPr>
            <w:r w:rsidRPr="00467731">
              <w:rPr>
                <w:rFonts w:ascii="Arial" w:hAnsi="Arial" w:cs="Arial"/>
              </w:rPr>
              <w:t xml:space="preserve">Practise saying the words together in both languages. </w:t>
            </w:r>
          </w:p>
          <w:p w:rsidR="00392BF1" w:rsidRPr="00467731" w:rsidRDefault="00392BF1" w:rsidP="002A7C1E">
            <w:pPr>
              <w:rPr>
                <w:rFonts w:ascii="Arial" w:hAnsi="Arial" w:cs="Arial"/>
              </w:rPr>
            </w:pPr>
            <w:r w:rsidRPr="00467731">
              <w:rPr>
                <w:rFonts w:ascii="Arial" w:hAnsi="Arial" w:cs="Arial"/>
              </w:rPr>
              <w:t xml:space="preserve">Examples of classroom labels are shown in Figure 5. </w:t>
            </w:r>
          </w:p>
        </w:tc>
      </w:tr>
      <w:tr w:rsidR="002A7C1E" w:rsidRPr="00467731" w:rsidTr="002A7C1E">
        <w:tc>
          <w:tcPr>
            <w:tcW w:w="10575" w:type="dxa"/>
            <w:tcBorders>
              <w:top w:val="nil"/>
            </w:tcBorders>
          </w:tcPr>
          <w:p w:rsidR="002A7C1E" w:rsidRPr="00467731" w:rsidRDefault="002A7C1E" w:rsidP="002A7C1E">
            <w:pPr>
              <w:jc w:val="center"/>
              <w:rPr>
                <w:rFonts w:ascii="Arial" w:hAnsi="Arial" w:cs="Arial"/>
                <w:color w:val="666666"/>
                <w:sz w:val="29"/>
                <w:szCs w:val="29"/>
              </w:rPr>
            </w:pPr>
            <w:r w:rsidRPr="00467731">
              <w:rPr>
                <w:rFonts w:ascii="Arial" w:hAnsi="Arial" w:cs="Arial"/>
                <w:noProof/>
                <w:color w:val="666666"/>
                <w:sz w:val="29"/>
                <w:szCs w:val="29"/>
                <w:lang w:bidi="ar-SA"/>
              </w:rPr>
              <w:drawing>
                <wp:inline distT="0" distB="0" distL="0" distR="0" wp14:anchorId="2F444F79" wp14:editId="6AA9AD25">
                  <wp:extent cx="2115879" cy="2800686"/>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e_12_fig005.tif"/>
                          <pic:cNvPicPr/>
                        </pic:nvPicPr>
                        <pic:blipFill>
                          <a:blip r:embed="rId24" cstate="print">
                            <a:extLst>
                              <a:ext uri="{BEBA8EAE-BF5A-486C-A8C5-ECC9F3942E4B}">
                                <a14:imgProps xmlns:a14="http://schemas.microsoft.com/office/drawing/2010/main">
                                  <a14:imgLayer r:embed="rId25">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118536" cy="2804203"/>
                          </a:xfrm>
                          <a:prstGeom prst="rect">
                            <a:avLst/>
                          </a:prstGeom>
                        </pic:spPr>
                      </pic:pic>
                    </a:graphicData>
                  </a:graphic>
                </wp:inline>
              </w:drawing>
            </w:r>
          </w:p>
          <w:p w:rsidR="002A7C1E" w:rsidRPr="00467731" w:rsidRDefault="002A7C1E" w:rsidP="002A7C1E">
            <w:pPr>
              <w:jc w:val="center"/>
              <w:rPr>
                <w:rFonts w:ascii="Arial" w:hAnsi="Arial" w:cs="Arial"/>
              </w:rPr>
            </w:pPr>
            <w:r w:rsidRPr="00467731">
              <w:rPr>
                <w:rFonts w:ascii="Arial" w:hAnsi="Arial" w:cs="Arial"/>
                <w:b/>
                <w:bCs/>
              </w:rPr>
              <w:t>Figure 5</w:t>
            </w:r>
            <w:r w:rsidRPr="00467731">
              <w:rPr>
                <w:rFonts w:ascii="Arial" w:hAnsi="Arial" w:cs="Arial"/>
              </w:rPr>
              <w:t xml:space="preserve"> Classroom labels.</w:t>
            </w:r>
          </w:p>
          <w:p w:rsidR="002A7C1E" w:rsidRPr="00467731" w:rsidRDefault="002A7C1E" w:rsidP="002A7C1E">
            <w:pPr>
              <w:rPr>
                <w:rFonts w:ascii="Arial" w:hAnsi="Arial" w:cs="Arial"/>
              </w:rPr>
            </w:pPr>
            <w:r w:rsidRPr="00467731">
              <w:rPr>
                <w:rFonts w:ascii="Arial" w:hAnsi="Arial" w:cs="Arial"/>
              </w:rPr>
              <w:t xml:space="preserve">When you label the classroom, you can refer to the words throughout the day as you teach. Ask students to find and point to the words that you use. Have students use the words in conversation with you and with each other, for instance: </w:t>
            </w:r>
          </w:p>
          <w:p w:rsidR="002A7C1E" w:rsidRPr="00467731" w:rsidRDefault="002A7C1E" w:rsidP="002A7C1E">
            <w:pPr>
              <w:pStyle w:val="ListParagraph"/>
              <w:numPr>
                <w:ilvl w:val="0"/>
                <w:numId w:val="6"/>
              </w:numPr>
              <w:rPr>
                <w:rFonts w:ascii="Arial" w:hAnsi="Arial" w:cs="Arial"/>
              </w:rPr>
            </w:pPr>
            <w:r w:rsidRPr="00467731">
              <w:rPr>
                <w:rFonts w:ascii="Arial" w:hAnsi="Arial" w:cs="Arial"/>
              </w:rPr>
              <w:t>‘Shusheela, please bring the books</w:t>
            </w:r>
            <w:r w:rsidRPr="00467731">
              <w:rPr>
                <w:rFonts w:ascii="Arial" w:hAnsi="Arial" w:cs="Arial"/>
                <w:lang w:val="en-GB"/>
              </w:rPr>
              <w:t>.</w:t>
            </w:r>
            <w:r w:rsidRPr="00467731">
              <w:rPr>
                <w:rFonts w:ascii="Arial" w:hAnsi="Arial" w:cs="Arial"/>
              </w:rPr>
              <w:t>’</w:t>
            </w:r>
          </w:p>
          <w:p w:rsidR="002A7C1E" w:rsidRPr="00467731" w:rsidRDefault="002A7C1E" w:rsidP="002A7C1E">
            <w:pPr>
              <w:pStyle w:val="ListParagraph"/>
              <w:numPr>
                <w:ilvl w:val="0"/>
                <w:numId w:val="6"/>
              </w:numPr>
              <w:rPr>
                <w:rFonts w:ascii="Arial" w:hAnsi="Arial" w:cs="Arial"/>
              </w:rPr>
            </w:pPr>
            <w:r w:rsidRPr="00467731">
              <w:rPr>
                <w:rFonts w:ascii="Arial" w:hAnsi="Arial" w:cs="Arial"/>
              </w:rPr>
              <w:t xml:space="preserve">‘Yes, I will bring the books.’ </w:t>
            </w:r>
          </w:p>
          <w:p w:rsidR="002B3D2F" w:rsidRPr="00467731" w:rsidRDefault="002A7C1E" w:rsidP="002A7C1E">
            <w:pPr>
              <w:pStyle w:val="ListParagraph"/>
              <w:numPr>
                <w:ilvl w:val="0"/>
                <w:numId w:val="6"/>
              </w:numPr>
              <w:rPr>
                <w:rFonts w:ascii="Arial" w:hAnsi="Arial" w:cs="Arial"/>
              </w:rPr>
            </w:pPr>
            <w:r w:rsidRPr="00467731">
              <w:rPr>
                <w:rFonts w:ascii="Arial" w:hAnsi="Arial" w:cs="Arial"/>
              </w:rPr>
              <w:t xml:space="preserve">‘Thank you. Mohan, please go and open the door.’ </w:t>
            </w:r>
            <w:r w:rsidR="002B3D2F" w:rsidRPr="00467731">
              <w:rPr>
                <w:rFonts w:ascii="Arial" w:hAnsi="Arial" w:cs="Arial"/>
                <w:lang w:val="en-GB"/>
              </w:rPr>
              <w:t xml:space="preserve"> </w:t>
            </w:r>
          </w:p>
          <w:p w:rsidR="002A7C1E" w:rsidRPr="00467731" w:rsidRDefault="002A7C1E" w:rsidP="002A7C1E">
            <w:pPr>
              <w:pStyle w:val="ListParagraph"/>
              <w:numPr>
                <w:ilvl w:val="0"/>
                <w:numId w:val="6"/>
              </w:numPr>
              <w:rPr>
                <w:rFonts w:ascii="Arial" w:hAnsi="Arial" w:cs="Arial"/>
              </w:rPr>
            </w:pPr>
            <w:r w:rsidRPr="00467731">
              <w:rPr>
                <w:rFonts w:ascii="Arial" w:hAnsi="Arial" w:cs="Arial"/>
              </w:rPr>
              <w:t>‘Yes, I will open the door.’</w:t>
            </w:r>
          </w:p>
        </w:tc>
      </w:tr>
    </w:tbl>
    <w:p w:rsidR="009F7289" w:rsidRPr="00467731" w:rsidRDefault="009F7289" w:rsidP="00F75D91">
      <w:pPr>
        <w:rPr>
          <w:rFonts w:ascii="Arial" w:hAnsi="Arial" w:cs="Arial"/>
          <w:color w:val="666666"/>
          <w:sz w:val="29"/>
          <w:szCs w:val="29"/>
        </w:rPr>
      </w:pPr>
      <w:r w:rsidRPr="00467731">
        <w:rPr>
          <w:rFonts w:ascii="Arial" w:hAnsi="Arial" w:cs="Arial"/>
        </w:rPr>
        <w:t xml:space="preserve">Labelling the classroom will develop students’ reading, oral and listening skills in English. Your formative assessments will be based on oral questions and responses, and will help you identify areas where students need additional practice. </w:t>
      </w:r>
    </w:p>
    <w:tbl>
      <w:tblPr>
        <w:tblStyle w:val="TableGrid"/>
        <w:tblW w:w="0" w:type="auto"/>
        <w:tblInd w:w="108" w:type="dxa"/>
        <w:tblLook w:val="04A0" w:firstRow="1" w:lastRow="0" w:firstColumn="1" w:lastColumn="0" w:noHBand="0" w:noVBand="1"/>
      </w:tblPr>
      <w:tblGrid>
        <w:gridCol w:w="10575"/>
      </w:tblGrid>
      <w:tr w:rsidR="009F7289" w:rsidRPr="00467731" w:rsidTr="002D3B0C">
        <w:tc>
          <w:tcPr>
            <w:tcW w:w="10575" w:type="dxa"/>
            <w:shd w:val="clear" w:color="auto" w:fill="D9D9D9" w:themeFill="background1" w:themeFillShade="D9"/>
          </w:tcPr>
          <w:p w:rsidR="009F7289" w:rsidRPr="00467731" w:rsidRDefault="009F7289" w:rsidP="00F75D91">
            <w:pPr>
              <w:rPr>
                <w:rStyle w:val="Strong"/>
                <w:rFonts w:ascii="Arial" w:hAnsi="Arial" w:cs="Arial"/>
              </w:rPr>
            </w:pPr>
            <w:r w:rsidRPr="00467731">
              <w:rPr>
                <w:rFonts w:ascii="Arial" w:hAnsi="Arial" w:cs="Arial"/>
              </w:rPr>
              <w:br w:type="page"/>
            </w:r>
            <w:r w:rsidRPr="00467731">
              <w:rPr>
                <w:rFonts w:ascii="Arial" w:hAnsi="Arial" w:cs="Arial"/>
                <w:color w:val="000000"/>
                <w:sz w:val="21"/>
                <w:szCs w:val="21"/>
              </w:rPr>
              <w:br w:type="page"/>
            </w:r>
            <w:r w:rsidRPr="00467731">
              <w:rPr>
                <w:rFonts w:ascii="Arial" w:hAnsi="Arial" w:cs="Arial"/>
              </w:rPr>
              <w:br w:type="page"/>
            </w:r>
            <w:r w:rsidRPr="00467731">
              <w:rPr>
                <w:rStyle w:val="Strong"/>
                <w:rFonts w:ascii="Arial" w:hAnsi="Arial" w:cs="Arial"/>
              </w:rPr>
              <w:t>Activity 5: Interactive word wall</w:t>
            </w:r>
          </w:p>
        </w:tc>
      </w:tr>
      <w:tr w:rsidR="009F7289" w:rsidRPr="00467731" w:rsidTr="002D3B0C">
        <w:tc>
          <w:tcPr>
            <w:tcW w:w="10575" w:type="dxa"/>
          </w:tcPr>
          <w:p w:rsidR="009F7289" w:rsidRPr="00467731" w:rsidRDefault="009F7289" w:rsidP="00F75D91">
            <w:pPr>
              <w:rPr>
                <w:rFonts w:ascii="Arial" w:hAnsi="Arial" w:cs="Arial"/>
              </w:rPr>
            </w:pPr>
            <w:r w:rsidRPr="00467731">
              <w:rPr>
                <w:rFonts w:ascii="Arial" w:hAnsi="Arial" w:cs="Arial"/>
              </w:rPr>
              <w:t>Read about the variety of word wall topics in Resource 1. Look at the pictures and think about what is possible and practical for your classroom.</w:t>
            </w:r>
          </w:p>
          <w:p w:rsidR="009F7289" w:rsidRPr="00467731" w:rsidRDefault="009F7289" w:rsidP="00F75D91">
            <w:pPr>
              <w:rPr>
                <w:rFonts w:ascii="Arial" w:hAnsi="Arial" w:cs="Arial"/>
              </w:rPr>
            </w:pPr>
            <w:r w:rsidRPr="00467731">
              <w:rPr>
                <w:rFonts w:ascii="Arial" w:hAnsi="Arial" w:cs="Arial"/>
              </w:rPr>
              <w:t xml:space="preserve">Choose a topic to create a word wall in your classroom. Discuss your ideas with your fellow teachers or your head teacher. </w:t>
            </w:r>
          </w:p>
          <w:p w:rsidR="009F7289" w:rsidRPr="00467731" w:rsidRDefault="009F7289" w:rsidP="00F75D91">
            <w:pPr>
              <w:rPr>
                <w:rFonts w:ascii="Arial" w:hAnsi="Arial" w:cs="Arial"/>
              </w:rPr>
            </w:pPr>
            <w:r w:rsidRPr="00467731">
              <w:rPr>
                <w:rFonts w:ascii="Arial" w:hAnsi="Arial" w:cs="Arial"/>
              </w:rPr>
              <w:t xml:space="preserve">Students should be able to see and touch the words and sentences that are displayed in the classroom. Daily word wall activities should be frequent, short and fun – and not just at specific times of the day. Encourage interaction with cheers and chants for new words of the week, as well as discussions that draw students’ attention to how words look and sound. </w:t>
            </w:r>
          </w:p>
          <w:p w:rsidR="009F7289" w:rsidRPr="00467731" w:rsidRDefault="009F7289" w:rsidP="00F75D91">
            <w:pPr>
              <w:rPr>
                <w:rFonts w:ascii="Arial" w:hAnsi="Arial" w:cs="Arial"/>
              </w:rPr>
            </w:pPr>
            <w:r w:rsidRPr="00467731">
              <w:rPr>
                <w:rFonts w:ascii="Arial" w:hAnsi="Arial" w:cs="Arial"/>
              </w:rPr>
              <w:t xml:space="preserve">Remember: a teacher’s job is not finished when writing goes up on the classroom walls. You need to help students to use these resources. Daily word wall activities do not need to be long teaching sessions; they might be time to read and say the day of the week, read out students’ names, or read and say special weekly words. Integrate the word walls into your lesson plans and make opportunities for students to refer to the word walls independently for creative writing, spelling and vocabulary. Using the word wall frequently during the school day will also help you to feel more confident about using English in the classroom. </w:t>
            </w:r>
          </w:p>
        </w:tc>
      </w:tr>
    </w:tbl>
    <w:p w:rsidR="00FE6233" w:rsidRPr="00467731" w:rsidRDefault="009F7289" w:rsidP="00F75D91">
      <w:pPr>
        <w:pStyle w:val="Heading1"/>
        <w:spacing w:before="120" w:after="120"/>
        <w:rPr>
          <w:rFonts w:ascii="Arial" w:hAnsi="Arial" w:cs="Arial"/>
        </w:rPr>
      </w:pPr>
      <w:bookmarkStart w:id="17" w:name="section7"/>
      <w:bookmarkStart w:id="18" w:name="_Toc387394880"/>
      <w:bookmarkEnd w:id="16"/>
      <w:bookmarkEnd w:id="17"/>
      <w:r w:rsidRPr="00467731">
        <w:rPr>
          <w:rFonts w:ascii="Arial" w:hAnsi="Arial" w:cs="Arial"/>
        </w:rPr>
        <w:t>6</w:t>
      </w:r>
      <w:r w:rsidR="00FE6233" w:rsidRPr="00467731">
        <w:rPr>
          <w:rFonts w:ascii="Arial" w:hAnsi="Arial" w:cs="Arial"/>
        </w:rPr>
        <w:t xml:space="preserve"> Summary</w:t>
      </w:r>
      <w:bookmarkEnd w:id="18"/>
    </w:p>
    <w:p w:rsidR="009F7289" w:rsidRPr="00467731" w:rsidRDefault="009F7289" w:rsidP="00F75D91">
      <w:pPr>
        <w:rPr>
          <w:rFonts w:ascii="Arial" w:hAnsi="Arial" w:cs="Arial"/>
        </w:rPr>
      </w:pPr>
      <w:bookmarkStart w:id="19" w:name="section8"/>
      <w:bookmarkStart w:id="20" w:name="longdesc_idp17217376"/>
      <w:bookmarkStart w:id="21" w:name="thumbnail_idp17212352"/>
      <w:bookmarkStart w:id="22" w:name="section__acknowledgements"/>
      <w:bookmarkStart w:id="23" w:name="_Toc387394881"/>
      <w:bookmarkEnd w:id="19"/>
      <w:bookmarkEnd w:id="20"/>
      <w:bookmarkEnd w:id="21"/>
      <w:bookmarkEnd w:id="22"/>
      <w:r w:rsidRPr="00467731">
        <w:rPr>
          <w:rFonts w:ascii="Arial" w:hAnsi="Arial" w:cs="Arial"/>
        </w:rPr>
        <w:t xml:space="preserve">This unit has focused on environmental print. This is the writing we interact with in our day-to-day life. It is writing that everyone can see, share and talk about, so it is a strong resource for teaching and learning. A ‘print-rich’ classroom can build students’ reading confidence. Students who learn to use contextual clues (such as pictures, location, objects, colours or diagrams) to make sense of writing in their environment will be able to make the transition to ‘real’ reading more easily. </w:t>
      </w:r>
    </w:p>
    <w:p w:rsidR="009F7289" w:rsidRPr="00467731" w:rsidRDefault="009F7289" w:rsidP="00F75D91">
      <w:pPr>
        <w:rPr>
          <w:rFonts w:ascii="Arial" w:hAnsi="Arial" w:cs="Arial"/>
        </w:rPr>
      </w:pPr>
      <w:r w:rsidRPr="00467731">
        <w:rPr>
          <w:rFonts w:ascii="Arial" w:hAnsi="Arial" w:cs="Arial"/>
        </w:rPr>
        <w:t xml:space="preserve">Interactive displays of print, teaching materials and examples of students’ writing can reinforce learning and encourage them to take pride in their work. Displaying students’ own writing will not only motivate them but also generate easy, ready-to-use texts in English that other students can also read with or without the teacher. Displays are also a good way to decorate your classroom and ‘show off’ your practice. When parents come into your classroom they will immediately see the learning that is going on. </w:t>
      </w:r>
    </w:p>
    <w:p w:rsidR="009F7289" w:rsidRPr="00467731" w:rsidRDefault="009F7289" w:rsidP="00F75D91">
      <w:pPr>
        <w:rPr>
          <w:rFonts w:ascii="Arial" w:hAnsi="Arial" w:cs="Arial"/>
        </w:rPr>
      </w:pPr>
      <w:r w:rsidRPr="00467731">
        <w:rPr>
          <w:rFonts w:ascii="Arial" w:hAnsi="Arial" w:cs="Arial"/>
        </w:rPr>
        <w:t>We hope you have enjoyed the readings and practical activities in this unit, and that you have developed ideas to create an interactive</w:t>
      </w:r>
      <w:r w:rsidR="0073485E" w:rsidRPr="00467731">
        <w:rPr>
          <w:rFonts w:ascii="Arial" w:hAnsi="Arial" w:cs="Arial"/>
        </w:rPr>
        <w:t>,</w:t>
      </w:r>
      <w:r w:rsidRPr="00467731">
        <w:rPr>
          <w:rFonts w:ascii="Arial" w:hAnsi="Arial" w:cs="Arial"/>
        </w:rPr>
        <w:t xml:space="preserve"> print-rich environment in your classroom, as well as developing confidence in using English.</w:t>
      </w:r>
    </w:p>
    <w:p w:rsidR="009F7289" w:rsidRPr="00467731" w:rsidRDefault="009F7289" w:rsidP="00F75D91">
      <w:pPr>
        <w:rPr>
          <w:rFonts w:ascii="Arial" w:hAnsi="Arial" w:cs="Arial"/>
          <w:bCs/>
        </w:rPr>
      </w:pPr>
      <w:r w:rsidRPr="00467731">
        <w:rPr>
          <w:rFonts w:ascii="Arial" w:hAnsi="Arial" w:cs="Arial"/>
          <w:bCs/>
        </w:rPr>
        <w:t>Other Elementary English teacher development units on this topic are:</w:t>
      </w:r>
    </w:p>
    <w:p w:rsidR="00732FB3" w:rsidRPr="00467731" w:rsidRDefault="004F024E" w:rsidP="00732FB3">
      <w:pPr>
        <w:pStyle w:val="ListParagraph"/>
        <w:numPr>
          <w:ilvl w:val="0"/>
          <w:numId w:val="7"/>
        </w:numPr>
        <w:rPr>
          <w:rFonts w:ascii="Arial" w:hAnsi="Arial" w:cs="Arial"/>
          <w:i/>
          <w:iCs/>
        </w:rPr>
      </w:pPr>
      <w:r>
        <w:rPr>
          <w:rFonts w:ascii="Arial" w:hAnsi="Arial" w:cs="Arial"/>
          <w:i/>
          <w:iCs/>
        </w:rPr>
        <w:t>Mark</w:t>
      </w:r>
      <w:r>
        <w:rPr>
          <w:rFonts w:ascii="Arial" w:hAnsi="Arial" w:cs="Arial"/>
          <w:i/>
          <w:iCs/>
          <w:lang w:val="en-GB"/>
        </w:rPr>
        <w:t>-</w:t>
      </w:r>
      <w:r w:rsidR="009F7289" w:rsidRPr="00467731">
        <w:rPr>
          <w:rFonts w:ascii="Arial" w:hAnsi="Arial" w:cs="Arial"/>
          <w:i/>
          <w:iCs/>
        </w:rPr>
        <w:t xml:space="preserve">making and early writing </w:t>
      </w:r>
    </w:p>
    <w:p w:rsidR="009F7289" w:rsidRPr="00467731" w:rsidRDefault="009F7289" w:rsidP="00732FB3">
      <w:pPr>
        <w:pStyle w:val="ListParagraph"/>
        <w:numPr>
          <w:ilvl w:val="0"/>
          <w:numId w:val="7"/>
        </w:numPr>
        <w:rPr>
          <w:rFonts w:ascii="Arial" w:hAnsi="Arial" w:cs="Arial"/>
          <w:i/>
          <w:iCs/>
        </w:rPr>
      </w:pPr>
      <w:r w:rsidRPr="00467731">
        <w:rPr>
          <w:rFonts w:ascii="Arial" w:hAnsi="Arial" w:cs="Arial"/>
          <w:i/>
          <w:iCs/>
        </w:rPr>
        <w:t>Developing and monitoring writing</w:t>
      </w:r>
      <w:r w:rsidRPr="00467731">
        <w:rPr>
          <w:rFonts w:ascii="Arial" w:hAnsi="Arial" w:cs="Arial"/>
        </w:rPr>
        <w:t xml:space="preserve">. </w:t>
      </w:r>
    </w:p>
    <w:p w:rsidR="00FE6233" w:rsidRPr="00467731" w:rsidRDefault="00933873" w:rsidP="00F75D91">
      <w:pPr>
        <w:pStyle w:val="Heading1"/>
        <w:spacing w:before="120" w:after="120"/>
        <w:rPr>
          <w:rFonts w:ascii="Arial" w:hAnsi="Arial" w:cs="Arial"/>
        </w:rPr>
      </w:pPr>
      <w:r w:rsidRPr="00467731">
        <w:rPr>
          <w:rFonts w:ascii="Arial" w:hAnsi="Arial" w:cs="Arial"/>
        </w:rPr>
        <w:t>Re</w:t>
      </w:r>
      <w:r w:rsidR="00FE6233" w:rsidRPr="00467731">
        <w:rPr>
          <w:rFonts w:ascii="Arial" w:hAnsi="Arial" w:cs="Arial"/>
        </w:rPr>
        <w:t>sources</w:t>
      </w:r>
      <w:bookmarkEnd w:id="23"/>
    </w:p>
    <w:p w:rsidR="00FE6233" w:rsidRPr="00467731" w:rsidRDefault="00FE6233" w:rsidP="00F75D91">
      <w:pPr>
        <w:pStyle w:val="SectionHeading"/>
        <w:rPr>
          <w:rFonts w:ascii="Arial" w:hAnsi="Arial" w:cs="Arial"/>
        </w:rPr>
      </w:pPr>
      <w:r w:rsidRPr="00467731">
        <w:rPr>
          <w:rFonts w:ascii="Arial" w:hAnsi="Arial" w:cs="Arial"/>
        </w:rPr>
        <w:t xml:space="preserve">Resource 1: </w:t>
      </w:r>
      <w:r w:rsidR="009F7289" w:rsidRPr="00467731">
        <w:rPr>
          <w:rFonts w:ascii="Arial" w:hAnsi="Arial" w:cs="Arial"/>
        </w:rPr>
        <w:t>Word wall topics</w:t>
      </w:r>
    </w:p>
    <w:p w:rsidR="009F7289" w:rsidRPr="00467731" w:rsidRDefault="009F7289" w:rsidP="00F75D91">
      <w:pPr>
        <w:rPr>
          <w:rFonts w:ascii="Arial" w:hAnsi="Arial" w:cs="Arial"/>
        </w:rPr>
      </w:pPr>
      <w:bookmarkStart w:id="24" w:name="_Toc387394882"/>
      <w:r w:rsidRPr="00467731">
        <w:rPr>
          <w:rFonts w:ascii="Arial" w:hAnsi="Arial" w:cs="Arial"/>
        </w:rPr>
        <w:t xml:space="preserve">When a collection of words is displayed in a classroom in an organised way, it is often called a ‘word wall’. This display can be used as an interactive resource for reading, writing, vocabulary development, spelling patterns, word/picture association and referencing. Word walls can be categorised into different themes such as colours, names, daily routine words, help words and number names, words with the same starting or ending letters, and word families. </w:t>
      </w:r>
    </w:p>
    <w:p w:rsidR="009F7289" w:rsidRPr="00467731" w:rsidRDefault="009F7289" w:rsidP="00F75D91">
      <w:pPr>
        <w:rPr>
          <w:rFonts w:ascii="Arial" w:hAnsi="Arial" w:cs="Arial"/>
        </w:rPr>
      </w:pPr>
      <w:r w:rsidRPr="00467731">
        <w:rPr>
          <w:rFonts w:ascii="Arial" w:hAnsi="Arial" w:cs="Arial"/>
        </w:rPr>
        <w:t xml:space="preserve">Word walls are a low-cost way for any teacher to help students to develop and reinforce their English vocabularies in any topic, from science to art. There is no limit to the word walls you can develop. The size and shape of your word wall will depend on the size and shape of your classroom. You can use the chalkboard, chart paper, paper and string, or simply the walls inside and outside your classroom. </w:t>
      </w:r>
    </w:p>
    <w:p w:rsidR="009F7289" w:rsidRPr="00467731" w:rsidRDefault="009F7289" w:rsidP="00F75D91">
      <w:pPr>
        <w:rPr>
          <w:rFonts w:ascii="Arial" w:hAnsi="Arial" w:cs="Arial"/>
          <w:color w:val="000000"/>
          <w:w w:val="0"/>
          <w:sz w:val="0"/>
          <w:szCs w:val="0"/>
          <w:lang w:val="en-US" w:bidi="en-US"/>
        </w:rPr>
      </w:pPr>
      <w:r w:rsidRPr="00467731">
        <w:rPr>
          <w:rFonts w:ascii="Arial" w:hAnsi="Arial" w:cs="Arial"/>
        </w:rPr>
        <w:t xml:space="preserve">Look at </w:t>
      </w:r>
      <w:r w:rsidR="00C75ED6" w:rsidRPr="00467731">
        <w:rPr>
          <w:rFonts w:ascii="Arial" w:hAnsi="Arial" w:cs="Arial"/>
        </w:rPr>
        <w:t>Figures R1.1–1.</w:t>
      </w:r>
      <w:r w:rsidR="00732FB3" w:rsidRPr="00467731">
        <w:rPr>
          <w:rFonts w:ascii="Arial" w:hAnsi="Arial" w:cs="Arial"/>
        </w:rPr>
        <w:t>3</w:t>
      </w:r>
      <w:r w:rsidRPr="00467731">
        <w:rPr>
          <w:rFonts w:ascii="Arial" w:hAnsi="Arial" w:cs="Arial"/>
        </w:rPr>
        <w:t xml:space="preserve"> and think about what is possible in your classroom.</w:t>
      </w:r>
    </w:p>
    <w:p w:rsidR="009F7289" w:rsidRPr="00467731" w:rsidRDefault="00C75ED6" w:rsidP="00F75D91">
      <w:pPr>
        <w:jc w:val="center"/>
        <w:rPr>
          <w:rFonts w:ascii="Arial" w:hAnsi="Arial" w:cs="Arial"/>
          <w:lang w:val="en-US"/>
        </w:rPr>
      </w:pPr>
      <w:r w:rsidRPr="00467731">
        <w:rPr>
          <w:rFonts w:ascii="Arial" w:hAnsi="Arial" w:cs="Arial"/>
          <w:noProof/>
          <w:lang w:eastAsia="en-GB" w:bidi="ar-SA"/>
        </w:rPr>
        <w:drawing>
          <wp:inline distT="0" distB="0" distL="0" distR="0" wp14:anchorId="0A645CA1" wp14:editId="47424D73">
            <wp:extent cx="3218213" cy="2414951"/>
            <wp:effectExtent l="0" t="0" r="127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e_12_fig006.tif"/>
                    <pic:cNvPicPr/>
                  </pic:nvPicPr>
                  <pic:blipFill>
                    <a:blip r:embed="rId26" cstate="print">
                      <a:extLst>
                        <a:ext uri="{BEBA8EAE-BF5A-486C-A8C5-ECC9F3942E4B}">
                          <a14:imgProps xmlns:a14="http://schemas.microsoft.com/office/drawing/2010/main">
                            <a14:imgLayer r:embed="rId27">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3229518" cy="2423434"/>
                    </a:xfrm>
                    <a:prstGeom prst="rect">
                      <a:avLst/>
                    </a:prstGeom>
                  </pic:spPr>
                </pic:pic>
              </a:graphicData>
            </a:graphic>
          </wp:inline>
        </w:drawing>
      </w:r>
    </w:p>
    <w:p w:rsidR="00C75ED6" w:rsidRPr="00467731" w:rsidRDefault="00C75ED6" w:rsidP="00F75D91">
      <w:pPr>
        <w:jc w:val="center"/>
        <w:rPr>
          <w:rFonts w:ascii="Arial" w:hAnsi="Arial" w:cs="Arial"/>
          <w:bCs/>
        </w:rPr>
      </w:pPr>
      <w:r w:rsidRPr="00467731">
        <w:rPr>
          <w:rFonts w:ascii="Arial" w:hAnsi="Arial" w:cs="Arial"/>
          <w:b/>
        </w:rPr>
        <w:t>Figure R1.1</w:t>
      </w:r>
      <w:r w:rsidRPr="00467731">
        <w:rPr>
          <w:rFonts w:ascii="Arial" w:hAnsi="Arial" w:cs="Arial"/>
          <w:bCs/>
        </w:rPr>
        <w:t xml:space="preserve"> Using chart paper, string and pegs</w:t>
      </w:r>
      <w:r w:rsidR="0073485E" w:rsidRPr="00467731">
        <w:rPr>
          <w:rFonts w:ascii="Arial" w:hAnsi="Arial" w:cs="Arial"/>
          <w:bCs/>
        </w:rPr>
        <w:t>.</w:t>
      </w:r>
    </w:p>
    <w:p w:rsidR="00C75ED6" w:rsidRPr="00467731" w:rsidRDefault="00C75ED6" w:rsidP="00F75D91">
      <w:pPr>
        <w:jc w:val="center"/>
        <w:rPr>
          <w:rFonts w:ascii="Arial" w:hAnsi="Arial" w:cs="Arial"/>
          <w:bCs/>
        </w:rPr>
      </w:pPr>
      <w:r w:rsidRPr="00467731">
        <w:rPr>
          <w:rFonts w:ascii="Arial" w:hAnsi="Arial" w:cs="Arial"/>
          <w:bCs/>
          <w:noProof/>
          <w:lang w:eastAsia="en-GB" w:bidi="ar-SA"/>
        </w:rPr>
        <w:drawing>
          <wp:inline distT="0" distB="0" distL="0" distR="0" wp14:anchorId="55A2211F" wp14:editId="47DD9520">
            <wp:extent cx="3728884" cy="2793442"/>
            <wp:effectExtent l="0" t="0" r="5080" b="6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e_12_fig012.tif"/>
                    <pic:cNvPicPr/>
                  </pic:nvPicPr>
                  <pic:blipFill>
                    <a:blip r:embed="rId28" cstate="print">
                      <a:extLst>
                        <a:ext uri="{BEBA8EAE-BF5A-486C-A8C5-ECC9F3942E4B}">
                          <a14:imgProps xmlns:a14="http://schemas.microsoft.com/office/drawing/2010/main">
                            <a14:imgLayer r:embed="rId29">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3733536" cy="2796927"/>
                    </a:xfrm>
                    <a:prstGeom prst="rect">
                      <a:avLst/>
                    </a:prstGeom>
                  </pic:spPr>
                </pic:pic>
              </a:graphicData>
            </a:graphic>
          </wp:inline>
        </w:drawing>
      </w:r>
    </w:p>
    <w:p w:rsidR="00C75ED6" w:rsidRPr="00467731" w:rsidRDefault="00C75ED6" w:rsidP="00F75D91">
      <w:pPr>
        <w:jc w:val="center"/>
        <w:rPr>
          <w:rFonts w:ascii="Arial" w:hAnsi="Arial" w:cs="Arial"/>
          <w:bCs/>
        </w:rPr>
      </w:pPr>
      <w:r w:rsidRPr="00467731">
        <w:rPr>
          <w:rFonts w:ascii="Arial" w:hAnsi="Arial" w:cs="Arial"/>
          <w:b/>
        </w:rPr>
        <w:t>Figure R1.2</w:t>
      </w:r>
      <w:r w:rsidRPr="00467731">
        <w:rPr>
          <w:rFonts w:ascii="Arial" w:hAnsi="Arial" w:cs="Arial"/>
          <w:bCs/>
        </w:rPr>
        <w:t xml:space="preserve"> English alphabet word wall</w:t>
      </w:r>
      <w:r w:rsidR="0073485E" w:rsidRPr="00467731">
        <w:rPr>
          <w:rFonts w:ascii="Arial" w:hAnsi="Arial" w:cs="Arial"/>
          <w:bCs/>
        </w:rPr>
        <w:t>.</w:t>
      </w:r>
    </w:p>
    <w:p w:rsidR="00C75ED6" w:rsidRPr="00467731" w:rsidRDefault="00303A66" w:rsidP="00F75D91">
      <w:pPr>
        <w:jc w:val="center"/>
        <w:rPr>
          <w:rFonts w:ascii="Arial" w:hAnsi="Arial" w:cs="Arial"/>
        </w:rPr>
      </w:pPr>
      <w:r w:rsidRPr="00467731">
        <w:rPr>
          <w:rFonts w:ascii="Arial" w:hAnsi="Arial" w:cs="Arial"/>
          <w:noProof/>
          <w:lang w:eastAsia="en-GB" w:bidi="ar-SA"/>
        </w:rPr>
        <w:drawing>
          <wp:inline distT="0" distB="0" distL="0" distR="0" wp14:anchorId="1AAED7ED" wp14:editId="409E56C5">
            <wp:extent cx="2991136" cy="20096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ing_wall_spaces.tif"/>
                    <pic:cNvPicPr/>
                  </pic:nvPicPr>
                  <pic:blipFill>
                    <a:blip r:embed="rId30" cstate="print">
                      <a:extLst>
                        <a:ext uri="{BEBA8EAE-BF5A-486C-A8C5-ECC9F3942E4B}">
                          <a14:imgProps xmlns:a14="http://schemas.microsoft.com/office/drawing/2010/main">
                            <a14:imgLayer r:embed="rId31">
                              <a14:imgEffect>
                                <a14:saturation sat="0"/>
                              </a14:imgEffect>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2993192" cy="2011051"/>
                    </a:xfrm>
                    <a:prstGeom prst="rect">
                      <a:avLst/>
                    </a:prstGeom>
                  </pic:spPr>
                </pic:pic>
              </a:graphicData>
            </a:graphic>
          </wp:inline>
        </w:drawing>
      </w:r>
    </w:p>
    <w:p w:rsidR="00C75ED6" w:rsidRPr="00467731" w:rsidRDefault="00C75ED6" w:rsidP="00F75D91">
      <w:pPr>
        <w:jc w:val="center"/>
        <w:rPr>
          <w:rFonts w:ascii="Arial" w:hAnsi="Arial" w:cs="Arial"/>
          <w:color w:val="333333"/>
        </w:rPr>
      </w:pPr>
      <w:r w:rsidRPr="00467731">
        <w:rPr>
          <w:rFonts w:ascii="Arial" w:hAnsi="Arial" w:cs="Arial"/>
          <w:b/>
        </w:rPr>
        <w:t>Figure R1.</w:t>
      </w:r>
      <w:r w:rsidR="00447072" w:rsidRPr="00467731">
        <w:rPr>
          <w:rFonts w:ascii="Arial" w:hAnsi="Arial" w:cs="Arial"/>
          <w:b/>
        </w:rPr>
        <w:t>3</w:t>
      </w:r>
      <w:r w:rsidRPr="00467731">
        <w:rPr>
          <w:rFonts w:ascii="Arial" w:hAnsi="Arial" w:cs="Arial"/>
          <w:bCs/>
        </w:rPr>
        <w:t xml:space="preserve"> </w:t>
      </w:r>
      <w:r w:rsidRPr="00467731">
        <w:rPr>
          <w:rFonts w:ascii="Arial" w:hAnsi="Arial" w:cs="Arial"/>
          <w:color w:val="333333"/>
        </w:rPr>
        <w:t>Using all the wall spaces</w:t>
      </w:r>
      <w:r w:rsidR="0073485E" w:rsidRPr="00467731">
        <w:rPr>
          <w:rFonts w:ascii="Arial" w:hAnsi="Arial" w:cs="Arial"/>
          <w:color w:val="333333"/>
        </w:rPr>
        <w:t>.</w:t>
      </w:r>
    </w:p>
    <w:p w:rsidR="00927027" w:rsidRPr="00467731" w:rsidRDefault="00927027" w:rsidP="00401178">
      <w:pPr>
        <w:pStyle w:val="StylePauseforthoughtLeftLinespacingMultiple115li"/>
        <w:rPr>
          <w:rFonts w:ascii="Arial" w:hAnsi="Arial" w:cs="Arial"/>
        </w:rPr>
      </w:pPr>
      <w:r w:rsidRPr="00467731">
        <w:rPr>
          <w:rFonts w:ascii="Arial" w:hAnsi="Arial" w:cs="Arial"/>
        </w:rPr>
        <w:t xml:space="preserve">High-frequency </w:t>
      </w:r>
      <w:r w:rsidR="001D24F6" w:rsidRPr="00467731">
        <w:rPr>
          <w:rFonts w:ascii="Arial" w:hAnsi="Arial" w:cs="Arial"/>
        </w:rPr>
        <w:t>word</w:t>
      </w:r>
      <w:r w:rsidRPr="00467731">
        <w:rPr>
          <w:rFonts w:ascii="Arial" w:hAnsi="Arial" w:cs="Arial"/>
        </w:rPr>
        <w:t xml:space="preserve"> wall</w:t>
      </w:r>
    </w:p>
    <w:p w:rsidR="00927027" w:rsidRPr="00467731" w:rsidRDefault="00927027" w:rsidP="00F75D91">
      <w:pPr>
        <w:rPr>
          <w:rFonts w:ascii="Arial" w:hAnsi="Arial" w:cs="Arial"/>
        </w:rPr>
      </w:pPr>
      <w:r w:rsidRPr="00467731">
        <w:rPr>
          <w:rFonts w:ascii="Arial" w:hAnsi="Arial" w:cs="Arial"/>
        </w:rPr>
        <w:t>Primary grade texts are comprised primarily of high-frequency words – these are words that occur often in conversation or in books. (Examples are shown in Figure R1.</w:t>
      </w:r>
      <w:r w:rsidR="00732FB3" w:rsidRPr="00467731">
        <w:rPr>
          <w:rFonts w:ascii="Arial" w:hAnsi="Arial" w:cs="Arial"/>
        </w:rPr>
        <w:t>4</w:t>
      </w:r>
      <w:r w:rsidRPr="00467731">
        <w:rPr>
          <w:rFonts w:ascii="Arial" w:hAnsi="Arial" w:cs="Arial"/>
        </w:rPr>
        <w:t xml:space="preserve">.) Students learning English can get a boost in their language skills when they recognise these words quickly and easily. </w:t>
      </w:r>
    </w:p>
    <w:p w:rsidR="00C75ED6" w:rsidRPr="00467731" w:rsidRDefault="00927027" w:rsidP="00F75D91">
      <w:pPr>
        <w:jc w:val="center"/>
        <w:rPr>
          <w:rFonts w:ascii="Arial" w:hAnsi="Arial" w:cs="Arial"/>
          <w:bCs/>
        </w:rPr>
      </w:pPr>
      <w:r w:rsidRPr="00467731">
        <w:rPr>
          <w:rFonts w:ascii="Arial" w:hAnsi="Arial" w:cs="Arial"/>
          <w:bCs/>
          <w:noProof/>
          <w:lang w:eastAsia="en-GB" w:bidi="ar-SA"/>
        </w:rPr>
        <w:drawing>
          <wp:inline distT="0" distB="0" distL="0" distR="0" wp14:anchorId="15739BD6" wp14:editId="0F2E132C">
            <wp:extent cx="2881423" cy="2338993"/>
            <wp:effectExtent l="0" t="0" r="0" b="44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e_12_fig017.tif"/>
                    <pic:cNvPicPr/>
                  </pic:nvPicPr>
                  <pic:blipFill rotWithShape="1">
                    <a:blip r:embed="rId32" cstate="print">
                      <a:extLst>
                        <a:ext uri="{BEBA8EAE-BF5A-486C-A8C5-ECC9F3942E4B}">
                          <a14:imgProps xmlns:a14="http://schemas.microsoft.com/office/drawing/2010/main">
                            <a14:imgLayer r:embed="rId33">
                              <a14:imgEffect>
                                <a14:saturation sat="0"/>
                              </a14:imgEffect>
                              <a14:imgEffect>
                                <a14:brightnessContrast bright="-20000" contrast="40000"/>
                              </a14:imgEffect>
                            </a14:imgLayer>
                          </a14:imgProps>
                        </a:ext>
                        <a:ext uri="{28A0092B-C50C-407E-A947-70E740481C1C}">
                          <a14:useLocalDpi xmlns:a14="http://schemas.microsoft.com/office/drawing/2010/main" val="0"/>
                        </a:ext>
                      </a:extLst>
                    </a:blip>
                    <a:srcRect t="16982"/>
                    <a:stretch/>
                  </pic:blipFill>
                  <pic:spPr bwMode="auto">
                    <a:xfrm>
                      <a:off x="0" y="0"/>
                      <a:ext cx="2883408" cy="2340604"/>
                    </a:xfrm>
                    <a:prstGeom prst="rect">
                      <a:avLst/>
                    </a:prstGeom>
                    <a:ln>
                      <a:noFill/>
                    </a:ln>
                    <a:extLst>
                      <a:ext uri="{53640926-AAD7-44D8-BBD7-CCE9431645EC}">
                        <a14:shadowObscured xmlns:a14="http://schemas.microsoft.com/office/drawing/2010/main"/>
                      </a:ext>
                    </a:extLst>
                  </pic:spPr>
                </pic:pic>
              </a:graphicData>
            </a:graphic>
          </wp:inline>
        </w:drawing>
      </w:r>
    </w:p>
    <w:p w:rsidR="00927027" w:rsidRPr="00467731" w:rsidRDefault="00927027" w:rsidP="00F75D91">
      <w:pPr>
        <w:jc w:val="center"/>
        <w:rPr>
          <w:rFonts w:ascii="Arial" w:hAnsi="Arial" w:cs="Arial"/>
        </w:rPr>
      </w:pPr>
      <w:r w:rsidRPr="00467731">
        <w:rPr>
          <w:rFonts w:ascii="Arial" w:hAnsi="Arial" w:cs="Arial"/>
          <w:b/>
        </w:rPr>
        <w:t>Figure R1.</w:t>
      </w:r>
      <w:r w:rsidR="00F801B3" w:rsidRPr="00467731">
        <w:rPr>
          <w:rFonts w:ascii="Arial" w:hAnsi="Arial" w:cs="Arial"/>
          <w:b/>
        </w:rPr>
        <w:t>4</w:t>
      </w:r>
      <w:r w:rsidRPr="00467731">
        <w:rPr>
          <w:rFonts w:ascii="Arial" w:hAnsi="Arial" w:cs="Arial"/>
          <w:bCs/>
        </w:rPr>
        <w:t xml:space="preserve"> </w:t>
      </w:r>
      <w:r w:rsidRPr="00467731">
        <w:rPr>
          <w:rFonts w:ascii="Arial" w:hAnsi="Arial" w:cs="Arial"/>
        </w:rPr>
        <w:t>A chart for changing high-frequency words.</w:t>
      </w:r>
    </w:p>
    <w:p w:rsidR="00927027" w:rsidRPr="00467731" w:rsidRDefault="00927027" w:rsidP="00401178">
      <w:pPr>
        <w:pStyle w:val="StylePauseforthoughtLeftLinespacingMultiple115li"/>
        <w:rPr>
          <w:rFonts w:ascii="Arial" w:hAnsi="Arial" w:cs="Arial"/>
        </w:rPr>
      </w:pPr>
      <w:r w:rsidRPr="00467731">
        <w:rPr>
          <w:rFonts w:ascii="Arial" w:hAnsi="Arial" w:cs="Arial"/>
        </w:rPr>
        <w:t>Literature word wall</w:t>
      </w:r>
    </w:p>
    <w:p w:rsidR="0073485E" w:rsidRPr="00467731" w:rsidRDefault="00927027" w:rsidP="00F75D91">
      <w:pPr>
        <w:rPr>
          <w:rFonts w:ascii="Arial" w:hAnsi="Arial" w:cs="Arial"/>
        </w:rPr>
      </w:pPr>
      <w:r w:rsidRPr="00467731">
        <w:rPr>
          <w:rFonts w:ascii="Arial" w:hAnsi="Arial" w:cs="Arial"/>
        </w:rPr>
        <w:t xml:space="preserve">Word walls can be created to help older students during literature study. The teacher should select key words, new vocabulary words or characters’ names from the piece of literature that the class will be reading. As these words are encountered in the text, they should be written on paper and posted together in a central location in the classroom. The wall will help students to learn these new words and give easy access to important information when discussing the book in class. </w:t>
      </w:r>
    </w:p>
    <w:p w:rsidR="00927027" w:rsidRPr="00467731" w:rsidRDefault="00927027" w:rsidP="00F75D91">
      <w:pPr>
        <w:rPr>
          <w:rFonts w:ascii="Arial" w:hAnsi="Arial" w:cs="Arial"/>
        </w:rPr>
      </w:pPr>
      <w:r w:rsidRPr="00467731">
        <w:rPr>
          <w:rFonts w:ascii="Arial" w:hAnsi="Arial" w:cs="Arial"/>
        </w:rPr>
        <w:t>A literature word wall can also have pictorial descriptions of the story’s main plot or its characters (Figure R1.</w:t>
      </w:r>
      <w:r w:rsidR="00732FB3" w:rsidRPr="00467731">
        <w:rPr>
          <w:rFonts w:ascii="Arial" w:hAnsi="Arial" w:cs="Arial"/>
        </w:rPr>
        <w:t>5</w:t>
      </w:r>
      <w:r w:rsidRPr="00467731">
        <w:rPr>
          <w:rFonts w:ascii="Arial" w:hAnsi="Arial" w:cs="Arial"/>
        </w:rPr>
        <w:t>). These pictures can be associated with one line about the story, the characters’ names or anything related to the story that is significant and memorable. A word wall that displays words from a particular story should also include the names of the author, illustrator and translator (if any).</w:t>
      </w:r>
    </w:p>
    <w:p w:rsidR="00927027" w:rsidRPr="00467731" w:rsidRDefault="00927027" w:rsidP="00F75D91">
      <w:pPr>
        <w:jc w:val="center"/>
        <w:rPr>
          <w:rFonts w:ascii="Arial" w:hAnsi="Arial" w:cs="Arial"/>
          <w:bCs/>
        </w:rPr>
      </w:pPr>
      <w:r w:rsidRPr="00467731">
        <w:rPr>
          <w:rFonts w:ascii="Arial" w:hAnsi="Arial" w:cs="Arial"/>
          <w:bCs/>
          <w:noProof/>
          <w:lang w:eastAsia="en-GB" w:bidi="ar-SA"/>
        </w:rPr>
        <w:drawing>
          <wp:inline distT="0" distB="0" distL="0" distR="0" wp14:anchorId="75A23BD3" wp14:editId="6BDDFA5F">
            <wp:extent cx="3291840" cy="2462784"/>
            <wp:effectExtent l="0" t="0" r="381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e_12_fig018.tif"/>
                    <pic:cNvPicPr/>
                  </pic:nvPicPr>
                  <pic:blipFill>
                    <a:blip r:embed="rId34" cstate="print">
                      <a:extLst>
                        <a:ext uri="{BEBA8EAE-BF5A-486C-A8C5-ECC9F3942E4B}">
                          <a14:imgProps xmlns:a14="http://schemas.microsoft.com/office/drawing/2010/main">
                            <a14:imgLayer r:embed="rId35">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3291840" cy="2462784"/>
                    </a:xfrm>
                    <a:prstGeom prst="rect">
                      <a:avLst/>
                    </a:prstGeom>
                  </pic:spPr>
                </pic:pic>
              </a:graphicData>
            </a:graphic>
          </wp:inline>
        </w:drawing>
      </w:r>
    </w:p>
    <w:p w:rsidR="00927027" w:rsidRPr="00467731" w:rsidRDefault="00927027" w:rsidP="00F75D91">
      <w:pPr>
        <w:jc w:val="center"/>
        <w:rPr>
          <w:rFonts w:ascii="Arial" w:hAnsi="Arial" w:cs="Arial"/>
          <w:b/>
          <w:bCs/>
        </w:rPr>
      </w:pPr>
      <w:r w:rsidRPr="00467731">
        <w:rPr>
          <w:rFonts w:ascii="Arial" w:hAnsi="Arial" w:cs="Arial"/>
          <w:b/>
        </w:rPr>
        <w:t>Figure R1.</w:t>
      </w:r>
      <w:r w:rsidR="00F801B3" w:rsidRPr="00467731">
        <w:rPr>
          <w:rFonts w:ascii="Arial" w:hAnsi="Arial" w:cs="Arial"/>
          <w:b/>
        </w:rPr>
        <w:t>5</w:t>
      </w:r>
      <w:r w:rsidRPr="00467731">
        <w:rPr>
          <w:rFonts w:ascii="Arial" w:hAnsi="Arial" w:cs="Arial"/>
          <w:bCs/>
        </w:rPr>
        <w:t xml:space="preserve"> </w:t>
      </w:r>
      <w:r w:rsidRPr="00467731">
        <w:rPr>
          <w:rFonts w:ascii="Arial" w:hAnsi="Arial" w:cs="Arial"/>
        </w:rPr>
        <w:t>A word wall about a story and its characters</w:t>
      </w:r>
      <w:r w:rsidR="0073485E" w:rsidRPr="00467731">
        <w:rPr>
          <w:rFonts w:ascii="Arial" w:hAnsi="Arial" w:cs="Arial"/>
        </w:rPr>
        <w:t>.</w:t>
      </w:r>
    </w:p>
    <w:p w:rsidR="00927027" w:rsidRPr="00467731" w:rsidRDefault="00927027" w:rsidP="00401178">
      <w:pPr>
        <w:pStyle w:val="StylePauseforthoughtLeftLinespacingMultiple115li"/>
        <w:rPr>
          <w:rFonts w:ascii="Arial" w:hAnsi="Arial" w:cs="Arial"/>
        </w:rPr>
      </w:pPr>
      <w:r w:rsidRPr="00467731">
        <w:rPr>
          <w:rFonts w:ascii="Arial" w:hAnsi="Arial" w:cs="Arial"/>
        </w:rPr>
        <w:t>Seasonal word wall</w:t>
      </w:r>
    </w:p>
    <w:p w:rsidR="0073485E" w:rsidRPr="00467731" w:rsidRDefault="004F024E" w:rsidP="00F75D91">
      <w:pPr>
        <w:rPr>
          <w:rFonts w:ascii="Arial" w:hAnsi="Arial" w:cs="Arial"/>
        </w:rPr>
      </w:pPr>
      <w:r>
        <w:rPr>
          <w:rFonts w:ascii="Arial" w:hAnsi="Arial" w:cs="Arial"/>
        </w:rPr>
        <w:t>Elementary-</w:t>
      </w:r>
      <w:r w:rsidR="00927027" w:rsidRPr="00467731">
        <w:rPr>
          <w:rFonts w:ascii="Arial" w:hAnsi="Arial" w:cs="Arial"/>
        </w:rPr>
        <w:t>grade classrooms study units around the seasons of the year. Thus, ‘seasons’ can be used as a context to develop a word wall (Figure R1.</w:t>
      </w:r>
      <w:r w:rsidR="00732FB3" w:rsidRPr="00467731">
        <w:rPr>
          <w:rFonts w:ascii="Arial" w:hAnsi="Arial" w:cs="Arial"/>
        </w:rPr>
        <w:t>6</w:t>
      </w:r>
      <w:r w:rsidR="00927027" w:rsidRPr="00467731">
        <w:rPr>
          <w:rFonts w:ascii="Arial" w:hAnsi="Arial" w:cs="Arial"/>
        </w:rPr>
        <w:t xml:space="preserve">). Important key words focusing on a particular season can be used to create a seasonal word wall. </w:t>
      </w:r>
    </w:p>
    <w:p w:rsidR="0073485E" w:rsidRPr="00467731" w:rsidRDefault="0073485E" w:rsidP="00F75D91">
      <w:pPr>
        <w:jc w:val="center"/>
        <w:rPr>
          <w:rFonts w:ascii="Arial" w:hAnsi="Arial" w:cs="Arial"/>
          <w:bCs/>
        </w:rPr>
      </w:pPr>
      <w:r w:rsidRPr="00467731">
        <w:rPr>
          <w:rFonts w:ascii="Arial" w:hAnsi="Arial" w:cs="Arial"/>
          <w:bCs/>
          <w:noProof/>
          <w:lang w:eastAsia="en-GB" w:bidi="ar-SA"/>
        </w:rPr>
        <w:drawing>
          <wp:inline distT="0" distB="0" distL="0" distR="0" wp14:anchorId="3DDAFDEE" wp14:editId="154C7133">
            <wp:extent cx="3285811" cy="246386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e_12_fig019.tif"/>
                    <pic:cNvPicPr/>
                  </pic:nvPicPr>
                  <pic:blipFill>
                    <a:blip r:embed="rId36" cstate="print">
                      <a:extLst>
                        <a:ext uri="{BEBA8EAE-BF5A-486C-A8C5-ECC9F3942E4B}">
                          <a14:imgProps xmlns:a14="http://schemas.microsoft.com/office/drawing/2010/main">
                            <a14:imgLayer r:embed="rId37">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3290083" cy="2467068"/>
                    </a:xfrm>
                    <a:prstGeom prst="rect">
                      <a:avLst/>
                    </a:prstGeom>
                  </pic:spPr>
                </pic:pic>
              </a:graphicData>
            </a:graphic>
          </wp:inline>
        </w:drawing>
      </w:r>
    </w:p>
    <w:p w:rsidR="0073485E" w:rsidRPr="00467731" w:rsidRDefault="0073485E" w:rsidP="00F75D91">
      <w:pPr>
        <w:jc w:val="center"/>
        <w:rPr>
          <w:rFonts w:ascii="Arial" w:hAnsi="Arial" w:cs="Arial"/>
        </w:rPr>
      </w:pPr>
      <w:r w:rsidRPr="00467731">
        <w:rPr>
          <w:rFonts w:ascii="Arial" w:hAnsi="Arial" w:cs="Arial"/>
          <w:b/>
          <w:bCs/>
        </w:rPr>
        <w:t>Figure R1.</w:t>
      </w:r>
      <w:r w:rsidR="00F801B3" w:rsidRPr="00467731">
        <w:rPr>
          <w:rFonts w:ascii="Arial" w:hAnsi="Arial" w:cs="Arial"/>
          <w:b/>
          <w:bCs/>
        </w:rPr>
        <w:t>6</w:t>
      </w:r>
      <w:r w:rsidRPr="00467731">
        <w:rPr>
          <w:rFonts w:ascii="Arial" w:hAnsi="Arial" w:cs="Arial"/>
        </w:rPr>
        <w:t xml:space="preserve"> A seasonal word wall.</w:t>
      </w:r>
    </w:p>
    <w:p w:rsidR="0073485E" w:rsidRPr="00467731" w:rsidRDefault="00927027" w:rsidP="00F75D91">
      <w:pPr>
        <w:rPr>
          <w:rFonts w:ascii="Arial" w:hAnsi="Arial" w:cs="Arial"/>
        </w:rPr>
      </w:pPr>
      <w:r w:rsidRPr="00467731">
        <w:rPr>
          <w:rFonts w:ascii="Arial" w:hAnsi="Arial" w:cs="Arial"/>
        </w:rPr>
        <w:t xml:space="preserve">As each word is introduced, it should be written on a piece of paper and posted in the classroom. Over time, a collection of words related to the season will develop. For instance, a wall titled ‘These days (in summer) the markets are full of …’ can display students’ observations regarding seasonal fruits, seasonal vegetables and summer clothing, or other items such as cold drinks, juices, ice creams, umbrellas, sun hats, sunglasses, etc. </w:t>
      </w:r>
    </w:p>
    <w:p w:rsidR="00927027" w:rsidRPr="00467731" w:rsidRDefault="00927027" w:rsidP="00F75D91">
      <w:pPr>
        <w:rPr>
          <w:rFonts w:ascii="Arial" w:hAnsi="Arial" w:cs="Arial"/>
        </w:rPr>
      </w:pPr>
      <w:r w:rsidRPr="00467731">
        <w:rPr>
          <w:rFonts w:ascii="Arial" w:hAnsi="Arial" w:cs="Arial"/>
        </w:rPr>
        <w:t>At the end of the season the words can be moved to another part of the classroom. As the seasons progress, students will be able to look back at the collections of words associated with each season to see the commonalities and differences between each time of the year.</w:t>
      </w:r>
    </w:p>
    <w:p w:rsidR="00927027" w:rsidRPr="00467731" w:rsidRDefault="00927027" w:rsidP="00F75D91">
      <w:pPr>
        <w:rPr>
          <w:rFonts w:ascii="Arial" w:hAnsi="Arial" w:cs="Arial"/>
          <w:b/>
          <w:bCs/>
        </w:rPr>
      </w:pPr>
      <w:r w:rsidRPr="00467731">
        <w:rPr>
          <w:rFonts w:ascii="Arial" w:hAnsi="Arial" w:cs="Arial"/>
        </w:rPr>
        <w:t>A word wall may also be used as a resource for other activities. For instance, students could create a new poem or story using words written on an existing word wall. Doing this will give them an opportunity to use the words for different purposes.</w:t>
      </w:r>
    </w:p>
    <w:p w:rsidR="00927027" w:rsidRPr="00467731" w:rsidRDefault="00927027" w:rsidP="00401178">
      <w:pPr>
        <w:pStyle w:val="StylePauseforthoughtLeftLinespacingMultiple115li"/>
        <w:rPr>
          <w:rFonts w:ascii="Arial" w:hAnsi="Arial" w:cs="Arial"/>
        </w:rPr>
      </w:pPr>
      <w:r w:rsidRPr="00467731">
        <w:rPr>
          <w:rFonts w:ascii="Arial" w:hAnsi="Arial" w:cs="Arial"/>
        </w:rPr>
        <w:t>Starting the year with young or pre-literate students</w:t>
      </w:r>
    </w:p>
    <w:p w:rsidR="00927027" w:rsidRPr="00467731" w:rsidRDefault="00927027" w:rsidP="00F75D91">
      <w:pPr>
        <w:rPr>
          <w:rFonts w:ascii="Arial" w:hAnsi="Arial" w:cs="Arial"/>
        </w:rPr>
      </w:pPr>
      <w:r w:rsidRPr="00467731">
        <w:rPr>
          <w:rFonts w:ascii="Arial" w:hAnsi="Arial" w:cs="Arial"/>
        </w:rPr>
        <w:t xml:space="preserve">Start the school year and the word wall by getting to know your class. Each day, write the names of five students until all the names are on the wall. Spend some time looking at the five names each day, and focus on the sound and letter patterns in the names. For example, if the name ‘Chunni’ is added, you can spend time looking at the ‘ch’ sound and talking about other words that have the same sound. </w:t>
      </w:r>
    </w:p>
    <w:p w:rsidR="00927027" w:rsidRPr="00467731" w:rsidRDefault="00927027" w:rsidP="00F75D91">
      <w:pPr>
        <w:rPr>
          <w:rFonts w:ascii="Arial" w:hAnsi="Arial" w:cs="Arial"/>
        </w:rPr>
      </w:pPr>
      <w:r w:rsidRPr="00467731">
        <w:rPr>
          <w:rFonts w:ascii="Arial" w:hAnsi="Arial" w:cs="Arial"/>
        </w:rPr>
        <w:t xml:space="preserve">You can compare new names to the names already on the wall. For instance, is the ‘i’ at the end of Chunni's name different </w:t>
      </w:r>
      <w:r w:rsidR="0073485E" w:rsidRPr="00467731">
        <w:rPr>
          <w:rFonts w:ascii="Arial" w:hAnsi="Arial" w:cs="Arial"/>
        </w:rPr>
        <w:t xml:space="preserve">from </w:t>
      </w:r>
      <w:r w:rsidRPr="00467731">
        <w:rPr>
          <w:rFonts w:ascii="Arial" w:hAnsi="Arial" w:cs="Arial"/>
        </w:rPr>
        <w:t>or similar to the ‘i’ at the end of ‘Kadambari’? In this way, students have their first lessons in letter, sound and spelling patterns.</w:t>
      </w:r>
    </w:p>
    <w:p w:rsidR="00927027" w:rsidRPr="00467731" w:rsidRDefault="00927027" w:rsidP="00F75D91">
      <w:pPr>
        <w:rPr>
          <w:rFonts w:ascii="Arial" w:hAnsi="Arial" w:cs="Arial"/>
        </w:rPr>
      </w:pPr>
      <w:r w:rsidRPr="00467731">
        <w:rPr>
          <w:rFonts w:ascii="Arial" w:hAnsi="Arial" w:cs="Arial"/>
        </w:rPr>
        <w:t xml:space="preserve">For any topic, add five words each week to the word wall. You can introduce all five new words on Monday. A useful resource is to place all five words in a pocket chart before the students arrive on Monday morning. The students will want to investigate the new words in the pocket chart as they come into the classroom. Let them handle the words in the pocket chart and try to read them. Sometimes, students will read the new words before ‘word wall time’ in the class. This can lead to interesting discussions and learning. </w:t>
      </w:r>
    </w:p>
    <w:p w:rsidR="00927027" w:rsidRPr="00467731" w:rsidRDefault="00927027" w:rsidP="00401178">
      <w:pPr>
        <w:pStyle w:val="StylePauseforthoughtLeftLinespacingMultiple115li"/>
        <w:rPr>
          <w:rFonts w:ascii="Arial" w:hAnsi="Arial" w:cs="Arial"/>
        </w:rPr>
      </w:pPr>
      <w:r w:rsidRPr="00467731">
        <w:rPr>
          <w:rFonts w:ascii="Arial" w:hAnsi="Arial" w:cs="Arial"/>
        </w:rPr>
        <w:t>Writing word wall</w:t>
      </w:r>
    </w:p>
    <w:p w:rsidR="00927027" w:rsidRPr="00467731" w:rsidRDefault="00927027" w:rsidP="00F75D91">
      <w:pPr>
        <w:rPr>
          <w:rFonts w:ascii="Arial" w:hAnsi="Arial" w:cs="Arial"/>
          <w:b/>
          <w:bCs/>
          <w:color w:val="000000"/>
        </w:rPr>
      </w:pPr>
      <w:r w:rsidRPr="00467731">
        <w:rPr>
          <w:rFonts w:ascii="Arial" w:hAnsi="Arial" w:cs="Arial"/>
        </w:rPr>
        <w:t>Writers, especially those in the younger grades, often have difficulty retrieving a wide variety of vocabulary to use in their writing. You can help spark their memories by posting lists of words on the wall. The list can be general or specific. If your class is studying a particular mode of writing, you can post words that are often used in that type of writing. For example, when the class is working on compare-and-contrast writing, words such as ‘similar’, ‘different’, ‘same’ and ‘opposite’ could be posted on the word wall to remind students to use these in their writing.</w:t>
      </w:r>
    </w:p>
    <w:p w:rsidR="00927027" w:rsidRPr="00467731" w:rsidRDefault="00927027" w:rsidP="00401178">
      <w:pPr>
        <w:pStyle w:val="StylePauseforthoughtLeftLinespacingMultiple115li"/>
        <w:rPr>
          <w:rFonts w:ascii="Arial" w:hAnsi="Arial" w:cs="Arial"/>
        </w:rPr>
      </w:pPr>
      <w:r w:rsidRPr="00467731">
        <w:rPr>
          <w:rFonts w:ascii="Arial" w:hAnsi="Arial" w:cs="Arial"/>
        </w:rPr>
        <w:t>Spelling word wall</w:t>
      </w:r>
    </w:p>
    <w:p w:rsidR="00927027" w:rsidRPr="00467731" w:rsidRDefault="00927027" w:rsidP="00F75D91">
      <w:pPr>
        <w:rPr>
          <w:rFonts w:ascii="Arial" w:hAnsi="Arial" w:cs="Arial"/>
          <w:b/>
          <w:bCs/>
          <w:color w:val="000000"/>
        </w:rPr>
      </w:pPr>
      <w:r w:rsidRPr="00467731">
        <w:rPr>
          <w:rFonts w:ascii="Arial" w:hAnsi="Arial" w:cs="Arial"/>
        </w:rPr>
        <w:t xml:space="preserve">A spelling word wall should be organised alphabetically to help students locate the words as they need to spell them. The wall should include words that the class encounters and wants to learn to spell. Common spelling errors in writing, key words from literature, weekly spelling lists and even students’ names can be added to the word wall. The wall should always be a ‘work in progress’. Words should be added as you and your class decide they need to learn to spell them. You can cover the spelling word wall with blank paper during spelling tests. </w:t>
      </w:r>
    </w:p>
    <w:p w:rsidR="00927027" w:rsidRPr="00467731" w:rsidRDefault="00927027" w:rsidP="00401178">
      <w:pPr>
        <w:pStyle w:val="StylePauseforthoughtLeftLinespacingMultiple115li"/>
        <w:rPr>
          <w:rFonts w:ascii="Arial" w:hAnsi="Arial" w:cs="Arial"/>
        </w:rPr>
      </w:pPr>
      <w:r w:rsidRPr="00467731">
        <w:rPr>
          <w:rFonts w:ascii="Arial" w:hAnsi="Arial" w:cs="Arial"/>
        </w:rPr>
        <w:t>Parts of speech word wall</w:t>
      </w:r>
    </w:p>
    <w:p w:rsidR="00927027" w:rsidRPr="00467731" w:rsidRDefault="00927027" w:rsidP="00F75D91">
      <w:pPr>
        <w:rPr>
          <w:rFonts w:ascii="Arial" w:hAnsi="Arial" w:cs="Arial"/>
          <w:b/>
          <w:bCs/>
          <w:color w:val="000000"/>
        </w:rPr>
      </w:pPr>
      <w:r w:rsidRPr="00467731">
        <w:rPr>
          <w:rFonts w:ascii="Arial" w:hAnsi="Arial" w:cs="Arial"/>
        </w:rPr>
        <w:t>Sometimes we all struggle to understand which grammatical part of speech a word fits into in an English sentence. To help students understand basic concepts of English grammar, teachers can create a word wall organised by part of speech (i.e. nouns, verbs, adjectives, adverbs). As students learn or study new words, they can add each to the correct grammatical part of speech. If you are teaching students how to add interest to their writing by using adjectives, you can make a word wall of ‘amazing adjectives’. As the class reads stories and poetry, ask the students to listen and look for interesting describing words and add these adjectives to the special word wall. You can have a similar wall for ‘vivid verbs’.</w:t>
      </w:r>
    </w:p>
    <w:p w:rsidR="00927027" w:rsidRPr="00467731" w:rsidRDefault="00927027" w:rsidP="00401178">
      <w:pPr>
        <w:pStyle w:val="StylePauseforthoughtLeftLinespacingMultiple115li"/>
        <w:rPr>
          <w:rFonts w:ascii="Arial" w:hAnsi="Arial" w:cs="Arial"/>
        </w:rPr>
      </w:pPr>
      <w:r w:rsidRPr="00467731">
        <w:rPr>
          <w:rFonts w:ascii="Arial" w:hAnsi="Arial" w:cs="Arial"/>
        </w:rPr>
        <w:t>Textbook unit/chapter word wall</w:t>
      </w:r>
    </w:p>
    <w:p w:rsidR="00927027" w:rsidRPr="00467731" w:rsidRDefault="00927027" w:rsidP="00F75D91">
      <w:pPr>
        <w:rPr>
          <w:rFonts w:ascii="Arial" w:hAnsi="Arial" w:cs="Arial"/>
          <w:b/>
          <w:bCs/>
        </w:rPr>
      </w:pPr>
      <w:r w:rsidRPr="00467731">
        <w:rPr>
          <w:rFonts w:ascii="Arial" w:hAnsi="Arial" w:cs="Arial"/>
        </w:rPr>
        <w:t xml:space="preserve">The word wall can be an aid for a particular unit or chapter of study. You and your students can select key terms from the unit </w:t>
      </w:r>
      <w:r w:rsidR="0073485E" w:rsidRPr="00467731">
        <w:rPr>
          <w:rFonts w:ascii="Arial" w:hAnsi="Arial" w:cs="Arial"/>
        </w:rPr>
        <w:t>or</w:t>
      </w:r>
      <w:r w:rsidRPr="00467731">
        <w:rPr>
          <w:rFonts w:ascii="Arial" w:hAnsi="Arial" w:cs="Arial"/>
        </w:rPr>
        <w:t xml:space="preserve"> chapter, and write them on paper. As each word is introduced, it should be added to the wall alphabetically. At the end of the unit or chapter, the word wall can come down. This is a good way to incorporate a word wall into your classroom if you have limited space. Table R1.1 is an example of this kind of word wall. </w:t>
      </w:r>
    </w:p>
    <w:p w:rsidR="00927027" w:rsidRPr="00467731" w:rsidRDefault="00927027" w:rsidP="00F75D91">
      <w:pPr>
        <w:rPr>
          <w:rFonts w:ascii="Arial" w:hAnsi="Arial" w:cs="Arial"/>
          <w:i/>
          <w:iCs/>
          <w:color w:val="1A1A1A"/>
        </w:rPr>
      </w:pPr>
      <w:r w:rsidRPr="00467731">
        <w:rPr>
          <w:rFonts w:ascii="Arial" w:hAnsi="Arial" w:cs="Arial"/>
          <w:b/>
          <w:bCs/>
          <w:i/>
          <w:iCs/>
        </w:rPr>
        <w:t xml:space="preserve">Table R1.1 </w:t>
      </w:r>
      <w:r w:rsidRPr="00467731">
        <w:rPr>
          <w:rFonts w:ascii="Arial" w:hAnsi="Arial" w:cs="Arial"/>
          <w:i/>
          <w:iCs/>
        </w:rPr>
        <w:t>Word wall for ‘The Magic Garden’ (Marigold Class III textbook)</w:t>
      </w:r>
      <w:r w:rsidR="00732FB3" w:rsidRPr="00467731">
        <w:rPr>
          <w:rFonts w:ascii="Arial" w:hAnsi="Arial" w:cs="Arial"/>
          <w:i/>
          <w:iCs/>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000" w:firstRow="0" w:lastRow="0" w:firstColumn="0" w:lastColumn="0" w:noHBand="0" w:noVBand="0"/>
      </w:tblPr>
      <w:tblGrid>
        <w:gridCol w:w="1358"/>
        <w:gridCol w:w="1276"/>
        <w:gridCol w:w="1276"/>
        <w:gridCol w:w="1275"/>
        <w:gridCol w:w="1276"/>
        <w:gridCol w:w="1255"/>
        <w:gridCol w:w="1310"/>
        <w:gridCol w:w="1382"/>
      </w:tblGrid>
      <w:tr w:rsidR="001D24F6" w:rsidRPr="00467731" w:rsidTr="001D24F6">
        <w:trPr>
          <w:trHeight w:val="1853"/>
          <w:jc w:val="center"/>
        </w:trPr>
        <w:tc>
          <w:tcPr>
            <w:tcW w:w="1358" w:type="dxa"/>
            <w:shd w:val="clear" w:color="auto" w:fill="auto"/>
          </w:tcPr>
          <w:p w:rsidR="001D24F6" w:rsidRPr="00467731" w:rsidRDefault="001D24F6" w:rsidP="001D24F6">
            <w:pPr>
              <w:spacing w:before="0"/>
              <w:ind w:left="111" w:right="85"/>
              <w:rPr>
                <w:rFonts w:ascii="Arial" w:hAnsi="Arial" w:cs="Arial"/>
                <w:b/>
              </w:rPr>
            </w:pPr>
            <w:r w:rsidRPr="00467731">
              <w:rPr>
                <w:rFonts w:ascii="Arial" w:hAnsi="Arial" w:cs="Arial"/>
                <w:b/>
              </w:rPr>
              <w:t>Aa</w:t>
            </w:r>
          </w:p>
          <w:p w:rsidR="001D24F6" w:rsidRPr="00467731" w:rsidRDefault="001D24F6" w:rsidP="001D24F6">
            <w:pPr>
              <w:spacing w:before="0"/>
              <w:ind w:left="111" w:right="85"/>
              <w:rPr>
                <w:rFonts w:ascii="Arial" w:hAnsi="Arial" w:cs="Arial"/>
              </w:rPr>
            </w:pPr>
            <w:r w:rsidRPr="00467731">
              <w:rPr>
                <w:rFonts w:ascii="Arial" w:hAnsi="Arial" w:cs="Arial"/>
              </w:rPr>
              <w:t>after</w:t>
            </w:r>
          </w:p>
          <w:p w:rsidR="001D24F6" w:rsidRPr="00467731" w:rsidRDefault="001D24F6" w:rsidP="001D24F6">
            <w:pPr>
              <w:spacing w:before="0"/>
              <w:ind w:left="111" w:right="85"/>
              <w:rPr>
                <w:rFonts w:ascii="Arial" w:hAnsi="Arial" w:cs="Arial"/>
              </w:rPr>
            </w:pPr>
            <w:r w:rsidRPr="00467731">
              <w:rPr>
                <w:rFonts w:ascii="Arial" w:hAnsi="Arial" w:cs="Arial"/>
              </w:rPr>
              <w:t xml:space="preserve">again </w:t>
            </w:r>
          </w:p>
          <w:p w:rsidR="001D24F6" w:rsidRPr="00467731" w:rsidRDefault="001D24F6" w:rsidP="001D24F6">
            <w:pPr>
              <w:spacing w:before="0"/>
              <w:ind w:left="111" w:right="85"/>
              <w:rPr>
                <w:rFonts w:ascii="Arial" w:hAnsi="Arial" w:cs="Arial"/>
              </w:rPr>
            </w:pPr>
            <w:r w:rsidRPr="00467731">
              <w:rPr>
                <w:rFonts w:ascii="Arial" w:hAnsi="Arial" w:cs="Arial"/>
              </w:rPr>
              <w:t>against</w:t>
            </w:r>
          </w:p>
          <w:p w:rsidR="001D24F6" w:rsidRPr="00467731" w:rsidRDefault="001D24F6" w:rsidP="001D24F6">
            <w:pPr>
              <w:spacing w:before="0"/>
              <w:ind w:left="111" w:right="85"/>
              <w:rPr>
                <w:rFonts w:ascii="Arial" w:hAnsi="Arial" w:cs="Arial"/>
              </w:rPr>
            </w:pPr>
            <w:r w:rsidRPr="00467731">
              <w:rPr>
                <w:rFonts w:ascii="Arial" w:hAnsi="Arial" w:cs="Arial"/>
              </w:rPr>
              <w:t>all</w:t>
            </w:r>
          </w:p>
          <w:p w:rsidR="001D24F6" w:rsidRPr="00467731" w:rsidRDefault="001D24F6" w:rsidP="001D24F6">
            <w:pPr>
              <w:spacing w:before="0"/>
              <w:ind w:left="111" w:right="85"/>
              <w:rPr>
                <w:rFonts w:ascii="Arial" w:hAnsi="Arial" w:cs="Arial"/>
              </w:rPr>
            </w:pPr>
          </w:p>
        </w:tc>
        <w:tc>
          <w:tcPr>
            <w:tcW w:w="1276" w:type="dxa"/>
            <w:shd w:val="clear" w:color="auto" w:fill="auto"/>
          </w:tcPr>
          <w:p w:rsidR="001D24F6" w:rsidRPr="00467731" w:rsidRDefault="001D24F6" w:rsidP="001D24F6">
            <w:pPr>
              <w:spacing w:before="0"/>
              <w:ind w:left="111" w:right="85"/>
              <w:rPr>
                <w:rFonts w:ascii="Arial" w:hAnsi="Arial" w:cs="Arial"/>
                <w:b/>
              </w:rPr>
            </w:pPr>
            <w:r w:rsidRPr="00467731">
              <w:rPr>
                <w:rFonts w:ascii="Arial" w:hAnsi="Arial" w:cs="Arial"/>
                <w:b/>
              </w:rPr>
              <w:t>Bb</w:t>
            </w:r>
          </w:p>
          <w:p w:rsidR="001D24F6" w:rsidRPr="00467731" w:rsidRDefault="001D24F6" w:rsidP="001D24F6">
            <w:pPr>
              <w:spacing w:before="0"/>
              <w:ind w:left="111" w:right="85"/>
              <w:rPr>
                <w:rFonts w:ascii="Arial" w:hAnsi="Arial" w:cs="Arial"/>
              </w:rPr>
            </w:pPr>
            <w:r w:rsidRPr="00467731">
              <w:rPr>
                <w:rFonts w:ascii="Arial" w:hAnsi="Arial" w:cs="Arial"/>
              </w:rPr>
              <w:t>birds</w:t>
            </w:r>
          </w:p>
          <w:p w:rsidR="001D24F6" w:rsidRPr="00467731" w:rsidRDefault="001D24F6" w:rsidP="001D24F6">
            <w:pPr>
              <w:spacing w:before="0"/>
              <w:ind w:left="111" w:right="85"/>
              <w:rPr>
                <w:rFonts w:ascii="Arial" w:hAnsi="Arial" w:cs="Arial"/>
                <w:b/>
              </w:rPr>
            </w:pPr>
            <w:r w:rsidRPr="00467731">
              <w:rPr>
                <w:rFonts w:ascii="Arial" w:hAnsi="Arial" w:cs="Arial"/>
              </w:rPr>
              <w:t>bread</w:t>
            </w:r>
          </w:p>
        </w:tc>
        <w:tc>
          <w:tcPr>
            <w:tcW w:w="1276" w:type="dxa"/>
            <w:shd w:val="clear" w:color="auto" w:fill="auto"/>
          </w:tcPr>
          <w:p w:rsidR="001D24F6" w:rsidRPr="00467731" w:rsidRDefault="001D24F6" w:rsidP="001D24F6">
            <w:pPr>
              <w:spacing w:before="0"/>
              <w:ind w:left="111" w:right="85"/>
              <w:rPr>
                <w:rFonts w:ascii="Arial" w:hAnsi="Arial" w:cs="Arial"/>
                <w:b/>
              </w:rPr>
            </w:pPr>
            <w:r w:rsidRPr="00467731">
              <w:rPr>
                <w:rFonts w:ascii="Arial" w:hAnsi="Arial" w:cs="Arial"/>
                <w:b/>
              </w:rPr>
              <w:t>Cc</w:t>
            </w:r>
          </w:p>
          <w:p w:rsidR="001D24F6" w:rsidRPr="00467731" w:rsidRDefault="001D24F6" w:rsidP="001D24F6">
            <w:pPr>
              <w:spacing w:before="0"/>
              <w:ind w:left="111" w:right="85"/>
              <w:rPr>
                <w:rFonts w:ascii="Arial" w:hAnsi="Arial" w:cs="Arial"/>
              </w:rPr>
            </w:pPr>
            <w:r w:rsidRPr="00467731">
              <w:rPr>
                <w:rFonts w:ascii="Arial" w:hAnsi="Arial" w:cs="Arial"/>
              </w:rPr>
              <w:t>cans</w:t>
            </w:r>
          </w:p>
          <w:p w:rsidR="001D24F6" w:rsidRPr="00467731" w:rsidRDefault="001D24F6" w:rsidP="001D24F6">
            <w:pPr>
              <w:spacing w:before="0"/>
              <w:ind w:left="111" w:right="85"/>
              <w:rPr>
                <w:rFonts w:ascii="Arial" w:hAnsi="Arial" w:cs="Arial"/>
              </w:rPr>
            </w:pPr>
            <w:r w:rsidRPr="00467731">
              <w:rPr>
                <w:rFonts w:ascii="Arial" w:hAnsi="Arial" w:cs="Arial"/>
              </w:rPr>
              <w:t>students</w:t>
            </w:r>
          </w:p>
          <w:p w:rsidR="001D24F6" w:rsidRPr="00467731" w:rsidRDefault="001D24F6" w:rsidP="001D24F6">
            <w:pPr>
              <w:spacing w:before="0"/>
              <w:ind w:left="111" w:right="85"/>
              <w:rPr>
                <w:rFonts w:ascii="Arial" w:hAnsi="Arial" w:cs="Arial"/>
                <w:b/>
              </w:rPr>
            </w:pPr>
            <w:r w:rsidRPr="00467731">
              <w:rPr>
                <w:rFonts w:ascii="Arial" w:hAnsi="Arial" w:cs="Arial"/>
                <w:b/>
              </w:rPr>
              <w:t> </w:t>
            </w:r>
          </w:p>
        </w:tc>
        <w:tc>
          <w:tcPr>
            <w:tcW w:w="1275" w:type="dxa"/>
            <w:shd w:val="clear" w:color="auto" w:fill="auto"/>
          </w:tcPr>
          <w:p w:rsidR="001D24F6" w:rsidRPr="00467731" w:rsidRDefault="001D24F6" w:rsidP="001D24F6">
            <w:pPr>
              <w:spacing w:before="0"/>
              <w:ind w:left="111" w:right="85"/>
              <w:rPr>
                <w:rFonts w:ascii="Arial" w:hAnsi="Arial" w:cs="Arial"/>
                <w:b/>
              </w:rPr>
            </w:pPr>
            <w:r w:rsidRPr="00467731">
              <w:rPr>
                <w:rFonts w:ascii="Arial" w:hAnsi="Arial" w:cs="Arial"/>
                <w:b/>
              </w:rPr>
              <w:t>Dd</w:t>
            </w:r>
          </w:p>
          <w:p w:rsidR="001D24F6" w:rsidRPr="00467731" w:rsidRDefault="001D24F6" w:rsidP="001D24F6">
            <w:pPr>
              <w:spacing w:before="0"/>
              <w:ind w:left="111" w:right="85"/>
              <w:rPr>
                <w:rFonts w:ascii="Arial" w:hAnsi="Arial" w:cs="Arial"/>
              </w:rPr>
            </w:pPr>
            <w:r w:rsidRPr="00467731">
              <w:rPr>
                <w:rFonts w:ascii="Arial" w:hAnsi="Arial" w:cs="Arial"/>
              </w:rPr>
              <w:t>danced</w:t>
            </w:r>
          </w:p>
          <w:p w:rsidR="001D24F6" w:rsidRPr="00467731" w:rsidRDefault="001D24F6" w:rsidP="001D24F6">
            <w:pPr>
              <w:spacing w:before="0"/>
              <w:ind w:left="111" w:right="85"/>
              <w:rPr>
                <w:rFonts w:ascii="Arial" w:hAnsi="Arial" w:cs="Arial"/>
              </w:rPr>
            </w:pPr>
            <w:r w:rsidRPr="00467731">
              <w:rPr>
                <w:rFonts w:ascii="Arial" w:hAnsi="Arial" w:cs="Arial"/>
              </w:rPr>
              <w:t>dear</w:t>
            </w:r>
          </w:p>
          <w:p w:rsidR="001D24F6" w:rsidRPr="00467731" w:rsidRDefault="001D24F6" w:rsidP="001D24F6">
            <w:pPr>
              <w:spacing w:before="0"/>
              <w:ind w:left="111" w:right="85"/>
              <w:rPr>
                <w:rFonts w:ascii="Arial" w:hAnsi="Arial" w:cs="Arial"/>
              </w:rPr>
            </w:pPr>
            <w:r w:rsidRPr="00467731">
              <w:rPr>
                <w:rFonts w:ascii="Arial" w:hAnsi="Arial" w:cs="Arial"/>
              </w:rPr>
              <w:t>dig</w:t>
            </w:r>
          </w:p>
          <w:p w:rsidR="001D24F6" w:rsidRPr="00467731" w:rsidRDefault="001D24F6" w:rsidP="001D24F6">
            <w:pPr>
              <w:spacing w:before="0"/>
              <w:ind w:left="111" w:right="85"/>
              <w:rPr>
                <w:rFonts w:ascii="Arial" w:hAnsi="Arial" w:cs="Arial"/>
              </w:rPr>
            </w:pPr>
            <w:r w:rsidRPr="00467731">
              <w:rPr>
                <w:rFonts w:ascii="Arial" w:hAnsi="Arial" w:cs="Arial"/>
              </w:rPr>
              <w:t>dreaming</w:t>
            </w:r>
          </w:p>
          <w:p w:rsidR="001D24F6" w:rsidRPr="00467731" w:rsidRDefault="001D24F6" w:rsidP="001D24F6">
            <w:pPr>
              <w:spacing w:before="0"/>
              <w:ind w:left="111" w:right="85"/>
              <w:rPr>
                <w:rFonts w:ascii="Arial" w:hAnsi="Arial" w:cs="Arial"/>
                <w:b/>
              </w:rPr>
            </w:pPr>
            <w:r w:rsidRPr="00467731">
              <w:rPr>
                <w:rFonts w:ascii="Arial" w:hAnsi="Arial" w:cs="Arial"/>
              </w:rPr>
              <w:t>dress</w:t>
            </w:r>
          </w:p>
        </w:tc>
        <w:tc>
          <w:tcPr>
            <w:tcW w:w="1276" w:type="dxa"/>
            <w:shd w:val="clear" w:color="auto" w:fill="auto"/>
          </w:tcPr>
          <w:p w:rsidR="001D24F6" w:rsidRPr="00467731" w:rsidRDefault="001D24F6" w:rsidP="001D24F6">
            <w:pPr>
              <w:spacing w:before="0"/>
              <w:ind w:left="111" w:right="85"/>
              <w:rPr>
                <w:rFonts w:ascii="Arial" w:hAnsi="Arial" w:cs="Arial"/>
                <w:b/>
              </w:rPr>
            </w:pPr>
            <w:r w:rsidRPr="00467731">
              <w:rPr>
                <w:rFonts w:ascii="Arial" w:hAnsi="Arial" w:cs="Arial"/>
                <w:b/>
              </w:rPr>
              <w:t>Ee</w:t>
            </w:r>
          </w:p>
        </w:tc>
        <w:tc>
          <w:tcPr>
            <w:tcW w:w="1255" w:type="dxa"/>
            <w:shd w:val="clear" w:color="auto" w:fill="auto"/>
          </w:tcPr>
          <w:p w:rsidR="001D24F6" w:rsidRPr="00467731" w:rsidRDefault="001D24F6" w:rsidP="001D24F6">
            <w:pPr>
              <w:spacing w:before="0"/>
              <w:ind w:left="111" w:right="85"/>
              <w:rPr>
                <w:rFonts w:ascii="Arial" w:hAnsi="Arial" w:cs="Arial"/>
                <w:b/>
              </w:rPr>
            </w:pPr>
            <w:r w:rsidRPr="00467731">
              <w:rPr>
                <w:rFonts w:ascii="Arial" w:hAnsi="Arial" w:cs="Arial"/>
                <w:b/>
              </w:rPr>
              <w:t>Ff</w:t>
            </w:r>
          </w:p>
          <w:p w:rsidR="001D24F6" w:rsidRPr="00467731" w:rsidRDefault="001D24F6" w:rsidP="001D24F6">
            <w:pPr>
              <w:spacing w:before="0"/>
              <w:ind w:left="111" w:right="85"/>
              <w:rPr>
                <w:rFonts w:ascii="Arial" w:hAnsi="Arial" w:cs="Arial"/>
              </w:rPr>
            </w:pPr>
            <w:r w:rsidRPr="00467731">
              <w:rPr>
                <w:rFonts w:ascii="Arial" w:hAnsi="Arial" w:cs="Arial"/>
              </w:rPr>
              <w:t>fairy</w:t>
            </w:r>
          </w:p>
          <w:p w:rsidR="001D24F6" w:rsidRPr="00467731" w:rsidRDefault="001D24F6" w:rsidP="001D24F6">
            <w:pPr>
              <w:spacing w:before="0"/>
              <w:ind w:left="111" w:right="85"/>
              <w:rPr>
                <w:rFonts w:ascii="Arial" w:hAnsi="Arial" w:cs="Arial"/>
                <w:b/>
              </w:rPr>
            </w:pPr>
            <w:r w:rsidRPr="00467731">
              <w:rPr>
                <w:rFonts w:ascii="Arial" w:hAnsi="Arial" w:cs="Arial"/>
              </w:rPr>
              <w:t>flowers</w:t>
            </w:r>
          </w:p>
        </w:tc>
        <w:tc>
          <w:tcPr>
            <w:tcW w:w="1310" w:type="dxa"/>
          </w:tcPr>
          <w:p w:rsidR="001D24F6" w:rsidRPr="00467731" w:rsidRDefault="001D24F6" w:rsidP="006100F9">
            <w:pPr>
              <w:spacing w:before="0"/>
              <w:ind w:left="111" w:right="85"/>
              <w:rPr>
                <w:rFonts w:ascii="Arial" w:hAnsi="Arial" w:cs="Arial"/>
                <w:b/>
              </w:rPr>
            </w:pPr>
            <w:r w:rsidRPr="00467731">
              <w:rPr>
                <w:rFonts w:ascii="Arial" w:hAnsi="Arial" w:cs="Arial"/>
                <w:b/>
              </w:rPr>
              <w:t>Gg</w:t>
            </w:r>
          </w:p>
          <w:p w:rsidR="001D24F6" w:rsidRPr="00467731" w:rsidRDefault="001D24F6" w:rsidP="006100F9">
            <w:pPr>
              <w:spacing w:before="0"/>
              <w:ind w:left="111" w:right="85"/>
              <w:rPr>
                <w:rFonts w:ascii="Arial" w:hAnsi="Arial" w:cs="Arial"/>
              </w:rPr>
            </w:pPr>
            <w:r w:rsidRPr="00467731">
              <w:rPr>
                <w:rFonts w:ascii="Arial" w:hAnsi="Arial" w:cs="Arial"/>
              </w:rPr>
              <w:t>garden</w:t>
            </w:r>
          </w:p>
          <w:p w:rsidR="001D24F6" w:rsidRPr="00467731" w:rsidRDefault="001D24F6" w:rsidP="006100F9">
            <w:pPr>
              <w:spacing w:before="0"/>
              <w:ind w:left="111" w:right="85"/>
              <w:rPr>
                <w:rFonts w:ascii="Arial" w:hAnsi="Arial" w:cs="Arial"/>
              </w:rPr>
            </w:pPr>
            <w:r w:rsidRPr="00467731">
              <w:rPr>
                <w:rFonts w:ascii="Arial" w:hAnsi="Arial" w:cs="Arial"/>
              </w:rPr>
              <w:t>gardeners</w:t>
            </w:r>
          </w:p>
          <w:p w:rsidR="001D24F6" w:rsidRPr="00467731" w:rsidRDefault="001D24F6" w:rsidP="006100F9">
            <w:pPr>
              <w:spacing w:before="0"/>
              <w:ind w:left="111" w:right="85"/>
              <w:rPr>
                <w:rFonts w:ascii="Arial" w:hAnsi="Arial" w:cs="Arial"/>
              </w:rPr>
            </w:pPr>
            <w:r w:rsidRPr="00467731">
              <w:rPr>
                <w:rFonts w:ascii="Arial" w:hAnsi="Arial" w:cs="Arial"/>
              </w:rPr>
              <w:t>ground</w:t>
            </w:r>
          </w:p>
        </w:tc>
        <w:tc>
          <w:tcPr>
            <w:tcW w:w="1382" w:type="dxa"/>
          </w:tcPr>
          <w:p w:rsidR="001D24F6" w:rsidRPr="00467731" w:rsidRDefault="001D24F6" w:rsidP="006100F9">
            <w:pPr>
              <w:spacing w:before="0"/>
              <w:ind w:left="111" w:right="85"/>
              <w:rPr>
                <w:rFonts w:ascii="Arial" w:hAnsi="Arial" w:cs="Arial"/>
                <w:b/>
              </w:rPr>
            </w:pPr>
            <w:r w:rsidRPr="00467731">
              <w:rPr>
                <w:rFonts w:ascii="Arial" w:hAnsi="Arial" w:cs="Arial"/>
                <w:b/>
              </w:rPr>
              <w:t>Hh</w:t>
            </w:r>
          </w:p>
          <w:p w:rsidR="001D24F6" w:rsidRPr="00467731" w:rsidRDefault="001D24F6" w:rsidP="006100F9">
            <w:pPr>
              <w:spacing w:before="0"/>
              <w:ind w:left="111" w:right="85"/>
              <w:rPr>
                <w:rFonts w:ascii="Arial" w:hAnsi="Arial" w:cs="Arial"/>
              </w:rPr>
            </w:pPr>
            <w:r w:rsidRPr="00467731">
              <w:rPr>
                <w:rFonts w:ascii="Arial" w:hAnsi="Arial" w:cs="Arial"/>
              </w:rPr>
              <w:t>happily</w:t>
            </w:r>
          </w:p>
          <w:p w:rsidR="001D24F6" w:rsidRPr="00467731" w:rsidRDefault="001D24F6" w:rsidP="006100F9">
            <w:pPr>
              <w:spacing w:before="0"/>
              <w:ind w:left="111" w:right="85"/>
              <w:rPr>
                <w:rFonts w:ascii="Arial" w:hAnsi="Arial" w:cs="Arial"/>
              </w:rPr>
            </w:pPr>
            <w:r w:rsidRPr="00467731">
              <w:rPr>
                <w:rFonts w:ascii="Arial" w:hAnsi="Arial" w:cs="Arial"/>
              </w:rPr>
              <w:t>help</w:t>
            </w:r>
          </w:p>
          <w:p w:rsidR="001D24F6" w:rsidRPr="00467731" w:rsidRDefault="001D24F6" w:rsidP="006100F9">
            <w:pPr>
              <w:spacing w:before="0"/>
              <w:ind w:left="111" w:right="85"/>
              <w:rPr>
                <w:rFonts w:ascii="Arial" w:hAnsi="Arial" w:cs="Arial"/>
                <w:b/>
              </w:rPr>
            </w:pPr>
            <w:r w:rsidRPr="00467731">
              <w:rPr>
                <w:rFonts w:ascii="Arial" w:hAnsi="Arial" w:cs="Arial"/>
              </w:rPr>
              <w:t>high</w:t>
            </w:r>
          </w:p>
        </w:tc>
      </w:tr>
      <w:tr w:rsidR="001D24F6" w:rsidRPr="00467731" w:rsidTr="001D24F6">
        <w:trPr>
          <w:trHeight w:val="1171"/>
          <w:jc w:val="center"/>
        </w:trPr>
        <w:tc>
          <w:tcPr>
            <w:tcW w:w="1358" w:type="dxa"/>
            <w:shd w:val="clear" w:color="auto" w:fill="auto"/>
          </w:tcPr>
          <w:p w:rsidR="001D24F6" w:rsidRPr="00467731" w:rsidRDefault="001D24F6" w:rsidP="003D1AC9">
            <w:pPr>
              <w:spacing w:before="0"/>
              <w:ind w:left="111" w:right="85"/>
              <w:rPr>
                <w:rFonts w:ascii="Arial" w:hAnsi="Arial" w:cs="Arial"/>
                <w:b/>
              </w:rPr>
            </w:pPr>
            <w:r w:rsidRPr="00467731">
              <w:rPr>
                <w:rFonts w:ascii="Arial" w:hAnsi="Arial" w:cs="Arial"/>
                <w:b/>
              </w:rPr>
              <w:t>Ii</w:t>
            </w:r>
          </w:p>
          <w:p w:rsidR="001D24F6" w:rsidRPr="00467731" w:rsidRDefault="001D24F6" w:rsidP="003D1AC9">
            <w:pPr>
              <w:spacing w:before="0"/>
              <w:ind w:left="111" w:right="85"/>
              <w:rPr>
                <w:rFonts w:ascii="Arial" w:hAnsi="Arial" w:cs="Arial"/>
              </w:rPr>
            </w:pPr>
            <w:r w:rsidRPr="00467731">
              <w:rPr>
                <w:rFonts w:ascii="Arial" w:hAnsi="Arial" w:cs="Arial"/>
              </w:rPr>
              <w:t>indeed</w:t>
            </w:r>
          </w:p>
        </w:tc>
        <w:tc>
          <w:tcPr>
            <w:tcW w:w="1276" w:type="dxa"/>
            <w:shd w:val="clear" w:color="auto" w:fill="auto"/>
          </w:tcPr>
          <w:p w:rsidR="001D24F6" w:rsidRPr="00467731" w:rsidRDefault="001D24F6" w:rsidP="003D1AC9">
            <w:pPr>
              <w:spacing w:before="0"/>
              <w:ind w:left="111" w:right="85"/>
              <w:rPr>
                <w:rFonts w:ascii="Arial" w:hAnsi="Arial" w:cs="Arial"/>
                <w:b/>
              </w:rPr>
            </w:pPr>
            <w:r w:rsidRPr="00467731">
              <w:rPr>
                <w:rFonts w:ascii="Arial" w:hAnsi="Arial" w:cs="Arial"/>
                <w:b/>
              </w:rPr>
              <w:t>Jj</w:t>
            </w:r>
          </w:p>
        </w:tc>
        <w:tc>
          <w:tcPr>
            <w:tcW w:w="1276" w:type="dxa"/>
            <w:shd w:val="clear" w:color="auto" w:fill="auto"/>
          </w:tcPr>
          <w:p w:rsidR="001D24F6" w:rsidRPr="00467731" w:rsidRDefault="001D24F6" w:rsidP="003D1AC9">
            <w:pPr>
              <w:spacing w:before="0"/>
              <w:ind w:left="111" w:right="85"/>
              <w:rPr>
                <w:rFonts w:ascii="Arial" w:hAnsi="Arial" w:cs="Arial"/>
                <w:b/>
              </w:rPr>
            </w:pPr>
            <w:r w:rsidRPr="00467731">
              <w:rPr>
                <w:rFonts w:ascii="Arial" w:hAnsi="Arial" w:cs="Arial"/>
                <w:b/>
              </w:rPr>
              <w:t>Kk</w:t>
            </w:r>
          </w:p>
        </w:tc>
        <w:tc>
          <w:tcPr>
            <w:tcW w:w="1275" w:type="dxa"/>
            <w:shd w:val="clear" w:color="auto" w:fill="auto"/>
          </w:tcPr>
          <w:p w:rsidR="001D24F6" w:rsidRPr="00467731" w:rsidRDefault="001D24F6" w:rsidP="003D1AC9">
            <w:pPr>
              <w:spacing w:before="0"/>
              <w:ind w:left="111" w:right="85"/>
              <w:rPr>
                <w:rFonts w:ascii="Arial" w:hAnsi="Arial" w:cs="Arial"/>
                <w:b/>
              </w:rPr>
            </w:pPr>
            <w:r w:rsidRPr="00467731">
              <w:rPr>
                <w:rFonts w:ascii="Arial" w:hAnsi="Arial" w:cs="Arial"/>
                <w:b/>
              </w:rPr>
              <w:t>Ll</w:t>
            </w:r>
          </w:p>
          <w:p w:rsidR="001D24F6" w:rsidRPr="00467731" w:rsidRDefault="001D24F6" w:rsidP="003D1AC9">
            <w:pPr>
              <w:spacing w:before="0"/>
              <w:ind w:left="111" w:right="85"/>
              <w:rPr>
                <w:rFonts w:ascii="Arial" w:hAnsi="Arial" w:cs="Arial"/>
              </w:rPr>
            </w:pPr>
            <w:r w:rsidRPr="00467731">
              <w:rPr>
                <w:rFonts w:ascii="Arial" w:hAnsi="Arial" w:cs="Arial"/>
              </w:rPr>
              <w:t xml:space="preserve">laughing </w:t>
            </w:r>
          </w:p>
          <w:p w:rsidR="001D24F6" w:rsidRPr="00467731" w:rsidRDefault="001D24F6" w:rsidP="003D1AC9">
            <w:pPr>
              <w:spacing w:before="0"/>
              <w:ind w:left="111" w:right="85"/>
              <w:rPr>
                <w:rFonts w:ascii="Arial" w:hAnsi="Arial" w:cs="Arial"/>
              </w:rPr>
            </w:pPr>
            <w:r w:rsidRPr="00467731">
              <w:rPr>
                <w:rFonts w:ascii="Arial" w:hAnsi="Arial" w:cs="Arial"/>
              </w:rPr>
              <w:t>little</w:t>
            </w:r>
          </w:p>
          <w:p w:rsidR="001D24F6" w:rsidRPr="00467731" w:rsidRDefault="001D24F6" w:rsidP="003D1AC9">
            <w:pPr>
              <w:spacing w:before="0"/>
              <w:ind w:left="111" w:right="85"/>
              <w:rPr>
                <w:rFonts w:ascii="Arial" w:hAnsi="Arial" w:cs="Arial"/>
                <w:b/>
              </w:rPr>
            </w:pPr>
            <w:r w:rsidRPr="00467731">
              <w:rPr>
                <w:rFonts w:ascii="Arial" w:hAnsi="Arial" w:cs="Arial"/>
              </w:rPr>
              <w:t>love</w:t>
            </w:r>
          </w:p>
        </w:tc>
        <w:tc>
          <w:tcPr>
            <w:tcW w:w="1276" w:type="dxa"/>
            <w:shd w:val="clear" w:color="auto" w:fill="auto"/>
          </w:tcPr>
          <w:p w:rsidR="001D24F6" w:rsidRPr="00467731" w:rsidRDefault="001D24F6" w:rsidP="00450ED8">
            <w:pPr>
              <w:spacing w:before="0"/>
              <w:ind w:left="111" w:right="85"/>
              <w:rPr>
                <w:rFonts w:ascii="Arial" w:hAnsi="Arial" w:cs="Arial"/>
                <w:b/>
              </w:rPr>
            </w:pPr>
            <w:r w:rsidRPr="00467731">
              <w:rPr>
                <w:rFonts w:ascii="Arial" w:hAnsi="Arial" w:cs="Arial"/>
                <w:b/>
              </w:rPr>
              <w:t>Mm</w:t>
            </w:r>
          </w:p>
          <w:p w:rsidR="001D24F6" w:rsidRPr="00467731" w:rsidRDefault="001D24F6" w:rsidP="00450ED8">
            <w:pPr>
              <w:spacing w:before="0"/>
              <w:ind w:left="111" w:right="85"/>
              <w:rPr>
                <w:rFonts w:ascii="Arial" w:hAnsi="Arial" w:cs="Arial"/>
              </w:rPr>
            </w:pPr>
            <w:r w:rsidRPr="00467731">
              <w:rPr>
                <w:rFonts w:ascii="Arial" w:hAnsi="Arial" w:cs="Arial"/>
              </w:rPr>
              <w:t>magic</w:t>
            </w:r>
          </w:p>
          <w:p w:rsidR="001D24F6" w:rsidRPr="00467731" w:rsidRDefault="001D24F6" w:rsidP="00450ED8">
            <w:pPr>
              <w:spacing w:before="0"/>
              <w:ind w:left="111" w:right="85"/>
              <w:rPr>
                <w:rFonts w:ascii="Arial" w:hAnsi="Arial" w:cs="Arial"/>
              </w:rPr>
            </w:pPr>
            <w:r w:rsidRPr="00467731">
              <w:rPr>
                <w:rFonts w:ascii="Arial" w:hAnsi="Arial" w:cs="Arial"/>
              </w:rPr>
              <w:t>morning</w:t>
            </w:r>
          </w:p>
          <w:p w:rsidR="001D24F6" w:rsidRPr="00467731" w:rsidRDefault="001D24F6" w:rsidP="00450ED8">
            <w:pPr>
              <w:spacing w:before="0"/>
              <w:ind w:left="111" w:right="85"/>
              <w:rPr>
                <w:rFonts w:ascii="Arial" w:hAnsi="Arial" w:cs="Arial"/>
              </w:rPr>
            </w:pPr>
            <w:r w:rsidRPr="00467731">
              <w:rPr>
                <w:rFonts w:ascii="Arial" w:hAnsi="Arial" w:cs="Arial"/>
              </w:rPr>
              <w:t>most</w:t>
            </w:r>
          </w:p>
        </w:tc>
        <w:tc>
          <w:tcPr>
            <w:tcW w:w="1255" w:type="dxa"/>
            <w:shd w:val="clear" w:color="auto" w:fill="auto"/>
          </w:tcPr>
          <w:p w:rsidR="001D24F6" w:rsidRPr="00467731" w:rsidRDefault="001D24F6" w:rsidP="00450ED8">
            <w:pPr>
              <w:spacing w:before="0"/>
              <w:ind w:left="111" w:right="85"/>
              <w:rPr>
                <w:rFonts w:ascii="Arial" w:hAnsi="Arial" w:cs="Arial"/>
                <w:b/>
              </w:rPr>
            </w:pPr>
            <w:r w:rsidRPr="00467731">
              <w:rPr>
                <w:rFonts w:ascii="Arial" w:hAnsi="Arial" w:cs="Arial"/>
                <w:b/>
              </w:rPr>
              <w:t>Nn</w:t>
            </w:r>
          </w:p>
          <w:p w:rsidR="001D24F6" w:rsidRPr="00467731" w:rsidRDefault="001D24F6" w:rsidP="00450ED8">
            <w:pPr>
              <w:spacing w:before="0"/>
              <w:ind w:left="111" w:right="85"/>
              <w:rPr>
                <w:rFonts w:ascii="Arial" w:hAnsi="Arial" w:cs="Arial"/>
              </w:rPr>
            </w:pPr>
            <w:r w:rsidRPr="00467731">
              <w:rPr>
                <w:rFonts w:ascii="Arial" w:hAnsi="Arial" w:cs="Arial"/>
              </w:rPr>
              <w:t xml:space="preserve">next </w:t>
            </w:r>
          </w:p>
          <w:p w:rsidR="001D24F6" w:rsidRPr="00467731" w:rsidRDefault="001D24F6" w:rsidP="00450ED8">
            <w:pPr>
              <w:spacing w:before="0"/>
              <w:ind w:left="111" w:right="85"/>
              <w:rPr>
                <w:rFonts w:ascii="Arial" w:hAnsi="Arial" w:cs="Arial"/>
              </w:rPr>
            </w:pPr>
            <w:r w:rsidRPr="00467731">
              <w:rPr>
                <w:rFonts w:ascii="Arial" w:hAnsi="Arial" w:cs="Arial"/>
              </w:rPr>
              <w:t>nothing</w:t>
            </w:r>
          </w:p>
          <w:p w:rsidR="001D24F6" w:rsidRPr="00467731" w:rsidRDefault="001D24F6" w:rsidP="00450ED8">
            <w:pPr>
              <w:spacing w:before="0"/>
              <w:ind w:left="111" w:right="85"/>
              <w:rPr>
                <w:rFonts w:ascii="Arial" w:hAnsi="Arial" w:cs="Arial"/>
                <w:b/>
              </w:rPr>
            </w:pPr>
            <w:r w:rsidRPr="00467731">
              <w:rPr>
                <w:rFonts w:ascii="Arial" w:hAnsi="Arial" w:cs="Arial"/>
                <w:b/>
              </w:rPr>
              <w:t> </w:t>
            </w:r>
          </w:p>
        </w:tc>
        <w:tc>
          <w:tcPr>
            <w:tcW w:w="1310" w:type="dxa"/>
          </w:tcPr>
          <w:p w:rsidR="001D24F6" w:rsidRPr="00467731" w:rsidRDefault="001D24F6" w:rsidP="00450ED8">
            <w:pPr>
              <w:spacing w:before="0"/>
              <w:ind w:left="111" w:right="85"/>
              <w:rPr>
                <w:rFonts w:ascii="Arial" w:hAnsi="Arial" w:cs="Arial"/>
                <w:b/>
              </w:rPr>
            </w:pPr>
            <w:r w:rsidRPr="00467731">
              <w:rPr>
                <w:rFonts w:ascii="Arial" w:hAnsi="Arial" w:cs="Arial"/>
                <w:b/>
              </w:rPr>
              <w:t>Oo</w:t>
            </w:r>
          </w:p>
        </w:tc>
        <w:tc>
          <w:tcPr>
            <w:tcW w:w="1382" w:type="dxa"/>
          </w:tcPr>
          <w:p w:rsidR="001D24F6" w:rsidRPr="00467731" w:rsidRDefault="001D24F6" w:rsidP="00450ED8">
            <w:pPr>
              <w:spacing w:before="0"/>
              <w:ind w:left="111" w:right="85"/>
              <w:rPr>
                <w:rFonts w:ascii="Arial" w:hAnsi="Arial" w:cs="Arial"/>
                <w:b/>
              </w:rPr>
            </w:pPr>
            <w:r w:rsidRPr="00467731">
              <w:rPr>
                <w:rFonts w:ascii="Arial" w:hAnsi="Arial" w:cs="Arial"/>
                <w:b/>
              </w:rPr>
              <w:t>Pp</w:t>
            </w:r>
          </w:p>
          <w:p w:rsidR="001D24F6" w:rsidRPr="00467731" w:rsidRDefault="001D24F6" w:rsidP="00450ED8">
            <w:pPr>
              <w:spacing w:before="0"/>
              <w:ind w:left="111" w:right="85"/>
              <w:rPr>
                <w:rFonts w:ascii="Arial" w:hAnsi="Arial" w:cs="Arial"/>
              </w:rPr>
            </w:pPr>
            <w:r w:rsidRPr="00467731">
              <w:rPr>
                <w:rFonts w:ascii="Arial" w:hAnsi="Arial" w:cs="Arial"/>
              </w:rPr>
              <w:t>playground</w:t>
            </w:r>
          </w:p>
        </w:tc>
      </w:tr>
      <w:tr w:rsidR="001D24F6" w:rsidRPr="00467731" w:rsidTr="001D24F6">
        <w:trPr>
          <w:trHeight w:val="1120"/>
          <w:jc w:val="center"/>
        </w:trPr>
        <w:tc>
          <w:tcPr>
            <w:tcW w:w="1358" w:type="dxa"/>
            <w:shd w:val="clear" w:color="auto" w:fill="auto"/>
          </w:tcPr>
          <w:p w:rsidR="001D24F6" w:rsidRPr="00467731" w:rsidRDefault="001D24F6" w:rsidP="00D73BCB">
            <w:pPr>
              <w:spacing w:before="0"/>
              <w:ind w:left="111" w:right="85"/>
              <w:rPr>
                <w:rFonts w:ascii="Arial" w:hAnsi="Arial" w:cs="Arial"/>
                <w:b/>
              </w:rPr>
            </w:pPr>
            <w:r w:rsidRPr="00467731">
              <w:rPr>
                <w:rFonts w:ascii="Arial" w:hAnsi="Arial" w:cs="Arial"/>
                <w:b/>
              </w:rPr>
              <w:t>Qq</w:t>
            </w:r>
          </w:p>
          <w:p w:rsidR="001D24F6" w:rsidRPr="00467731" w:rsidRDefault="001D24F6" w:rsidP="00D73BCB">
            <w:pPr>
              <w:spacing w:before="0"/>
              <w:ind w:left="111" w:right="85"/>
              <w:rPr>
                <w:rFonts w:ascii="Arial" w:hAnsi="Arial" w:cs="Arial"/>
              </w:rPr>
            </w:pPr>
            <w:r w:rsidRPr="00467731">
              <w:rPr>
                <w:rFonts w:ascii="Arial" w:hAnsi="Arial" w:cs="Arial"/>
              </w:rPr>
              <w:t>quite</w:t>
            </w:r>
          </w:p>
        </w:tc>
        <w:tc>
          <w:tcPr>
            <w:tcW w:w="1276" w:type="dxa"/>
            <w:shd w:val="clear" w:color="auto" w:fill="auto"/>
          </w:tcPr>
          <w:p w:rsidR="001D24F6" w:rsidRPr="00467731" w:rsidRDefault="001D24F6" w:rsidP="00D73BCB">
            <w:pPr>
              <w:spacing w:before="0"/>
              <w:ind w:left="111" w:right="85"/>
              <w:rPr>
                <w:rFonts w:ascii="Arial" w:hAnsi="Arial" w:cs="Arial"/>
                <w:b/>
              </w:rPr>
            </w:pPr>
            <w:r w:rsidRPr="00467731">
              <w:rPr>
                <w:rFonts w:ascii="Arial" w:hAnsi="Arial" w:cs="Arial"/>
                <w:b/>
              </w:rPr>
              <w:t>Rr</w:t>
            </w:r>
          </w:p>
          <w:p w:rsidR="001D24F6" w:rsidRPr="00467731" w:rsidRDefault="001D24F6" w:rsidP="00D73BCB">
            <w:pPr>
              <w:spacing w:before="0"/>
              <w:ind w:left="111" w:right="85"/>
              <w:rPr>
                <w:rFonts w:ascii="Arial" w:hAnsi="Arial" w:cs="Arial"/>
              </w:rPr>
            </w:pPr>
            <w:r w:rsidRPr="00467731">
              <w:rPr>
                <w:rFonts w:ascii="Arial" w:hAnsi="Arial" w:cs="Arial"/>
              </w:rPr>
              <w:t>roots</w:t>
            </w:r>
          </w:p>
          <w:p w:rsidR="001D24F6" w:rsidRPr="00467731" w:rsidRDefault="001D24F6" w:rsidP="00D73BCB">
            <w:pPr>
              <w:spacing w:before="0"/>
              <w:ind w:left="111" w:right="85"/>
              <w:rPr>
                <w:rFonts w:ascii="Arial" w:hAnsi="Arial" w:cs="Arial"/>
              </w:rPr>
            </w:pPr>
            <w:r w:rsidRPr="00467731">
              <w:rPr>
                <w:rFonts w:ascii="Arial" w:hAnsi="Arial" w:cs="Arial"/>
              </w:rPr>
              <w:t>roses</w:t>
            </w:r>
          </w:p>
          <w:p w:rsidR="001D24F6" w:rsidRPr="00467731" w:rsidRDefault="001D24F6" w:rsidP="00D73BCB">
            <w:pPr>
              <w:spacing w:before="0"/>
              <w:ind w:left="111" w:right="85"/>
              <w:rPr>
                <w:rFonts w:ascii="Arial" w:hAnsi="Arial" w:cs="Arial"/>
                <w:b/>
              </w:rPr>
            </w:pPr>
            <w:r w:rsidRPr="00467731">
              <w:rPr>
                <w:rFonts w:ascii="Arial" w:hAnsi="Arial" w:cs="Arial"/>
              </w:rPr>
              <w:t>running</w:t>
            </w:r>
          </w:p>
        </w:tc>
        <w:tc>
          <w:tcPr>
            <w:tcW w:w="1276" w:type="dxa"/>
            <w:tcBorders>
              <w:bottom w:val="single" w:sz="4" w:space="0" w:color="auto"/>
            </w:tcBorders>
            <w:shd w:val="clear" w:color="auto" w:fill="auto"/>
          </w:tcPr>
          <w:p w:rsidR="001D24F6" w:rsidRPr="00467731" w:rsidRDefault="001D24F6" w:rsidP="00D57AC4">
            <w:pPr>
              <w:spacing w:before="0"/>
              <w:ind w:left="111" w:right="85"/>
              <w:rPr>
                <w:rFonts w:ascii="Arial" w:hAnsi="Arial" w:cs="Arial"/>
                <w:b/>
              </w:rPr>
            </w:pPr>
            <w:r w:rsidRPr="00467731">
              <w:rPr>
                <w:rFonts w:ascii="Arial" w:hAnsi="Arial" w:cs="Arial"/>
                <w:b/>
              </w:rPr>
              <w:t>Ss</w:t>
            </w:r>
          </w:p>
          <w:p w:rsidR="001D24F6" w:rsidRPr="00467731" w:rsidRDefault="001D24F6" w:rsidP="00D57AC4">
            <w:pPr>
              <w:spacing w:before="0"/>
              <w:ind w:left="111" w:right="85"/>
              <w:rPr>
                <w:rFonts w:ascii="Arial" w:hAnsi="Arial" w:cs="Arial"/>
              </w:rPr>
            </w:pPr>
            <w:r w:rsidRPr="00467731">
              <w:rPr>
                <w:rFonts w:ascii="Arial" w:hAnsi="Arial" w:cs="Arial"/>
              </w:rPr>
              <w:t>school</w:t>
            </w:r>
          </w:p>
          <w:p w:rsidR="001D24F6" w:rsidRPr="00467731" w:rsidRDefault="001D24F6" w:rsidP="00D57AC4">
            <w:pPr>
              <w:spacing w:before="0"/>
              <w:ind w:left="111" w:right="85"/>
              <w:rPr>
                <w:rFonts w:ascii="Arial" w:hAnsi="Arial" w:cs="Arial"/>
              </w:rPr>
            </w:pPr>
            <w:r w:rsidRPr="00467731">
              <w:rPr>
                <w:rFonts w:ascii="Arial" w:hAnsi="Arial" w:cs="Arial"/>
              </w:rPr>
              <w:t xml:space="preserve">singing </w:t>
            </w:r>
          </w:p>
          <w:p w:rsidR="001D24F6" w:rsidRPr="00467731" w:rsidRDefault="001D24F6" w:rsidP="00D57AC4">
            <w:pPr>
              <w:spacing w:before="0"/>
              <w:ind w:left="111" w:right="85"/>
              <w:rPr>
                <w:rFonts w:ascii="Arial" w:hAnsi="Arial" w:cs="Arial"/>
              </w:rPr>
            </w:pPr>
            <w:r w:rsidRPr="00467731">
              <w:rPr>
                <w:rFonts w:ascii="Arial" w:hAnsi="Arial" w:cs="Arial"/>
              </w:rPr>
              <w:t>students</w:t>
            </w:r>
          </w:p>
          <w:p w:rsidR="001D24F6" w:rsidRPr="00467731" w:rsidRDefault="001D24F6" w:rsidP="00D57AC4">
            <w:pPr>
              <w:spacing w:before="0"/>
              <w:ind w:left="111" w:right="85"/>
              <w:rPr>
                <w:rFonts w:ascii="Arial" w:hAnsi="Arial" w:cs="Arial"/>
              </w:rPr>
            </w:pPr>
            <w:r w:rsidRPr="00467731">
              <w:rPr>
                <w:rFonts w:ascii="Arial" w:hAnsi="Arial" w:cs="Arial"/>
              </w:rPr>
              <w:t>sunflowers</w:t>
            </w:r>
          </w:p>
          <w:p w:rsidR="001D24F6" w:rsidRPr="00467731" w:rsidRDefault="001D24F6" w:rsidP="00D57AC4">
            <w:pPr>
              <w:spacing w:before="0"/>
              <w:ind w:left="111" w:right="85"/>
              <w:rPr>
                <w:rFonts w:ascii="Arial" w:hAnsi="Arial" w:cs="Arial"/>
              </w:rPr>
            </w:pPr>
            <w:r w:rsidRPr="00467731">
              <w:rPr>
                <w:rFonts w:ascii="Arial" w:hAnsi="Arial" w:cs="Arial"/>
              </w:rPr>
              <w:t>sunny</w:t>
            </w:r>
          </w:p>
          <w:p w:rsidR="001D24F6" w:rsidRPr="00467731" w:rsidRDefault="001D24F6" w:rsidP="00D57AC4">
            <w:pPr>
              <w:spacing w:before="0"/>
              <w:ind w:left="111" w:right="85"/>
              <w:rPr>
                <w:rFonts w:ascii="Arial" w:hAnsi="Arial" w:cs="Arial"/>
              </w:rPr>
            </w:pPr>
            <w:r w:rsidRPr="00467731">
              <w:rPr>
                <w:rFonts w:ascii="Arial" w:hAnsi="Arial" w:cs="Arial"/>
              </w:rPr>
              <w:t>sunshine </w:t>
            </w:r>
          </w:p>
        </w:tc>
        <w:tc>
          <w:tcPr>
            <w:tcW w:w="1275" w:type="dxa"/>
            <w:tcBorders>
              <w:bottom w:val="single" w:sz="4" w:space="0" w:color="auto"/>
            </w:tcBorders>
            <w:shd w:val="clear" w:color="auto" w:fill="auto"/>
          </w:tcPr>
          <w:p w:rsidR="001D24F6" w:rsidRPr="00467731" w:rsidRDefault="001D24F6" w:rsidP="00D57AC4">
            <w:pPr>
              <w:spacing w:before="0"/>
              <w:ind w:left="111" w:right="85"/>
              <w:rPr>
                <w:rFonts w:ascii="Arial" w:hAnsi="Arial" w:cs="Arial"/>
                <w:b/>
              </w:rPr>
            </w:pPr>
            <w:r w:rsidRPr="00467731">
              <w:rPr>
                <w:rFonts w:ascii="Arial" w:hAnsi="Arial" w:cs="Arial"/>
                <w:b/>
              </w:rPr>
              <w:t>Tt</w:t>
            </w:r>
          </w:p>
          <w:p w:rsidR="001D24F6" w:rsidRPr="00467731" w:rsidRDefault="001D24F6" w:rsidP="00D57AC4">
            <w:pPr>
              <w:spacing w:before="0"/>
              <w:ind w:left="111" w:right="85"/>
              <w:rPr>
                <w:rFonts w:ascii="Arial" w:hAnsi="Arial" w:cs="Arial"/>
              </w:rPr>
            </w:pPr>
            <w:r w:rsidRPr="00467731">
              <w:rPr>
                <w:rFonts w:ascii="Arial" w:hAnsi="Arial" w:cs="Arial"/>
              </w:rPr>
              <w:t>talking</w:t>
            </w:r>
          </w:p>
          <w:p w:rsidR="001D24F6" w:rsidRPr="00467731" w:rsidRDefault="001D24F6" w:rsidP="00D57AC4">
            <w:pPr>
              <w:spacing w:before="0"/>
              <w:ind w:left="111" w:right="85"/>
              <w:rPr>
                <w:rFonts w:ascii="Arial" w:hAnsi="Arial" w:cs="Arial"/>
              </w:rPr>
            </w:pPr>
            <w:r w:rsidRPr="00467731">
              <w:rPr>
                <w:rFonts w:ascii="Arial" w:hAnsi="Arial" w:cs="Arial"/>
              </w:rPr>
              <w:t xml:space="preserve">tall </w:t>
            </w:r>
          </w:p>
          <w:p w:rsidR="001D24F6" w:rsidRPr="00467731" w:rsidRDefault="001D24F6" w:rsidP="00D57AC4">
            <w:pPr>
              <w:spacing w:before="0"/>
              <w:ind w:left="111" w:right="85"/>
              <w:rPr>
                <w:rFonts w:ascii="Arial" w:hAnsi="Arial" w:cs="Arial"/>
              </w:rPr>
            </w:pPr>
            <w:r w:rsidRPr="00467731">
              <w:rPr>
                <w:rFonts w:ascii="Arial" w:hAnsi="Arial" w:cs="Arial"/>
              </w:rPr>
              <w:t>thirsty</w:t>
            </w:r>
          </w:p>
          <w:p w:rsidR="001D24F6" w:rsidRPr="00467731" w:rsidRDefault="001D24F6" w:rsidP="00D57AC4">
            <w:pPr>
              <w:spacing w:before="0"/>
              <w:ind w:left="111" w:right="85"/>
              <w:rPr>
                <w:rFonts w:ascii="Arial" w:hAnsi="Arial" w:cs="Arial"/>
                <w:b/>
              </w:rPr>
            </w:pPr>
            <w:r w:rsidRPr="00467731">
              <w:rPr>
                <w:rFonts w:ascii="Arial" w:hAnsi="Arial" w:cs="Arial"/>
              </w:rPr>
              <w:t>tiny</w:t>
            </w:r>
          </w:p>
          <w:p w:rsidR="001D24F6" w:rsidRPr="00467731" w:rsidRDefault="001D24F6" w:rsidP="00D57AC4">
            <w:pPr>
              <w:spacing w:before="0"/>
              <w:ind w:left="111" w:right="85"/>
              <w:rPr>
                <w:rFonts w:ascii="Arial" w:hAnsi="Arial" w:cs="Arial"/>
                <w:b/>
              </w:rPr>
            </w:pPr>
            <w:r w:rsidRPr="00467731">
              <w:rPr>
                <w:rFonts w:ascii="Arial" w:hAnsi="Arial" w:cs="Arial"/>
                <w:b/>
              </w:rPr>
              <w:t> </w:t>
            </w:r>
          </w:p>
        </w:tc>
        <w:tc>
          <w:tcPr>
            <w:tcW w:w="1276" w:type="dxa"/>
            <w:tcBorders>
              <w:bottom w:val="single" w:sz="4" w:space="0" w:color="auto"/>
            </w:tcBorders>
            <w:shd w:val="clear" w:color="auto" w:fill="auto"/>
          </w:tcPr>
          <w:p w:rsidR="001D24F6" w:rsidRPr="00467731" w:rsidRDefault="001D24F6" w:rsidP="00D57AC4">
            <w:pPr>
              <w:spacing w:before="0"/>
              <w:ind w:left="111" w:right="85"/>
              <w:rPr>
                <w:rFonts w:ascii="Arial" w:hAnsi="Arial" w:cs="Arial"/>
                <w:b/>
              </w:rPr>
            </w:pPr>
            <w:r w:rsidRPr="00467731">
              <w:rPr>
                <w:rFonts w:ascii="Arial" w:hAnsi="Arial" w:cs="Arial"/>
                <w:b/>
              </w:rPr>
              <w:t>Uu</w:t>
            </w:r>
          </w:p>
        </w:tc>
        <w:tc>
          <w:tcPr>
            <w:tcW w:w="1255" w:type="dxa"/>
            <w:tcBorders>
              <w:bottom w:val="single" w:sz="4" w:space="0" w:color="auto"/>
            </w:tcBorders>
            <w:shd w:val="clear" w:color="auto" w:fill="auto"/>
          </w:tcPr>
          <w:p w:rsidR="001D24F6" w:rsidRPr="00467731" w:rsidRDefault="001D24F6" w:rsidP="00D57AC4">
            <w:pPr>
              <w:spacing w:before="0"/>
              <w:ind w:left="111" w:right="85"/>
              <w:rPr>
                <w:rFonts w:ascii="Arial" w:hAnsi="Arial" w:cs="Arial"/>
                <w:b/>
              </w:rPr>
            </w:pPr>
            <w:r w:rsidRPr="00467731">
              <w:rPr>
                <w:rFonts w:ascii="Arial" w:hAnsi="Arial" w:cs="Arial"/>
                <w:b/>
              </w:rPr>
              <w:t>Vv</w:t>
            </w:r>
          </w:p>
          <w:p w:rsidR="001D24F6" w:rsidRPr="00467731" w:rsidRDefault="001D24F6" w:rsidP="00D57AC4">
            <w:pPr>
              <w:spacing w:before="0"/>
              <w:ind w:left="111" w:right="85"/>
              <w:rPr>
                <w:rFonts w:ascii="Arial" w:hAnsi="Arial" w:cs="Arial"/>
                <w:b/>
              </w:rPr>
            </w:pPr>
            <w:r w:rsidRPr="00467731">
              <w:rPr>
                <w:rFonts w:ascii="Arial" w:hAnsi="Arial" w:cs="Arial"/>
              </w:rPr>
              <w:t>very</w:t>
            </w:r>
          </w:p>
          <w:p w:rsidR="001D24F6" w:rsidRPr="00467731" w:rsidRDefault="001D24F6" w:rsidP="00D57AC4">
            <w:pPr>
              <w:spacing w:before="0"/>
              <w:ind w:left="111" w:right="85"/>
              <w:rPr>
                <w:rFonts w:ascii="Arial" w:hAnsi="Arial" w:cs="Arial"/>
                <w:b/>
              </w:rPr>
            </w:pPr>
            <w:r w:rsidRPr="00467731">
              <w:rPr>
                <w:rFonts w:ascii="Arial" w:hAnsi="Arial" w:cs="Arial"/>
                <w:b/>
              </w:rPr>
              <w:t> </w:t>
            </w:r>
          </w:p>
        </w:tc>
        <w:tc>
          <w:tcPr>
            <w:tcW w:w="1310" w:type="dxa"/>
            <w:tcBorders>
              <w:bottom w:val="single" w:sz="4" w:space="0" w:color="auto"/>
            </w:tcBorders>
          </w:tcPr>
          <w:p w:rsidR="001D24F6" w:rsidRPr="00467731" w:rsidRDefault="001D24F6" w:rsidP="00D57AC4">
            <w:pPr>
              <w:spacing w:before="0"/>
              <w:ind w:left="111" w:right="85"/>
              <w:rPr>
                <w:rFonts w:ascii="Arial" w:hAnsi="Arial" w:cs="Arial"/>
                <w:b/>
              </w:rPr>
            </w:pPr>
            <w:r w:rsidRPr="00467731">
              <w:rPr>
                <w:rFonts w:ascii="Arial" w:hAnsi="Arial" w:cs="Arial"/>
                <w:b/>
              </w:rPr>
              <w:t>Ww</w:t>
            </w:r>
          </w:p>
          <w:p w:rsidR="001D24F6" w:rsidRPr="00467731" w:rsidRDefault="001D24F6" w:rsidP="00D57AC4">
            <w:pPr>
              <w:spacing w:before="0"/>
              <w:ind w:left="111" w:right="85"/>
              <w:rPr>
                <w:rFonts w:ascii="Arial" w:hAnsi="Arial" w:cs="Arial"/>
              </w:rPr>
            </w:pPr>
            <w:r w:rsidRPr="00467731">
              <w:rPr>
                <w:rFonts w:ascii="Arial" w:hAnsi="Arial" w:cs="Arial"/>
              </w:rPr>
              <w:t>wall</w:t>
            </w:r>
          </w:p>
          <w:p w:rsidR="001D24F6" w:rsidRPr="00467731" w:rsidRDefault="001D24F6" w:rsidP="00D57AC4">
            <w:pPr>
              <w:spacing w:before="0"/>
              <w:ind w:left="111" w:right="85"/>
              <w:rPr>
                <w:rFonts w:ascii="Arial" w:hAnsi="Arial" w:cs="Arial"/>
              </w:rPr>
            </w:pPr>
            <w:r w:rsidRPr="00467731">
              <w:rPr>
                <w:rFonts w:ascii="Arial" w:hAnsi="Arial" w:cs="Arial"/>
              </w:rPr>
              <w:t>watering</w:t>
            </w:r>
          </w:p>
          <w:p w:rsidR="001D24F6" w:rsidRPr="00467731" w:rsidRDefault="001D24F6" w:rsidP="00D57AC4">
            <w:pPr>
              <w:spacing w:before="0"/>
              <w:ind w:left="111" w:right="85"/>
              <w:rPr>
                <w:rFonts w:ascii="Arial" w:hAnsi="Arial" w:cs="Arial"/>
                <w:b/>
              </w:rPr>
            </w:pPr>
            <w:r w:rsidRPr="00467731">
              <w:rPr>
                <w:rFonts w:ascii="Arial" w:hAnsi="Arial" w:cs="Arial"/>
              </w:rPr>
              <w:t>wings</w:t>
            </w:r>
          </w:p>
        </w:tc>
        <w:tc>
          <w:tcPr>
            <w:tcW w:w="1382" w:type="dxa"/>
            <w:tcBorders>
              <w:bottom w:val="single" w:sz="4" w:space="0" w:color="auto"/>
            </w:tcBorders>
          </w:tcPr>
          <w:p w:rsidR="001D24F6" w:rsidRPr="00467731" w:rsidRDefault="001D24F6" w:rsidP="00D57AC4">
            <w:pPr>
              <w:spacing w:before="0"/>
              <w:ind w:left="111" w:right="85"/>
              <w:rPr>
                <w:rFonts w:ascii="Arial" w:hAnsi="Arial" w:cs="Arial"/>
                <w:b/>
              </w:rPr>
            </w:pPr>
            <w:r w:rsidRPr="00467731">
              <w:rPr>
                <w:rFonts w:ascii="Arial" w:hAnsi="Arial" w:cs="Arial"/>
                <w:b/>
              </w:rPr>
              <w:t>Xx</w:t>
            </w:r>
          </w:p>
        </w:tc>
      </w:tr>
      <w:tr w:rsidR="001D24F6" w:rsidRPr="00467731" w:rsidTr="001D24F6">
        <w:trPr>
          <w:trHeight w:val="788"/>
          <w:jc w:val="center"/>
        </w:trPr>
        <w:tc>
          <w:tcPr>
            <w:tcW w:w="1358" w:type="dxa"/>
            <w:shd w:val="clear" w:color="auto" w:fill="auto"/>
          </w:tcPr>
          <w:p w:rsidR="001D24F6" w:rsidRPr="00467731" w:rsidRDefault="001D24F6" w:rsidP="00891CD8">
            <w:pPr>
              <w:spacing w:before="0"/>
              <w:ind w:left="111" w:right="85"/>
              <w:rPr>
                <w:rFonts w:ascii="Arial" w:hAnsi="Arial" w:cs="Arial"/>
                <w:b/>
              </w:rPr>
            </w:pPr>
            <w:r w:rsidRPr="00467731">
              <w:rPr>
                <w:rFonts w:ascii="Arial" w:hAnsi="Arial" w:cs="Arial"/>
                <w:b/>
              </w:rPr>
              <w:t>Yy</w:t>
            </w:r>
          </w:p>
          <w:p w:rsidR="001D24F6" w:rsidRPr="00467731" w:rsidRDefault="001D24F6" w:rsidP="00891CD8">
            <w:pPr>
              <w:spacing w:before="0"/>
              <w:ind w:left="111" w:right="85"/>
              <w:rPr>
                <w:rFonts w:ascii="Arial" w:hAnsi="Arial" w:cs="Arial"/>
                <w:b/>
              </w:rPr>
            </w:pPr>
          </w:p>
          <w:p w:rsidR="001D24F6" w:rsidRPr="00467731" w:rsidRDefault="001D24F6" w:rsidP="00891CD8">
            <w:pPr>
              <w:spacing w:before="0"/>
              <w:ind w:right="85"/>
              <w:rPr>
                <w:rFonts w:ascii="Arial" w:hAnsi="Arial" w:cs="Arial"/>
                <w:b/>
              </w:rPr>
            </w:pPr>
          </w:p>
        </w:tc>
        <w:tc>
          <w:tcPr>
            <w:tcW w:w="1276" w:type="dxa"/>
            <w:shd w:val="clear" w:color="auto" w:fill="auto"/>
          </w:tcPr>
          <w:p w:rsidR="001D24F6" w:rsidRPr="00467731" w:rsidRDefault="001D24F6" w:rsidP="00891CD8">
            <w:pPr>
              <w:spacing w:before="0"/>
              <w:ind w:left="111" w:right="85"/>
              <w:rPr>
                <w:rFonts w:ascii="Arial" w:hAnsi="Arial" w:cs="Arial"/>
                <w:b/>
              </w:rPr>
            </w:pPr>
            <w:r w:rsidRPr="00467731">
              <w:rPr>
                <w:rFonts w:ascii="Arial" w:hAnsi="Arial" w:cs="Arial"/>
                <w:b/>
              </w:rPr>
              <w:t>Zz</w:t>
            </w:r>
          </w:p>
        </w:tc>
        <w:tc>
          <w:tcPr>
            <w:tcW w:w="1276" w:type="dxa"/>
            <w:tcBorders>
              <w:bottom w:val="nil"/>
              <w:right w:val="nil"/>
            </w:tcBorders>
            <w:shd w:val="clear" w:color="auto" w:fill="auto"/>
          </w:tcPr>
          <w:p w:rsidR="001D24F6" w:rsidRPr="00467731" w:rsidRDefault="001D24F6" w:rsidP="001D24F6">
            <w:pPr>
              <w:spacing w:before="0"/>
              <w:ind w:left="111" w:right="85"/>
              <w:rPr>
                <w:rFonts w:ascii="Arial" w:hAnsi="Arial" w:cs="Arial"/>
                <w:b/>
              </w:rPr>
            </w:pPr>
          </w:p>
        </w:tc>
        <w:tc>
          <w:tcPr>
            <w:tcW w:w="1275" w:type="dxa"/>
            <w:tcBorders>
              <w:left w:val="nil"/>
              <w:bottom w:val="nil"/>
              <w:right w:val="nil"/>
            </w:tcBorders>
            <w:shd w:val="clear" w:color="auto" w:fill="auto"/>
          </w:tcPr>
          <w:p w:rsidR="001D24F6" w:rsidRPr="00467731" w:rsidRDefault="001D24F6" w:rsidP="001D24F6">
            <w:pPr>
              <w:spacing w:before="0"/>
              <w:ind w:left="111" w:right="85"/>
              <w:rPr>
                <w:rFonts w:ascii="Arial" w:hAnsi="Arial" w:cs="Arial"/>
                <w:b/>
              </w:rPr>
            </w:pPr>
          </w:p>
        </w:tc>
        <w:tc>
          <w:tcPr>
            <w:tcW w:w="1276" w:type="dxa"/>
            <w:tcBorders>
              <w:left w:val="nil"/>
              <w:bottom w:val="nil"/>
              <w:right w:val="nil"/>
            </w:tcBorders>
            <w:shd w:val="clear" w:color="auto" w:fill="auto"/>
          </w:tcPr>
          <w:p w:rsidR="001D24F6" w:rsidRPr="00467731" w:rsidRDefault="001D24F6" w:rsidP="001D24F6">
            <w:pPr>
              <w:spacing w:before="0"/>
              <w:ind w:left="111" w:right="85"/>
              <w:rPr>
                <w:rFonts w:ascii="Arial" w:hAnsi="Arial" w:cs="Arial"/>
                <w:b/>
              </w:rPr>
            </w:pPr>
          </w:p>
        </w:tc>
        <w:tc>
          <w:tcPr>
            <w:tcW w:w="1255" w:type="dxa"/>
            <w:tcBorders>
              <w:left w:val="nil"/>
              <w:bottom w:val="nil"/>
              <w:right w:val="nil"/>
            </w:tcBorders>
            <w:shd w:val="clear" w:color="auto" w:fill="auto"/>
          </w:tcPr>
          <w:p w:rsidR="001D24F6" w:rsidRPr="00467731" w:rsidRDefault="001D24F6" w:rsidP="001D24F6">
            <w:pPr>
              <w:spacing w:before="0"/>
              <w:ind w:left="111" w:right="85"/>
              <w:rPr>
                <w:rFonts w:ascii="Arial" w:hAnsi="Arial" w:cs="Arial"/>
                <w:b/>
              </w:rPr>
            </w:pPr>
          </w:p>
        </w:tc>
        <w:tc>
          <w:tcPr>
            <w:tcW w:w="1310" w:type="dxa"/>
            <w:tcBorders>
              <w:left w:val="nil"/>
              <w:bottom w:val="nil"/>
              <w:right w:val="nil"/>
            </w:tcBorders>
          </w:tcPr>
          <w:p w:rsidR="001D24F6" w:rsidRPr="00467731" w:rsidRDefault="001D24F6" w:rsidP="001D24F6">
            <w:pPr>
              <w:spacing w:before="0"/>
              <w:ind w:left="111" w:right="85"/>
              <w:rPr>
                <w:rFonts w:ascii="Arial" w:hAnsi="Arial" w:cs="Arial"/>
                <w:b/>
              </w:rPr>
            </w:pPr>
          </w:p>
        </w:tc>
        <w:tc>
          <w:tcPr>
            <w:tcW w:w="1382" w:type="dxa"/>
            <w:tcBorders>
              <w:left w:val="nil"/>
              <w:bottom w:val="nil"/>
              <w:right w:val="nil"/>
            </w:tcBorders>
          </w:tcPr>
          <w:p w:rsidR="001D24F6" w:rsidRPr="00467731" w:rsidRDefault="001D24F6" w:rsidP="001D24F6">
            <w:pPr>
              <w:spacing w:before="0"/>
              <w:ind w:left="111" w:right="85"/>
              <w:rPr>
                <w:rFonts w:ascii="Arial" w:hAnsi="Arial" w:cs="Arial"/>
                <w:b/>
              </w:rPr>
            </w:pPr>
          </w:p>
        </w:tc>
      </w:tr>
    </w:tbl>
    <w:p w:rsidR="00DB563F" w:rsidRPr="00467731" w:rsidRDefault="00DB563F" w:rsidP="00DB563F">
      <w:pPr>
        <w:pStyle w:val="SectionHeading"/>
        <w:rPr>
          <w:rFonts w:ascii="Arial" w:hAnsi="Arial" w:cs="Arial"/>
        </w:rPr>
      </w:pPr>
      <w:r w:rsidRPr="00467731">
        <w:rPr>
          <w:rFonts w:ascii="Arial" w:hAnsi="Arial" w:cs="Arial"/>
        </w:rPr>
        <w:t>Resource 2: Involving all</w:t>
      </w:r>
    </w:p>
    <w:p w:rsidR="00DB563F" w:rsidRPr="00467731" w:rsidRDefault="00DB563F" w:rsidP="00401178">
      <w:pPr>
        <w:pStyle w:val="StylePauseforthoughtLeftLinespacingMultiple115li"/>
        <w:rPr>
          <w:rFonts w:ascii="Arial" w:hAnsi="Arial" w:cs="Arial"/>
        </w:rPr>
      </w:pPr>
      <w:r w:rsidRPr="00467731">
        <w:rPr>
          <w:rFonts w:ascii="Arial" w:hAnsi="Arial" w:cs="Arial"/>
        </w:rPr>
        <w:t>What does it mean to ‘involve all’?</w:t>
      </w:r>
    </w:p>
    <w:p w:rsidR="00DB563F" w:rsidRPr="00467731" w:rsidRDefault="00DB563F" w:rsidP="00DB563F">
      <w:pPr>
        <w:rPr>
          <w:rFonts w:ascii="Arial" w:eastAsia="Times New Roman" w:hAnsi="Arial" w:cs="Arial"/>
          <w:spacing w:val="0"/>
          <w:szCs w:val="24"/>
          <w:lang w:eastAsia="en-GB" w:bidi="ar-SA"/>
        </w:rPr>
      </w:pPr>
      <w:r w:rsidRPr="00467731">
        <w:rPr>
          <w:rFonts w:ascii="Arial" w:eastAsia="Times New Roman" w:hAnsi="Arial" w:cs="Arial"/>
          <w:spacing w:val="0"/>
          <w:szCs w:val="24"/>
          <w:lang w:eastAsia="en-GB" w:bidi="ar-SA"/>
        </w:rPr>
        <w:t>The diversity in culture and in society is reflected in the classroom. Students have different languages, interests and abilities. Students come from different social and economic backgrounds. We cannot ignore these differences; indeed, we should celebrate them, as they can become a vehicle for learning more about each other and the world beyond our own experience. All students have the right to an education and the opportunity to learn regardless of their status, ability and background, and this is recognised in Indian law and the international rights of the child. In his first speech to the nation in 2014, Prime Minister Modi emphasised the importance of valuing all citizens in India regardless of their caste, gender or income. Schools and teachers have a very important role in this respect.</w:t>
      </w:r>
    </w:p>
    <w:p w:rsidR="00DB563F" w:rsidRPr="00467731" w:rsidRDefault="00DB563F" w:rsidP="00DB563F">
      <w:pPr>
        <w:rPr>
          <w:rFonts w:ascii="Arial" w:eastAsia="Times New Roman" w:hAnsi="Arial" w:cs="Arial"/>
          <w:spacing w:val="0"/>
          <w:szCs w:val="24"/>
          <w:lang w:eastAsia="en-GB" w:bidi="ar-SA"/>
        </w:rPr>
      </w:pPr>
      <w:r w:rsidRPr="00467731">
        <w:rPr>
          <w:rFonts w:ascii="Arial" w:eastAsia="Times New Roman" w:hAnsi="Arial" w:cs="Arial"/>
          <w:spacing w:val="0"/>
          <w:szCs w:val="24"/>
          <w:lang w:eastAsia="en-GB" w:bidi="ar-SA"/>
        </w:rPr>
        <w:t xml:space="preserve">We all have prejudices and views about others that we may not have recognised or addressed. As a teacher, you carry the power to influence every student’s experience of education in a positive or negative way. Whether knowingly or not, your underlying prejudices and views will affect how equally your students learn. You can take steps to guard against unequal treatment of your students. </w:t>
      </w:r>
    </w:p>
    <w:p w:rsidR="00DB563F" w:rsidRPr="00467731" w:rsidRDefault="00DB563F" w:rsidP="00401178">
      <w:pPr>
        <w:pStyle w:val="StylePauseforthoughtLeftLinespacingMultiple115li"/>
        <w:rPr>
          <w:rFonts w:ascii="Arial" w:hAnsi="Arial" w:cs="Arial"/>
        </w:rPr>
      </w:pPr>
      <w:r w:rsidRPr="00467731">
        <w:rPr>
          <w:rFonts w:ascii="Arial" w:hAnsi="Arial" w:cs="Arial"/>
        </w:rPr>
        <w:t>Three key principles to ensure you involve all in learning</w:t>
      </w:r>
    </w:p>
    <w:p w:rsidR="00DB563F" w:rsidRPr="00467731" w:rsidRDefault="00DB563F" w:rsidP="002B7CE1">
      <w:pPr>
        <w:numPr>
          <w:ilvl w:val="0"/>
          <w:numId w:val="10"/>
        </w:numPr>
        <w:contextualSpacing/>
        <w:rPr>
          <w:rFonts w:ascii="Arial" w:eastAsia="Times New Roman" w:hAnsi="Arial" w:cs="Arial"/>
          <w:spacing w:val="0"/>
          <w:szCs w:val="24"/>
          <w:lang w:val="x-none" w:eastAsia="en-GB" w:bidi="ar-SA"/>
        </w:rPr>
      </w:pPr>
      <w:r w:rsidRPr="00467731">
        <w:rPr>
          <w:rFonts w:ascii="Arial" w:eastAsia="Times New Roman" w:hAnsi="Arial" w:cs="Arial"/>
          <w:b/>
          <w:spacing w:val="0"/>
          <w:szCs w:val="24"/>
          <w:lang w:val="x-none" w:eastAsia="en-GB" w:bidi="ar-SA"/>
        </w:rPr>
        <w:t>Noticing</w:t>
      </w:r>
      <w:r w:rsidRPr="00467731">
        <w:rPr>
          <w:rFonts w:ascii="Arial" w:eastAsia="Times New Roman" w:hAnsi="Arial" w:cs="Arial"/>
          <w:b/>
          <w:spacing w:val="0"/>
          <w:szCs w:val="24"/>
          <w:lang w:eastAsia="en-GB" w:bidi="ar-SA"/>
        </w:rPr>
        <w:t>:</w:t>
      </w:r>
      <w:r w:rsidRPr="00467731">
        <w:rPr>
          <w:rFonts w:ascii="Arial" w:eastAsia="Times New Roman" w:hAnsi="Arial" w:cs="Arial"/>
          <w:b/>
          <w:spacing w:val="0"/>
          <w:szCs w:val="24"/>
          <w:lang w:val="x-none" w:eastAsia="en-GB" w:bidi="ar-SA"/>
        </w:rPr>
        <w:t xml:space="preserve"> </w:t>
      </w:r>
      <w:r w:rsidRPr="00467731">
        <w:rPr>
          <w:rFonts w:ascii="Arial" w:eastAsia="Times New Roman" w:hAnsi="Arial" w:cs="Arial"/>
          <w:spacing w:val="0"/>
          <w:szCs w:val="24"/>
          <w:lang w:val="x-none" w:eastAsia="en-GB" w:bidi="ar-SA"/>
        </w:rPr>
        <w:t>Effective teachers are observant, perceptive and sensitive</w:t>
      </w:r>
      <w:r w:rsidRPr="00467731">
        <w:rPr>
          <w:rFonts w:ascii="Arial" w:eastAsia="Times New Roman" w:hAnsi="Arial" w:cs="Arial"/>
          <w:spacing w:val="0"/>
          <w:szCs w:val="24"/>
          <w:lang w:eastAsia="en-GB" w:bidi="ar-SA"/>
        </w:rPr>
        <w:t xml:space="preserve">; </w:t>
      </w:r>
      <w:r w:rsidRPr="00467731">
        <w:rPr>
          <w:rFonts w:ascii="Arial" w:eastAsia="Times New Roman" w:hAnsi="Arial" w:cs="Arial"/>
          <w:spacing w:val="0"/>
          <w:szCs w:val="24"/>
          <w:lang w:val="x-none" w:eastAsia="en-GB" w:bidi="ar-SA"/>
        </w:rPr>
        <w:t xml:space="preserve">they </w:t>
      </w:r>
      <w:r w:rsidRPr="00467731">
        <w:rPr>
          <w:rFonts w:ascii="Arial" w:eastAsia="Times New Roman" w:hAnsi="Arial" w:cs="Arial"/>
          <w:i/>
          <w:spacing w:val="0"/>
          <w:szCs w:val="24"/>
          <w:lang w:val="x-none" w:eastAsia="en-GB" w:bidi="ar-SA"/>
        </w:rPr>
        <w:t>notice</w:t>
      </w:r>
      <w:r w:rsidRPr="00467731">
        <w:rPr>
          <w:rFonts w:ascii="Arial" w:eastAsia="Times New Roman" w:hAnsi="Arial" w:cs="Arial"/>
          <w:spacing w:val="0"/>
          <w:szCs w:val="24"/>
          <w:lang w:val="x-none" w:eastAsia="en-GB" w:bidi="ar-SA"/>
        </w:rPr>
        <w:t xml:space="preserve"> changes in their students. If you are observant</w:t>
      </w:r>
      <w:r w:rsidRPr="00467731">
        <w:rPr>
          <w:rFonts w:ascii="Arial" w:eastAsia="Times New Roman" w:hAnsi="Arial" w:cs="Arial"/>
          <w:spacing w:val="0"/>
          <w:szCs w:val="24"/>
          <w:lang w:eastAsia="en-GB" w:bidi="ar-SA"/>
        </w:rPr>
        <w:t>,</w:t>
      </w:r>
      <w:r w:rsidRPr="00467731">
        <w:rPr>
          <w:rFonts w:ascii="Arial" w:eastAsia="Times New Roman" w:hAnsi="Arial" w:cs="Arial"/>
          <w:spacing w:val="0"/>
          <w:szCs w:val="24"/>
          <w:lang w:val="x-none" w:eastAsia="en-GB" w:bidi="ar-SA"/>
        </w:rPr>
        <w:t xml:space="preserve"> you will notice when a student does something well, when they need help and how they relate to others. You may also perceive changes in your students, which might reflect changes in their home circumstances or other issues. Involving all requires that you notice your students on a daily basis</w:t>
      </w:r>
      <w:r w:rsidRPr="00467731">
        <w:rPr>
          <w:rFonts w:ascii="Arial" w:eastAsia="Times New Roman" w:hAnsi="Arial" w:cs="Arial"/>
          <w:spacing w:val="0"/>
          <w:szCs w:val="24"/>
          <w:lang w:eastAsia="en-GB" w:bidi="ar-SA"/>
        </w:rPr>
        <w:t>,</w:t>
      </w:r>
      <w:r w:rsidRPr="00467731">
        <w:rPr>
          <w:rFonts w:ascii="Arial" w:eastAsia="Times New Roman" w:hAnsi="Arial" w:cs="Arial"/>
          <w:spacing w:val="0"/>
          <w:szCs w:val="24"/>
          <w:lang w:val="x-none" w:eastAsia="en-GB" w:bidi="ar-SA"/>
        </w:rPr>
        <w:t xml:space="preserve"> paying particular attention to students who may feel marginalised or unable to participate. </w:t>
      </w:r>
    </w:p>
    <w:p w:rsidR="00DB563F" w:rsidRPr="00467731" w:rsidRDefault="00DB563F" w:rsidP="002B7CE1">
      <w:pPr>
        <w:numPr>
          <w:ilvl w:val="0"/>
          <w:numId w:val="10"/>
        </w:numPr>
        <w:contextualSpacing/>
        <w:rPr>
          <w:rFonts w:ascii="Arial" w:eastAsia="Times New Roman" w:hAnsi="Arial" w:cs="Arial"/>
          <w:spacing w:val="0"/>
          <w:szCs w:val="24"/>
          <w:lang w:val="x-none" w:eastAsia="en-GB" w:bidi="ar-SA"/>
        </w:rPr>
      </w:pPr>
      <w:r w:rsidRPr="00467731">
        <w:rPr>
          <w:rFonts w:ascii="Arial" w:eastAsia="Times New Roman" w:hAnsi="Arial" w:cs="Arial"/>
          <w:b/>
          <w:spacing w:val="0"/>
          <w:szCs w:val="24"/>
          <w:lang w:val="x-none" w:eastAsia="en-GB" w:bidi="ar-SA"/>
        </w:rPr>
        <w:t>Focus on self-esteem</w:t>
      </w:r>
      <w:r w:rsidRPr="00467731">
        <w:rPr>
          <w:rFonts w:ascii="Arial" w:eastAsia="Times New Roman" w:hAnsi="Arial" w:cs="Arial"/>
          <w:b/>
          <w:spacing w:val="0"/>
          <w:szCs w:val="24"/>
          <w:lang w:eastAsia="en-GB" w:bidi="ar-SA"/>
        </w:rPr>
        <w:t>:</w:t>
      </w:r>
      <w:r w:rsidRPr="00467731">
        <w:rPr>
          <w:rFonts w:ascii="Arial" w:eastAsia="Times New Roman" w:hAnsi="Arial" w:cs="Arial"/>
          <w:b/>
          <w:spacing w:val="0"/>
          <w:szCs w:val="24"/>
          <w:lang w:val="x-none" w:eastAsia="en-GB" w:bidi="ar-SA"/>
        </w:rPr>
        <w:t xml:space="preserve"> </w:t>
      </w:r>
      <w:r w:rsidRPr="00467731">
        <w:rPr>
          <w:rFonts w:ascii="Arial" w:eastAsia="Times New Roman" w:hAnsi="Arial" w:cs="Arial"/>
          <w:spacing w:val="0"/>
          <w:szCs w:val="24"/>
          <w:lang w:val="x-none" w:eastAsia="en-GB" w:bidi="ar-SA"/>
        </w:rPr>
        <w:t>Good citizens are ones who are comfortable with who they are. They have self-esteem</w:t>
      </w:r>
      <w:r w:rsidRPr="00467731">
        <w:rPr>
          <w:rFonts w:ascii="Arial" w:eastAsia="Times New Roman" w:hAnsi="Arial" w:cs="Arial"/>
          <w:spacing w:val="0"/>
          <w:szCs w:val="24"/>
          <w:lang w:eastAsia="en-GB" w:bidi="ar-SA"/>
        </w:rPr>
        <w:t>,</w:t>
      </w:r>
      <w:r w:rsidRPr="00467731">
        <w:rPr>
          <w:rFonts w:ascii="Arial" w:eastAsia="Times New Roman" w:hAnsi="Arial" w:cs="Arial"/>
          <w:spacing w:val="0"/>
          <w:szCs w:val="24"/>
          <w:lang w:val="x-none" w:eastAsia="en-GB" w:bidi="ar-SA"/>
        </w:rPr>
        <w:t xml:space="preserve"> know their own strengths and weaknesses</w:t>
      </w:r>
      <w:r w:rsidRPr="00467731">
        <w:rPr>
          <w:rFonts w:ascii="Arial" w:eastAsia="Times New Roman" w:hAnsi="Arial" w:cs="Arial"/>
          <w:spacing w:val="0"/>
          <w:szCs w:val="24"/>
          <w:lang w:eastAsia="en-GB" w:bidi="ar-SA"/>
        </w:rPr>
        <w:t>,</w:t>
      </w:r>
      <w:r w:rsidRPr="00467731">
        <w:rPr>
          <w:rFonts w:ascii="Arial" w:eastAsia="Times New Roman" w:hAnsi="Arial" w:cs="Arial"/>
          <w:spacing w:val="0"/>
          <w:szCs w:val="24"/>
          <w:lang w:val="x-none" w:eastAsia="en-GB" w:bidi="ar-SA"/>
        </w:rPr>
        <w:t xml:space="preserve"> and have the ability to form positive relationships with other people, regardless of background. They respect themselves and they respect others. As a teacher, you </w:t>
      </w:r>
      <w:r w:rsidRPr="00467731">
        <w:rPr>
          <w:rFonts w:ascii="Arial" w:eastAsia="Times New Roman" w:hAnsi="Arial" w:cs="Arial"/>
          <w:spacing w:val="0"/>
          <w:szCs w:val="24"/>
          <w:lang w:eastAsia="en-GB" w:bidi="ar-SA"/>
        </w:rPr>
        <w:t xml:space="preserve">can </w:t>
      </w:r>
      <w:r w:rsidRPr="00467731">
        <w:rPr>
          <w:rFonts w:ascii="Arial" w:eastAsia="Times New Roman" w:hAnsi="Arial" w:cs="Arial"/>
          <w:spacing w:val="0"/>
          <w:szCs w:val="24"/>
          <w:lang w:val="x-none" w:eastAsia="en-GB" w:bidi="ar-SA"/>
        </w:rPr>
        <w:t xml:space="preserve">have a significant impact on a young person’s self-esteem; be aware of that power and use it to build the self-esteem of every student. </w:t>
      </w:r>
    </w:p>
    <w:p w:rsidR="00DB563F" w:rsidRPr="00467731" w:rsidRDefault="00DB563F" w:rsidP="002B7CE1">
      <w:pPr>
        <w:numPr>
          <w:ilvl w:val="0"/>
          <w:numId w:val="10"/>
        </w:numPr>
        <w:contextualSpacing/>
        <w:rPr>
          <w:rFonts w:ascii="Arial" w:eastAsia="Times New Roman" w:hAnsi="Arial" w:cs="Arial"/>
          <w:spacing w:val="0"/>
          <w:szCs w:val="24"/>
          <w:lang w:val="x-none" w:eastAsia="en-GB" w:bidi="ar-SA"/>
        </w:rPr>
      </w:pPr>
      <w:r w:rsidRPr="00467731">
        <w:rPr>
          <w:rFonts w:ascii="Arial" w:eastAsia="Times New Roman" w:hAnsi="Arial" w:cs="Arial"/>
          <w:b/>
          <w:spacing w:val="0"/>
          <w:szCs w:val="24"/>
          <w:lang w:val="x-none" w:eastAsia="en-GB" w:bidi="ar-SA"/>
        </w:rPr>
        <w:t>Flexibility</w:t>
      </w:r>
      <w:r w:rsidRPr="00467731">
        <w:rPr>
          <w:rFonts w:ascii="Arial" w:eastAsia="Times New Roman" w:hAnsi="Arial" w:cs="Arial"/>
          <w:b/>
          <w:spacing w:val="0"/>
          <w:szCs w:val="24"/>
          <w:lang w:eastAsia="en-GB" w:bidi="ar-SA"/>
        </w:rPr>
        <w:t>:</w:t>
      </w:r>
      <w:r w:rsidRPr="00467731">
        <w:rPr>
          <w:rFonts w:ascii="Arial" w:eastAsia="Times New Roman" w:hAnsi="Arial" w:cs="Arial"/>
          <w:spacing w:val="0"/>
          <w:szCs w:val="24"/>
          <w:lang w:val="x-none" w:eastAsia="en-GB" w:bidi="ar-SA"/>
        </w:rPr>
        <w:t xml:space="preserve"> If something is not working in your classroom for specific students, groups or individuals, be prepared to change your plans or stop an activity. Being flexible will enable you make adjustments so that you involve all students more effectively. </w:t>
      </w:r>
    </w:p>
    <w:p w:rsidR="00DB563F" w:rsidRPr="00467731" w:rsidRDefault="00DB563F" w:rsidP="00401178">
      <w:pPr>
        <w:pStyle w:val="StylePauseforthoughtLeftLinespacingMultiple115li"/>
        <w:rPr>
          <w:rFonts w:ascii="Arial" w:hAnsi="Arial" w:cs="Arial"/>
        </w:rPr>
      </w:pPr>
      <w:r w:rsidRPr="00467731">
        <w:rPr>
          <w:rFonts w:ascii="Arial" w:hAnsi="Arial" w:cs="Arial"/>
        </w:rPr>
        <w:t>Approaches you can use all the time</w:t>
      </w:r>
    </w:p>
    <w:p w:rsidR="00DB563F" w:rsidRPr="00467731" w:rsidRDefault="00DB563F" w:rsidP="002B7CE1">
      <w:pPr>
        <w:numPr>
          <w:ilvl w:val="0"/>
          <w:numId w:val="11"/>
        </w:numPr>
        <w:contextualSpacing/>
        <w:rPr>
          <w:rFonts w:ascii="Arial" w:eastAsia="Times New Roman" w:hAnsi="Arial" w:cs="Arial"/>
          <w:spacing w:val="0"/>
          <w:szCs w:val="24"/>
          <w:lang w:val="x-none" w:eastAsia="en-GB" w:bidi="ar-SA"/>
        </w:rPr>
      </w:pPr>
      <w:r w:rsidRPr="00467731">
        <w:rPr>
          <w:rFonts w:ascii="Arial" w:eastAsia="Times New Roman" w:hAnsi="Arial" w:cs="Arial"/>
          <w:b/>
          <w:spacing w:val="0"/>
          <w:szCs w:val="24"/>
          <w:lang w:val="x-none" w:eastAsia="en-GB" w:bidi="ar-SA"/>
        </w:rPr>
        <w:t>Modelling good behaviour</w:t>
      </w:r>
      <w:r w:rsidRPr="00467731">
        <w:rPr>
          <w:rFonts w:ascii="Arial" w:eastAsia="Times New Roman" w:hAnsi="Arial" w:cs="Arial"/>
          <w:b/>
          <w:spacing w:val="0"/>
          <w:szCs w:val="24"/>
          <w:lang w:eastAsia="en-GB" w:bidi="ar-SA"/>
        </w:rPr>
        <w:t>:</w:t>
      </w:r>
      <w:r w:rsidRPr="00467731">
        <w:rPr>
          <w:rFonts w:ascii="Arial" w:eastAsia="Times New Roman" w:hAnsi="Arial" w:cs="Arial"/>
          <w:b/>
          <w:spacing w:val="0"/>
          <w:szCs w:val="24"/>
          <w:lang w:val="x-none" w:eastAsia="en-GB" w:bidi="ar-SA"/>
        </w:rPr>
        <w:t xml:space="preserve"> </w:t>
      </w:r>
      <w:r w:rsidRPr="00467731">
        <w:rPr>
          <w:rFonts w:ascii="Arial" w:eastAsia="Times New Roman" w:hAnsi="Arial" w:cs="Arial"/>
          <w:spacing w:val="0"/>
          <w:szCs w:val="24"/>
          <w:lang w:val="x-none" w:eastAsia="en-GB" w:bidi="ar-SA"/>
        </w:rPr>
        <w:t xml:space="preserve">Be an example to your students by treating </w:t>
      </w:r>
      <w:r w:rsidRPr="00467731">
        <w:rPr>
          <w:rFonts w:ascii="Arial" w:eastAsia="Times New Roman" w:hAnsi="Arial" w:cs="Arial"/>
          <w:spacing w:val="0"/>
          <w:szCs w:val="24"/>
          <w:lang w:eastAsia="en-GB" w:bidi="ar-SA"/>
        </w:rPr>
        <w:t xml:space="preserve">them </w:t>
      </w:r>
      <w:r w:rsidRPr="00467731">
        <w:rPr>
          <w:rFonts w:ascii="Arial" w:eastAsia="Times New Roman" w:hAnsi="Arial" w:cs="Arial"/>
          <w:spacing w:val="0"/>
          <w:szCs w:val="24"/>
          <w:lang w:val="x-none" w:eastAsia="en-GB" w:bidi="ar-SA"/>
        </w:rPr>
        <w:t>all well, regardless of ethnic group, religion or gender. Treat all students with respect and make it clear through your teaching</w:t>
      </w:r>
      <w:r w:rsidRPr="00467731">
        <w:rPr>
          <w:rFonts w:ascii="Arial" w:eastAsia="Times New Roman" w:hAnsi="Arial" w:cs="Arial"/>
          <w:spacing w:val="0"/>
          <w:szCs w:val="24"/>
          <w:lang w:eastAsia="en-GB" w:bidi="ar-SA"/>
        </w:rPr>
        <w:t xml:space="preserve"> </w:t>
      </w:r>
      <w:r w:rsidRPr="00467731">
        <w:rPr>
          <w:rFonts w:ascii="Arial" w:eastAsia="Times New Roman" w:hAnsi="Arial" w:cs="Arial"/>
          <w:spacing w:val="0"/>
          <w:szCs w:val="24"/>
          <w:lang w:val="x-none" w:eastAsia="en-GB" w:bidi="ar-SA"/>
        </w:rPr>
        <w:t xml:space="preserve">that you value all students equally. Talk to them all respectfully, take account of their opinions when appropriate and encourage them to take responsibility for the classroom by taking on tasks that will benefit everyone. </w:t>
      </w:r>
    </w:p>
    <w:p w:rsidR="00DB563F" w:rsidRPr="00467731" w:rsidRDefault="00DB563F" w:rsidP="002B7CE1">
      <w:pPr>
        <w:numPr>
          <w:ilvl w:val="0"/>
          <w:numId w:val="11"/>
        </w:numPr>
        <w:contextualSpacing/>
        <w:rPr>
          <w:rFonts w:ascii="Arial" w:eastAsia="Times New Roman" w:hAnsi="Arial" w:cs="Arial"/>
          <w:spacing w:val="0"/>
          <w:szCs w:val="24"/>
          <w:lang w:val="x-none" w:eastAsia="en-GB" w:bidi="ar-SA"/>
        </w:rPr>
      </w:pPr>
      <w:r w:rsidRPr="00467731">
        <w:rPr>
          <w:rFonts w:ascii="Arial" w:eastAsia="Times New Roman" w:hAnsi="Arial" w:cs="Arial"/>
          <w:b/>
          <w:spacing w:val="0"/>
          <w:szCs w:val="24"/>
          <w:lang w:val="x-none" w:eastAsia="en-GB" w:bidi="ar-SA"/>
        </w:rPr>
        <w:t>High expectations</w:t>
      </w:r>
      <w:r w:rsidRPr="00467731">
        <w:rPr>
          <w:rFonts w:ascii="Arial" w:eastAsia="Times New Roman" w:hAnsi="Arial" w:cs="Arial"/>
          <w:b/>
          <w:spacing w:val="0"/>
          <w:szCs w:val="24"/>
          <w:lang w:eastAsia="en-GB" w:bidi="ar-SA"/>
        </w:rPr>
        <w:t>:</w:t>
      </w:r>
      <w:r w:rsidRPr="00467731">
        <w:rPr>
          <w:rFonts w:ascii="Arial" w:eastAsia="Times New Roman" w:hAnsi="Arial" w:cs="Arial"/>
          <w:b/>
          <w:spacing w:val="0"/>
          <w:szCs w:val="24"/>
          <w:lang w:val="x-none" w:eastAsia="en-GB" w:bidi="ar-SA"/>
        </w:rPr>
        <w:t xml:space="preserve"> </w:t>
      </w:r>
      <w:r w:rsidRPr="00467731">
        <w:rPr>
          <w:rFonts w:ascii="Arial" w:eastAsia="Times New Roman" w:hAnsi="Arial" w:cs="Arial"/>
          <w:spacing w:val="0"/>
          <w:szCs w:val="24"/>
          <w:lang w:val="x-none" w:eastAsia="en-GB" w:bidi="ar-SA"/>
        </w:rPr>
        <w:t>Ability is not fixed</w:t>
      </w:r>
      <w:r w:rsidRPr="00467731">
        <w:rPr>
          <w:rFonts w:ascii="Arial" w:eastAsia="Times New Roman" w:hAnsi="Arial" w:cs="Arial"/>
          <w:spacing w:val="0"/>
          <w:szCs w:val="24"/>
          <w:lang w:eastAsia="en-GB" w:bidi="ar-SA"/>
        </w:rPr>
        <w:t>;</w:t>
      </w:r>
      <w:r w:rsidRPr="00467731">
        <w:rPr>
          <w:rFonts w:ascii="Arial" w:eastAsia="Times New Roman" w:hAnsi="Arial" w:cs="Arial"/>
          <w:spacing w:val="0"/>
          <w:szCs w:val="24"/>
          <w:lang w:val="x-none" w:eastAsia="en-GB" w:bidi="ar-SA"/>
        </w:rPr>
        <w:t xml:space="preserve"> all students can learn and progress if supported appropriately.</w:t>
      </w:r>
      <w:r w:rsidRPr="00467731">
        <w:rPr>
          <w:rFonts w:ascii="Arial" w:eastAsia="Times New Roman" w:hAnsi="Arial" w:cs="Arial"/>
          <w:spacing w:val="0"/>
          <w:sz w:val="24"/>
          <w:szCs w:val="24"/>
          <w:lang w:val="x-none" w:eastAsia="en-GB" w:bidi="ar-SA"/>
        </w:rPr>
        <w:t xml:space="preserve"> </w:t>
      </w:r>
      <w:r w:rsidRPr="00467731">
        <w:rPr>
          <w:rFonts w:ascii="Arial" w:eastAsia="Times New Roman" w:hAnsi="Arial" w:cs="Arial"/>
          <w:spacing w:val="0"/>
          <w:szCs w:val="24"/>
          <w:lang w:val="x-none" w:eastAsia="en-GB" w:bidi="ar-SA"/>
        </w:rPr>
        <w:t>If a student is finding it difficult to understand the work you are doing in class, then do not assume that they cannot ever understand. Your role as the teacher is to work out how best to help each student learn.</w:t>
      </w:r>
      <w:r w:rsidRPr="00467731">
        <w:rPr>
          <w:rFonts w:ascii="Arial" w:eastAsia="Times New Roman" w:hAnsi="Arial" w:cs="Arial"/>
          <w:spacing w:val="0"/>
          <w:sz w:val="24"/>
          <w:szCs w:val="24"/>
          <w:lang w:val="x-none" w:eastAsia="en-GB" w:bidi="ar-SA"/>
        </w:rPr>
        <w:t xml:space="preserve"> </w:t>
      </w:r>
      <w:r w:rsidRPr="00467731">
        <w:rPr>
          <w:rFonts w:ascii="Arial" w:eastAsia="Times New Roman" w:hAnsi="Arial" w:cs="Arial"/>
          <w:spacing w:val="0"/>
          <w:szCs w:val="24"/>
          <w:lang w:val="x-none" w:eastAsia="en-GB" w:bidi="ar-SA"/>
        </w:rPr>
        <w:t>If you have high expectations of everyone in your class</w:t>
      </w:r>
      <w:r w:rsidRPr="00467731">
        <w:rPr>
          <w:rFonts w:ascii="Arial" w:eastAsia="Times New Roman" w:hAnsi="Arial" w:cs="Arial"/>
          <w:spacing w:val="0"/>
          <w:szCs w:val="24"/>
          <w:lang w:eastAsia="en-GB" w:bidi="ar-SA"/>
        </w:rPr>
        <w:t>,</w:t>
      </w:r>
      <w:r w:rsidRPr="00467731">
        <w:rPr>
          <w:rFonts w:ascii="Arial" w:eastAsia="Times New Roman" w:hAnsi="Arial" w:cs="Arial"/>
          <w:spacing w:val="0"/>
          <w:szCs w:val="24"/>
          <w:lang w:val="x-none" w:eastAsia="en-GB" w:bidi="ar-SA"/>
        </w:rPr>
        <w:t xml:space="preserve"> your students are more likely to assume that they will learn if they persevere. High expectations should also apply to behaviour. Make sure the expectations are clear and that students treat each other with respect.</w:t>
      </w:r>
    </w:p>
    <w:p w:rsidR="00DB563F" w:rsidRPr="00467731" w:rsidRDefault="00DB563F" w:rsidP="002B7CE1">
      <w:pPr>
        <w:numPr>
          <w:ilvl w:val="0"/>
          <w:numId w:val="11"/>
        </w:numPr>
        <w:contextualSpacing/>
        <w:rPr>
          <w:rFonts w:ascii="Arial" w:eastAsia="Times New Roman" w:hAnsi="Arial" w:cs="Arial"/>
          <w:spacing w:val="0"/>
          <w:szCs w:val="24"/>
          <w:lang w:val="x-none" w:eastAsia="en-GB" w:bidi="ar-SA"/>
        </w:rPr>
      </w:pPr>
      <w:r w:rsidRPr="00467731">
        <w:rPr>
          <w:rFonts w:ascii="Arial" w:eastAsia="Times New Roman" w:hAnsi="Arial" w:cs="Arial"/>
          <w:b/>
          <w:spacing w:val="0"/>
          <w:szCs w:val="24"/>
          <w:lang w:val="x-none" w:eastAsia="en-GB" w:bidi="ar-SA"/>
        </w:rPr>
        <w:t>Build variety into your teaching</w:t>
      </w:r>
      <w:r w:rsidRPr="00467731">
        <w:rPr>
          <w:rFonts w:ascii="Arial" w:eastAsia="Times New Roman" w:hAnsi="Arial" w:cs="Arial"/>
          <w:b/>
          <w:spacing w:val="0"/>
          <w:szCs w:val="24"/>
          <w:lang w:eastAsia="en-GB" w:bidi="ar-SA"/>
        </w:rPr>
        <w:t>:</w:t>
      </w:r>
      <w:r w:rsidRPr="00467731">
        <w:rPr>
          <w:rFonts w:ascii="Arial" w:eastAsia="Times New Roman" w:hAnsi="Arial" w:cs="Arial"/>
          <w:b/>
          <w:spacing w:val="0"/>
          <w:szCs w:val="24"/>
          <w:lang w:val="x-none" w:eastAsia="en-GB" w:bidi="ar-SA"/>
        </w:rPr>
        <w:t xml:space="preserve"> </w:t>
      </w:r>
      <w:r w:rsidRPr="00467731">
        <w:rPr>
          <w:rFonts w:ascii="Arial" w:eastAsia="Times New Roman" w:hAnsi="Arial" w:cs="Arial"/>
          <w:spacing w:val="0"/>
          <w:szCs w:val="24"/>
          <w:lang w:val="x-none" w:eastAsia="en-GB" w:bidi="ar-SA"/>
        </w:rPr>
        <w:t>Students learn in different ways. Some students like to write</w:t>
      </w:r>
      <w:r w:rsidRPr="00467731">
        <w:rPr>
          <w:rFonts w:ascii="Arial" w:eastAsia="Times New Roman" w:hAnsi="Arial" w:cs="Arial"/>
          <w:spacing w:val="0"/>
          <w:szCs w:val="24"/>
          <w:lang w:eastAsia="en-GB" w:bidi="ar-SA"/>
        </w:rPr>
        <w:t xml:space="preserve">; others </w:t>
      </w:r>
      <w:r w:rsidRPr="00467731">
        <w:rPr>
          <w:rFonts w:ascii="Arial" w:eastAsia="Times New Roman" w:hAnsi="Arial" w:cs="Arial"/>
          <w:spacing w:val="0"/>
          <w:szCs w:val="24"/>
          <w:lang w:val="x-none" w:eastAsia="en-GB" w:bidi="ar-SA"/>
        </w:rPr>
        <w:t>prefer to draw mind</w:t>
      </w:r>
      <w:r w:rsidRPr="00467731">
        <w:rPr>
          <w:rFonts w:ascii="Arial" w:eastAsia="Times New Roman" w:hAnsi="Arial" w:cs="Arial"/>
          <w:spacing w:val="0"/>
          <w:szCs w:val="24"/>
          <w:lang w:eastAsia="en-GB" w:bidi="ar-SA"/>
        </w:rPr>
        <w:t xml:space="preserve"> </w:t>
      </w:r>
      <w:r w:rsidRPr="00467731">
        <w:rPr>
          <w:rFonts w:ascii="Arial" w:eastAsia="Times New Roman" w:hAnsi="Arial" w:cs="Arial"/>
          <w:spacing w:val="0"/>
          <w:szCs w:val="24"/>
          <w:lang w:val="x-none" w:eastAsia="en-GB" w:bidi="ar-SA"/>
        </w:rPr>
        <w:t>maps or pictures to represent their ideas. Some students are good listeners</w:t>
      </w:r>
      <w:r w:rsidRPr="00467731">
        <w:rPr>
          <w:rFonts w:ascii="Arial" w:eastAsia="Times New Roman" w:hAnsi="Arial" w:cs="Arial"/>
          <w:spacing w:val="0"/>
          <w:szCs w:val="24"/>
          <w:lang w:eastAsia="en-GB" w:bidi="ar-SA"/>
        </w:rPr>
        <w:t>;</w:t>
      </w:r>
      <w:r w:rsidRPr="00467731">
        <w:rPr>
          <w:rFonts w:ascii="Arial" w:eastAsia="Times New Roman" w:hAnsi="Arial" w:cs="Arial"/>
          <w:spacing w:val="0"/>
          <w:szCs w:val="24"/>
          <w:lang w:val="x-none" w:eastAsia="en-GB" w:bidi="ar-SA"/>
        </w:rPr>
        <w:t xml:space="preserve"> some learn best when they get </w:t>
      </w:r>
      <w:r w:rsidRPr="00467731">
        <w:rPr>
          <w:rFonts w:ascii="Arial" w:eastAsia="Times New Roman" w:hAnsi="Arial" w:cs="Arial"/>
          <w:spacing w:val="0"/>
          <w:szCs w:val="24"/>
          <w:lang w:eastAsia="en-GB" w:bidi="ar-SA"/>
        </w:rPr>
        <w:t xml:space="preserve">the </w:t>
      </w:r>
      <w:r w:rsidRPr="00467731">
        <w:rPr>
          <w:rFonts w:ascii="Arial" w:eastAsia="Times New Roman" w:hAnsi="Arial" w:cs="Arial"/>
          <w:spacing w:val="0"/>
          <w:szCs w:val="24"/>
          <w:lang w:val="x-none" w:eastAsia="en-GB" w:bidi="ar-SA"/>
        </w:rPr>
        <w:t xml:space="preserve">opportunity to talk about their ideas. You cannot suit all the students all the time, but you can build variety into your teaching and offer students a choice about some of the learning activities </w:t>
      </w:r>
      <w:r w:rsidRPr="00467731">
        <w:rPr>
          <w:rFonts w:ascii="Arial" w:eastAsia="Times New Roman" w:hAnsi="Arial" w:cs="Arial"/>
          <w:spacing w:val="0"/>
          <w:szCs w:val="24"/>
          <w:lang w:eastAsia="en-GB" w:bidi="ar-SA"/>
        </w:rPr>
        <w:t xml:space="preserve">that </w:t>
      </w:r>
      <w:r w:rsidRPr="00467731">
        <w:rPr>
          <w:rFonts w:ascii="Arial" w:eastAsia="Times New Roman" w:hAnsi="Arial" w:cs="Arial"/>
          <w:spacing w:val="0"/>
          <w:szCs w:val="24"/>
          <w:lang w:val="x-none" w:eastAsia="en-GB" w:bidi="ar-SA"/>
        </w:rPr>
        <w:t xml:space="preserve">they undertake. </w:t>
      </w:r>
    </w:p>
    <w:p w:rsidR="00DB563F" w:rsidRPr="00467731" w:rsidRDefault="00DB563F" w:rsidP="002B7CE1">
      <w:pPr>
        <w:numPr>
          <w:ilvl w:val="0"/>
          <w:numId w:val="11"/>
        </w:numPr>
        <w:contextualSpacing/>
        <w:rPr>
          <w:rFonts w:ascii="Arial" w:eastAsia="Times New Roman" w:hAnsi="Arial" w:cs="Arial"/>
          <w:spacing w:val="0"/>
          <w:szCs w:val="24"/>
          <w:lang w:val="x-none" w:eastAsia="en-GB" w:bidi="ar-SA"/>
        </w:rPr>
      </w:pPr>
      <w:r w:rsidRPr="00467731">
        <w:rPr>
          <w:rFonts w:ascii="Arial" w:eastAsia="Times New Roman" w:hAnsi="Arial" w:cs="Arial"/>
          <w:b/>
          <w:spacing w:val="0"/>
          <w:szCs w:val="24"/>
          <w:lang w:val="x-none" w:eastAsia="en-GB" w:bidi="ar-SA"/>
        </w:rPr>
        <w:t>Relate the learning to everyday life</w:t>
      </w:r>
      <w:r w:rsidRPr="00467731">
        <w:rPr>
          <w:rFonts w:ascii="Arial" w:eastAsia="Times New Roman" w:hAnsi="Arial" w:cs="Arial"/>
          <w:b/>
          <w:spacing w:val="0"/>
          <w:szCs w:val="24"/>
          <w:lang w:eastAsia="en-GB" w:bidi="ar-SA"/>
        </w:rPr>
        <w:t>:</w:t>
      </w:r>
      <w:r w:rsidRPr="00467731">
        <w:rPr>
          <w:rFonts w:ascii="Arial" w:eastAsia="Times New Roman" w:hAnsi="Arial" w:cs="Arial"/>
          <w:b/>
          <w:spacing w:val="0"/>
          <w:szCs w:val="24"/>
          <w:lang w:val="x-none" w:eastAsia="en-GB" w:bidi="ar-SA"/>
        </w:rPr>
        <w:t xml:space="preserve"> </w:t>
      </w:r>
      <w:r w:rsidRPr="00467731">
        <w:rPr>
          <w:rFonts w:ascii="Arial" w:eastAsia="Times New Roman" w:hAnsi="Arial" w:cs="Arial"/>
          <w:spacing w:val="0"/>
          <w:szCs w:val="24"/>
          <w:lang w:val="x-none" w:eastAsia="en-GB" w:bidi="ar-SA"/>
        </w:rPr>
        <w:t xml:space="preserve">For some students, what you are asking them to learn appears to be irrelevant to their everyday lives. You can address this by making sure that whenever possible, you relate the learning to a context that is relevant to </w:t>
      </w:r>
      <w:r w:rsidRPr="00467731">
        <w:rPr>
          <w:rFonts w:ascii="Arial" w:eastAsia="Times New Roman" w:hAnsi="Arial" w:cs="Arial"/>
          <w:spacing w:val="0"/>
          <w:szCs w:val="24"/>
          <w:lang w:eastAsia="en-GB" w:bidi="ar-SA"/>
        </w:rPr>
        <w:t>them</w:t>
      </w:r>
      <w:r w:rsidRPr="00467731">
        <w:rPr>
          <w:rFonts w:ascii="Arial" w:eastAsia="Times New Roman" w:hAnsi="Arial" w:cs="Arial"/>
          <w:spacing w:val="0"/>
          <w:szCs w:val="24"/>
          <w:lang w:val="x-none" w:eastAsia="en-GB" w:bidi="ar-SA"/>
        </w:rPr>
        <w:t xml:space="preserve"> and that you draw on examples from their own experience. </w:t>
      </w:r>
    </w:p>
    <w:p w:rsidR="00DB563F" w:rsidRPr="00467731" w:rsidRDefault="00DB563F" w:rsidP="002B7CE1">
      <w:pPr>
        <w:numPr>
          <w:ilvl w:val="0"/>
          <w:numId w:val="11"/>
        </w:numPr>
        <w:contextualSpacing/>
        <w:rPr>
          <w:rFonts w:ascii="Arial" w:eastAsia="Times New Roman" w:hAnsi="Arial" w:cs="Arial"/>
          <w:spacing w:val="0"/>
          <w:szCs w:val="24"/>
          <w:lang w:val="x-none" w:eastAsia="en-GB" w:bidi="ar-SA"/>
        </w:rPr>
      </w:pPr>
      <w:r w:rsidRPr="00467731">
        <w:rPr>
          <w:rFonts w:ascii="Arial" w:eastAsia="Times New Roman" w:hAnsi="Arial" w:cs="Arial"/>
          <w:b/>
          <w:spacing w:val="0"/>
          <w:szCs w:val="24"/>
          <w:lang w:val="x-none" w:eastAsia="en-GB" w:bidi="ar-SA"/>
        </w:rPr>
        <w:t>Use of language</w:t>
      </w:r>
      <w:r w:rsidRPr="00467731">
        <w:rPr>
          <w:rFonts w:ascii="Arial" w:eastAsia="Times New Roman" w:hAnsi="Arial" w:cs="Arial"/>
          <w:b/>
          <w:spacing w:val="0"/>
          <w:szCs w:val="24"/>
          <w:lang w:eastAsia="en-GB" w:bidi="ar-SA"/>
        </w:rPr>
        <w:t>:</w:t>
      </w:r>
      <w:r w:rsidRPr="00467731">
        <w:rPr>
          <w:rFonts w:ascii="Arial" w:eastAsia="Times New Roman" w:hAnsi="Arial" w:cs="Arial"/>
          <w:b/>
          <w:spacing w:val="0"/>
          <w:szCs w:val="24"/>
          <w:lang w:val="x-none" w:eastAsia="en-GB" w:bidi="ar-SA"/>
        </w:rPr>
        <w:t xml:space="preserve"> </w:t>
      </w:r>
      <w:r w:rsidRPr="00467731">
        <w:rPr>
          <w:rFonts w:ascii="Arial" w:eastAsia="Times New Roman" w:hAnsi="Arial" w:cs="Arial"/>
          <w:spacing w:val="0"/>
          <w:szCs w:val="24"/>
          <w:lang w:val="x-none" w:eastAsia="en-GB" w:bidi="ar-SA"/>
        </w:rPr>
        <w:t>Think carefully about the language you use. Use positive language and praise, and do not ridicule students. Always comment on their behaviour and not on them. ‘You are annoying me today’ is very personal and can be better expressed as ‘I am finding your behaviour annoying today. Is there any reason you are finding it difficult to concentrate?’</w:t>
      </w:r>
      <w:r w:rsidRPr="00467731">
        <w:rPr>
          <w:rFonts w:ascii="Arial" w:eastAsia="Times New Roman" w:hAnsi="Arial" w:cs="Arial"/>
          <w:spacing w:val="0"/>
          <w:szCs w:val="24"/>
          <w:lang w:eastAsia="en-GB" w:bidi="ar-SA"/>
        </w:rPr>
        <w:t>,</w:t>
      </w:r>
      <w:r w:rsidRPr="00467731">
        <w:rPr>
          <w:rFonts w:ascii="Arial" w:eastAsia="Times New Roman" w:hAnsi="Arial" w:cs="Arial"/>
          <w:spacing w:val="0"/>
          <w:szCs w:val="24"/>
          <w:lang w:val="x-none" w:eastAsia="en-GB" w:bidi="ar-SA"/>
        </w:rPr>
        <w:t xml:space="preserve"> which is much more helpful.</w:t>
      </w:r>
    </w:p>
    <w:p w:rsidR="00DB563F" w:rsidRPr="00467731" w:rsidRDefault="00DB563F" w:rsidP="002B7CE1">
      <w:pPr>
        <w:numPr>
          <w:ilvl w:val="0"/>
          <w:numId w:val="11"/>
        </w:numPr>
        <w:contextualSpacing/>
        <w:rPr>
          <w:rFonts w:ascii="Arial" w:eastAsia="Times New Roman" w:hAnsi="Arial" w:cs="Arial"/>
          <w:spacing w:val="0"/>
          <w:szCs w:val="24"/>
          <w:lang w:val="x-none" w:eastAsia="en-GB" w:bidi="ar-SA"/>
        </w:rPr>
      </w:pPr>
      <w:r w:rsidRPr="00467731">
        <w:rPr>
          <w:rFonts w:ascii="Arial" w:eastAsia="Times New Roman" w:hAnsi="Arial" w:cs="Arial"/>
          <w:b/>
          <w:spacing w:val="0"/>
          <w:szCs w:val="24"/>
          <w:lang w:val="x-none" w:eastAsia="en-GB" w:bidi="ar-SA"/>
        </w:rPr>
        <w:t>Challenge stereotypes</w:t>
      </w:r>
      <w:r w:rsidRPr="00467731">
        <w:rPr>
          <w:rFonts w:ascii="Arial" w:eastAsia="Times New Roman" w:hAnsi="Arial" w:cs="Arial"/>
          <w:b/>
          <w:spacing w:val="0"/>
          <w:szCs w:val="24"/>
          <w:lang w:eastAsia="en-GB" w:bidi="ar-SA"/>
        </w:rPr>
        <w:t>:</w:t>
      </w:r>
      <w:r w:rsidRPr="00467731">
        <w:rPr>
          <w:rFonts w:ascii="Arial" w:eastAsia="Times New Roman" w:hAnsi="Arial" w:cs="Arial"/>
          <w:b/>
          <w:spacing w:val="0"/>
          <w:szCs w:val="24"/>
          <w:lang w:val="x-none" w:eastAsia="en-GB" w:bidi="ar-SA"/>
        </w:rPr>
        <w:t xml:space="preserve"> </w:t>
      </w:r>
      <w:r w:rsidRPr="00467731">
        <w:rPr>
          <w:rFonts w:ascii="Arial" w:eastAsia="Times New Roman" w:hAnsi="Arial" w:cs="Arial"/>
          <w:spacing w:val="0"/>
          <w:szCs w:val="24"/>
          <w:lang w:val="x-none" w:eastAsia="en-GB" w:bidi="ar-SA"/>
        </w:rPr>
        <w:t xml:space="preserve">Find and use resources that show girls in non-stereotypical roles or invite female role models to visit the school, such as scientists. Try to be aware of your own gender stereotyping; you may know that girls play sports and </w:t>
      </w:r>
      <w:r w:rsidRPr="00467731">
        <w:rPr>
          <w:rFonts w:ascii="Arial" w:eastAsia="Times New Roman" w:hAnsi="Arial" w:cs="Arial"/>
          <w:spacing w:val="0"/>
          <w:szCs w:val="24"/>
          <w:lang w:eastAsia="en-GB" w:bidi="ar-SA"/>
        </w:rPr>
        <w:t xml:space="preserve">that </w:t>
      </w:r>
      <w:r w:rsidRPr="00467731">
        <w:rPr>
          <w:rFonts w:ascii="Arial" w:eastAsia="Times New Roman" w:hAnsi="Arial" w:cs="Arial"/>
          <w:spacing w:val="0"/>
          <w:szCs w:val="24"/>
          <w:lang w:val="x-none" w:eastAsia="en-GB" w:bidi="ar-SA"/>
        </w:rPr>
        <w:t>boys are caring, but often we express this differently, mainly because that is the way we are used to talking in society.</w:t>
      </w:r>
    </w:p>
    <w:p w:rsidR="00DB563F" w:rsidRPr="00467731" w:rsidRDefault="00DB563F" w:rsidP="002B7CE1">
      <w:pPr>
        <w:numPr>
          <w:ilvl w:val="0"/>
          <w:numId w:val="11"/>
        </w:numPr>
        <w:contextualSpacing/>
        <w:rPr>
          <w:rFonts w:ascii="Arial" w:eastAsia="Times New Roman" w:hAnsi="Arial" w:cs="Arial"/>
          <w:spacing w:val="0"/>
          <w:szCs w:val="24"/>
          <w:lang w:val="x-none" w:eastAsia="en-GB" w:bidi="ar-SA"/>
        </w:rPr>
      </w:pPr>
      <w:r w:rsidRPr="00467731">
        <w:rPr>
          <w:rFonts w:ascii="Arial" w:eastAsia="Times New Roman" w:hAnsi="Arial" w:cs="Arial"/>
          <w:b/>
          <w:spacing w:val="0"/>
          <w:szCs w:val="24"/>
          <w:lang w:val="x-none" w:eastAsia="en-GB" w:bidi="ar-SA"/>
        </w:rPr>
        <w:t>Create a safe, welcoming learning environment</w:t>
      </w:r>
      <w:r w:rsidRPr="00467731">
        <w:rPr>
          <w:rFonts w:ascii="Arial" w:eastAsia="Times New Roman" w:hAnsi="Arial" w:cs="Arial"/>
          <w:b/>
          <w:spacing w:val="0"/>
          <w:szCs w:val="24"/>
          <w:lang w:eastAsia="en-GB" w:bidi="ar-SA"/>
        </w:rPr>
        <w:t>:</w:t>
      </w:r>
      <w:r w:rsidRPr="00467731">
        <w:rPr>
          <w:rFonts w:ascii="Arial" w:eastAsia="Times New Roman" w:hAnsi="Arial" w:cs="Arial"/>
          <w:b/>
          <w:spacing w:val="0"/>
          <w:szCs w:val="24"/>
          <w:lang w:val="x-none" w:eastAsia="en-GB" w:bidi="ar-SA"/>
        </w:rPr>
        <w:t xml:space="preserve"> </w:t>
      </w:r>
      <w:r w:rsidRPr="00467731">
        <w:rPr>
          <w:rFonts w:ascii="Arial" w:eastAsia="Times New Roman" w:hAnsi="Arial" w:cs="Arial"/>
          <w:spacing w:val="0"/>
          <w:szCs w:val="24"/>
          <w:lang w:val="x-none" w:eastAsia="en-GB" w:bidi="ar-SA"/>
        </w:rPr>
        <w:t xml:space="preserve">All </w:t>
      </w:r>
      <w:r w:rsidRPr="00467731">
        <w:rPr>
          <w:rFonts w:ascii="Arial" w:eastAsia="Times New Roman" w:hAnsi="Arial" w:cs="Arial"/>
          <w:spacing w:val="0"/>
          <w:szCs w:val="24"/>
          <w:lang w:eastAsia="en-GB" w:bidi="ar-SA"/>
        </w:rPr>
        <w:t>students</w:t>
      </w:r>
      <w:r w:rsidRPr="00467731">
        <w:rPr>
          <w:rFonts w:ascii="Arial" w:eastAsia="Times New Roman" w:hAnsi="Arial" w:cs="Arial"/>
          <w:spacing w:val="0"/>
          <w:szCs w:val="24"/>
          <w:lang w:val="x-none" w:eastAsia="en-GB" w:bidi="ar-SA"/>
        </w:rPr>
        <w:t xml:space="preserve"> need to feel safe and welcome at school. You are in a position to make </w:t>
      </w:r>
      <w:r w:rsidRPr="00467731">
        <w:rPr>
          <w:rFonts w:ascii="Arial" w:eastAsia="Times New Roman" w:hAnsi="Arial" w:cs="Arial"/>
          <w:spacing w:val="0"/>
          <w:szCs w:val="24"/>
          <w:lang w:eastAsia="en-GB" w:bidi="ar-SA"/>
        </w:rPr>
        <w:t>your students</w:t>
      </w:r>
      <w:r w:rsidRPr="00467731">
        <w:rPr>
          <w:rFonts w:ascii="Arial" w:eastAsia="Times New Roman" w:hAnsi="Arial" w:cs="Arial"/>
          <w:spacing w:val="0"/>
          <w:szCs w:val="24"/>
          <w:lang w:val="x-none" w:eastAsia="en-GB" w:bidi="ar-SA"/>
        </w:rPr>
        <w:t xml:space="preserve"> feel welcome by encouraging mutually respectful and friendly behaviour from everyone. Think about how the school and classroom might appear and feel like to different </w:t>
      </w:r>
      <w:r w:rsidRPr="00467731">
        <w:rPr>
          <w:rFonts w:ascii="Arial" w:eastAsia="Times New Roman" w:hAnsi="Arial" w:cs="Arial"/>
          <w:spacing w:val="0"/>
          <w:szCs w:val="24"/>
          <w:lang w:eastAsia="en-GB" w:bidi="ar-SA"/>
        </w:rPr>
        <w:t>students</w:t>
      </w:r>
      <w:r w:rsidRPr="00467731">
        <w:rPr>
          <w:rFonts w:ascii="Arial" w:eastAsia="Times New Roman" w:hAnsi="Arial" w:cs="Arial"/>
          <w:spacing w:val="0"/>
          <w:szCs w:val="24"/>
          <w:lang w:val="x-none" w:eastAsia="en-GB" w:bidi="ar-SA"/>
        </w:rPr>
        <w:t xml:space="preserve">. Think about where they should be asked to sit and make sure </w:t>
      </w:r>
      <w:r w:rsidRPr="00467731">
        <w:rPr>
          <w:rFonts w:ascii="Arial" w:eastAsia="Times New Roman" w:hAnsi="Arial" w:cs="Arial"/>
          <w:spacing w:val="0"/>
          <w:szCs w:val="24"/>
          <w:lang w:eastAsia="en-GB" w:bidi="ar-SA"/>
        </w:rPr>
        <w:t xml:space="preserve">that any </w:t>
      </w:r>
      <w:r w:rsidRPr="00467731">
        <w:rPr>
          <w:rFonts w:ascii="Arial" w:eastAsia="Times New Roman" w:hAnsi="Arial" w:cs="Arial"/>
          <w:spacing w:val="0"/>
          <w:szCs w:val="24"/>
          <w:lang w:val="x-none" w:eastAsia="en-GB" w:bidi="ar-SA"/>
        </w:rPr>
        <w:t>students with visual or hearing impairments, or physical disabilities</w:t>
      </w:r>
      <w:r w:rsidRPr="00467731">
        <w:rPr>
          <w:rFonts w:ascii="Arial" w:eastAsia="Times New Roman" w:hAnsi="Arial" w:cs="Arial"/>
          <w:spacing w:val="0"/>
          <w:szCs w:val="24"/>
          <w:lang w:eastAsia="en-GB" w:bidi="ar-SA"/>
        </w:rPr>
        <w:t>,</w:t>
      </w:r>
      <w:r w:rsidRPr="00467731">
        <w:rPr>
          <w:rFonts w:ascii="Arial" w:eastAsia="Times New Roman" w:hAnsi="Arial" w:cs="Arial"/>
          <w:spacing w:val="0"/>
          <w:szCs w:val="24"/>
          <w:lang w:val="x-none" w:eastAsia="en-GB" w:bidi="ar-SA"/>
        </w:rPr>
        <w:t xml:space="preserve"> sit where they can access the lesson. Check that those who are shy or easily distracted are where you can easily include them. </w:t>
      </w:r>
    </w:p>
    <w:p w:rsidR="00DB563F" w:rsidRPr="00467731" w:rsidRDefault="00DB563F" w:rsidP="00401178">
      <w:pPr>
        <w:pStyle w:val="StylePauseforthoughtLeftLinespacingMultiple115li"/>
        <w:rPr>
          <w:rFonts w:ascii="Arial" w:hAnsi="Arial" w:cs="Arial"/>
        </w:rPr>
      </w:pPr>
      <w:r w:rsidRPr="00467731">
        <w:rPr>
          <w:rFonts w:ascii="Arial" w:hAnsi="Arial" w:cs="Arial"/>
        </w:rPr>
        <w:t>Specific teaching approaches</w:t>
      </w:r>
    </w:p>
    <w:p w:rsidR="00DB563F" w:rsidRPr="00467731" w:rsidRDefault="00DB563F" w:rsidP="00DB563F">
      <w:pPr>
        <w:rPr>
          <w:rFonts w:ascii="Arial" w:eastAsia="Times New Roman" w:hAnsi="Arial" w:cs="Arial"/>
          <w:spacing w:val="0"/>
          <w:szCs w:val="24"/>
          <w:lang w:eastAsia="en-GB" w:bidi="ar-SA"/>
        </w:rPr>
      </w:pPr>
      <w:r w:rsidRPr="00467731">
        <w:rPr>
          <w:rFonts w:ascii="Arial" w:eastAsia="Times New Roman" w:hAnsi="Arial" w:cs="Arial"/>
          <w:spacing w:val="0"/>
          <w:szCs w:val="24"/>
          <w:lang w:eastAsia="en-GB" w:bidi="ar-SA"/>
        </w:rPr>
        <w:t>There are several specific approaches that will help you to involve all students. These are described in more detail in other key resources, but a brief introduction is given here:</w:t>
      </w:r>
    </w:p>
    <w:p w:rsidR="00DB563F" w:rsidRPr="00467731" w:rsidRDefault="00DB563F" w:rsidP="002B7CE1">
      <w:pPr>
        <w:numPr>
          <w:ilvl w:val="0"/>
          <w:numId w:val="12"/>
        </w:numPr>
        <w:contextualSpacing/>
        <w:rPr>
          <w:rFonts w:ascii="Arial" w:eastAsia="Times New Roman" w:hAnsi="Arial" w:cs="Arial"/>
          <w:spacing w:val="0"/>
          <w:szCs w:val="24"/>
          <w:lang w:val="x-none" w:eastAsia="en-GB" w:bidi="ar-SA"/>
        </w:rPr>
      </w:pPr>
      <w:r w:rsidRPr="00467731">
        <w:rPr>
          <w:rFonts w:ascii="Arial" w:eastAsia="Times New Roman" w:hAnsi="Arial" w:cs="Arial"/>
          <w:b/>
          <w:spacing w:val="0"/>
          <w:szCs w:val="24"/>
          <w:lang w:val="x-none" w:eastAsia="en-GB" w:bidi="ar-SA"/>
        </w:rPr>
        <w:t>Questioning</w:t>
      </w:r>
      <w:r w:rsidRPr="00467731">
        <w:rPr>
          <w:rFonts w:ascii="Arial" w:eastAsia="Times New Roman" w:hAnsi="Arial" w:cs="Arial"/>
          <w:b/>
          <w:spacing w:val="0"/>
          <w:szCs w:val="24"/>
          <w:lang w:eastAsia="en-GB" w:bidi="ar-SA"/>
        </w:rPr>
        <w:t>:</w:t>
      </w:r>
      <w:r w:rsidRPr="00467731">
        <w:rPr>
          <w:rFonts w:ascii="Arial" w:eastAsia="Times New Roman" w:hAnsi="Arial" w:cs="Arial"/>
          <w:b/>
          <w:spacing w:val="0"/>
          <w:szCs w:val="24"/>
          <w:lang w:val="x-none" w:eastAsia="en-GB" w:bidi="ar-SA"/>
        </w:rPr>
        <w:t xml:space="preserve"> </w:t>
      </w:r>
      <w:r w:rsidRPr="00467731">
        <w:rPr>
          <w:rFonts w:ascii="Arial" w:eastAsia="Times New Roman" w:hAnsi="Arial" w:cs="Arial"/>
          <w:spacing w:val="0"/>
          <w:szCs w:val="24"/>
          <w:lang w:val="x-none" w:eastAsia="en-GB" w:bidi="ar-SA"/>
        </w:rPr>
        <w:t>If you invite students to put their hands up, the same people tend to answer. There are other ways to involve more students in thinking about the answers and responding to questions. You can direct questions to specific people. Tell the class you will decide who answers, then ask people at the back and sides of the room</w:t>
      </w:r>
      <w:r w:rsidRPr="00467731">
        <w:rPr>
          <w:rFonts w:ascii="Arial" w:eastAsia="Times New Roman" w:hAnsi="Arial" w:cs="Arial"/>
          <w:spacing w:val="0"/>
          <w:szCs w:val="24"/>
          <w:lang w:eastAsia="en-GB" w:bidi="ar-SA"/>
        </w:rPr>
        <w:t>,</w:t>
      </w:r>
      <w:r w:rsidRPr="00467731">
        <w:rPr>
          <w:rFonts w:ascii="Arial" w:eastAsia="Times New Roman" w:hAnsi="Arial" w:cs="Arial"/>
          <w:spacing w:val="0"/>
          <w:szCs w:val="24"/>
          <w:lang w:val="x-none" w:eastAsia="en-GB" w:bidi="ar-SA"/>
        </w:rPr>
        <w:t xml:space="preserve"> rather than those sitting at the front. Give students ‘thinking time’ and invite contributions from specific people. Use pair or groupwork to build confidence so that you can involve everyone in whole</w:t>
      </w:r>
      <w:r w:rsidRPr="00467731">
        <w:rPr>
          <w:rFonts w:ascii="Arial" w:eastAsia="Times New Roman" w:hAnsi="Arial" w:cs="Arial"/>
          <w:spacing w:val="0"/>
          <w:szCs w:val="24"/>
          <w:lang w:eastAsia="en-GB" w:bidi="ar-SA"/>
        </w:rPr>
        <w:t>-</w:t>
      </w:r>
      <w:r w:rsidRPr="00467731">
        <w:rPr>
          <w:rFonts w:ascii="Arial" w:eastAsia="Times New Roman" w:hAnsi="Arial" w:cs="Arial"/>
          <w:spacing w:val="0"/>
          <w:szCs w:val="24"/>
          <w:lang w:val="x-none" w:eastAsia="en-GB" w:bidi="ar-SA"/>
        </w:rPr>
        <w:t>class discussions.</w:t>
      </w:r>
    </w:p>
    <w:p w:rsidR="00DB563F" w:rsidRPr="00467731" w:rsidRDefault="00DB563F" w:rsidP="002B7CE1">
      <w:pPr>
        <w:numPr>
          <w:ilvl w:val="0"/>
          <w:numId w:val="12"/>
        </w:numPr>
        <w:contextualSpacing/>
        <w:rPr>
          <w:rFonts w:ascii="Arial" w:eastAsia="Times New Roman" w:hAnsi="Arial" w:cs="Arial"/>
          <w:spacing w:val="0"/>
          <w:szCs w:val="24"/>
          <w:lang w:val="x-none" w:eastAsia="en-GB" w:bidi="ar-SA"/>
        </w:rPr>
      </w:pPr>
      <w:r w:rsidRPr="00467731">
        <w:rPr>
          <w:rFonts w:ascii="Arial" w:eastAsia="Times New Roman" w:hAnsi="Arial" w:cs="Arial"/>
          <w:b/>
          <w:spacing w:val="0"/>
          <w:szCs w:val="24"/>
          <w:lang w:val="x-none" w:eastAsia="en-GB" w:bidi="ar-SA"/>
        </w:rPr>
        <w:t>Assessment</w:t>
      </w:r>
      <w:r w:rsidRPr="00467731">
        <w:rPr>
          <w:rFonts w:ascii="Arial" w:eastAsia="Times New Roman" w:hAnsi="Arial" w:cs="Arial"/>
          <w:b/>
          <w:spacing w:val="0"/>
          <w:szCs w:val="24"/>
          <w:lang w:eastAsia="en-GB" w:bidi="ar-SA"/>
        </w:rPr>
        <w:t>:</w:t>
      </w:r>
      <w:r w:rsidRPr="00467731">
        <w:rPr>
          <w:rFonts w:ascii="Arial" w:eastAsia="Times New Roman" w:hAnsi="Arial" w:cs="Arial"/>
          <w:b/>
          <w:spacing w:val="0"/>
          <w:szCs w:val="24"/>
          <w:lang w:val="x-none" w:eastAsia="en-GB" w:bidi="ar-SA"/>
        </w:rPr>
        <w:t xml:space="preserve"> </w:t>
      </w:r>
      <w:r w:rsidRPr="00467731">
        <w:rPr>
          <w:rFonts w:ascii="Arial" w:eastAsia="Times New Roman" w:hAnsi="Arial" w:cs="Arial"/>
          <w:spacing w:val="0"/>
          <w:szCs w:val="24"/>
          <w:lang w:val="x-none" w:eastAsia="en-GB" w:bidi="ar-SA"/>
        </w:rPr>
        <w:t xml:space="preserve">Develop a range of techniques for formative assessment that will help you to know each student well. You need to be creative to uncover hidden talents and shortfalls. Formative assessment will give you accurate information rather than assumptions that can easily </w:t>
      </w:r>
      <w:r w:rsidRPr="00467731">
        <w:rPr>
          <w:rFonts w:ascii="Arial" w:eastAsia="Times New Roman" w:hAnsi="Arial" w:cs="Arial"/>
          <w:spacing w:val="0"/>
          <w:szCs w:val="24"/>
          <w:lang w:eastAsia="en-GB" w:bidi="ar-SA"/>
        </w:rPr>
        <w:t xml:space="preserve">be drawn </w:t>
      </w:r>
      <w:r w:rsidRPr="00467731">
        <w:rPr>
          <w:rFonts w:ascii="Arial" w:eastAsia="Times New Roman" w:hAnsi="Arial" w:cs="Arial"/>
          <w:spacing w:val="0"/>
          <w:szCs w:val="24"/>
          <w:lang w:val="x-none" w:eastAsia="en-GB" w:bidi="ar-SA"/>
        </w:rPr>
        <w:t xml:space="preserve">from generalised views about certain </w:t>
      </w:r>
      <w:r w:rsidRPr="00467731">
        <w:rPr>
          <w:rFonts w:ascii="Arial" w:eastAsia="Times New Roman" w:hAnsi="Arial" w:cs="Arial"/>
          <w:spacing w:val="0"/>
          <w:szCs w:val="24"/>
          <w:lang w:eastAsia="en-GB" w:bidi="ar-SA"/>
        </w:rPr>
        <w:t xml:space="preserve">students </w:t>
      </w:r>
      <w:r w:rsidRPr="00467731">
        <w:rPr>
          <w:rFonts w:ascii="Arial" w:eastAsia="Times New Roman" w:hAnsi="Arial" w:cs="Arial"/>
          <w:spacing w:val="0"/>
          <w:szCs w:val="24"/>
          <w:lang w:val="x-none" w:eastAsia="en-GB" w:bidi="ar-SA"/>
        </w:rPr>
        <w:t>and their abilities.</w:t>
      </w:r>
      <w:r w:rsidRPr="00467731">
        <w:rPr>
          <w:rFonts w:ascii="Arial" w:eastAsia="Times New Roman" w:hAnsi="Arial" w:cs="Arial"/>
          <w:spacing w:val="0"/>
          <w:szCs w:val="24"/>
          <w:lang w:eastAsia="en-GB" w:bidi="ar-SA"/>
        </w:rPr>
        <w:t xml:space="preserve"> </w:t>
      </w:r>
      <w:r w:rsidRPr="00467731">
        <w:rPr>
          <w:rFonts w:ascii="Arial" w:eastAsia="Times New Roman" w:hAnsi="Arial" w:cs="Arial"/>
          <w:spacing w:val="0"/>
          <w:szCs w:val="24"/>
          <w:lang w:val="x-none" w:eastAsia="en-GB" w:bidi="ar-SA"/>
        </w:rPr>
        <w:t xml:space="preserve">You will then be in a good position to respond to their individual needs. </w:t>
      </w:r>
    </w:p>
    <w:p w:rsidR="00DB563F" w:rsidRPr="00467731" w:rsidRDefault="00DB563F" w:rsidP="002B7CE1">
      <w:pPr>
        <w:numPr>
          <w:ilvl w:val="0"/>
          <w:numId w:val="12"/>
        </w:numPr>
        <w:contextualSpacing/>
        <w:rPr>
          <w:rFonts w:ascii="Arial" w:eastAsia="Times New Roman" w:hAnsi="Arial" w:cs="Arial"/>
          <w:spacing w:val="0"/>
          <w:szCs w:val="24"/>
          <w:lang w:val="x-none" w:eastAsia="en-GB" w:bidi="ar-SA"/>
        </w:rPr>
      </w:pPr>
      <w:r w:rsidRPr="00467731">
        <w:rPr>
          <w:rFonts w:ascii="Arial" w:eastAsia="Times New Roman" w:hAnsi="Arial" w:cs="Arial"/>
          <w:b/>
          <w:spacing w:val="0"/>
          <w:szCs w:val="24"/>
          <w:lang w:val="x-none" w:eastAsia="en-GB" w:bidi="ar-SA"/>
        </w:rPr>
        <w:t>Groupwork and pair work</w:t>
      </w:r>
      <w:r w:rsidRPr="00467731">
        <w:rPr>
          <w:rFonts w:ascii="Arial" w:eastAsia="Times New Roman" w:hAnsi="Arial" w:cs="Arial"/>
          <w:b/>
          <w:spacing w:val="0"/>
          <w:szCs w:val="24"/>
          <w:lang w:eastAsia="en-GB" w:bidi="ar-SA"/>
        </w:rPr>
        <w:t>:</w:t>
      </w:r>
      <w:r w:rsidRPr="00467731">
        <w:rPr>
          <w:rFonts w:ascii="Arial" w:eastAsia="Times New Roman" w:hAnsi="Arial" w:cs="Arial"/>
          <w:b/>
          <w:spacing w:val="0"/>
          <w:szCs w:val="24"/>
          <w:lang w:val="x-none" w:eastAsia="en-GB" w:bidi="ar-SA"/>
        </w:rPr>
        <w:t xml:space="preserve"> </w:t>
      </w:r>
      <w:r w:rsidRPr="00467731">
        <w:rPr>
          <w:rFonts w:ascii="Arial" w:eastAsia="Times New Roman" w:hAnsi="Arial" w:cs="Arial"/>
          <w:spacing w:val="0"/>
          <w:szCs w:val="24"/>
          <w:lang w:val="x-none" w:eastAsia="en-GB" w:bidi="ar-SA"/>
        </w:rPr>
        <w:t xml:space="preserve">Think carefully about how to divide your class into groups or how to make up pairs, taking account of the goal to include all and encourage students to value each other. Ensure that all students have the opportunity to learn from each other and build their confidence in what they know. Some students will have the confidence to express their ideas and ask questions in a small group, but not in front of the whole class. </w:t>
      </w:r>
    </w:p>
    <w:p w:rsidR="00DB563F" w:rsidRPr="00467731" w:rsidRDefault="00DB563F" w:rsidP="002B7CE1">
      <w:pPr>
        <w:numPr>
          <w:ilvl w:val="0"/>
          <w:numId w:val="12"/>
        </w:numPr>
        <w:contextualSpacing/>
        <w:rPr>
          <w:rFonts w:ascii="Arial" w:eastAsia="Times New Roman" w:hAnsi="Arial" w:cs="Arial"/>
          <w:spacing w:val="0"/>
          <w:szCs w:val="24"/>
          <w:lang w:val="x-none" w:eastAsia="en-GB" w:bidi="ar-SA"/>
        </w:rPr>
      </w:pPr>
      <w:r w:rsidRPr="00467731">
        <w:rPr>
          <w:rFonts w:ascii="Arial" w:eastAsia="Times New Roman" w:hAnsi="Arial" w:cs="Arial"/>
          <w:b/>
          <w:spacing w:val="0"/>
          <w:szCs w:val="24"/>
          <w:lang w:val="x-none" w:eastAsia="en-GB" w:bidi="ar-SA"/>
        </w:rPr>
        <w:t>Differentiation</w:t>
      </w:r>
      <w:r w:rsidRPr="00467731">
        <w:rPr>
          <w:rFonts w:ascii="Arial" w:eastAsia="Times New Roman" w:hAnsi="Arial" w:cs="Arial"/>
          <w:b/>
          <w:spacing w:val="0"/>
          <w:szCs w:val="24"/>
          <w:lang w:eastAsia="en-GB" w:bidi="ar-SA"/>
        </w:rPr>
        <w:t>:</w:t>
      </w:r>
      <w:r w:rsidRPr="00467731">
        <w:rPr>
          <w:rFonts w:ascii="Arial" w:eastAsia="Times New Roman" w:hAnsi="Arial" w:cs="Arial"/>
          <w:spacing w:val="0"/>
          <w:szCs w:val="24"/>
          <w:lang w:val="x-none" w:eastAsia="en-GB" w:bidi="ar-SA"/>
        </w:rPr>
        <w:t xml:space="preserve"> Setting different tasks for different groups will help students start from where they are and move forward. Setting open-ended tasks will give all students the opportunity to succeed. Offering students a choice of task helps them to feel ownership of their work and to take responsibility for their own learning. Taking account of individual learning needs is difficult, especially in a large class, but by using a variety of tasks and activities it can be done.</w:t>
      </w:r>
    </w:p>
    <w:p w:rsidR="00933873" w:rsidRPr="00467731" w:rsidRDefault="00933873" w:rsidP="00F75D91">
      <w:pPr>
        <w:pStyle w:val="Heading1"/>
        <w:rPr>
          <w:rFonts w:ascii="Arial" w:hAnsi="Arial" w:cs="Arial"/>
        </w:rPr>
      </w:pPr>
      <w:r w:rsidRPr="00467731">
        <w:rPr>
          <w:rFonts w:ascii="Arial" w:hAnsi="Arial" w:cs="Arial"/>
        </w:rPr>
        <w:t>Additional resources</w:t>
      </w:r>
    </w:p>
    <w:p w:rsidR="00927027" w:rsidRPr="00467731" w:rsidRDefault="00927027" w:rsidP="00F75D91">
      <w:pPr>
        <w:pStyle w:val="ListParagraph"/>
        <w:numPr>
          <w:ilvl w:val="0"/>
          <w:numId w:val="8"/>
        </w:numPr>
        <w:rPr>
          <w:rFonts w:ascii="Arial" w:hAnsi="Arial" w:cs="Arial"/>
          <w:lang w:val="fr-FR"/>
        </w:rPr>
      </w:pPr>
      <w:r w:rsidRPr="00467731">
        <w:rPr>
          <w:rFonts w:ascii="Arial" w:hAnsi="Arial" w:cs="Arial"/>
          <w:lang w:val="fr-FR"/>
        </w:rPr>
        <w:t xml:space="preserve">RVEC Bangalore: </w:t>
      </w:r>
      <w:hyperlink r:id="rId38" w:history="1">
        <w:r w:rsidRPr="00467731">
          <w:rPr>
            <w:rStyle w:val="Hyperlink"/>
            <w:rFonts w:ascii="Arial" w:hAnsi="Arial" w:cs="Arial"/>
            <w:lang w:val="fr-FR"/>
          </w:rPr>
          <w:t>http://www.rvec.in/</w:t>
        </w:r>
      </w:hyperlink>
    </w:p>
    <w:p w:rsidR="00927027" w:rsidRPr="00467731" w:rsidRDefault="00927027" w:rsidP="00F75D91">
      <w:pPr>
        <w:pStyle w:val="ListParagraph"/>
        <w:numPr>
          <w:ilvl w:val="0"/>
          <w:numId w:val="8"/>
        </w:numPr>
        <w:rPr>
          <w:rFonts w:ascii="Arial" w:hAnsi="Arial" w:cs="Arial"/>
        </w:rPr>
      </w:pPr>
      <w:r w:rsidRPr="00467731">
        <w:rPr>
          <w:rFonts w:ascii="Arial" w:hAnsi="Arial" w:cs="Arial"/>
        </w:rPr>
        <w:t xml:space="preserve">Teachers of India </w:t>
      </w:r>
      <w:r w:rsidR="0023742E" w:rsidRPr="00467731">
        <w:rPr>
          <w:rFonts w:ascii="Arial" w:hAnsi="Arial" w:cs="Arial"/>
        </w:rPr>
        <w:t>classroom resources</w:t>
      </w:r>
      <w:r w:rsidRPr="00467731">
        <w:rPr>
          <w:rFonts w:ascii="Arial" w:hAnsi="Arial" w:cs="Arial"/>
        </w:rPr>
        <w:t xml:space="preserve">: </w:t>
      </w:r>
      <w:hyperlink r:id="rId39" w:history="1">
        <w:r w:rsidRPr="00467731">
          <w:rPr>
            <w:rStyle w:val="Hyperlink"/>
            <w:rFonts w:ascii="Arial" w:hAnsi="Arial" w:cs="Arial"/>
          </w:rPr>
          <w:t>http://www.teachersofindia.org/en</w:t>
        </w:r>
      </w:hyperlink>
    </w:p>
    <w:p w:rsidR="006E5559" w:rsidRPr="00467731" w:rsidRDefault="006E5559" w:rsidP="00F75D91">
      <w:pPr>
        <w:pStyle w:val="Heading1"/>
        <w:spacing w:before="120" w:after="120"/>
        <w:rPr>
          <w:rFonts w:ascii="Arial" w:hAnsi="Arial" w:cs="Arial"/>
        </w:rPr>
      </w:pPr>
      <w:r w:rsidRPr="00467731">
        <w:rPr>
          <w:rFonts w:ascii="Arial" w:hAnsi="Arial" w:cs="Arial"/>
        </w:rPr>
        <w:t>References</w:t>
      </w:r>
      <w:r w:rsidR="00927027" w:rsidRPr="00467731">
        <w:rPr>
          <w:rFonts w:ascii="Arial" w:hAnsi="Arial" w:cs="Arial"/>
        </w:rPr>
        <w:t>/bibliography</w:t>
      </w:r>
    </w:p>
    <w:p w:rsidR="00927027" w:rsidRPr="00467731" w:rsidRDefault="00927027" w:rsidP="00F75D91">
      <w:pPr>
        <w:rPr>
          <w:rFonts w:ascii="Arial" w:hAnsi="Arial" w:cs="Arial"/>
        </w:rPr>
      </w:pPr>
      <w:r w:rsidRPr="00467731">
        <w:rPr>
          <w:rFonts w:ascii="Arial" w:hAnsi="Arial" w:cs="Arial"/>
        </w:rPr>
        <w:t xml:space="preserve">Dombey, H. and Moustafa, M. (1998) </w:t>
      </w:r>
      <w:r w:rsidRPr="00467731">
        <w:rPr>
          <w:rFonts w:ascii="Arial" w:hAnsi="Arial" w:cs="Arial"/>
          <w:i/>
        </w:rPr>
        <w:t>Whole to Part Phonics: How Children Learn to Read and Spell</w:t>
      </w:r>
      <w:r w:rsidRPr="00467731">
        <w:rPr>
          <w:rFonts w:ascii="Arial" w:hAnsi="Arial" w:cs="Arial"/>
        </w:rPr>
        <w:t>. London: Centre for Literacy in Primary Education.</w:t>
      </w:r>
    </w:p>
    <w:p w:rsidR="00927027" w:rsidRPr="00467731" w:rsidRDefault="00927027" w:rsidP="00F75D91">
      <w:pPr>
        <w:rPr>
          <w:rFonts w:ascii="Arial" w:hAnsi="Arial" w:cs="Arial"/>
        </w:rPr>
      </w:pPr>
      <w:r w:rsidRPr="00467731">
        <w:rPr>
          <w:rFonts w:ascii="Arial" w:hAnsi="Arial" w:cs="Arial"/>
        </w:rPr>
        <w:t xml:space="preserve">Graham, J. and Kelly, A. (2010) </w:t>
      </w:r>
      <w:r w:rsidRPr="00467731">
        <w:rPr>
          <w:rFonts w:ascii="Arial" w:hAnsi="Arial" w:cs="Arial"/>
          <w:i/>
        </w:rPr>
        <w:t>Writing under Control: Teaching Writing in the Primary School</w:t>
      </w:r>
      <w:r w:rsidRPr="00467731">
        <w:rPr>
          <w:rFonts w:ascii="Arial" w:hAnsi="Arial" w:cs="Arial"/>
        </w:rPr>
        <w:t>, 3rd edn. London: Routledge.</w:t>
      </w:r>
    </w:p>
    <w:p w:rsidR="00927027" w:rsidRPr="00467731" w:rsidRDefault="00927027" w:rsidP="00F75D91">
      <w:pPr>
        <w:rPr>
          <w:rFonts w:ascii="Arial" w:hAnsi="Arial" w:cs="Arial"/>
        </w:rPr>
      </w:pPr>
      <w:r w:rsidRPr="00467731">
        <w:rPr>
          <w:rFonts w:ascii="Arial" w:hAnsi="Arial" w:cs="Arial"/>
        </w:rPr>
        <w:t xml:space="preserve">Graves, D. (2003) </w:t>
      </w:r>
      <w:r w:rsidRPr="00467731">
        <w:rPr>
          <w:rFonts w:ascii="Arial" w:hAnsi="Arial" w:cs="Arial"/>
          <w:i/>
        </w:rPr>
        <w:t>Writing: Teachers and Children at Work</w:t>
      </w:r>
      <w:r w:rsidRPr="00467731">
        <w:rPr>
          <w:rFonts w:ascii="Arial" w:hAnsi="Arial" w:cs="Arial"/>
          <w:iCs/>
        </w:rPr>
        <w:t>.</w:t>
      </w:r>
      <w:r w:rsidRPr="00467731">
        <w:rPr>
          <w:rFonts w:ascii="Arial" w:hAnsi="Arial" w:cs="Arial"/>
        </w:rPr>
        <w:t xml:space="preserve"> Portsmouth: Heinemann.</w:t>
      </w:r>
    </w:p>
    <w:p w:rsidR="00927027" w:rsidRPr="00467731" w:rsidRDefault="00927027" w:rsidP="00F75D91">
      <w:pPr>
        <w:rPr>
          <w:rFonts w:ascii="Arial" w:hAnsi="Arial" w:cs="Arial"/>
        </w:rPr>
      </w:pPr>
      <w:r w:rsidRPr="00467731">
        <w:rPr>
          <w:rFonts w:ascii="Arial" w:hAnsi="Arial" w:cs="Arial"/>
        </w:rPr>
        <w:t xml:space="preserve">Graves, D. (1994) </w:t>
      </w:r>
      <w:r w:rsidRPr="00467731">
        <w:rPr>
          <w:rFonts w:ascii="Arial" w:hAnsi="Arial" w:cs="Arial"/>
          <w:i/>
        </w:rPr>
        <w:t>A Fresh Look at Writing</w:t>
      </w:r>
      <w:r w:rsidRPr="00467731">
        <w:rPr>
          <w:rFonts w:ascii="Arial" w:hAnsi="Arial" w:cs="Arial"/>
          <w:iCs/>
        </w:rPr>
        <w:t>.</w:t>
      </w:r>
      <w:r w:rsidRPr="00467731">
        <w:rPr>
          <w:rFonts w:ascii="Arial" w:hAnsi="Arial" w:cs="Arial"/>
        </w:rPr>
        <w:t xml:space="preserve"> Portsmouth: Heinemann. </w:t>
      </w:r>
    </w:p>
    <w:p w:rsidR="00927027" w:rsidRPr="00467731" w:rsidRDefault="00927027" w:rsidP="00F75D91">
      <w:pPr>
        <w:rPr>
          <w:rFonts w:ascii="Arial" w:hAnsi="Arial" w:cs="Arial"/>
        </w:rPr>
      </w:pPr>
      <w:r w:rsidRPr="00467731">
        <w:rPr>
          <w:rFonts w:ascii="Arial" w:hAnsi="Arial" w:cs="Arial"/>
        </w:rPr>
        <w:t xml:space="preserve">O’Sullivan. O. (2007) </w:t>
      </w:r>
      <w:r w:rsidRPr="00467731">
        <w:rPr>
          <w:rFonts w:ascii="Arial" w:hAnsi="Arial" w:cs="Arial"/>
          <w:i/>
        </w:rPr>
        <w:t>Understanding Spelling</w:t>
      </w:r>
      <w:r w:rsidRPr="00467731">
        <w:rPr>
          <w:rFonts w:ascii="Arial" w:hAnsi="Arial" w:cs="Arial"/>
          <w:iCs/>
        </w:rPr>
        <w:t>.</w:t>
      </w:r>
      <w:r w:rsidRPr="00467731">
        <w:rPr>
          <w:rFonts w:ascii="Arial" w:hAnsi="Arial" w:cs="Arial"/>
        </w:rPr>
        <w:t xml:space="preserve"> London: Centre for Literacy in Primary Education.</w:t>
      </w:r>
    </w:p>
    <w:p w:rsidR="00927027" w:rsidRPr="00467731" w:rsidRDefault="00927027" w:rsidP="00F75D91">
      <w:pPr>
        <w:rPr>
          <w:rFonts w:ascii="Arial" w:hAnsi="Arial" w:cs="Arial"/>
        </w:rPr>
      </w:pPr>
      <w:r w:rsidRPr="00467731">
        <w:rPr>
          <w:rFonts w:ascii="Arial" w:hAnsi="Arial" w:cs="Arial"/>
        </w:rPr>
        <w:t xml:space="preserve">Smith, F. (1994) </w:t>
      </w:r>
      <w:r w:rsidRPr="00467731">
        <w:rPr>
          <w:rFonts w:ascii="Arial" w:hAnsi="Arial" w:cs="Arial"/>
          <w:i/>
        </w:rPr>
        <w:t>Writing and the Writer</w:t>
      </w:r>
      <w:r w:rsidRPr="00467731">
        <w:rPr>
          <w:rFonts w:ascii="Arial" w:hAnsi="Arial" w:cs="Arial"/>
          <w:iCs/>
        </w:rPr>
        <w:t>.</w:t>
      </w:r>
      <w:r w:rsidRPr="00467731">
        <w:rPr>
          <w:rFonts w:ascii="Arial" w:hAnsi="Arial" w:cs="Arial"/>
        </w:rPr>
        <w:t xml:space="preserve"> London: Routledge. </w:t>
      </w:r>
    </w:p>
    <w:p w:rsidR="00FE6233" w:rsidRPr="00467731" w:rsidRDefault="00E36845" w:rsidP="00F75D91">
      <w:pPr>
        <w:pStyle w:val="Heading1"/>
        <w:spacing w:before="120" w:after="120"/>
        <w:rPr>
          <w:rFonts w:ascii="Arial" w:hAnsi="Arial" w:cs="Arial"/>
        </w:rPr>
      </w:pPr>
      <w:r w:rsidRPr="00467731">
        <w:rPr>
          <w:rFonts w:ascii="Arial" w:hAnsi="Arial" w:cs="Arial"/>
        </w:rPr>
        <w:t>A</w:t>
      </w:r>
      <w:r w:rsidR="00FE6233" w:rsidRPr="00467731">
        <w:rPr>
          <w:rFonts w:ascii="Arial" w:hAnsi="Arial" w:cs="Arial"/>
        </w:rPr>
        <w:t>cknowledgements</w:t>
      </w:r>
      <w:bookmarkEnd w:id="24"/>
    </w:p>
    <w:p w:rsidR="00DB563F" w:rsidRPr="00467731" w:rsidRDefault="00DB563F" w:rsidP="00DB563F">
      <w:pPr>
        <w:autoSpaceDE w:val="0"/>
        <w:autoSpaceDN w:val="0"/>
        <w:rPr>
          <w:rFonts w:ascii="Arial" w:eastAsia="Calibri" w:hAnsi="Arial" w:cs="Arial"/>
          <w:spacing w:val="0"/>
          <w:lang w:bidi="ar-SA"/>
        </w:rPr>
      </w:pPr>
      <w:r w:rsidRPr="00467731">
        <w:rPr>
          <w:rFonts w:ascii="Arial" w:eastAsia="Calibri" w:hAnsi="Arial" w:cs="Arial"/>
          <w:color w:val="000000"/>
          <w:spacing w:val="0"/>
          <w:lang w:bidi="ar-SA"/>
        </w:rPr>
        <w:t xml:space="preserve">Except for third party materials and otherwise stated below, this content is made available under a Creative Commons Attribution-ShareAlike licence </w:t>
      </w:r>
      <w:r w:rsidRPr="00467731">
        <w:rPr>
          <w:rFonts w:ascii="Arial" w:eastAsia="Calibri" w:hAnsi="Arial" w:cs="Arial"/>
          <w:spacing w:val="0"/>
          <w:lang w:bidi="ar-SA"/>
        </w:rPr>
        <w:t>(</w:t>
      </w:r>
      <w:hyperlink r:id="rId40" w:history="1">
        <w:r w:rsidRPr="00467731">
          <w:rPr>
            <w:rFonts w:ascii="Arial" w:eastAsia="Calibri" w:hAnsi="Arial" w:cs="Arial"/>
            <w:color w:val="0000FF"/>
            <w:spacing w:val="0"/>
            <w:u w:val="single"/>
            <w:lang w:bidi="ar-SA"/>
          </w:rPr>
          <w:t>http://creativecommons.org/licenses/by-sa/3.0/</w:t>
        </w:r>
      </w:hyperlink>
      <w:r w:rsidRPr="00467731">
        <w:rPr>
          <w:rFonts w:ascii="Arial" w:eastAsia="Calibri" w:hAnsi="Arial" w:cs="Arial"/>
          <w:spacing w:val="0"/>
          <w:lang w:bidi="ar-SA"/>
        </w:rPr>
        <w:t>). The material acknowledged below is Proprietary and used under licence for this project, and not subject to the Creative Commons Licence. This means that this material may only be used unadapted within the TESS-India project and not in any subsequent OER versions. This includes the use of the TESS-India, OU and UKAID logos.</w:t>
      </w:r>
    </w:p>
    <w:p w:rsidR="00927027" w:rsidRPr="00467731" w:rsidRDefault="00DB563F" w:rsidP="00F75D91">
      <w:pPr>
        <w:rPr>
          <w:rFonts w:ascii="Arial" w:hAnsi="Arial" w:cs="Arial"/>
        </w:rPr>
      </w:pPr>
      <w:r w:rsidRPr="00467731">
        <w:rPr>
          <w:rFonts w:ascii="Arial" w:hAnsi="Arial" w:cs="Arial"/>
        </w:rPr>
        <w:t>Grateful acknowledgement is made to the following sources for permission to reproduce the material in this unit:</w:t>
      </w:r>
    </w:p>
    <w:p w:rsidR="00F75D91" w:rsidRPr="00467731" w:rsidRDefault="00F75D91" w:rsidP="00F75D91">
      <w:pPr>
        <w:pStyle w:val="Default"/>
        <w:spacing w:before="120" w:after="120" w:line="276" w:lineRule="auto"/>
        <w:rPr>
          <w:rFonts w:ascii="Arial" w:hAnsi="Arial" w:cs="Arial"/>
          <w:sz w:val="22"/>
          <w:szCs w:val="22"/>
        </w:rPr>
      </w:pPr>
      <w:r w:rsidRPr="00467731">
        <w:rPr>
          <w:rFonts w:ascii="Arial" w:hAnsi="Arial" w:cs="Arial"/>
          <w:sz w:val="22"/>
          <w:szCs w:val="22"/>
        </w:rPr>
        <w:t>Figure 1: Mother Dairy trademark</w:t>
      </w:r>
      <w:r w:rsidR="00BF48B7" w:rsidRPr="00467731">
        <w:rPr>
          <w:rFonts w:ascii="Arial" w:hAnsi="Arial" w:cs="Arial"/>
          <w:sz w:val="22"/>
          <w:szCs w:val="22"/>
        </w:rPr>
        <w:t>,</w:t>
      </w:r>
      <w:r w:rsidRPr="00467731">
        <w:rPr>
          <w:rFonts w:ascii="Arial" w:hAnsi="Arial" w:cs="Arial"/>
          <w:sz w:val="22"/>
          <w:szCs w:val="22"/>
        </w:rPr>
        <w:t xml:space="preserve"> </w:t>
      </w:r>
      <w:hyperlink r:id="rId41" w:history="1">
        <w:r w:rsidRPr="00467731">
          <w:rPr>
            <w:rStyle w:val="Hyperlink"/>
            <w:rFonts w:ascii="Arial" w:eastAsia="Arial Unicode MS" w:hAnsi="Arial" w:cs="Arial"/>
            <w:sz w:val="22"/>
            <w:szCs w:val="22"/>
          </w:rPr>
          <w:t>http://www.motherdairy.com</w:t>
        </w:r>
      </w:hyperlink>
      <w:r w:rsidRPr="00467731">
        <w:rPr>
          <w:rFonts w:ascii="Arial" w:hAnsi="Arial" w:cs="Arial"/>
          <w:sz w:val="22"/>
          <w:szCs w:val="22"/>
        </w:rPr>
        <w:t xml:space="preserve">. </w:t>
      </w:r>
    </w:p>
    <w:p w:rsidR="00F75D91" w:rsidRPr="00467731" w:rsidRDefault="00F75D91" w:rsidP="00F75D91">
      <w:pPr>
        <w:pStyle w:val="Default"/>
        <w:spacing w:before="120" w:after="120" w:line="276" w:lineRule="auto"/>
        <w:rPr>
          <w:rFonts w:ascii="Arial" w:hAnsi="Arial" w:cs="Arial"/>
          <w:sz w:val="22"/>
          <w:szCs w:val="22"/>
        </w:rPr>
      </w:pPr>
      <w:r w:rsidRPr="00467731">
        <w:rPr>
          <w:rFonts w:ascii="Arial" w:hAnsi="Arial" w:cs="Arial"/>
          <w:sz w:val="22"/>
          <w:szCs w:val="22"/>
        </w:rPr>
        <w:t>Figure 2: chair</w:t>
      </w:r>
      <w:r w:rsidR="00BF48B7" w:rsidRPr="00467731">
        <w:rPr>
          <w:rFonts w:ascii="Arial" w:hAnsi="Arial" w:cs="Arial"/>
          <w:sz w:val="22"/>
          <w:szCs w:val="22"/>
        </w:rPr>
        <w:t>,</w:t>
      </w:r>
      <w:r w:rsidRPr="00467731">
        <w:rPr>
          <w:rFonts w:ascii="Arial" w:hAnsi="Arial" w:cs="Arial"/>
          <w:sz w:val="22"/>
          <w:szCs w:val="22"/>
        </w:rPr>
        <w:t xml:space="preserve"> </w:t>
      </w:r>
      <w:hyperlink r:id="rId42" w:history="1">
        <w:r w:rsidRPr="00467731">
          <w:rPr>
            <w:rStyle w:val="Hyperlink"/>
            <w:rFonts w:ascii="Arial" w:eastAsia="Arial Unicode MS" w:hAnsi="Arial" w:cs="Arial"/>
            <w:sz w:val="22"/>
            <w:szCs w:val="22"/>
          </w:rPr>
          <w:t>http://appfinder.lisisoft.com/</w:t>
        </w:r>
        <w:r w:rsidRPr="00467731">
          <w:rPr>
            <w:rStyle w:val="Hyperlink"/>
            <w:rFonts w:ascii="Arial" w:hAnsi="Arial" w:cs="Arial"/>
            <w:sz w:val="22"/>
            <w:szCs w:val="22"/>
          </w:rPr>
          <w:t>app/my-first-100-words-in-hindi.html</w:t>
        </w:r>
      </w:hyperlink>
      <w:r w:rsidRPr="00467731">
        <w:rPr>
          <w:rFonts w:ascii="Arial" w:hAnsi="Arial" w:cs="Arial"/>
          <w:sz w:val="22"/>
          <w:szCs w:val="22"/>
        </w:rPr>
        <w:t>;</w:t>
      </w:r>
      <w:r w:rsidR="00BF48B7" w:rsidRPr="00467731">
        <w:rPr>
          <w:rFonts w:ascii="Arial" w:hAnsi="Arial" w:cs="Arial"/>
          <w:sz w:val="22"/>
          <w:szCs w:val="22"/>
        </w:rPr>
        <w:t xml:space="preserve"> </w:t>
      </w:r>
      <w:r w:rsidRPr="00467731">
        <w:rPr>
          <w:rFonts w:ascii="Arial" w:hAnsi="Arial" w:cs="Arial"/>
          <w:sz w:val="22"/>
          <w:szCs w:val="22"/>
        </w:rPr>
        <w:t>toilet sign</w:t>
      </w:r>
      <w:r w:rsidR="00BF48B7" w:rsidRPr="00467731">
        <w:rPr>
          <w:rFonts w:ascii="Arial" w:hAnsi="Arial" w:cs="Arial"/>
          <w:sz w:val="22"/>
          <w:szCs w:val="22"/>
        </w:rPr>
        <w:t>,</w:t>
      </w:r>
      <w:r w:rsidRPr="00467731">
        <w:rPr>
          <w:rFonts w:ascii="Arial" w:hAnsi="Arial" w:cs="Arial"/>
          <w:sz w:val="22"/>
          <w:szCs w:val="22"/>
        </w:rPr>
        <w:t xml:space="preserve"> </w:t>
      </w:r>
      <w:hyperlink r:id="rId43" w:history="1">
        <w:r w:rsidRPr="00467731">
          <w:rPr>
            <w:rStyle w:val="Hyperlink"/>
            <w:rFonts w:ascii="Arial" w:eastAsia="Arial Unicode MS" w:hAnsi="Arial" w:cs="Arial"/>
            <w:sz w:val="22"/>
            <w:szCs w:val="22"/>
          </w:rPr>
          <w:t>http://www.ispeakhindi.com/</w:t>
        </w:r>
        <w:r w:rsidRPr="00467731">
          <w:rPr>
            <w:rStyle w:val="Hyperlink"/>
            <w:rFonts w:ascii="Arial" w:hAnsi="Arial" w:cs="Arial"/>
            <w:sz w:val="22"/>
            <w:szCs w:val="22"/>
          </w:rPr>
          <w:t>2009/04/08/airport-signs-in-india/</w:t>
        </w:r>
      </w:hyperlink>
      <w:r w:rsidRPr="00467731">
        <w:rPr>
          <w:rFonts w:ascii="Arial" w:hAnsi="Arial" w:cs="Arial"/>
          <w:sz w:val="22"/>
          <w:szCs w:val="22"/>
        </w:rPr>
        <w:t>; stop sign</w:t>
      </w:r>
      <w:r w:rsidR="00BF48B7" w:rsidRPr="00467731">
        <w:rPr>
          <w:rFonts w:ascii="Arial" w:hAnsi="Arial" w:cs="Arial"/>
          <w:sz w:val="22"/>
          <w:szCs w:val="22"/>
        </w:rPr>
        <w:t>,</w:t>
      </w:r>
      <w:r w:rsidRPr="00467731">
        <w:rPr>
          <w:rFonts w:ascii="Arial" w:hAnsi="Arial" w:cs="Arial"/>
          <w:sz w:val="22"/>
          <w:szCs w:val="22"/>
        </w:rPr>
        <w:t xml:space="preserve"> </w:t>
      </w:r>
      <w:hyperlink r:id="rId44" w:history="1">
        <w:r w:rsidRPr="00467731">
          <w:rPr>
            <w:rStyle w:val="Hyperlink"/>
            <w:rFonts w:ascii="Arial" w:eastAsia="Arial Unicode MS" w:hAnsi="Arial" w:cs="Arial"/>
            <w:sz w:val="22"/>
            <w:szCs w:val="22"/>
          </w:rPr>
          <w:t>http://signs.kiev.ua/</w:t>
        </w:r>
      </w:hyperlink>
      <w:r w:rsidRPr="00467731">
        <w:rPr>
          <w:rFonts w:ascii="Arial" w:hAnsi="Arial" w:cs="Arial"/>
          <w:sz w:val="22"/>
          <w:szCs w:val="22"/>
        </w:rPr>
        <w:t>;</w:t>
      </w:r>
    </w:p>
    <w:p w:rsidR="00F75D91" w:rsidRPr="00467731" w:rsidRDefault="00F75D91" w:rsidP="00F75D91">
      <w:pPr>
        <w:pStyle w:val="Default"/>
        <w:spacing w:before="120" w:after="120" w:line="276" w:lineRule="auto"/>
        <w:rPr>
          <w:rFonts w:ascii="Arial" w:hAnsi="Arial" w:cs="Arial"/>
          <w:sz w:val="22"/>
          <w:szCs w:val="22"/>
        </w:rPr>
      </w:pPr>
      <w:r w:rsidRPr="00467731">
        <w:rPr>
          <w:rFonts w:ascii="Arial" w:hAnsi="Arial" w:cs="Arial"/>
          <w:sz w:val="22"/>
          <w:szCs w:val="22"/>
        </w:rPr>
        <w:t xml:space="preserve">Figure 3: left: </w:t>
      </w:r>
      <w:hyperlink r:id="rId45" w:history="1">
        <w:r w:rsidRPr="00467731">
          <w:rPr>
            <w:rStyle w:val="Hyperlink"/>
            <w:rFonts w:ascii="Arial" w:eastAsia="Arial Unicode MS" w:hAnsi="Arial" w:cs="Arial"/>
            <w:sz w:val="22"/>
            <w:szCs w:val="22"/>
          </w:rPr>
          <w:t>http://www.etsy.com/</w:t>
        </w:r>
      </w:hyperlink>
      <w:r w:rsidRPr="00467731">
        <w:rPr>
          <w:rFonts w:ascii="Arial" w:hAnsi="Arial" w:cs="Arial"/>
          <w:sz w:val="22"/>
          <w:szCs w:val="22"/>
        </w:rPr>
        <w:t xml:space="preserve">; right: </w:t>
      </w:r>
      <w:hyperlink r:id="rId46" w:history="1">
        <w:r w:rsidRPr="00467731">
          <w:rPr>
            <w:rStyle w:val="Hyperlink"/>
            <w:rFonts w:ascii="Arial" w:eastAsia="Arial Unicode MS" w:hAnsi="Arial" w:cs="Arial"/>
            <w:sz w:val="22"/>
            <w:szCs w:val="22"/>
          </w:rPr>
          <w:t>http://giedd-kindergarten.blogspot.co.uk/</w:t>
        </w:r>
      </w:hyperlink>
      <w:r w:rsidR="000A3868" w:rsidRPr="00467731">
        <w:rPr>
          <w:rFonts w:ascii="Arial" w:hAnsi="Arial" w:cs="Arial"/>
          <w:color w:val="333333"/>
          <w:sz w:val="22"/>
          <w:szCs w:val="22"/>
        </w:rPr>
        <w:t>.</w:t>
      </w:r>
    </w:p>
    <w:p w:rsidR="00F75D91" w:rsidRPr="00467731" w:rsidRDefault="00F75D91" w:rsidP="00BF48B7">
      <w:pPr>
        <w:shd w:val="clear" w:color="auto" w:fill="FFFFFF"/>
        <w:rPr>
          <w:rFonts w:ascii="Arial" w:hAnsi="Arial" w:cs="Arial"/>
          <w:color w:val="1F497D"/>
        </w:rPr>
      </w:pPr>
      <w:r w:rsidRPr="00467731">
        <w:rPr>
          <w:rFonts w:ascii="Arial" w:hAnsi="Arial" w:cs="Arial"/>
          <w:color w:val="333333"/>
        </w:rPr>
        <w:t>Figure 4:</w:t>
      </w:r>
      <w:r w:rsidR="00BF48B7" w:rsidRPr="00467731">
        <w:rPr>
          <w:rFonts w:ascii="Arial" w:hAnsi="Arial" w:cs="Arial"/>
        </w:rPr>
        <w:t xml:space="preserve"> left: </w:t>
      </w:r>
      <w:r w:rsidR="00347337" w:rsidRPr="00467731">
        <w:rPr>
          <w:rFonts w:ascii="Arial" w:hAnsi="Arial" w:cs="Arial"/>
        </w:rPr>
        <w:t xml:space="preserve">photo of </w:t>
      </w:r>
      <w:r w:rsidR="00347337" w:rsidRPr="00467731">
        <w:rPr>
          <w:rFonts w:ascii="Arial" w:hAnsi="Arial" w:cs="Arial"/>
          <w:i/>
        </w:rPr>
        <w:t>Times</w:t>
      </w:r>
      <w:r w:rsidR="00347337" w:rsidRPr="00467731">
        <w:rPr>
          <w:rFonts w:ascii="Arial" w:hAnsi="Arial" w:cs="Arial"/>
        </w:rPr>
        <w:t xml:space="preserve"> (India) by Aviva West (Flickr)</w:t>
      </w:r>
      <w:r w:rsidR="00BF48B7" w:rsidRPr="00467731">
        <w:rPr>
          <w:rFonts w:ascii="Arial" w:hAnsi="Arial" w:cs="Arial"/>
        </w:rPr>
        <w:t xml:space="preserve">; middle:  photo courtesy of the Medical Materials Clearinghouse at the Johns Hopkins University Bloomberg School of Public Health/Center for Communication Programs; right: </w:t>
      </w:r>
      <w:r w:rsidR="00BF48B7" w:rsidRPr="00467731">
        <w:rPr>
          <w:rFonts w:ascii="Arial" w:hAnsi="Arial" w:cs="Arial"/>
          <w:i/>
        </w:rPr>
        <w:t>Barfi</w:t>
      </w:r>
      <w:r w:rsidR="00BF48B7" w:rsidRPr="00467731">
        <w:rPr>
          <w:rFonts w:ascii="Arial" w:hAnsi="Arial" w:cs="Arial"/>
        </w:rPr>
        <w:t xml:space="preserve"> film poster, </w:t>
      </w:r>
      <w:hyperlink r:id="rId47" w:history="1">
        <w:r w:rsidR="00BF48B7" w:rsidRPr="00467731">
          <w:rPr>
            <w:rStyle w:val="Hyperlink"/>
            <w:rFonts w:ascii="Arial" w:hAnsi="Arial" w:cs="Arial"/>
          </w:rPr>
          <w:t>http://infinitymoviez.blogspot.co.uk/</w:t>
        </w:r>
      </w:hyperlink>
      <w:r w:rsidR="00BF48B7" w:rsidRPr="00467731">
        <w:rPr>
          <w:rFonts w:ascii="Arial" w:hAnsi="Arial" w:cs="Arial"/>
          <w:color w:val="1F497D"/>
        </w:rPr>
        <w:t>.</w:t>
      </w:r>
    </w:p>
    <w:p w:rsidR="00F75D91" w:rsidRPr="00467731" w:rsidRDefault="00F75D91" w:rsidP="00F75D91">
      <w:pPr>
        <w:pStyle w:val="Default"/>
        <w:spacing w:before="120" w:after="120" w:line="276" w:lineRule="auto"/>
        <w:rPr>
          <w:rFonts w:ascii="Arial" w:hAnsi="Arial" w:cs="Arial"/>
          <w:sz w:val="22"/>
          <w:szCs w:val="22"/>
          <w:lang w:val="fr-FR"/>
        </w:rPr>
      </w:pPr>
      <w:r w:rsidRPr="00467731">
        <w:rPr>
          <w:rFonts w:ascii="Arial" w:hAnsi="Arial" w:cs="Arial"/>
          <w:sz w:val="22"/>
          <w:szCs w:val="22"/>
          <w:lang w:val="fr-FR"/>
        </w:rPr>
        <w:t xml:space="preserve">Figure 5: </w:t>
      </w:r>
      <w:hyperlink r:id="rId48" w:history="1">
        <w:r w:rsidRPr="00467731">
          <w:rPr>
            <w:rStyle w:val="Hyperlink"/>
            <w:rFonts w:ascii="Arial" w:eastAsia="Arial Unicode MS" w:hAnsi="Arial" w:cs="Arial"/>
            <w:sz w:val="22"/>
            <w:szCs w:val="22"/>
            <w:lang w:val="fr-FR"/>
          </w:rPr>
          <w:t>http://www.thecurriculumcorner.com/</w:t>
        </w:r>
        <w:r w:rsidRPr="00467731">
          <w:rPr>
            <w:rStyle w:val="Hyperlink"/>
            <w:rFonts w:ascii="Arial" w:hAnsi="Arial" w:cs="Arial"/>
            <w:sz w:val="22"/>
            <w:szCs w:val="22"/>
            <w:lang w:val="fr-FR"/>
          </w:rPr>
          <w:t>2012/07/24/read-the-room-classroom-labels/</w:t>
        </w:r>
      </w:hyperlink>
      <w:r w:rsidRPr="00467731">
        <w:rPr>
          <w:rFonts w:ascii="Arial" w:hAnsi="Arial" w:cs="Arial"/>
          <w:sz w:val="22"/>
          <w:szCs w:val="22"/>
          <w:lang w:val="fr-FR"/>
        </w:rPr>
        <w:t xml:space="preserve">. </w:t>
      </w:r>
    </w:p>
    <w:p w:rsidR="00927027" w:rsidRPr="00467731" w:rsidRDefault="00927027" w:rsidP="00F75D91">
      <w:pPr>
        <w:rPr>
          <w:rFonts w:ascii="Arial" w:hAnsi="Arial" w:cs="Arial"/>
          <w:color w:val="333333"/>
          <w:lang w:val="fr-FR"/>
        </w:rPr>
      </w:pPr>
      <w:r w:rsidRPr="00467731">
        <w:rPr>
          <w:rFonts w:ascii="Arial" w:hAnsi="Arial" w:cs="Arial"/>
          <w:color w:val="333333"/>
          <w:lang w:val="fr-FR"/>
        </w:rPr>
        <w:t xml:space="preserve">Figure R1.1: </w:t>
      </w:r>
      <w:hyperlink r:id="rId49" w:history="1">
        <w:r w:rsidR="000A3868" w:rsidRPr="00467731">
          <w:rPr>
            <w:rStyle w:val="Hyperlink"/>
            <w:rFonts w:ascii="Arial" w:hAnsi="Arial" w:cs="Arial"/>
            <w:lang w:val="fr-FR"/>
          </w:rPr>
          <w:t>http://tcnj.pages.tcnj.edu/</w:t>
        </w:r>
      </w:hyperlink>
      <w:r w:rsidR="000A3868" w:rsidRPr="00467731">
        <w:rPr>
          <w:rFonts w:ascii="Arial" w:hAnsi="Arial" w:cs="Arial"/>
          <w:color w:val="333333"/>
          <w:lang w:val="fr-FR"/>
        </w:rPr>
        <w:t>.</w:t>
      </w:r>
    </w:p>
    <w:p w:rsidR="00367230" w:rsidRPr="00467731" w:rsidRDefault="00367230" w:rsidP="00F75D91">
      <w:pPr>
        <w:rPr>
          <w:rFonts w:ascii="Arial" w:hAnsi="Arial" w:cs="Arial"/>
          <w:color w:val="333333"/>
          <w:lang w:val="fr-FR"/>
        </w:rPr>
      </w:pPr>
      <w:r w:rsidRPr="00467731">
        <w:rPr>
          <w:rFonts w:ascii="Arial" w:hAnsi="Arial" w:cs="Arial"/>
          <w:color w:val="333333"/>
          <w:lang w:val="fr-FR"/>
        </w:rPr>
        <w:t xml:space="preserve">Figure R1.2: </w:t>
      </w:r>
      <w:hyperlink r:id="rId50" w:history="1">
        <w:r w:rsidRPr="00467731">
          <w:rPr>
            <w:rStyle w:val="Hyperlink"/>
            <w:rFonts w:ascii="Arial" w:hAnsi="Arial" w:cs="Arial"/>
            <w:lang w:val="fr-FR"/>
          </w:rPr>
          <w:t>http://nicadez.blogspot.co.uk/2013/02/the-importance-of-word-walls.html</w:t>
        </w:r>
      </w:hyperlink>
      <w:r w:rsidR="000A3868" w:rsidRPr="00467731">
        <w:rPr>
          <w:rFonts w:ascii="Arial" w:hAnsi="Arial" w:cs="Arial"/>
          <w:color w:val="333333"/>
          <w:lang w:val="fr-FR"/>
        </w:rPr>
        <w:t>.</w:t>
      </w:r>
    </w:p>
    <w:p w:rsidR="00367230" w:rsidRPr="00467731" w:rsidRDefault="000A3868" w:rsidP="00F75D91">
      <w:pPr>
        <w:rPr>
          <w:rFonts w:ascii="Arial" w:hAnsi="Arial" w:cs="Arial"/>
          <w:color w:val="333333"/>
        </w:rPr>
      </w:pPr>
      <w:r w:rsidRPr="00467731">
        <w:rPr>
          <w:rFonts w:ascii="Arial" w:hAnsi="Arial" w:cs="Arial"/>
          <w:color w:val="333333"/>
        </w:rPr>
        <w:t xml:space="preserve">Figure R1.3: </w:t>
      </w:r>
      <w:hyperlink r:id="rId51" w:history="1">
        <w:r w:rsidRPr="00467731">
          <w:rPr>
            <w:rStyle w:val="Hyperlink"/>
            <w:rFonts w:ascii="Arial" w:hAnsi="Arial" w:cs="Arial"/>
          </w:rPr>
          <w:t>http://usf.vc/updates/driving-change-through-rural-education-in-india/</w:t>
        </w:r>
      </w:hyperlink>
      <w:r w:rsidRPr="00467731">
        <w:rPr>
          <w:rFonts w:ascii="Arial" w:hAnsi="Arial" w:cs="Arial"/>
          <w:color w:val="333333"/>
        </w:rPr>
        <w:t xml:space="preserve">. </w:t>
      </w:r>
    </w:p>
    <w:p w:rsidR="00367230" w:rsidRPr="00467731" w:rsidRDefault="00367230" w:rsidP="00F75D91">
      <w:pPr>
        <w:rPr>
          <w:rStyle w:val="Hyperlink"/>
          <w:rFonts w:ascii="Arial" w:hAnsi="Arial" w:cs="Arial"/>
        </w:rPr>
      </w:pPr>
      <w:r w:rsidRPr="00467731">
        <w:rPr>
          <w:rFonts w:ascii="Arial" w:hAnsi="Arial" w:cs="Arial"/>
          <w:color w:val="333333"/>
        </w:rPr>
        <w:t xml:space="preserve">Figure R1.5: </w:t>
      </w:r>
      <w:hyperlink r:id="rId52" w:history="1">
        <w:r w:rsidRPr="00467731">
          <w:rPr>
            <w:rStyle w:val="Hyperlink"/>
            <w:rFonts w:ascii="Arial" w:hAnsi="Arial" w:cs="Arial"/>
          </w:rPr>
          <w:t>http://schools.cbe.ab.ca/ b233/ showcase.htm</w:t>
        </w:r>
      </w:hyperlink>
      <w:r w:rsidR="000A3868" w:rsidRPr="00467731">
        <w:rPr>
          <w:rFonts w:ascii="Arial" w:hAnsi="Arial" w:cs="Arial"/>
          <w:color w:val="333333"/>
        </w:rPr>
        <w:t>.</w:t>
      </w:r>
    </w:p>
    <w:p w:rsidR="00367230" w:rsidRPr="00467731" w:rsidRDefault="00367230" w:rsidP="00F75D91">
      <w:pPr>
        <w:rPr>
          <w:rFonts w:ascii="Arial" w:hAnsi="Arial" w:cs="Arial"/>
        </w:rPr>
      </w:pPr>
      <w:r w:rsidRPr="00467731">
        <w:rPr>
          <w:rFonts w:ascii="Arial" w:hAnsi="Arial" w:cs="Arial"/>
        </w:rPr>
        <w:t xml:space="preserve">Figure R1.6: </w:t>
      </w:r>
      <w:hyperlink r:id="rId53" w:history="1">
        <w:r w:rsidR="000A3868" w:rsidRPr="00467731">
          <w:rPr>
            <w:rStyle w:val="Hyperlink"/>
            <w:rFonts w:ascii="Arial" w:hAnsi="Arial" w:cs="Arial"/>
          </w:rPr>
          <w:t>http://www.kinderbykim.com/</w:t>
        </w:r>
      </w:hyperlink>
      <w:r w:rsidR="000A3868" w:rsidRPr="00467731">
        <w:rPr>
          <w:rFonts w:ascii="Arial" w:hAnsi="Arial" w:cs="Arial"/>
        </w:rPr>
        <w:t>.</w:t>
      </w:r>
    </w:p>
    <w:p w:rsidR="002B7CE1" w:rsidRPr="00467731" w:rsidRDefault="002B7CE1" w:rsidP="002B7CE1">
      <w:pPr>
        <w:autoSpaceDE w:val="0"/>
        <w:autoSpaceDN w:val="0"/>
        <w:rPr>
          <w:rFonts w:ascii="Arial" w:eastAsia="Calibri" w:hAnsi="Arial" w:cs="Arial"/>
          <w:spacing w:val="0"/>
          <w:lang w:bidi="ar-SA"/>
        </w:rPr>
      </w:pPr>
      <w:r w:rsidRPr="00467731">
        <w:rPr>
          <w:rFonts w:ascii="Arial" w:eastAsia="Calibri" w:hAnsi="Arial" w:cs="Arial"/>
          <w:spacing w:val="0"/>
          <w:lang w:bidi="ar-SA"/>
        </w:rPr>
        <w:t>Every effort has been made to contact copyright owners. If any have been inadvertently overlooked the publishers will be pleased to make the necessary arrangements at the first opportunity.</w:t>
      </w:r>
    </w:p>
    <w:p w:rsidR="002B7CE1" w:rsidRPr="00467731" w:rsidRDefault="002B7CE1" w:rsidP="002B7CE1">
      <w:pPr>
        <w:autoSpaceDE w:val="0"/>
        <w:autoSpaceDN w:val="0"/>
        <w:rPr>
          <w:rFonts w:ascii="Arial" w:eastAsia="Calibri" w:hAnsi="Arial" w:cs="Arial"/>
          <w:color w:val="000000"/>
          <w:spacing w:val="0"/>
          <w:lang w:bidi="ar-SA"/>
        </w:rPr>
      </w:pPr>
      <w:r w:rsidRPr="00467731">
        <w:rPr>
          <w:rFonts w:ascii="Arial" w:eastAsia="Calibri" w:hAnsi="Arial" w:cs="Arial"/>
          <w:color w:val="000000"/>
          <w:spacing w:val="0"/>
          <w:lang w:bidi="ar-SA"/>
        </w:rPr>
        <w:t>Video (including video stills): thanks are extended to the teacher educators, headteachers, teachers and students across India who worked with The Open University in the productions.</w:t>
      </w:r>
    </w:p>
    <w:p w:rsidR="00FE6233" w:rsidRPr="00467731" w:rsidRDefault="00FE6233" w:rsidP="002B7CE1">
      <w:pPr>
        <w:rPr>
          <w:rFonts w:ascii="Arial" w:hAnsi="Arial" w:cs="Arial"/>
        </w:rPr>
      </w:pPr>
    </w:p>
    <w:sectPr w:rsidR="00FE6233" w:rsidRPr="00467731" w:rsidSect="009C22E3">
      <w:headerReference w:type="even" r:id="rId54"/>
      <w:headerReference w:type="default" r:id="rId55"/>
      <w:footerReference w:type="even" r:id="rId56"/>
      <w:footerReference w:type="default" r:id="rId57"/>
      <w:headerReference w:type="first" r:id="rId58"/>
      <w:pgSz w:w="11907" w:h="16839" w:code="9"/>
      <w:pgMar w:top="720" w:right="720" w:bottom="720" w:left="720" w:header="720" w:footer="216" w:gutter="0"/>
      <w:pgNumType w:start="1"/>
      <w:cols w:space="720"/>
      <w:docGrid w:linePitch="360" w:charSpace="3686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02A6F" w:rsidRDefault="00F02A6F" w:rsidP="00B44EA4">
      <w:r>
        <w:separator/>
      </w:r>
    </w:p>
  </w:endnote>
  <w:endnote w:type="continuationSeparator" w:id="0">
    <w:p w:rsidR="00F02A6F" w:rsidRDefault="00F02A6F" w:rsidP="00B44E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exSansBookT">
    <w:altName w:val="Microsoft YaHei"/>
    <w:panose1 w:val="02000503020000020004"/>
    <w:charset w:val="00"/>
    <w:family w:val="auto"/>
    <w:pitch w:val="variable"/>
    <w:sig w:usb0="800000A7" w:usb1="00000040" w:usb2="00000000" w:usb3="00000000" w:csb0="00000009" w:csb1="00000000"/>
  </w:font>
  <w:font w:name="ApexSansBoldT">
    <w:altName w:val="Microsoft YaHei"/>
    <w:panose1 w:val="02000503020000020004"/>
    <w:charset w:val="00"/>
    <w:family w:val="auto"/>
    <w:pitch w:val="variable"/>
    <w:sig w:usb0="800000A7" w:usb1="00000040" w:usb2="00000000" w:usb3="00000000" w:csb0="00000009"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ApexSansMediumT">
    <w:altName w:val="Microsoft YaHei"/>
    <w:panose1 w:val="02000503020000020004"/>
    <w:charset w:val="00"/>
    <w:family w:val="auto"/>
    <w:pitch w:val="variable"/>
    <w:sig w:usb0="800000A7" w:usb1="00000040" w:usb2="00000000" w:usb3="00000000" w:csb0="00000009"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79EE" w:rsidRDefault="006F79EE">
    <w:pPr>
      <w:pStyle w:val="Footer"/>
      <w:jc w:val="right"/>
    </w:pPr>
  </w:p>
  <w:p w:rsidR="006F79EE" w:rsidRDefault="006F79E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3873" w:rsidRDefault="00933873">
    <w:pPr>
      <w:pStyle w:val="Footer"/>
      <w:jc w:val="right"/>
    </w:pPr>
  </w:p>
  <w:p w:rsidR="00933873" w:rsidRDefault="00933873">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5683" w:rsidRPr="00467731" w:rsidRDefault="006F79EE">
    <w:pPr>
      <w:pStyle w:val="Footer"/>
      <w:rPr>
        <w:rFonts w:ascii="Arial" w:hAnsi="Arial" w:cs="Arial"/>
        <w:sz w:val="18"/>
        <w:szCs w:val="18"/>
      </w:rPr>
    </w:pPr>
    <w:r w:rsidRPr="00467731">
      <w:rPr>
        <w:rFonts w:ascii="Arial" w:hAnsi="Arial" w:cs="Arial"/>
        <w:sz w:val="18"/>
        <w:szCs w:val="18"/>
      </w:rPr>
      <w:fldChar w:fldCharType="begin"/>
    </w:r>
    <w:r w:rsidRPr="00467731">
      <w:rPr>
        <w:rFonts w:ascii="Arial" w:hAnsi="Arial" w:cs="Arial"/>
        <w:sz w:val="18"/>
        <w:szCs w:val="18"/>
      </w:rPr>
      <w:instrText xml:space="preserve"> PAGE   \* MERGEFORMAT </w:instrText>
    </w:r>
    <w:r w:rsidRPr="00467731">
      <w:rPr>
        <w:rFonts w:ascii="Arial" w:hAnsi="Arial" w:cs="Arial"/>
        <w:sz w:val="18"/>
        <w:szCs w:val="18"/>
      </w:rPr>
      <w:fldChar w:fldCharType="separate"/>
    </w:r>
    <w:r w:rsidR="00E401BD">
      <w:rPr>
        <w:rFonts w:ascii="Arial" w:hAnsi="Arial" w:cs="Arial"/>
        <w:noProof/>
        <w:sz w:val="18"/>
        <w:szCs w:val="18"/>
      </w:rPr>
      <w:t>2</w:t>
    </w:r>
    <w:r w:rsidRPr="00467731">
      <w:rPr>
        <w:rFonts w:ascii="Arial" w:hAnsi="Arial" w:cs="Arial"/>
        <w:noProof/>
        <w:sz w:val="18"/>
        <w:szCs w:val="18"/>
      </w:rPr>
      <w:fldChar w:fldCharType="end"/>
    </w:r>
    <w:r w:rsidRPr="00467731">
      <w:rPr>
        <w:rFonts w:ascii="Arial" w:hAnsi="Arial" w:cs="Arial"/>
        <w:sz w:val="18"/>
        <w:szCs w:val="18"/>
      </w:rPr>
      <w:ptab w:relativeTo="margin" w:alignment="center" w:leader="none"/>
    </w:r>
    <w:r w:rsidRPr="00467731">
      <w:rPr>
        <w:rFonts w:ascii="Arial" w:hAnsi="Arial" w:cs="Arial"/>
        <w:sz w:val="18"/>
        <w:szCs w:val="18"/>
      </w:rPr>
      <w:t>www.TESS-India.edu.in</w:t>
    </w:r>
    <w:r w:rsidRPr="00467731">
      <w:rPr>
        <w:rFonts w:ascii="Arial" w:hAnsi="Arial" w:cs="Arial"/>
        <w:sz w:val="18"/>
        <w:szCs w:val="18"/>
      </w:rPr>
      <w:ptab w:relativeTo="margin" w:alignment="right" w:leader="none"/>
    </w:r>
    <w:r w:rsidRPr="00467731">
      <w:rPr>
        <w:rFonts w:ascii="Arial" w:hAnsi="Arial" w:cs="Arial"/>
        <w:sz w:val="18"/>
        <w:szCs w:val="18"/>
      </w:rP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3873" w:rsidRPr="00467731" w:rsidRDefault="006F79EE" w:rsidP="006F79EE">
    <w:pPr>
      <w:pStyle w:val="Footer"/>
      <w:rPr>
        <w:rFonts w:ascii="Arial" w:hAnsi="Arial" w:cs="Arial"/>
        <w:sz w:val="18"/>
        <w:szCs w:val="18"/>
      </w:rPr>
    </w:pPr>
    <w:r w:rsidRPr="00467731">
      <w:rPr>
        <w:rFonts w:ascii="Arial" w:hAnsi="Arial" w:cs="Arial"/>
      </w:rPr>
      <w:t xml:space="preserve"> </w:t>
    </w:r>
    <w:r w:rsidRPr="00467731">
      <w:rPr>
        <w:rFonts w:ascii="Arial" w:hAnsi="Arial" w:cs="Arial"/>
        <w:sz w:val="18"/>
        <w:szCs w:val="18"/>
      </w:rPr>
      <w:ptab w:relativeTo="margin" w:alignment="center" w:leader="none"/>
    </w:r>
    <w:r w:rsidRPr="00467731">
      <w:rPr>
        <w:rFonts w:ascii="Arial" w:hAnsi="Arial" w:cs="Arial"/>
        <w:sz w:val="18"/>
        <w:szCs w:val="18"/>
      </w:rPr>
      <w:t>www.TESS-India.edu.in</w:t>
    </w:r>
    <w:r w:rsidRPr="00467731">
      <w:rPr>
        <w:rFonts w:ascii="Arial" w:hAnsi="Arial" w:cs="Arial"/>
        <w:sz w:val="18"/>
        <w:szCs w:val="18"/>
      </w:rPr>
      <w:ptab w:relativeTo="margin" w:alignment="right" w:leader="none"/>
    </w:r>
    <w:r w:rsidRPr="00467731">
      <w:rPr>
        <w:rFonts w:ascii="Arial" w:hAnsi="Arial" w:cs="Arial"/>
        <w:sz w:val="18"/>
        <w:szCs w:val="18"/>
      </w:rPr>
      <w:fldChar w:fldCharType="begin"/>
    </w:r>
    <w:r w:rsidRPr="00467731">
      <w:rPr>
        <w:rFonts w:ascii="Arial" w:hAnsi="Arial" w:cs="Arial"/>
        <w:sz w:val="18"/>
        <w:szCs w:val="18"/>
      </w:rPr>
      <w:instrText xml:space="preserve"> PAGE   \* MERGEFORMAT </w:instrText>
    </w:r>
    <w:r w:rsidRPr="00467731">
      <w:rPr>
        <w:rFonts w:ascii="Arial" w:hAnsi="Arial" w:cs="Arial"/>
        <w:sz w:val="18"/>
        <w:szCs w:val="18"/>
      </w:rPr>
      <w:fldChar w:fldCharType="separate"/>
    </w:r>
    <w:r w:rsidR="00E401BD">
      <w:rPr>
        <w:rFonts w:ascii="Arial" w:hAnsi="Arial" w:cs="Arial"/>
        <w:noProof/>
        <w:sz w:val="18"/>
        <w:szCs w:val="18"/>
      </w:rPr>
      <w:t>1</w:t>
    </w:r>
    <w:r w:rsidRPr="00467731">
      <w:rPr>
        <w:rFonts w:ascii="Arial" w:hAnsi="Arial" w:cs="Arial"/>
        <w:noProof/>
        <w:sz w:val="18"/>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02A6F" w:rsidRDefault="00F02A6F" w:rsidP="00B44EA4">
      <w:r>
        <w:separator/>
      </w:r>
    </w:p>
  </w:footnote>
  <w:footnote w:type="continuationSeparator" w:id="0">
    <w:p w:rsidR="00F02A6F" w:rsidRDefault="00F02A6F" w:rsidP="00B44EA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6937" w:rsidRPr="00467731" w:rsidRDefault="004573DE" w:rsidP="00401178">
    <w:pPr>
      <w:pStyle w:val="Header"/>
      <w:spacing w:before="0" w:after="0" w:line="240" w:lineRule="auto"/>
      <w:rPr>
        <w:rFonts w:ascii="Arial" w:hAnsi="Arial" w:cs="Arial"/>
        <w:sz w:val="18"/>
        <w:szCs w:val="18"/>
      </w:rPr>
    </w:pPr>
    <w:r w:rsidRPr="00467731">
      <w:rPr>
        <w:rFonts w:ascii="Arial" w:hAnsi="Arial" w:cs="Arial"/>
        <w:sz w:val="18"/>
        <w:szCs w:val="18"/>
      </w:rPr>
      <w:t>The learning environment</w:t>
    </w:r>
  </w:p>
  <w:p w:rsidR="004573DE" w:rsidRPr="00467731" w:rsidRDefault="004573DE" w:rsidP="00401178">
    <w:pPr>
      <w:pStyle w:val="Header"/>
      <w:spacing w:before="0" w:after="0" w:line="240" w:lineRule="auto"/>
      <w:rPr>
        <w:rFonts w:ascii="Arial" w:hAnsi="Arial" w:cs="Arial"/>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6937" w:rsidRPr="00467731" w:rsidRDefault="004573DE" w:rsidP="00401178">
    <w:pPr>
      <w:pStyle w:val="Header"/>
      <w:spacing w:before="0" w:after="0" w:line="240" w:lineRule="auto"/>
      <w:jc w:val="right"/>
      <w:rPr>
        <w:rFonts w:ascii="Arial" w:hAnsi="Arial" w:cs="Arial"/>
        <w:sz w:val="18"/>
        <w:szCs w:val="18"/>
      </w:rPr>
    </w:pPr>
    <w:r w:rsidRPr="00467731">
      <w:rPr>
        <w:rFonts w:ascii="Arial" w:hAnsi="Arial" w:cs="Arial"/>
        <w:sz w:val="18"/>
        <w:szCs w:val="18"/>
      </w:rPr>
      <w:t>The learning environment</w:t>
    </w:r>
  </w:p>
  <w:p w:rsidR="00831583" w:rsidRPr="00467731" w:rsidRDefault="00831583" w:rsidP="00401178">
    <w:pPr>
      <w:pStyle w:val="Header"/>
      <w:spacing w:before="0" w:after="0" w:line="240" w:lineRule="auto"/>
      <w:rPr>
        <w:rFonts w:ascii="Arial" w:hAnsi="Arial" w:cs="Arial"/>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1583" w:rsidRDefault="0083158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CA243E0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000001"/>
    <w:multiLevelType w:val="multilevel"/>
    <w:tmpl w:val="00000001"/>
    <w:name w:val="WWNum1"/>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2" w15:restartNumberingAfterBreak="0">
    <w:nsid w:val="00000002"/>
    <w:multiLevelType w:val="multilevel"/>
    <w:tmpl w:val="00000002"/>
    <w:name w:val="WWNum2"/>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3" w15:restartNumberingAfterBreak="0">
    <w:nsid w:val="00000003"/>
    <w:multiLevelType w:val="multilevel"/>
    <w:tmpl w:val="00000003"/>
    <w:name w:val="WWNum3"/>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4" w15:restartNumberingAfterBreak="0">
    <w:nsid w:val="00000004"/>
    <w:multiLevelType w:val="multilevel"/>
    <w:tmpl w:val="00000004"/>
    <w:name w:val="WWNum4"/>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5" w15:restartNumberingAfterBreak="0">
    <w:nsid w:val="056F25E9"/>
    <w:multiLevelType w:val="hybridMultilevel"/>
    <w:tmpl w:val="2774D1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D9B18EE"/>
    <w:multiLevelType w:val="hybridMultilevel"/>
    <w:tmpl w:val="47FAD5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2FF62EF"/>
    <w:multiLevelType w:val="hybridMultilevel"/>
    <w:tmpl w:val="4A5AE9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2F3099E"/>
    <w:multiLevelType w:val="hybridMultilevel"/>
    <w:tmpl w:val="389C2D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4AE6ABD"/>
    <w:multiLevelType w:val="hybridMultilevel"/>
    <w:tmpl w:val="2006E4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6456B5B"/>
    <w:multiLevelType w:val="hybridMultilevel"/>
    <w:tmpl w:val="849485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E4247DD"/>
    <w:multiLevelType w:val="hybridMultilevel"/>
    <w:tmpl w:val="64DE1A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8CB05C6"/>
    <w:multiLevelType w:val="hybridMultilevel"/>
    <w:tmpl w:val="65E2FE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DE7129B"/>
    <w:multiLevelType w:val="hybridMultilevel"/>
    <w:tmpl w:val="0298F4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F1D017B"/>
    <w:multiLevelType w:val="hybridMultilevel"/>
    <w:tmpl w:val="05C4B4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6C71186"/>
    <w:multiLevelType w:val="hybridMultilevel"/>
    <w:tmpl w:val="E5881F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7"/>
  </w:num>
  <w:num w:numId="3">
    <w:abstractNumId w:val="14"/>
  </w:num>
  <w:num w:numId="4">
    <w:abstractNumId w:val="15"/>
  </w:num>
  <w:num w:numId="5">
    <w:abstractNumId w:val="12"/>
  </w:num>
  <w:num w:numId="6">
    <w:abstractNumId w:val="13"/>
  </w:num>
  <w:num w:numId="7">
    <w:abstractNumId w:val="5"/>
  </w:num>
  <w:num w:numId="8">
    <w:abstractNumId w:val="11"/>
  </w:num>
  <w:num w:numId="9">
    <w:abstractNumId w:val="6"/>
  </w:num>
  <w:num w:numId="10">
    <w:abstractNumId w:val="9"/>
  </w:num>
  <w:num w:numId="11">
    <w:abstractNumId w:val="8"/>
  </w:num>
  <w:num w:numId="12">
    <w:abstractNumId w:val="10"/>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characterSpacingControl w:val="doNotCompress"/>
  <w:hdrShapeDefaults>
    <o:shapedefaults v:ext="edit" spidmax="6758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02A6F"/>
    <w:rsid w:val="0000066F"/>
    <w:rsid w:val="000009C8"/>
    <w:rsid w:val="00001660"/>
    <w:rsid w:val="000024E4"/>
    <w:rsid w:val="00004146"/>
    <w:rsid w:val="0000514B"/>
    <w:rsid w:val="00005177"/>
    <w:rsid w:val="000054BA"/>
    <w:rsid w:val="0000561C"/>
    <w:rsid w:val="00005AE8"/>
    <w:rsid w:val="00006C3B"/>
    <w:rsid w:val="00007CAE"/>
    <w:rsid w:val="000107FA"/>
    <w:rsid w:val="00010870"/>
    <w:rsid w:val="00011221"/>
    <w:rsid w:val="00012E4E"/>
    <w:rsid w:val="00014235"/>
    <w:rsid w:val="00014BF3"/>
    <w:rsid w:val="00014C5A"/>
    <w:rsid w:val="00014E1B"/>
    <w:rsid w:val="00015B68"/>
    <w:rsid w:val="00015D7D"/>
    <w:rsid w:val="0001669D"/>
    <w:rsid w:val="00021E45"/>
    <w:rsid w:val="00022C0C"/>
    <w:rsid w:val="00023A5E"/>
    <w:rsid w:val="00023BB7"/>
    <w:rsid w:val="00023C68"/>
    <w:rsid w:val="000243A0"/>
    <w:rsid w:val="00026081"/>
    <w:rsid w:val="000263AA"/>
    <w:rsid w:val="00027129"/>
    <w:rsid w:val="0002718A"/>
    <w:rsid w:val="00030B07"/>
    <w:rsid w:val="000319E3"/>
    <w:rsid w:val="000344ED"/>
    <w:rsid w:val="00034C54"/>
    <w:rsid w:val="000354EF"/>
    <w:rsid w:val="00036DBD"/>
    <w:rsid w:val="000406B6"/>
    <w:rsid w:val="0004133A"/>
    <w:rsid w:val="0004228F"/>
    <w:rsid w:val="000425AC"/>
    <w:rsid w:val="000439E8"/>
    <w:rsid w:val="00044D1D"/>
    <w:rsid w:val="00044E64"/>
    <w:rsid w:val="00046B95"/>
    <w:rsid w:val="00046BDA"/>
    <w:rsid w:val="00047D74"/>
    <w:rsid w:val="00047EE2"/>
    <w:rsid w:val="00050657"/>
    <w:rsid w:val="000511D1"/>
    <w:rsid w:val="000518A9"/>
    <w:rsid w:val="00051A68"/>
    <w:rsid w:val="00051B1E"/>
    <w:rsid w:val="00052E9C"/>
    <w:rsid w:val="00053AB8"/>
    <w:rsid w:val="00053BE1"/>
    <w:rsid w:val="00054573"/>
    <w:rsid w:val="00054892"/>
    <w:rsid w:val="00054E5C"/>
    <w:rsid w:val="00054FC8"/>
    <w:rsid w:val="00057638"/>
    <w:rsid w:val="000618D2"/>
    <w:rsid w:val="00061C9F"/>
    <w:rsid w:val="00063406"/>
    <w:rsid w:val="00063A0D"/>
    <w:rsid w:val="00063B13"/>
    <w:rsid w:val="000651A0"/>
    <w:rsid w:val="0006521E"/>
    <w:rsid w:val="00065DE4"/>
    <w:rsid w:val="000662A9"/>
    <w:rsid w:val="00066389"/>
    <w:rsid w:val="00066C91"/>
    <w:rsid w:val="00066E2E"/>
    <w:rsid w:val="00067BCC"/>
    <w:rsid w:val="00070D5B"/>
    <w:rsid w:val="00070FDF"/>
    <w:rsid w:val="000719C2"/>
    <w:rsid w:val="00072996"/>
    <w:rsid w:val="00072BA5"/>
    <w:rsid w:val="00073E30"/>
    <w:rsid w:val="000741A3"/>
    <w:rsid w:val="00076171"/>
    <w:rsid w:val="00076290"/>
    <w:rsid w:val="00076EA5"/>
    <w:rsid w:val="00077751"/>
    <w:rsid w:val="00080D58"/>
    <w:rsid w:val="00080EEE"/>
    <w:rsid w:val="00081AEF"/>
    <w:rsid w:val="000834B7"/>
    <w:rsid w:val="000839F5"/>
    <w:rsid w:val="000857E9"/>
    <w:rsid w:val="00086188"/>
    <w:rsid w:val="0009018A"/>
    <w:rsid w:val="0009041C"/>
    <w:rsid w:val="00093902"/>
    <w:rsid w:val="000A2287"/>
    <w:rsid w:val="000A246E"/>
    <w:rsid w:val="000A25E6"/>
    <w:rsid w:val="000A3868"/>
    <w:rsid w:val="000A3D1A"/>
    <w:rsid w:val="000A678F"/>
    <w:rsid w:val="000B0115"/>
    <w:rsid w:val="000B0DD9"/>
    <w:rsid w:val="000B21AB"/>
    <w:rsid w:val="000B2B75"/>
    <w:rsid w:val="000B6F78"/>
    <w:rsid w:val="000B75C6"/>
    <w:rsid w:val="000B77A9"/>
    <w:rsid w:val="000C2034"/>
    <w:rsid w:val="000C2465"/>
    <w:rsid w:val="000C27B3"/>
    <w:rsid w:val="000C34C0"/>
    <w:rsid w:val="000C3B52"/>
    <w:rsid w:val="000C505B"/>
    <w:rsid w:val="000C5B8F"/>
    <w:rsid w:val="000C5C7B"/>
    <w:rsid w:val="000C5CAD"/>
    <w:rsid w:val="000C6462"/>
    <w:rsid w:val="000D189D"/>
    <w:rsid w:val="000D1A3C"/>
    <w:rsid w:val="000D1DCA"/>
    <w:rsid w:val="000D2E2C"/>
    <w:rsid w:val="000D46EF"/>
    <w:rsid w:val="000D55A3"/>
    <w:rsid w:val="000D5E2C"/>
    <w:rsid w:val="000D5EBF"/>
    <w:rsid w:val="000D73BC"/>
    <w:rsid w:val="000D7A39"/>
    <w:rsid w:val="000D7E69"/>
    <w:rsid w:val="000E0419"/>
    <w:rsid w:val="000E3943"/>
    <w:rsid w:val="000E3FB1"/>
    <w:rsid w:val="000E792A"/>
    <w:rsid w:val="000F04C3"/>
    <w:rsid w:val="000F05F6"/>
    <w:rsid w:val="000F08EB"/>
    <w:rsid w:val="000F14C4"/>
    <w:rsid w:val="000F1A23"/>
    <w:rsid w:val="000F1D7E"/>
    <w:rsid w:val="000F2931"/>
    <w:rsid w:val="000F33AA"/>
    <w:rsid w:val="000F39B4"/>
    <w:rsid w:val="000F3A63"/>
    <w:rsid w:val="0010255F"/>
    <w:rsid w:val="001037F5"/>
    <w:rsid w:val="0010477C"/>
    <w:rsid w:val="0010568B"/>
    <w:rsid w:val="00106CF0"/>
    <w:rsid w:val="00106D05"/>
    <w:rsid w:val="001104CF"/>
    <w:rsid w:val="00110B1D"/>
    <w:rsid w:val="00111E7C"/>
    <w:rsid w:val="00111F4C"/>
    <w:rsid w:val="001149A7"/>
    <w:rsid w:val="00115D30"/>
    <w:rsid w:val="001164D9"/>
    <w:rsid w:val="00117290"/>
    <w:rsid w:val="00117547"/>
    <w:rsid w:val="00121335"/>
    <w:rsid w:val="001226B3"/>
    <w:rsid w:val="0012348C"/>
    <w:rsid w:val="00123760"/>
    <w:rsid w:val="0012572B"/>
    <w:rsid w:val="00126CA6"/>
    <w:rsid w:val="0012700B"/>
    <w:rsid w:val="00127615"/>
    <w:rsid w:val="00127A4A"/>
    <w:rsid w:val="00127B99"/>
    <w:rsid w:val="0013152B"/>
    <w:rsid w:val="00132630"/>
    <w:rsid w:val="00134011"/>
    <w:rsid w:val="00134EFE"/>
    <w:rsid w:val="00135128"/>
    <w:rsid w:val="00142F69"/>
    <w:rsid w:val="00144838"/>
    <w:rsid w:val="00144CD4"/>
    <w:rsid w:val="00146A67"/>
    <w:rsid w:val="00146CC1"/>
    <w:rsid w:val="00147D36"/>
    <w:rsid w:val="00147F3A"/>
    <w:rsid w:val="00150ADA"/>
    <w:rsid w:val="00150DD0"/>
    <w:rsid w:val="001519B3"/>
    <w:rsid w:val="0015202F"/>
    <w:rsid w:val="00152CDA"/>
    <w:rsid w:val="001536C3"/>
    <w:rsid w:val="00153815"/>
    <w:rsid w:val="001550E1"/>
    <w:rsid w:val="001557D0"/>
    <w:rsid w:val="0015597D"/>
    <w:rsid w:val="00156740"/>
    <w:rsid w:val="00161915"/>
    <w:rsid w:val="00162438"/>
    <w:rsid w:val="00162BB6"/>
    <w:rsid w:val="00162FB6"/>
    <w:rsid w:val="0016501B"/>
    <w:rsid w:val="001673E9"/>
    <w:rsid w:val="00170042"/>
    <w:rsid w:val="00170EA1"/>
    <w:rsid w:val="00171137"/>
    <w:rsid w:val="00174B8D"/>
    <w:rsid w:val="001759EF"/>
    <w:rsid w:val="001768F7"/>
    <w:rsid w:val="0018048E"/>
    <w:rsid w:val="00181508"/>
    <w:rsid w:val="0018298A"/>
    <w:rsid w:val="00183197"/>
    <w:rsid w:val="001854AE"/>
    <w:rsid w:val="001878D3"/>
    <w:rsid w:val="00187A48"/>
    <w:rsid w:val="00187E60"/>
    <w:rsid w:val="001930B7"/>
    <w:rsid w:val="00193BF9"/>
    <w:rsid w:val="00193F91"/>
    <w:rsid w:val="00194028"/>
    <w:rsid w:val="00195A06"/>
    <w:rsid w:val="00195C30"/>
    <w:rsid w:val="001968D1"/>
    <w:rsid w:val="00196A7F"/>
    <w:rsid w:val="00197F56"/>
    <w:rsid w:val="001A27D3"/>
    <w:rsid w:val="001A355A"/>
    <w:rsid w:val="001A6ACD"/>
    <w:rsid w:val="001A7321"/>
    <w:rsid w:val="001A7CA1"/>
    <w:rsid w:val="001B18AB"/>
    <w:rsid w:val="001B477E"/>
    <w:rsid w:val="001B5037"/>
    <w:rsid w:val="001B5BE7"/>
    <w:rsid w:val="001B6530"/>
    <w:rsid w:val="001B7068"/>
    <w:rsid w:val="001B77AF"/>
    <w:rsid w:val="001C0757"/>
    <w:rsid w:val="001C4FA3"/>
    <w:rsid w:val="001C55AA"/>
    <w:rsid w:val="001C5DFF"/>
    <w:rsid w:val="001C7B24"/>
    <w:rsid w:val="001C7E62"/>
    <w:rsid w:val="001C7FBA"/>
    <w:rsid w:val="001D15C4"/>
    <w:rsid w:val="001D16C4"/>
    <w:rsid w:val="001D209F"/>
    <w:rsid w:val="001D2369"/>
    <w:rsid w:val="001D24F6"/>
    <w:rsid w:val="001D29B3"/>
    <w:rsid w:val="001D347A"/>
    <w:rsid w:val="001D6553"/>
    <w:rsid w:val="001D720C"/>
    <w:rsid w:val="001E01D2"/>
    <w:rsid w:val="001E05BD"/>
    <w:rsid w:val="001E0DF8"/>
    <w:rsid w:val="001E112A"/>
    <w:rsid w:val="001E42AE"/>
    <w:rsid w:val="001E5B08"/>
    <w:rsid w:val="001E63A9"/>
    <w:rsid w:val="001F00E6"/>
    <w:rsid w:val="001F1961"/>
    <w:rsid w:val="001F2213"/>
    <w:rsid w:val="001F23B1"/>
    <w:rsid w:val="001F3CE9"/>
    <w:rsid w:val="001F5F9F"/>
    <w:rsid w:val="001F6570"/>
    <w:rsid w:val="00203AF4"/>
    <w:rsid w:val="002044F5"/>
    <w:rsid w:val="0021074B"/>
    <w:rsid w:val="002127A0"/>
    <w:rsid w:val="002133A6"/>
    <w:rsid w:val="002174E8"/>
    <w:rsid w:val="00220AC1"/>
    <w:rsid w:val="00220F9F"/>
    <w:rsid w:val="00222942"/>
    <w:rsid w:val="00223208"/>
    <w:rsid w:val="002232B0"/>
    <w:rsid w:val="002233EC"/>
    <w:rsid w:val="002241AD"/>
    <w:rsid w:val="0023141F"/>
    <w:rsid w:val="00233EC6"/>
    <w:rsid w:val="00235DE0"/>
    <w:rsid w:val="002365E6"/>
    <w:rsid w:val="002369C9"/>
    <w:rsid w:val="00236F01"/>
    <w:rsid w:val="0023742E"/>
    <w:rsid w:val="00240CE0"/>
    <w:rsid w:val="0024376D"/>
    <w:rsid w:val="00244242"/>
    <w:rsid w:val="00245430"/>
    <w:rsid w:val="00245F9E"/>
    <w:rsid w:val="002502F7"/>
    <w:rsid w:val="00250431"/>
    <w:rsid w:val="002506E3"/>
    <w:rsid w:val="0025084D"/>
    <w:rsid w:val="002532B1"/>
    <w:rsid w:val="002546AE"/>
    <w:rsid w:val="00254928"/>
    <w:rsid w:val="00255BBE"/>
    <w:rsid w:val="0026040D"/>
    <w:rsid w:val="002639A1"/>
    <w:rsid w:val="00265758"/>
    <w:rsid w:val="00270959"/>
    <w:rsid w:val="00270BB6"/>
    <w:rsid w:val="00270FCE"/>
    <w:rsid w:val="0027164D"/>
    <w:rsid w:val="0027308E"/>
    <w:rsid w:val="002731BA"/>
    <w:rsid w:val="00273DCE"/>
    <w:rsid w:val="002758EB"/>
    <w:rsid w:val="0027593F"/>
    <w:rsid w:val="00275C72"/>
    <w:rsid w:val="00277BAD"/>
    <w:rsid w:val="00281EBF"/>
    <w:rsid w:val="00284045"/>
    <w:rsid w:val="00284215"/>
    <w:rsid w:val="00284690"/>
    <w:rsid w:val="002924FC"/>
    <w:rsid w:val="0029300C"/>
    <w:rsid w:val="00294318"/>
    <w:rsid w:val="00296784"/>
    <w:rsid w:val="00297277"/>
    <w:rsid w:val="002A091C"/>
    <w:rsid w:val="002A239E"/>
    <w:rsid w:val="002A30FB"/>
    <w:rsid w:val="002A3F81"/>
    <w:rsid w:val="002A7C1E"/>
    <w:rsid w:val="002A7DC9"/>
    <w:rsid w:val="002B0A11"/>
    <w:rsid w:val="002B0AF0"/>
    <w:rsid w:val="002B0E43"/>
    <w:rsid w:val="002B311C"/>
    <w:rsid w:val="002B3D2F"/>
    <w:rsid w:val="002B452B"/>
    <w:rsid w:val="002B4DF0"/>
    <w:rsid w:val="002B52A2"/>
    <w:rsid w:val="002B6DA7"/>
    <w:rsid w:val="002B72D3"/>
    <w:rsid w:val="002B7CE1"/>
    <w:rsid w:val="002C0254"/>
    <w:rsid w:val="002C03A9"/>
    <w:rsid w:val="002C099A"/>
    <w:rsid w:val="002C0B29"/>
    <w:rsid w:val="002C517F"/>
    <w:rsid w:val="002C53CA"/>
    <w:rsid w:val="002C5B78"/>
    <w:rsid w:val="002C63F4"/>
    <w:rsid w:val="002C70A5"/>
    <w:rsid w:val="002C7AAB"/>
    <w:rsid w:val="002D1558"/>
    <w:rsid w:val="002D1AAD"/>
    <w:rsid w:val="002D1CD8"/>
    <w:rsid w:val="002D2417"/>
    <w:rsid w:val="002D2B48"/>
    <w:rsid w:val="002D624D"/>
    <w:rsid w:val="002E097F"/>
    <w:rsid w:val="002E1896"/>
    <w:rsid w:val="002E32CF"/>
    <w:rsid w:val="002E6186"/>
    <w:rsid w:val="002E780B"/>
    <w:rsid w:val="002F16FD"/>
    <w:rsid w:val="002F17D9"/>
    <w:rsid w:val="002F2279"/>
    <w:rsid w:val="002F23F6"/>
    <w:rsid w:val="002F2D95"/>
    <w:rsid w:val="002F5ACA"/>
    <w:rsid w:val="002F5D60"/>
    <w:rsid w:val="002F777B"/>
    <w:rsid w:val="003014A7"/>
    <w:rsid w:val="00303A66"/>
    <w:rsid w:val="00303CFA"/>
    <w:rsid w:val="00305798"/>
    <w:rsid w:val="00305D37"/>
    <w:rsid w:val="00306E35"/>
    <w:rsid w:val="00307A36"/>
    <w:rsid w:val="00312EA2"/>
    <w:rsid w:val="00315C94"/>
    <w:rsid w:val="00316215"/>
    <w:rsid w:val="00317CCB"/>
    <w:rsid w:val="00320D8E"/>
    <w:rsid w:val="00321966"/>
    <w:rsid w:val="0032252D"/>
    <w:rsid w:val="00322A0F"/>
    <w:rsid w:val="00322C9B"/>
    <w:rsid w:val="0032318D"/>
    <w:rsid w:val="003241E2"/>
    <w:rsid w:val="0032428B"/>
    <w:rsid w:val="00324940"/>
    <w:rsid w:val="00324D89"/>
    <w:rsid w:val="003263A2"/>
    <w:rsid w:val="00327B13"/>
    <w:rsid w:val="00331DD5"/>
    <w:rsid w:val="003324E3"/>
    <w:rsid w:val="003325F0"/>
    <w:rsid w:val="00332DBD"/>
    <w:rsid w:val="00333C0D"/>
    <w:rsid w:val="00334876"/>
    <w:rsid w:val="00334A54"/>
    <w:rsid w:val="00335AB6"/>
    <w:rsid w:val="0033702C"/>
    <w:rsid w:val="00340447"/>
    <w:rsid w:val="0034066C"/>
    <w:rsid w:val="003407AE"/>
    <w:rsid w:val="003408E1"/>
    <w:rsid w:val="00341480"/>
    <w:rsid w:val="0034152B"/>
    <w:rsid w:val="003433E4"/>
    <w:rsid w:val="003470C0"/>
    <w:rsid w:val="00347337"/>
    <w:rsid w:val="0035056F"/>
    <w:rsid w:val="00351190"/>
    <w:rsid w:val="0035258B"/>
    <w:rsid w:val="003532F7"/>
    <w:rsid w:val="003539B9"/>
    <w:rsid w:val="003539CD"/>
    <w:rsid w:val="00354F5F"/>
    <w:rsid w:val="00355D43"/>
    <w:rsid w:val="00356CF9"/>
    <w:rsid w:val="003572A6"/>
    <w:rsid w:val="00357E11"/>
    <w:rsid w:val="00361945"/>
    <w:rsid w:val="00362394"/>
    <w:rsid w:val="0036250F"/>
    <w:rsid w:val="00362D68"/>
    <w:rsid w:val="003635D2"/>
    <w:rsid w:val="00363EA5"/>
    <w:rsid w:val="003642C5"/>
    <w:rsid w:val="00367230"/>
    <w:rsid w:val="00367FD4"/>
    <w:rsid w:val="0037004D"/>
    <w:rsid w:val="0037038C"/>
    <w:rsid w:val="003706A2"/>
    <w:rsid w:val="00371B37"/>
    <w:rsid w:val="00372E59"/>
    <w:rsid w:val="00373A42"/>
    <w:rsid w:val="00373F8E"/>
    <w:rsid w:val="00374B98"/>
    <w:rsid w:val="0037501B"/>
    <w:rsid w:val="00376734"/>
    <w:rsid w:val="0037711F"/>
    <w:rsid w:val="00380354"/>
    <w:rsid w:val="00380D53"/>
    <w:rsid w:val="00383D2B"/>
    <w:rsid w:val="00384FAE"/>
    <w:rsid w:val="00385E09"/>
    <w:rsid w:val="003865E2"/>
    <w:rsid w:val="003868FB"/>
    <w:rsid w:val="0038693F"/>
    <w:rsid w:val="00387F3E"/>
    <w:rsid w:val="003904CF"/>
    <w:rsid w:val="00390A07"/>
    <w:rsid w:val="00391212"/>
    <w:rsid w:val="00392983"/>
    <w:rsid w:val="00392BF1"/>
    <w:rsid w:val="00393976"/>
    <w:rsid w:val="00393D59"/>
    <w:rsid w:val="00394011"/>
    <w:rsid w:val="00394380"/>
    <w:rsid w:val="00394468"/>
    <w:rsid w:val="003946F7"/>
    <w:rsid w:val="003961BC"/>
    <w:rsid w:val="00396A19"/>
    <w:rsid w:val="00396E27"/>
    <w:rsid w:val="00397B40"/>
    <w:rsid w:val="003A0561"/>
    <w:rsid w:val="003A0ABF"/>
    <w:rsid w:val="003A11CF"/>
    <w:rsid w:val="003A1DDF"/>
    <w:rsid w:val="003A2666"/>
    <w:rsid w:val="003A3909"/>
    <w:rsid w:val="003B0229"/>
    <w:rsid w:val="003B0475"/>
    <w:rsid w:val="003B1C2C"/>
    <w:rsid w:val="003B2233"/>
    <w:rsid w:val="003B29FD"/>
    <w:rsid w:val="003B33E3"/>
    <w:rsid w:val="003C0ADF"/>
    <w:rsid w:val="003C1540"/>
    <w:rsid w:val="003C1F92"/>
    <w:rsid w:val="003C2AF5"/>
    <w:rsid w:val="003C4FDE"/>
    <w:rsid w:val="003C6F5E"/>
    <w:rsid w:val="003D14B5"/>
    <w:rsid w:val="003D2011"/>
    <w:rsid w:val="003D258B"/>
    <w:rsid w:val="003D28B4"/>
    <w:rsid w:val="003D3DFA"/>
    <w:rsid w:val="003D4135"/>
    <w:rsid w:val="003D4B83"/>
    <w:rsid w:val="003D7EB4"/>
    <w:rsid w:val="003D7FB3"/>
    <w:rsid w:val="003E020F"/>
    <w:rsid w:val="003E09F6"/>
    <w:rsid w:val="003E1A6E"/>
    <w:rsid w:val="003E279F"/>
    <w:rsid w:val="003E3567"/>
    <w:rsid w:val="003E5EB8"/>
    <w:rsid w:val="003E743E"/>
    <w:rsid w:val="003F0B70"/>
    <w:rsid w:val="003F34F1"/>
    <w:rsid w:val="003F48B6"/>
    <w:rsid w:val="003F5438"/>
    <w:rsid w:val="003F6393"/>
    <w:rsid w:val="003F6DA9"/>
    <w:rsid w:val="0040003C"/>
    <w:rsid w:val="00400914"/>
    <w:rsid w:val="00401178"/>
    <w:rsid w:val="00401567"/>
    <w:rsid w:val="00401572"/>
    <w:rsid w:val="00402072"/>
    <w:rsid w:val="004027FA"/>
    <w:rsid w:val="004040C4"/>
    <w:rsid w:val="00406392"/>
    <w:rsid w:val="00407073"/>
    <w:rsid w:val="00407B22"/>
    <w:rsid w:val="00407D93"/>
    <w:rsid w:val="00412D18"/>
    <w:rsid w:val="00413653"/>
    <w:rsid w:val="00417A44"/>
    <w:rsid w:val="00417E16"/>
    <w:rsid w:val="00420532"/>
    <w:rsid w:val="004239CA"/>
    <w:rsid w:val="0042406E"/>
    <w:rsid w:val="00424923"/>
    <w:rsid w:val="00424C25"/>
    <w:rsid w:val="00427FD3"/>
    <w:rsid w:val="00431046"/>
    <w:rsid w:val="004315FB"/>
    <w:rsid w:val="004317B3"/>
    <w:rsid w:val="00431DD5"/>
    <w:rsid w:val="004326A9"/>
    <w:rsid w:val="00432862"/>
    <w:rsid w:val="00432B21"/>
    <w:rsid w:val="00433272"/>
    <w:rsid w:val="00434049"/>
    <w:rsid w:val="00436044"/>
    <w:rsid w:val="0043632A"/>
    <w:rsid w:val="00436890"/>
    <w:rsid w:val="00441346"/>
    <w:rsid w:val="0044155D"/>
    <w:rsid w:val="004421B1"/>
    <w:rsid w:val="004463C4"/>
    <w:rsid w:val="00447072"/>
    <w:rsid w:val="0045043A"/>
    <w:rsid w:val="00450F2F"/>
    <w:rsid w:val="00451B43"/>
    <w:rsid w:val="004534F4"/>
    <w:rsid w:val="0045395C"/>
    <w:rsid w:val="0045402B"/>
    <w:rsid w:val="00454C49"/>
    <w:rsid w:val="00454D91"/>
    <w:rsid w:val="0045584F"/>
    <w:rsid w:val="0045604A"/>
    <w:rsid w:val="00456146"/>
    <w:rsid w:val="004563C9"/>
    <w:rsid w:val="004567C1"/>
    <w:rsid w:val="00456B3E"/>
    <w:rsid w:val="00456DC9"/>
    <w:rsid w:val="00456DFC"/>
    <w:rsid w:val="00456FE5"/>
    <w:rsid w:val="004573DE"/>
    <w:rsid w:val="0046184F"/>
    <w:rsid w:val="00461F11"/>
    <w:rsid w:val="004627F1"/>
    <w:rsid w:val="0046387D"/>
    <w:rsid w:val="00464AF3"/>
    <w:rsid w:val="00465804"/>
    <w:rsid w:val="0046616B"/>
    <w:rsid w:val="00466E85"/>
    <w:rsid w:val="00467731"/>
    <w:rsid w:val="0046798B"/>
    <w:rsid w:val="004679BE"/>
    <w:rsid w:val="00471104"/>
    <w:rsid w:val="00471AA7"/>
    <w:rsid w:val="00471F03"/>
    <w:rsid w:val="00472A34"/>
    <w:rsid w:val="00475479"/>
    <w:rsid w:val="00475C11"/>
    <w:rsid w:val="004767F2"/>
    <w:rsid w:val="00477FCA"/>
    <w:rsid w:val="0048024D"/>
    <w:rsid w:val="004803DB"/>
    <w:rsid w:val="00480BD2"/>
    <w:rsid w:val="00482BC0"/>
    <w:rsid w:val="00482D46"/>
    <w:rsid w:val="00483BE4"/>
    <w:rsid w:val="00483E71"/>
    <w:rsid w:val="0048463F"/>
    <w:rsid w:val="00484A94"/>
    <w:rsid w:val="00486686"/>
    <w:rsid w:val="00487FA2"/>
    <w:rsid w:val="00490EC8"/>
    <w:rsid w:val="00491E0E"/>
    <w:rsid w:val="0049221F"/>
    <w:rsid w:val="004927E3"/>
    <w:rsid w:val="004946E9"/>
    <w:rsid w:val="00497723"/>
    <w:rsid w:val="004A1679"/>
    <w:rsid w:val="004A191E"/>
    <w:rsid w:val="004A32E6"/>
    <w:rsid w:val="004A4F88"/>
    <w:rsid w:val="004A6117"/>
    <w:rsid w:val="004A68A7"/>
    <w:rsid w:val="004A72F4"/>
    <w:rsid w:val="004B2BE5"/>
    <w:rsid w:val="004B460B"/>
    <w:rsid w:val="004B5D2B"/>
    <w:rsid w:val="004B6B3E"/>
    <w:rsid w:val="004B6BC7"/>
    <w:rsid w:val="004B7487"/>
    <w:rsid w:val="004B7DF5"/>
    <w:rsid w:val="004C0147"/>
    <w:rsid w:val="004C0C17"/>
    <w:rsid w:val="004C1444"/>
    <w:rsid w:val="004C3171"/>
    <w:rsid w:val="004C3A4B"/>
    <w:rsid w:val="004C40BF"/>
    <w:rsid w:val="004C579D"/>
    <w:rsid w:val="004C6C21"/>
    <w:rsid w:val="004D0842"/>
    <w:rsid w:val="004D1E40"/>
    <w:rsid w:val="004D2283"/>
    <w:rsid w:val="004D260B"/>
    <w:rsid w:val="004D31C5"/>
    <w:rsid w:val="004D4434"/>
    <w:rsid w:val="004D497C"/>
    <w:rsid w:val="004D53DF"/>
    <w:rsid w:val="004D73C4"/>
    <w:rsid w:val="004D779D"/>
    <w:rsid w:val="004E1FF0"/>
    <w:rsid w:val="004E2795"/>
    <w:rsid w:val="004E3295"/>
    <w:rsid w:val="004E34B2"/>
    <w:rsid w:val="004E5076"/>
    <w:rsid w:val="004E5260"/>
    <w:rsid w:val="004E56AD"/>
    <w:rsid w:val="004E60CE"/>
    <w:rsid w:val="004E7077"/>
    <w:rsid w:val="004E7B50"/>
    <w:rsid w:val="004F024E"/>
    <w:rsid w:val="004F1C70"/>
    <w:rsid w:val="004F2380"/>
    <w:rsid w:val="004F243D"/>
    <w:rsid w:val="004F3387"/>
    <w:rsid w:val="004F5394"/>
    <w:rsid w:val="004F541D"/>
    <w:rsid w:val="004F613C"/>
    <w:rsid w:val="004F6ACD"/>
    <w:rsid w:val="004F7D8D"/>
    <w:rsid w:val="004F7F4D"/>
    <w:rsid w:val="005004A2"/>
    <w:rsid w:val="0050050D"/>
    <w:rsid w:val="0050088A"/>
    <w:rsid w:val="005020FD"/>
    <w:rsid w:val="00502BBA"/>
    <w:rsid w:val="00502EE0"/>
    <w:rsid w:val="005038E1"/>
    <w:rsid w:val="00503B36"/>
    <w:rsid w:val="00504061"/>
    <w:rsid w:val="005070AE"/>
    <w:rsid w:val="00515D2B"/>
    <w:rsid w:val="005203DA"/>
    <w:rsid w:val="00521896"/>
    <w:rsid w:val="00523120"/>
    <w:rsid w:val="00523F42"/>
    <w:rsid w:val="0052429C"/>
    <w:rsid w:val="00525201"/>
    <w:rsid w:val="0052530A"/>
    <w:rsid w:val="0052540F"/>
    <w:rsid w:val="00525CC9"/>
    <w:rsid w:val="0052721C"/>
    <w:rsid w:val="0053100B"/>
    <w:rsid w:val="00532BD1"/>
    <w:rsid w:val="00533371"/>
    <w:rsid w:val="005344F5"/>
    <w:rsid w:val="00534D8F"/>
    <w:rsid w:val="005354C9"/>
    <w:rsid w:val="00535A7A"/>
    <w:rsid w:val="00536225"/>
    <w:rsid w:val="00536335"/>
    <w:rsid w:val="0053694B"/>
    <w:rsid w:val="00536F64"/>
    <w:rsid w:val="00536FC6"/>
    <w:rsid w:val="0053714A"/>
    <w:rsid w:val="005375DF"/>
    <w:rsid w:val="00540F73"/>
    <w:rsid w:val="00542F13"/>
    <w:rsid w:val="00544D80"/>
    <w:rsid w:val="005454CE"/>
    <w:rsid w:val="00545BEA"/>
    <w:rsid w:val="00545D45"/>
    <w:rsid w:val="0054621A"/>
    <w:rsid w:val="005465C7"/>
    <w:rsid w:val="005469C6"/>
    <w:rsid w:val="005473EA"/>
    <w:rsid w:val="00547DA4"/>
    <w:rsid w:val="00547EA3"/>
    <w:rsid w:val="00550EDF"/>
    <w:rsid w:val="005521AD"/>
    <w:rsid w:val="005524F4"/>
    <w:rsid w:val="00552C1B"/>
    <w:rsid w:val="00552E8C"/>
    <w:rsid w:val="005531F7"/>
    <w:rsid w:val="00554120"/>
    <w:rsid w:val="00555FE6"/>
    <w:rsid w:val="00557852"/>
    <w:rsid w:val="0056008D"/>
    <w:rsid w:val="00561A0F"/>
    <w:rsid w:val="005625FF"/>
    <w:rsid w:val="00564C65"/>
    <w:rsid w:val="00566CA4"/>
    <w:rsid w:val="00567CE3"/>
    <w:rsid w:val="0057062A"/>
    <w:rsid w:val="0057249E"/>
    <w:rsid w:val="005729A4"/>
    <w:rsid w:val="00574A22"/>
    <w:rsid w:val="00574D71"/>
    <w:rsid w:val="00574DD6"/>
    <w:rsid w:val="00575645"/>
    <w:rsid w:val="00576DC0"/>
    <w:rsid w:val="00577B7E"/>
    <w:rsid w:val="005816BB"/>
    <w:rsid w:val="00581D30"/>
    <w:rsid w:val="00581D92"/>
    <w:rsid w:val="00581E65"/>
    <w:rsid w:val="005824D0"/>
    <w:rsid w:val="005831E6"/>
    <w:rsid w:val="00584815"/>
    <w:rsid w:val="00587CE3"/>
    <w:rsid w:val="005905C8"/>
    <w:rsid w:val="005910C3"/>
    <w:rsid w:val="00591CF8"/>
    <w:rsid w:val="00593787"/>
    <w:rsid w:val="0059443C"/>
    <w:rsid w:val="00594D6A"/>
    <w:rsid w:val="005967A0"/>
    <w:rsid w:val="00597E49"/>
    <w:rsid w:val="005A09C2"/>
    <w:rsid w:val="005A108B"/>
    <w:rsid w:val="005A1F0C"/>
    <w:rsid w:val="005A374A"/>
    <w:rsid w:val="005A3A52"/>
    <w:rsid w:val="005A4BC0"/>
    <w:rsid w:val="005A7828"/>
    <w:rsid w:val="005B0325"/>
    <w:rsid w:val="005B1357"/>
    <w:rsid w:val="005B1793"/>
    <w:rsid w:val="005B2753"/>
    <w:rsid w:val="005B2ECE"/>
    <w:rsid w:val="005B48F6"/>
    <w:rsid w:val="005B68B6"/>
    <w:rsid w:val="005B6BD7"/>
    <w:rsid w:val="005C07C7"/>
    <w:rsid w:val="005C1480"/>
    <w:rsid w:val="005C1E93"/>
    <w:rsid w:val="005C28CB"/>
    <w:rsid w:val="005C3111"/>
    <w:rsid w:val="005C4A62"/>
    <w:rsid w:val="005C556C"/>
    <w:rsid w:val="005C59F8"/>
    <w:rsid w:val="005C5F76"/>
    <w:rsid w:val="005C6C74"/>
    <w:rsid w:val="005D0CD9"/>
    <w:rsid w:val="005D337C"/>
    <w:rsid w:val="005D34D8"/>
    <w:rsid w:val="005D41B5"/>
    <w:rsid w:val="005D4BF6"/>
    <w:rsid w:val="005D4C23"/>
    <w:rsid w:val="005D54B5"/>
    <w:rsid w:val="005D5975"/>
    <w:rsid w:val="005D5F48"/>
    <w:rsid w:val="005D62AF"/>
    <w:rsid w:val="005E206D"/>
    <w:rsid w:val="005E2940"/>
    <w:rsid w:val="005E2EF9"/>
    <w:rsid w:val="005E7530"/>
    <w:rsid w:val="005F081C"/>
    <w:rsid w:val="005F2869"/>
    <w:rsid w:val="005F3369"/>
    <w:rsid w:val="005F3AD3"/>
    <w:rsid w:val="005F4587"/>
    <w:rsid w:val="005F4664"/>
    <w:rsid w:val="005F5C1D"/>
    <w:rsid w:val="005F6EB1"/>
    <w:rsid w:val="005F77BF"/>
    <w:rsid w:val="00600132"/>
    <w:rsid w:val="00600C88"/>
    <w:rsid w:val="0060376E"/>
    <w:rsid w:val="00607038"/>
    <w:rsid w:val="00607A45"/>
    <w:rsid w:val="00611700"/>
    <w:rsid w:val="006124F2"/>
    <w:rsid w:val="00612753"/>
    <w:rsid w:val="00614DC1"/>
    <w:rsid w:val="00615A46"/>
    <w:rsid w:val="006160B7"/>
    <w:rsid w:val="006175E2"/>
    <w:rsid w:val="00620CB5"/>
    <w:rsid w:val="00621394"/>
    <w:rsid w:val="00622989"/>
    <w:rsid w:val="00622ECD"/>
    <w:rsid w:val="0062358D"/>
    <w:rsid w:val="00623EDE"/>
    <w:rsid w:val="00626773"/>
    <w:rsid w:val="00627690"/>
    <w:rsid w:val="00627988"/>
    <w:rsid w:val="00627F06"/>
    <w:rsid w:val="0063199E"/>
    <w:rsid w:val="00631F22"/>
    <w:rsid w:val="006331D4"/>
    <w:rsid w:val="0063343A"/>
    <w:rsid w:val="00633BDF"/>
    <w:rsid w:val="0063539D"/>
    <w:rsid w:val="006402D8"/>
    <w:rsid w:val="00643446"/>
    <w:rsid w:val="006436BD"/>
    <w:rsid w:val="0064398D"/>
    <w:rsid w:val="00645432"/>
    <w:rsid w:val="00645603"/>
    <w:rsid w:val="00646A6A"/>
    <w:rsid w:val="00647D15"/>
    <w:rsid w:val="006505ED"/>
    <w:rsid w:val="00650B96"/>
    <w:rsid w:val="00650EFB"/>
    <w:rsid w:val="00651201"/>
    <w:rsid w:val="006523AB"/>
    <w:rsid w:val="00652998"/>
    <w:rsid w:val="00653719"/>
    <w:rsid w:val="00653CC3"/>
    <w:rsid w:val="006568E2"/>
    <w:rsid w:val="006574A2"/>
    <w:rsid w:val="0066293E"/>
    <w:rsid w:val="006641CD"/>
    <w:rsid w:val="0066576A"/>
    <w:rsid w:val="00667A66"/>
    <w:rsid w:val="00671518"/>
    <w:rsid w:val="00673979"/>
    <w:rsid w:val="00674BDA"/>
    <w:rsid w:val="00675037"/>
    <w:rsid w:val="006764F6"/>
    <w:rsid w:val="0068011D"/>
    <w:rsid w:val="00682E9F"/>
    <w:rsid w:val="0068340B"/>
    <w:rsid w:val="00685742"/>
    <w:rsid w:val="006909C6"/>
    <w:rsid w:val="00690F81"/>
    <w:rsid w:val="0069659E"/>
    <w:rsid w:val="00696BFD"/>
    <w:rsid w:val="006974D0"/>
    <w:rsid w:val="006A0050"/>
    <w:rsid w:val="006A30F7"/>
    <w:rsid w:val="006A3924"/>
    <w:rsid w:val="006A3BAE"/>
    <w:rsid w:val="006A3C08"/>
    <w:rsid w:val="006A6971"/>
    <w:rsid w:val="006A7FD0"/>
    <w:rsid w:val="006B0330"/>
    <w:rsid w:val="006B3978"/>
    <w:rsid w:val="006B3F77"/>
    <w:rsid w:val="006B4861"/>
    <w:rsid w:val="006B4EAB"/>
    <w:rsid w:val="006B59F5"/>
    <w:rsid w:val="006B6207"/>
    <w:rsid w:val="006B6B02"/>
    <w:rsid w:val="006B743E"/>
    <w:rsid w:val="006B7F1E"/>
    <w:rsid w:val="006C12E4"/>
    <w:rsid w:val="006C1A03"/>
    <w:rsid w:val="006C2AFE"/>
    <w:rsid w:val="006C3C2B"/>
    <w:rsid w:val="006C3ED9"/>
    <w:rsid w:val="006C484B"/>
    <w:rsid w:val="006C5354"/>
    <w:rsid w:val="006C5F61"/>
    <w:rsid w:val="006C5FEB"/>
    <w:rsid w:val="006C6325"/>
    <w:rsid w:val="006D0C64"/>
    <w:rsid w:val="006D332F"/>
    <w:rsid w:val="006D4BE2"/>
    <w:rsid w:val="006D4F9A"/>
    <w:rsid w:val="006D54FD"/>
    <w:rsid w:val="006D5823"/>
    <w:rsid w:val="006D6AA0"/>
    <w:rsid w:val="006D7024"/>
    <w:rsid w:val="006E026B"/>
    <w:rsid w:val="006E0893"/>
    <w:rsid w:val="006E233B"/>
    <w:rsid w:val="006E2B5F"/>
    <w:rsid w:val="006E3301"/>
    <w:rsid w:val="006E3987"/>
    <w:rsid w:val="006E468D"/>
    <w:rsid w:val="006E5559"/>
    <w:rsid w:val="006E631E"/>
    <w:rsid w:val="006E6D35"/>
    <w:rsid w:val="006E79BF"/>
    <w:rsid w:val="006F1464"/>
    <w:rsid w:val="006F2E99"/>
    <w:rsid w:val="006F2FCB"/>
    <w:rsid w:val="006F502E"/>
    <w:rsid w:val="006F7406"/>
    <w:rsid w:val="006F79EE"/>
    <w:rsid w:val="0070025D"/>
    <w:rsid w:val="00701EC6"/>
    <w:rsid w:val="0070253E"/>
    <w:rsid w:val="00703C77"/>
    <w:rsid w:val="007050C2"/>
    <w:rsid w:val="007050FB"/>
    <w:rsid w:val="00705EC5"/>
    <w:rsid w:val="00707852"/>
    <w:rsid w:val="0070793A"/>
    <w:rsid w:val="00710510"/>
    <w:rsid w:val="0071182B"/>
    <w:rsid w:val="007129A9"/>
    <w:rsid w:val="0071424E"/>
    <w:rsid w:val="00714433"/>
    <w:rsid w:val="00714F1D"/>
    <w:rsid w:val="0071509A"/>
    <w:rsid w:val="00716253"/>
    <w:rsid w:val="007215E8"/>
    <w:rsid w:val="007217EB"/>
    <w:rsid w:val="00722211"/>
    <w:rsid w:val="00723909"/>
    <w:rsid w:val="00724039"/>
    <w:rsid w:val="0072441B"/>
    <w:rsid w:val="007257BB"/>
    <w:rsid w:val="007261C7"/>
    <w:rsid w:val="007268CC"/>
    <w:rsid w:val="0072705B"/>
    <w:rsid w:val="0072705F"/>
    <w:rsid w:val="00727566"/>
    <w:rsid w:val="00727EC0"/>
    <w:rsid w:val="00730086"/>
    <w:rsid w:val="00730611"/>
    <w:rsid w:val="00732FB3"/>
    <w:rsid w:val="0073485E"/>
    <w:rsid w:val="00736E68"/>
    <w:rsid w:val="00737060"/>
    <w:rsid w:val="0073799E"/>
    <w:rsid w:val="00740875"/>
    <w:rsid w:val="00740D97"/>
    <w:rsid w:val="00740F15"/>
    <w:rsid w:val="007425E7"/>
    <w:rsid w:val="00745253"/>
    <w:rsid w:val="00746052"/>
    <w:rsid w:val="007514B2"/>
    <w:rsid w:val="00753E5D"/>
    <w:rsid w:val="00760DC6"/>
    <w:rsid w:val="00762BB1"/>
    <w:rsid w:val="00765AB0"/>
    <w:rsid w:val="007664CF"/>
    <w:rsid w:val="0076672C"/>
    <w:rsid w:val="00767458"/>
    <w:rsid w:val="007711C5"/>
    <w:rsid w:val="007714FD"/>
    <w:rsid w:val="00771D8B"/>
    <w:rsid w:val="00773CB5"/>
    <w:rsid w:val="0077473E"/>
    <w:rsid w:val="00775FBB"/>
    <w:rsid w:val="007814E9"/>
    <w:rsid w:val="0078517A"/>
    <w:rsid w:val="007853B2"/>
    <w:rsid w:val="007862B0"/>
    <w:rsid w:val="00787B1A"/>
    <w:rsid w:val="00787D4C"/>
    <w:rsid w:val="007911E9"/>
    <w:rsid w:val="00791A6A"/>
    <w:rsid w:val="00792461"/>
    <w:rsid w:val="007926A3"/>
    <w:rsid w:val="007930DF"/>
    <w:rsid w:val="00794647"/>
    <w:rsid w:val="007A0347"/>
    <w:rsid w:val="007A26BD"/>
    <w:rsid w:val="007A26E1"/>
    <w:rsid w:val="007A308F"/>
    <w:rsid w:val="007A364F"/>
    <w:rsid w:val="007A3BFD"/>
    <w:rsid w:val="007A436F"/>
    <w:rsid w:val="007A6AE5"/>
    <w:rsid w:val="007B0A0E"/>
    <w:rsid w:val="007B0F5C"/>
    <w:rsid w:val="007B1EE0"/>
    <w:rsid w:val="007B1FE6"/>
    <w:rsid w:val="007B2F5A"/>
    <w:rsid w:val="007B504D"/>
    <w:rsid w:val="007B523A"/>
    <w:rsid w:val="007B58F1"/>
    <w:rsid w:val="007B5943"/>
    <w:rsid w:val="007B68B6"/>
    <w:rsid w:val="007B6EBE"/>
    <w:rsid w:val="007B739C"/>
    <w:rsid w:val="007B78AD"/>
    <w:rsid w:val="007C0548"/>
    <w:rsid w:val="007C08ED"/>
    <w:rsid w:val="007C12BD"/>
    <w:rsid w:val="007C14CF"/>
    <w:rsid w:val="007C172C"/>
    <w:rsid w:val="007C260F"/>
    <w:rsid w:val="007C2DAB"/>
    <w:rsid w:val="007C2F3B"/>
    <w:rsid w:val="007C302B"/>
    <w:rsid w:val="007C3EF4"/>
    <w:rsid w:val="007C5251"/>
    <w:rsid w:val="007C52AD"/>
    <w:rsid w:val="007D3467"/>
    <w:rsid w:val="007D4866"/>
    <w:rsid w:val="007E40DC"/>
    <w:rsid w:val="007E48CE"/>
    <w:rsid w:val="007E4E88"/>
    <w:rsid w:val="007E52CF"/>
    <w:rsid w:val="007E62D5"/>
    <w:rsid w:val="007E6C2D"/>
    <w:rsid w:val="007F0A0F"/>
    <w:rsid w:val="007F480C"/>
    <w:rsid w:val="007F5BD8"/>
    <w:rsid w:val="007F5C17"/>
    <w:rsid w:val="007F5E6E"/>
    <w:rsid w:val="007F5EC7"/>
    <w:rsid w:val="007F6919"/>
    <w:rsid w:val="007F7C9D"/>
    <w:rsid w:val="008004AC"/>
    <w:rsid w:val="00800E0A"/>
    <w:rsid w:val="0080160B"/>
    <w:rsid w:val="00805E34"/>
    <w:rsid w:val="008067A4"/>
    <w:rsid w:val="00806E71"/>
    <w:rsid w:val="008075B9"/>
    <w:rsid w:val="008114DA"/>
    <w:rsid w:val="0081282E"/>
    <w:rsid w:val="00812BC2"/>
    <w:rsid w:val="00813080"/>
    <w:rsid w:val="00814191"/>
    <w:rsid w:val="00816976"/>
    <w:rsid w:val="00820D0A"/>
    <w:rsid w:val="00821B25"/>
    <w:rsid w:val="00822078"/>
    <w:rsid w:val="00822D75"/>
    <w:rsid w:val="00824D4D"/>
    <w:rsid w:val="00825293"/>
    <w:rsid w:val="008255F6"/>
    <w:rsid w:val="00826D8E"/>
    <w:rsid w:val="00830A75"/>
    <w:rsid w:val="00831583"/>
    <w:rsid w:val="00832606"/>
    <w:rsid w:val="00832D97"/>
    <w:rsid w:val="00832F9E"/>
    <w:rsid w:val="008334F6"/>
    <w:rsid w:val="00833600"/>
    <w:rsid w:val="00833691"/>
    <w:rsid w:val="00835A19"/>
    <w:rsid w:val="00836522"/>
    <w:rsid w:val="00836B09"/>
    <w:rsid w:val="00836C04"/>
    <w:rsid w:val="00836EC0"/>
    <w:rsid w:val="0084033F"/>
    <w:rsid w:val="0084110A"/>
    <w:rsid w:val="00841163"/>
    <w:rsid w:val="0084318B"/>
    <w:rsid w:val="00843EE3"/>
    <w:rsid w:val="00844DA4"/>
    <w:rsid w:val="0085024F"/>
    <w:rsid w:val="00851D70"/>
    <w:rsid w:val="0085359A"/>
    <w:rsid w:val="00853B85"/>
    <w:rsid w:val="00853C03"/>
    <w:rsid w:val="00854BFA"/>
    <w:rsid w:val="00855FE4"/>
    <w:rsid w:val="00856445"/>
    <w:rsid w:val="0085698D"/>
    <w:rsid w:val="00860344"/>
    <w:rsid w:val="008607C4"/>
    <w:rsid w:val="0086102A"/>
    <w:rsid w:val="00861219"/>
    <w:rsid w:val="008637CA"/>
    <w:rsid w:val="008666B4"/>
    <w:rsid w:val="008667F3"/>
    <w:rsid w:val="00867AB0"/>
    <w:rsid w:val="008708D1"/>
    <w:rsid w:val="00870957"/>
    <w:rsid w:val="00871D06"/>
    <w:rsid w:val="00873027"/>
    <w:rsid w:val="00873370"/>
    <w:rsid w:val="00873762"/>
    <w:rsid w:val="008738B4"/>
    <w:rsid w:val="00874E4A"/>
    <w:rsid w:val="008763D3"/>
    <w:rsid w:val="00877D72"/>
    <w:rsid w:val="00880221"/>
    <w:rsid w:val="008804D0"/>
    <w:rsid w:val="00880934"/>
    <w:rsid w:val="00880DAC"/>
    <w:rsid w:val="00881FF2"/>
    <w:rsid w:val="008835ED"/>
    <w:rsid w:val="00884BED"/>
    <w:rsid w:val="00885461"/>
    <w:rsid w:val="008862DD"/>
    <w:rsid w:val="008867C9"/>
    <w:rsid w:val="00886964"/>
    <w:rsid w:val="0088719C"/>
    <w:rsid w:val="008910FF"/>
    <w:rsid w:val="0089294C"/>
    <w:rsid w:val="00892C7F"/>
    <w:rsid w:val="0089332A"/>
    <w:rsid w:val="00894C7B"/>
    <w:rsid w:val="0089677C"/>
    <w:rsid w:val="008A09C7"/>
    <w:rsid w:val="008A1DE2"/>
    <w:rsid w:val="008A2BB6"/>
    <w:rsid w:val="008A2EF4"/>
    <w:rsid w:val="008A381E"/>
    <w:rsid w:val="008A58C7"/>
    <w:rsid w:val="008A6ECE"/>
    <w:rsid w:val="008B1EC8"/>
    <w:rsid w:val="008B41BF"/>
    <w:rsid w:val="008B6009"/>
    <w:rsid w:val="008B6B01"/>
    <w:rsid w:val="008B739A"/>
    <w:rsid w:val="008C0198"/>
    <w:rsid w:val="008C0B81"/>
    <w:rsid w:val="008C0F2C"/>
    <w:rsid w:val="008C12AF"/>
    <w:rsid w:val="008C3229"/>
    <w:rsid w:val="008C34B5"/>
    <w:rsid w:val="008C4CCE"/>
    <w:rsid w:val="008C6B21"/>
    <w:rsid w:val="008C6B4E"/>
    <w:rsid w:val="008C6DB7"/>
    <w:rsid w:val="008C6E11"/>
    <w:rsid w:val="008C756A"/>
    <w:rsid w:val="008C780B"/>
    <w:rsid w:val="008C78EF"/>
    <w:rsid w:val="008C7E12"/>
    <w:rsid w:val="008C7E96"/>
    <w:rsid w:val="008D282E"/>
    <w:rsid w:val="008D39B1"/>
    <w:rsid w:val="008D3AE6"/>
    <w:rsid w:val="008D3E43"/>
    <w:rsid w:val="008D5E02"/>
    <w:rsid w:val="008D5EBF"/>
    <w:rsid w:val="008D6007"/>
    <w:rsid w:val="008D71E0"/>
    <w:rsid w:val="008D7380"/>
    <w:rsid w:val="008E5D3F"/>
    <w:rsid w:val="008E6CBB"/>
    <w:rsid w:val="008E7563"/>
    <w:rsid w:val="008F1965"/>
    <w:rsid w:val="008F1AFC"/>
    <w:rsid w:val="008F249A"/>
    <w:rsid w:val="008F26B7"/>
    <w:rsid w:val="008F32A0"/>
    <w:rsid w:val="008F3678"/>
    <w:rsid w:val="008F47F1"/>
    <w:rsid w:val="008F5BBE"/>
    <w:rsid w:val="008F6F35"/>
    <w:rsid w:val="008F7A39"/>
    <w:rsid w:val="009001B5"/>
    <w:rsid w:val="00901805"/>
    <w:rsid w:val="009018DE"/>
    <w:rsid w:val="009022AF"/>
    <w:rsid w:val="00903649"/>
    <w:rsid w:val="00903ABB"/>
    <w:rsid w:val="00905C7B"/>
    <w:rsid w:val="00906238"/>
    <w:rsid w:val="009103F3"/>
    <w:rsid w:val="00910DA8"/>
    <w:rsid w:val="00912503"/>
    <w:rsid w:val="00913565"/>
    <w:rsid w:val="009148F1"/>
    <w:rsid w:val="00914C74"/>
    <w:rsid w:val="00924236"/>
    <w:rsid w:val="00925CC0"/>
    <w:rsid w:val="0092681A"/>
    <w:rsid w:val="00927027"/>
    <w:rsid w:val="00927315"/>
    <w:rsid w:val="009275E0"/>
    <w:rsid w:val="00927951"/>
    <w:rsid w:val="00930658"/>
    <w:rsid w:val="009315FC"/>
    <w:rsid w:val="009331C9"/>
    <w:rsid w:val="00933349"/>
    <w:rsid w:val="00933873"/>
    <w:rsid w:val="009355F6"/>
    <w:rsid w:val="00937901"/>
    <w:rsid w:val="00940C3A"/>
    <w:rsid w:val="00940E3A"/>
    <w:rsid w:val="00943385"/>
    <w:rsid w:val="0094508C"/>
    <w:rsid w:val="009456CA"/>
    <w:rsid w:val="00945AAF"/>
    <w:rsid w:val="00946C4B"/>
    <w:rsid w:val="00950288"/>
    <w:rsid w:val="009524D4"/>
    <w:rsid w:val="00952ECB"/>
    <w:rsid w:val="009546FA"/>
    <w:rsid w:val="00954D07"/>
    <w:rsid w:val="0095593F"/>
    <w:rsid w:val="0095625E"/>
    <w:rsid w:val="00956937"/>
    <w:rsid w:val="00957CFC"/>
    <w:rsid w:val="00960936"/>
    <w:rsid w:val="00961593"/>
    <w:rsid w:val="00961D41"/>
    <w:rsid w:val="009639C0"/>
    <w:rsid w:val="00963ACA"/>
    <w:rsid w:val="00963FB1"/>
    <w:rsid w:val="00964DA6"/>
    <w:rsid w:val="00965E52"/>
    <w:rsid w:val="00966242"/>
    <w:rsid w:val="009671FE"/>
    <w:rsid w:val="00967641"/>
    <w:rsid w:val="00967709"/>
    <w:rsid w:val="0096785B"/>
    <w:rsid w:val="00970CE4"/>
    <w:rsid w:val="0097273F"/>
    <w:rsid w:val="009732FF"/>
    <w:rsid w:val="009744D6"/>
    <w:rsid w:val="00974585"/>
    <w:rsid w:val="00977507"/>
    <w:rsid w:val="00977EA2"/>
    <w:rsid w:val="0098225F"/>
    <w:rsid w:val="00982D72"/>
    <w:rsid w:val="009846F2"/>
    <w:rsid w:val="00984AE7"/>
    <w:rsid w:val="00987658"/>
    <w:rsid w:val="00987D3D"/>
    <w:rsid w:val="00990BDA"/>
    <w:rsid w:val="00991211"/>
    <w:rsid w:val="009920D9"/>
    <w:rsid w:val="00992A8E"/>
    <w:rsid w:val="00992AF8"/>
    <w:rsid w:val="00992C88"/>
    <w:rsid w:val="009934C6"/>
    <w:rsid w:val="0099393A"/>
    <w:rsid w:val="00995047"/>
    <w:rsid w:val="00995EE1"/>
    <w:rsid w:val="00996C83"/>
    <w:rsid w:val="009977E0"/>
    <w:rsid w:val="00997B4E"/>
    <w:rsid w:val="00997EA4"/>
    <w:rsid w:val="009A375F"/>
    <w:rsid w:val="009A43A4"/>
    <w:rsid w:val="009A5806"/>
    <w:rsid w:val="009B0F5E"/>
    <w:rsid w:val="009B2817"/>
    <w:rsid w:val="009B368A"/>
    <w:rsid w:val="009B3971"/>
    <w:rsid w:val="009B4399"/>
    <w:rsid w:val="009B57CC"/>
    <w:rsid w:val="009B5AE6"/>
    <w:rsid w:val="009B6CDE"/>
    <w:rsid w:val="009B72A8"/>
    <w:rsid w:val="009B73FC"/>
    <w:rsid w:val="009C06BC"/>
    <w:rsid w:val="009C22E3"/>
    <w:rsid w:val="009C2975"/>
    <w:rsid w:val="009C32DC"/>
    <w:rsid w:val="009C7821"/>
    <w:rsid w:val="009D192E"/>
    <w:rsid w:val="009D24A2"/>
    <w:rsid w:val="009D32DF"/>
    <w:rsid w:val="009D3623"/>
    <w:rsid w:val="009D3F9C"/>
    <w:rsid w:val="009D5210"/>
    <w:rsid w:val="009D5C9C"/>
    <w:rsid w:val="009D5D14"/>
    <w:rsid w:val="009D5DDB"/>
    <w:rsid w:val="009D5FE3"/>
    <w:rsid w:val="009D67F8"/>
    <w:rsid w:val="009E049E"/>
    <w:rsid w:val="009E07EC"/>
    <w:rsid w:val="009E12FE"/>
    <w:rsid w:val="009E1C5E"/>
    <w:rsid w:val="009E21A8"/>
    <w:rsid w:val="009E23DA"/>
    <w:rsid w:val="009E289C"/>
    <w:rsid w:val="009E3ACF"/>
    <w:rsid w:val="009E462B"/>
    <w:rsid w:val="009E558E"/>
    <w:rsid w:val="009E6A1D"/>
    <w:rsid w:val="009E7BC2"/>
    <w:rsid w:val="009E7EF5"/>
    <w:rsid w:val="009F0B6B"/>
    <w:rsid w:val="009F402F"/>
    <w:rsid w:val="009F4881"/>
    <w:rsid w:val="009F4D0B"/>
    <w:rsid w:val="009F5663"/>
    <w:rsid w:val="009F5DEF"/>
    <w:rsid w:val="009F7289"/>
    <w:rsid w:val="00A00F6B"/>
    <w:rsid w:val="00A02710"/>
    <w:rsid w:val="00A02A32"/>
    <w:rsid w:val="00A04922"/>
    <w:rsid w:val="00A053FE"/>
    <w:rsid w:val="00A06507"/>
    <w:rsid w:val="00A075E7"/>
    <w:rsid w:val="00A07839"/>
    <w:rsid w:val="00A100E0"/>
    <w:rsid w:val="00A10695"/>
    <w:rsid w:val="00A1077C"/>
    <w:rsid w:val="00A117E1"/>
    <w:rsid w:val="00A123B4"/>
    <w:rsid w:val="00A12DFC"/>
    <w:rsid w:val="00A13297"/>
    <w:rsid w:val="00A138CB"/>
    <w:rsid w:val="00A14B7B"/>
    <w:rsid w:val="00A14C18"/>
    <w:rsid w:val="00A153CE"/>
    <w:rsid w:val="00A16B69"/>
    <w:rsid w:val="00A16B73"/>
    <w:rsid w:val="00A201C8"/>
    <w:rsid w:val="00A22243"/>
    <w:rsid w:val="00A230C3"/>
    <w:rsid w:val="00A24EF1"/>
    <w:rsid w:val="00A27788"/>
    <w:rsid w:val="00A27AE7"/>
    <w:rsid w:val="00A27B2A"/>
    <w:rsid w:val="00A27B2F"/>
    <w:rsid w:val="00A30CCC"/>
    <w:rsid w:val="00A31766"/>
    <w:rsid w:val="00A31F47"/>
    <w:rsid w:val="00A32163"/>
    <w:rsid w:val="00A3216E"/>
    <w:rsid w:val="00A3281F"/>
    <w:rsid w:val="00A32EE3"/>
    <w:rsid w:val="00A3474E"/>
    <w:rsid w:val="00A34ABF"/>
    <w:rsid w:val="00A35373"/>
    <w:rsid w:val="00A35785"/>
    <w:rsid w:val="00A3624A"/>
    <w:rsid w:val="00A36288"/>
    <w:rsid w:val="00A36462"/>
    <w:rsid w:val="00A37024"/>
    <w:rsid w:val="00A37164"/>
    <w:rsid w:val="00A4246B"/>
    <w:rsid w:val="00A43535"/>
    <w:rsid w:val="00A43BA2"/>
    <w:rsid w:val="00A44206"/>
    <w:rsid w:val="00A453E4"/>
    <w:rsid w:val="00A45DEF"/>
    <w:rsid w:val="00A46FE8"/>
    <w:rsid w:val="00A51D27"/>
    <w:rsid w:val="00A521D0"/>
    <w:rsid w:val="00A52E42"/>
    <w:rsid w:val="00A54889"/>
    <w:rsid w:val="00A55792"/>
    <w:rsid w:val="00A55A91"/>
    <w:rsid w:val="00A55E3B"/>
    <w:rsid w:val="00A55F1D"/>
    <w:rsid w:val="00A561FB"/>
    <w:rsid w:val="00A56519"/>
    <w:rsid w:val="00A56D81"/>
    <w:rsid w:val="00A56FF6"/>
    <w:rsid w:val="00A57D98"/>
    <w:rsid w:val="00A60AC3"/>
    <w:rsid w:val="00A629B6"/>
    <w:rsid w:val="00A6372F"/>
    <w:rsid w:val="00A63F11"/>
    <w:rsid w:val="00A672C7"/>
    <w:rsid w:val="00A67841"/>
    <w:rsid w:val="00A67B08"/>
    <w:rsid w:val="00A70438"/>
    <w:rsid w:val="00A7370B"/>
    <w:rsid w:val="00A7417E"/>
    <w:rsid w:val="00A74223"/>
    <w:rsid w:val="00A75991"/>
    <w:rsid w:val="00A75C80"/>
    <w:rsid w:val="00A76CCE"/>
    <w:rsid w:val="00A778C8"/>
    <w:rsid w:val="00A80A68"/>
    <w:rsid w:val="00A810CB"/>
    <w:rsid w:val="00A81654"/>
    <w:rsid w:val="00A825C0"/>
    <w:rsid w:val="00A82DB9"/>
    <w:rsid w:val="00A846F6"/>
    <w:rsid w:val="00A84B5D"/>
    <w:rsid w:val="00A8576E"/>
    <w:rsid w:val="00A85E43"/>
    <w:rsid w:val="00A85F3D"/>
    <w:rsid w:val="00A860C2"/>
    <w:rsid w:val="00A8666B"/>
    <w:rsid w:val="00A8704B"/>
    <w:rsid w:val="00A8753A"/>
    <w:rsid w:val="00A90C6D"/>
    <w:rsid w:val="00A91089"/>
    <w:rsid w:val="00A91FE5"/>
    <w:rsid w:val="00A92885"/>
    <w:rsid w:val="00A9320F"/>
    <w:rsid w:val="00A9528A"/>
    <w:rsid w:val="00A95CB1"/>
    <w:rsid w:val="00A96732"/>
    <w:rsid w:val="00A96C88"/>
    <w:rsid w:val="00A97343"/>
    <w:rsid w:val="00AA23B2"/>
    <w:rsid w:val="00AA3400"/>
    <w:rsid w:val="00AA3A97"/>
    <w:rsid w:val="00AA4AF8"/>
    <w:rsid w:val="00AA5336"/>
    <w:rsid w:val="00AA59C5"/>
    <w:rsid w:val="00AA5E6F"/>
    <w:rsid w:val="00AB00D6"/>
    <w:rsid w:val="00AB0270"/>
    <w:rsid w:val="00AB0713"/>
    <w:rsid w:val="00AB2C90"/>
    <w:rsid w:val="00AB5957"/>
    <w:rsid w:val="00AB74E5"/>
    <w:rsid w:val="00AC02ED"/>
    <w:rsid w:val="00AC08D2"/>
    <w:rsid w:val="00AC1996"/>
    <w:rsid w:val="00AC2A1A"/>
    <w:rsid w:val="00AC2ACF"/>
    <w:rsid w:val="00AC3710"/>
    <w:rsid w:val="00AC4DB3"/>
    <w:rsid w:val="00AC4E9D"/>
    <w:rsid w:val="00AC69B3"/>
    <w:rsid w:val="00AC794A"/>
    <w:rsid w:val="00AD37C6"/>
    <w:rsid w:val="00AD4257"/>
    <w:rsid w:val="00AD5E5F"/>
    <w:rsid w:val="00AD5ED1"/>
    <w:rsid w:val="00AD5FC4"/>
    <w:rsid w:val="00AD5FD1"/>
    <w:rsid w:val="00AE280A"/>
    <w:rsid w:val="00AE2DCA"/>
    <w:rsid w:val="00AE3350"/>
    <w:rsid w:val="00AE7269"/>
    <w:rsid w:val="00AE7B4A"/>
    <w:rsid w:val="00AF0756"/>
    <w:rsid w:val="00AF562F"/>
    <w:rsid w:val="00AF576D"/>
    <w:rsid w:val="00AF58A3"/>
    <w:rsid w:val="00AF59DC"/>
    <w:rsid w:val="00AF5E5C"/>
    <w:rsid w:val="00AF688F"/>
    <w:rsid w:val="00B0159F"/>
    <w:rsid w:val="00B0194D"/>
    <w:rsid w:val="00B025EA"/>
    <w:rsid w:val="00B02A5E"/>
    <w:rsid w:val="00B02D95"/>
    <w:rsid w:val="00B030FD"/>
    <w:rsid w:val="00B033EA"/>
    <w:rsid w:val="00B04321"/>
    <w:rsid w:val="00B04C7C"/>
    <w:rsid w:val="00B0607F"/>
    <w:rsid w:val="00B06153"/>
    <w:rsid w:val="00B065D4"/>
    <w:rsid w:val="00B07810"/>
    <w:rsid w:val="00B10866"/>
    <w:rsid w:val="00B1096F"/>
    <w:rsid w:val="00B10A0B"/>
    <w:rsid w:val="00B11C10"/>
    <w:rsid w:val="00B11D21"/>
    <w:rsid w:val="00B11E97"/>
    <w:rsid w:val="00B12817"/>
    <w:rsid w:val="00B136DD"/>
    <w:rsid w:val="00B161C7"/>
    <w:rsid w:val="00B16DA8"/>
    <w:rsid w:val="00B1739B"/>
    <w:rsid w:val="00B17846"/>
    <w:rsid w:val="00B17D54"/>
    <w:rsid w:val="00B20F8A"/>
    <w:rsid w:val="00B21156"/>
    <w:rsid w:val="00B23098"/>
    <w:rsid w:val="00B23D10"/>
    <w:rsid w:val="00B26C14"/>
    <w:rsid w:val="00B30D83"/>
    <w:rsid w:val="00B30EE5"/>
    <w:rsid w:val="00B31FA9"/>
    <w:rsid w:val="00B32022"/>
    <w:rsid w:val="00B32B97"/>
    <w:rsid w:val="00B33D2B"/>
    <w:rsid w:val="00B34366"/>
    <w:rsid w:val="00B3451B"/>
    <w:rsid w:val="00B34FE1"/>
    <w:rsid w:val="00B35722"/>
    <w:rsid w:val="00B36CEA"/>
    <w:rsid w:val="00B402D2"/>
    <w:rsid w:val="00B428CD"/>
    <w:rsid w:val="00B448F6"/>
    <w:rsid w:val="00B44EA4"/>
    <w:rsid w:val="00B4636B"/>
    <w:rsid w:val="00B468AF"/>
    <w:rsid w:val="00B514FF"/>
    <w:rsid w:val="00B546FC"/>
    <w:rsid w:val="00B547B5"/>
    <w:rsid w:val="00B5555A"/>
    <w:rsid w:val="00B55CB3"/>
    <w:rsid w:val="00B57266"/>
    <w:rsid w:val="00B62041"/>
    <w:rsid w:val="00B65020"/>
    <w:rsid w:val="00B679E3"/>
    <w:rsid w:val="00B67F47"/>
    <w:rsid w:val="00B713D0"/>
    <w:rsid w:val="00B729B8"/>
    <w:rsid w:val="00B74079"/>
    <w:rsid w:val="00B740DA"/>
    <w:rsid w:val="00B76635"/>
    <w:rsid w:val="00B80193"/>
    <w:rsid w:val="00B80B58"/>
    <w:rsid w:val="00B8440D"/>
    <w:rsid w:val="00B8466B"/>
    <w:rsid w:val="00B85ADF"/>
    <w:rsid w:val="00B9022E"/>
    <w:rsid w:val="00B921B9"/>
    <w:rsid w:val="00B921CA"/>
    <w:rsid w:val="00B933BE"/>
    <w:rsid w:val="00B96F82"/>
    <w:rsid w:val="00B97007"/>
    <w:rsid w:val="00BA2402"/>
    <w:rsid w:val="00BA249F"/>
    <w:rsid w:val="00BA29C5"/>
    <w:rsid w:val="00BA30B6"/>
    <w:rsid w:val="00BA4352"/>
    <w:rsid w:val="00BA454A"/>
    <w:rsid w:val="00BA4903"/>
    <w:rsid w:val="00BB0060"/>
    <w:rsid w:val="00BB1954"/>
    <w:rsid w:val="00BB2C18"/>
    <w:rsid w:val="00BB3C0E"/>
    <w:rsid w:val="00BB41F4"/>
    <w:rsid w:val="00BB4C38"/>
    <w:rsid w:val="00BB4EAA"/>
    <w:rsid w:val="00BB51F5"/>
    <w:rsid w:val="00BB5869"/>
    <w:rsid w:val="00BB638F"/>
    <w:rsid w:val="00BB6C2C"/>
    <w:rsid w:val="00BC12EE"/>
    <w:rsid w:val="00BC3670"/>
    <w:rsid w:val="00BC39B1"/>
    <w:rsid w:val="00BC53B8"/>
    <w:rsid w:val="00BC6005"/>
    <w:rsid w:val="00BC6D9B"/>
    <w:rsid w:val="00BD1C91"/>
    <w:rsid w:val="00BD2E06"/>
    <w:rsid w:val="00BD45DC"/>
    <w:rsid w:val="00BD4DCE"/>
    <w:rsid w:val="00BD64C3"/>
    <w:rsid w:val="00BD7114"/>
    <w:rsid w:val="00BD74D9"/>
    <w:rsid w:val="00BE090F"/>
    <w:rsid w:val="00BE289A"/>
    <w:rsid w:val="00BE3AF9"/>
    <w:rsid w:val="00BE6278"/>
    <w:rsid w:val="00BE6805"/>
    <w:rsid w:val="00BE68B1"/>
    <w:rsid w:val="00BE7FCE"/>
    <w:rsid w:val="00BF1E6F"/>
    <w:rsid w:val="00BF35BE"/>
    <w:rsid w:val="00BF48B7"/>
    <w:rsid w:val="00BF4F83"/>
    <w:rsid w:val="00BF51E2"/>
    <w:rsid w:val="00BF7980"/>
    <w:rsid w:val="00C0092E"/>
    <w:rsid w:val="00C00FA2"/>
    <w:rsid w:val="00C01B21"/>
    <w:rsid w:val="00C01F10"/>
    <w:rsid w:val="00C03D22"/>
    <w:rsid w:val="00C04323"/>
    <w:rsid w:val="00C04C01"/>
    <w:rsid w:val="00C055B4"/>
    <w:rsid w:val="00C065AA"/>
    <w:rsid w:val="00C06DE3"/>
    <w:rsid w:val="00C07A0E"/>
    <w:rsid w:val="00C12023"/>
    <w:rsid w:val="00C127B0"/>
    <w:rsid w:val="00C15F18"/>
    <w:rsid w:val="00C16EAE"/>
    <w:rsid w:val="00C17EC8"/>
    <w:rsid w:val="00C20B0E"/>
    <w:rsid w:val="00C24055"/>
    <w:rsid w:val="00C24268"/>
    <w:rsid w:val="00C24AC8"/>
    <w:rsid w:val="00C24BFF"/>
    <w:rsid w:val="00C26213"/>
    <w:rsid w:val="00C31411"/>
    <w:rsid w:val="00C31A34"/>
    <w:rsid w:val="00C31F14"/>
    <w:rsid w:val="00C32316"/>
    <w:rsid w:val="00C35B5B"/>
    <w:rsid w:val="00C372D4"/>
    <w:rsid w:val="00C428DB"/>
    <w:rsid w:val="00C432F0"/>
    <w:rsid w:val="00C441D2"/>
    <w:rsid w:val="00C4516C"/>
    <w:rsid w:val="00C46182"/>
    <w:rsid w:val="00C47702"/>
    <w:rsid w:val="00C47908"/>
    <w:rsid w:val="00C508FA"/>
    <w:rsid w:val="00C50C76"/>
    <w:rsid w:val="00C50CA4"/>
    <w:rsid w:val="00C50E2F"/>
    <w:rsid w:val="00C511BE"/>
    <w:rsid w:val="00C51AA6"/>
    <w:rsid w:val="00C527D4"/>
    <w:rsid w:val="00C52DE1"/>
    <w:rsid w:val="00C52F59"/>
    <w:rsid w:val="00C53D3A"/>
    <w:rsid w:val="00C542FE"/>
    <w:rsid w:val="00C547AA"/>
    <w:rsid w:val="00C552D7"/>
    <w:rsid w:val="00C555B3"/>
    <w:rsid w:val="00C55C05"/>
    <w:rsid w:val="00C55D96"/>
    <w:rsid w:val="00C577DF"/>
    <w:rsid w:val="00C60168"/>
    <w:rsid w:val="00C602BB"/>
    <w:rsid w:val="00C633E8"/>
    <w:rsid w:val="00C64BA5"/>
    <w:rsid w:val="00C65311"/>
    <w:rsid w:val="00C65A0D"/>
    <w:rsid w:val="00C66D35"/>
    <w:rsid w:val="00C67933"/>
    <w:rsid w:val="00C67973"/>
    <w:rsid w:val="00C67E2F"/>
    <w:rsid w:val="00C7176A"/>
    <w:rsid w:val="00C7505F"/>
    <w:rsid w:val="00C75904"/>
    <w:rsid w:val="00C75ED6"/>
    <w:rsid w:val="00C75FEB"/>
    <w:rsid w:val="00C76889"/>
    <w:rsid w:val="00C77140"/>
    <w:rsid w:val="00C77E7A"/>
    <w:rsid w:val="00C8163E"/>
    <w:rsid w:val="00C82A38"/>
    <w:rsid w:val="00C847B0"/>
    <w:rsid w:val="00C85DF6"/>
    <w:rsid w:val="00C86DE8"/>
    <w:rsid w:val="00C873A6"/>
    <w:rsid w:val="00C87630"/>
    <w:rsid w:val="00C903C1"/>
    <w:rsid w:val="00C92AE7"/>
    <w:rsid w:val="00C94C72"/>
    <w:rsid w:val="00C94E04"/>
    <w:rsid w:val="00C979C5"/>
    <w:rsid w:val="00C97B67"/>
    <w:rsid w:val="00CA0B0C"/>
    <w:rsid w:val="00CA172A"/>
    <w:rsid w:val="00CA1868"/>
    <w:rsid w:val="00CA1BD7"/>
    <w:rsid w:val="00CA1C2D"/>
    <w:rsid w:val="00CA310A"/>
    <w:rsid w:val="00CA475B"/>
    <w:rsid w:val="00CA58F3"/>
    <w:rsid w:val="00CA6399"/>
    <w:rsid w:val="00CB05A2"/>
    <w:rsid w:val="00CB0E33"/>
    <w:rsid w:val="00CB1B06"/>
    <w:rsid w:val="00CB2245"/>
    <w:rsid w:val="00CB3965"/>
    <w:rsid w:val="00CB5F87"/>
    <w:rsid w:val="00CB711F"/>
    <w:rsid w:val="00CB7D77"/>
    <w:rsid w:val="00CC0778"/>
    <w:rsid w:val="00CC1BCD"/>
    <w:rsid w:val="00CC1EB8"/>
    <w:rsid w:val="00CC2036"/>
    <w:rsid w:val="00CC21AA"/>
    <w:rsid w:val="00CC296A"/>
    <w:rsid w:val="00CC29A0"/>
    <w:rsid w:val="00CC2F63"/>
    <w:rsid w:val="00CC3C32"/>
    <w:rsid w:val="00CC3E92"/>
    <w:rsid w:val="00CC418C"/>
    <w:rsid w:val="00CC5E78"/>
    <w:rsid w:val="00CC710C"/>
    <w:rsid w:val="00CD0016"/>
    <w:rsid w:val="00CD04B9"/>
    <w:rsid w:val="00CD36CB"/>
    <w:rsid w:val="00CD43CE"/>
    <w:rsid w:val="00CD4ACA"/>
    <w:rsid w:val="00CD58CF"/>
    <w:rsid w:val="00CD5ED7"/>
    <w:rsid w:val="00CD66EE"/>
    <w:rsid w:val="00CD6913"/>
    <w:rsid w:val="00CD7391"/>
    <w:rsid w:val="00CD750C"/>
    <w:rsid w:val="00CE04C5"/>
    <w:rsid w:val="00CE057A"/>
    <w:rsid w:val="00CE10A0"/>
    <w:rsid w:val="00CE2038"/>
    <w:rsid w:val="00CE5F5C"/>
    <w:rsid w:val="00CE7AF0"/>
    <w:rsid w:val="00CE7E79"/>
    <w:rsid w:val="00CE7E7F"/>
    <w:rsid w:val="00CF2EC9"/>
    <w:rsid w:val="00CF4D58"/>
    <w:rsid w:val="00CF72BB"/>
    <w:rsid w:val="00CF740E"/>
    <w:rsid w:val="00D0324E"/>
    <w:rsid w:val="00D07305"/>
    <w:rsid w:val="00D07C4C"/>
    <w:rsid w:val="00D100E0"/>
    <w:rsid w:val="00D11131"/>
    <w:rsid w:val="00D11276"/>
    <w:rsid w:val="00D11F38"/>
    <w:rsid w:val="00D12996"/>
    <w:rsid w:val="00D13228"/>
    <w:rsid w:val="00D1410D"/>
    <w:rsid w:val="00D147AE"/>
    <w:rsid w:val="00D154A6"/>
    <w:rsid w:val="00D16C1B"/>
    <w:rsid w:val="00D17599"/>
    <w:rsid w:val="00D20556"/>
    <w:rsid w:val="00D208F5"/>
    <w:rsid w:val="00D21977"/>
    <w:rsid w:val="00D23365"/>
    <w:rsid w:val="00D24A10"/>
    <w:rsid w:val="00D250B1"/>
    <w:rsid w:val="00D265DC"/>
    <w:rsid w:val="00D26795"/>
    <w:rsid w:val="00D2734D"/>
    <w:rsid w:val="00D27B03"/>
    <w:rsid w:val="00D303E3"/>
    <w:rsid w:val="00D30FDC"/>
    <w:rsid w:val="00D310D0"/>
    <w:rsid w:val="00D32CA2"/>
    <w:rsid w:val="00D33169"/>
    <w:rsid w:val="00D3591D"/>
    <w:rsid w:val="00D35D88"/>
    <w:rsid w:val="00D36227"/>
    <w:rsid w:val="00D41109"/>
    <w:rsid w:val="00D43443"/>
    <w:rsid w:val="00D43503"/>
    <w:rsid w:val="00D4443E"/>
    <w:rsid w:val="00D456B3"/>
    <w:rsid w:val="00D45AAB"/>
    <w:rsid w:val="00D518FE"/>
    <w:rsid w:val="00D532A3"/>
    <w:rsid w:val="00D53FDB"/>
    <w:rsid w:val="00D552E0"/>
    <w:rsid w:val="00D5666F"/>
    <w:rsid w:val="00D56B87"/>
    <w:rsid w:val="00D60610"/>
    <w:rsid w:val="00D60CB8"/>
    <w:rsid w:val="00D61548"/>
    <w:rsid w:val="00D6349A"/>
    <w:rsid w:val="00D64251"/>
    <w:rsid w:val="00D6524E"/>
    <w:rsid w:val="00D653A2"/>
    <w:rsid w:val="00D66F66"/>
    <w:rsid w:val="00D70EB0"/>
    <w:rsid w:val="00D71F7E"/>
    <w:rsid w:val="00D74C6D"/>
    <w:rsid w:val="00D803D9"/>
    <w:rsid w:val="00D80C71"/>
    <w:rsid w:val="00D81979"/>
    <w:rsid w:val="00D82A35"/>
    <w:rsid w:val="00D85885"/>
    <w:rsid w:val="00D85C2C"/>
    <w:rsid w:val="00D85CA5"/>
    <w:rsid w:val="00D87C7D"/>
    <w:rsid w:val="00D90555"/>
    <w:rsid w:val="00D90992"/>
    <w:rsid w:val="00D90A8D"/>
    <w:rsid w:val="00D92D7B"/>
    <w:rsid w:val="00D933FC"/>
    <w:rsid w:val="00D94760"/>
    <w:rsid w:val="00D95407"/>
    <w:rsid w:val="00D9736E"/>
    <w:rsid w:val="00DA0110"/>
    <w:rsid w:val="00DA081F"/>
    <w:rsid w:val="00DA1652"/>
    <w:rsid w:val="00DB2879"/>
    <w:rsid w:val="00DB341C"/>
    <w:rsid w:val="00DB43C7"/>
    <w:rsid w:val="00DB4800"/>
    <w:rsid w:val="00DB563F"/>
    <w:rsid w:val="00DB64DA"/>
    <w:rsid w:val="00DB65DC"/>
    <w:rsid w:val="00DB6D04"/>
    <w:rsid w:val="00DB6E3E"/>
    <w:rsid w:val="00DC0ADB"/>
    <w:rsid w:val="00DC17A4"/>
    <w:rsid w:val="00DC22B8"/>
    <w:rsid w:val="00DC2636"/>
    <w:rsid w:val="00DC2C57"/>
    <w:rsid w:val="00DC3A84"/>
    <w:rsid w:val="00DC42DB"/>
    <w:rsid w:val="00DC594C"/>
    <w:rsid w:val="00DC616A"/>
    <w:rsid w:val="00DC6863"/>
    <w:rsid w:val="00DC6E15"/>
    <w:rsid w:val="00DC7054"/>
    <w:rsid w:val="00DD0156"/>
    <w:rsid w:val="00DD0B20"/>
    <w:rsid w:val="00DD16E4"/>
    <w:rsid w:val="00DD29A3"/>
    <w:rsid w:val="00DD34A5"/>
    <w:rsid w:val="00DD4D68"/>
    <w:rsid w:val="00DD5ED2"/>
    <w:rsid w:val="00DD677F"/>
    <w:rsid w:val="00DD6AE4"/>
    <w:rsid w:val="00DE1BF4"/>
    <w:rsid w:val="00DE1D18"/>
    <w:rsid w:val="00DE206F"/>
    <w:rsid w:val="00DE2596"/>
    <w:rsid w:val="00DE2B6A"/>
    <w:rsid w:val="00DE313D"/>
    <w:rsid w:val="00DE38CF"/>
    <w:rsid w:val="00DE4AAF"/>
    <w:rsid w:val="00DE54D1"/>
    <w:rsid w:val="00DE5D1B"/>
    <w:rsid w:val="00DE5F81"/>
    <w:rsid w:val="00DF0652"/>
    <w:rsid w:val="00DF072D"/>
    <w:rsid w:val="00DF3100"/>
    <w:rsid w:val="00DF489C"/>
    <w:rsid w:val="00DF4FD5"/>
    <w:rsid w:val="00DF67AA"/>
    <w:rsid w:val="00DF6A4C"/>
    <w:rsid w:val="00DF6AEA"/>
    <w:rsid w:val="00DF6DE6"/>
    <w:rsid w:val="00DF725D"/>
    <w:rsid w:val="00E011C0"/>
    <w:rsid w:val="00E030FD"/>
    <w:rsid w:val="00E033D4"/>
    <w:rsid w:val="00E0340E"/>
    <w:rsid w:val="00E03C2E"/>
    <w:rsid w:val="00E04595"/>
    <w:rsid w:val="00E052FE"/>
    <w:rsid w:val="00E068B1"/>
    <w:rsid w:val="00E0721A"/>
    <w:rsid w:val="00E07393"/>
    <w:rsid w:val="00E07E8F"/>
    <w:rsid w:val="00E10228"/>
    <w:rsid w:val="00E106AB"/>
    <w:rsid w:val="00E11085"/>
    <w:rsid w:val="00E1193D"/>
    <w:rsid w:val="00E11985"/>
    <w:rsid w:val="00E132E3"/>
    <w:rsid w:val="00E1442E"/>
    <w:rsid w:val="00E14BA1"/>
    <w:rsid w:val="00E16DE9"/>
    <w:rsid w:val="00E172FA"/>
    <w:rsid w:val="00E17516"/>
    <w:rsid w:val="00E17A53"/>
    <w:rsid w:val="00E17C7B"/>
    <w:rsid w:val="00E20061"/>
    <w:rsid w:val="00E21600"/>
    <w:rsid w:val="00E247AB"/>
    <w:rsid w:val="00E2486C"/>
    <w:rsid w:val="00E24902"/>
    <w:rsid w:val="00E25604"/>
    <w:rsid w:val="00E25FD4"/>
    <w:rsid w:val="00E267BD"/>
    <w:rsid w:val="00E277B2"/>
    <w:rsid w:val="00E27C7A"/>
    <w:rsid w:val="00E30C6C"/>
    <w:rsid w:val="00E320C7"/>
    <w:rsid w:val="00E33849"/>
    <w:rsid w:val="00E33869"/>
    <w:rsid w:val="00E36845"/>
    <w:rsid w:val="00E401BD"/>
    <w:rsid w:val="00E41DF0"/>
    <w:rsid w:val="00E42F53"/>
    <w:rsid w:val="00E43778"/>
    <w:rsid w:val="00E43C30"/>
    <w:rsid w:val="00E43F32"/>
    <w:rsid w:val="00E4528D"/>
    <w:rsid w:val="00E45C02"/>
    <w:rsid w:val="00E46BD4"/>
    <w:rsid w:val="00E500A8"/>
    <w:rsid w:val="00E50E7B"/>
    <w:rsid w:val="00E511F5"/>
    <w:rsid w:val="00E52C2B"/>
    <w:rsid w:val="00E55785"/>
    <w:rsid w:val="00E5604B"/>
    <w:rsid w:val="00E560F2"/>
    <w:rsid w:val="00E6177C"/>
    <w:rsid w:val="00E61A5F"/>
    <w:rsid w:val="00E61FF3"/>
    <w:rsid w:val="00E63846"/>
    <w:rsid w:val="00E64B38"/>
    <w:rsid w:val="00E64E27"/>
    <w:rsid w:val="00E6708C"/>
    <w:rsid w:val="00E673CE"/>
    <w:rsid w:val="00E67724"/>
    <w:rsid w:val="00E67C18"/>
    <w:rsid w:val="00E67FAF"/>
    <w:rsid w:val="00E70F82"/>
    <w:rsid w:val="00E713DC"/>
    <w:rsid w:val="00E71555"/>
    <w:rsid w:val="00E719C3"/>
    <w:rsid w:val="00E74D9A"/>
    <w:rsid w:val="00E75172"/>
    <w:rsid w:val="00E755F5"/>
    <w:rsid w:val="00E815A6"/>
    <w:rsid w:val="00E82B66"/>
    <w:rsid w:val="00E838C5"/>
    <w:rsid w:val="00E85EF3"/>
    <w:rsid w:val="00E86FCE"/>
    <w:rsid w:val="00E871B9"/>
    <w:rsid w:val="00E875A3"/>
    <w:rsid w:val="00E878F7"/>
    <w:rsid w:val="00E87E59"/>
    <w:rsid w:val="00E9058B"/>
    <w:rsid w:val="00E90ED7"/>
    <w:rsid w:val="00E916AB"/>
    <w:rsid w:val="00E921E9"/>
    <w:rsid w:val="00E922DC"/>
    <w:rsid w:val="00E92B05"/>
    <w:rsid w:val="00E93777"/>
    <w:rsid w:val="00E93A16"/>
    <w:rsid w:val="00E93A70"/>
    <w:rsid w:val="00E94A12"/>
    <w:rsid w:val="00E94B13"/>
    <w:rsid w:val="00E95821"/>
    <w:rsid w:val="00E958B3"/>
    <w:rsid w:val="00E96B7A"/>
    <w:rsid w:val="00E96F8A"/>
    <w:rsid w:val="00E97D43"/>
    <w:rsid w:val="00EA29D0"/>
    <w:rsid w:val="00EA3DA0"/>
    <w:rsid w:val="00EA41E6"/>
    <w:rsid w:val="00EA64C4"/>
    <w:rsid w:val="00EA73E3"/>
    <w:rsid w:val="00EB00B0"/>
    <w:rsid w:val="00EB088D"/>
    <w:rsid w:val="00EB19E4"/>
    <w:rsid w:val="00EB1CFD"/>
    <w:rsid w:val="00EB4E34"/>
    <w:rsid w:val="00EB7236"/>
    <w:rsid w:val="00EB75A5"/>
    <w:rsid w:val="00EB794F"/>
    <w:rsid w:val="00EC010C"/>
    <w:rsid w:val="00EC18B6"/>
    <w:rsid w:val="00EC2CEE"/>
    <w:rsid w:val="00EC4D0A"/>
    <w:rsid w:val="00EC599B"/>
    <w:rsid w:val="00EC5ACC"/>
    <w:rsid w:val="00EC70CA"/>
    <w:rsid w:val="00ED06ED"/>
    <w:rsid w:val="00ED136C"/>
    <w:rsid w:val="00ED1DD7"/>
    <w:rsid w:val="00ED2CCD"/>
    <w:rsid w:val="00ED30B3"/>
    <w:rsid w:val="00ED48C6"/>
    <w:rsid w:val="00ED5073"/>
    <w:rsid w:val="00ED50AD"/>
    <w:rsid w:val="00ED69E7"/>
    <w:rsid w:val="00ED7656"/>
    <w:rsid w:val="00ED7A5B"/>
    <w:rsid w:val="00ED7B04"/>
    <w:rsid w:val="00EE0582"/>
    <w:rsid w:val="00EE1661"/>
    <w:rsid w:val="00EE2540"/>
    <w:rsid w:val="00EE3733"/>
    <w:rsid w:val="00EE3C03"/>
    <w:rsid w:val="00EE4E58"/>
    <w:rsid w:val="00EE5B8F"/>
    <w:rsid w:val="00EE7C2D"/>
    <w:rsid w:val="00EF15E9"/>
    <w:rsid w:val="00EF3407"/>
    <w:rsid w:val="00EF4591"/>
    <w:rsid w:val="00EF55DE"/>
    <w:rsid w:val="00EF5E06"/>
    <w:rsid w:val="00EF77B7"/>
    <w:rsid w:val="00F011D1"/>
    <w:rsid w:val="00F02A6F"/>
    <w:rsid w:val="00F03B0D"/>
    <w:rsid w:val="00F05EBE"/>
    <w:rsid w:val="00F065B7"/>
    <w:rsid w:val="00F11A80"/>
    <w:rsid w:val="00F13C98"/>
    <w:rsid w:val="00F14407"/>
    <w:rsid w:val="00F1627F"/>
    <w:rsid w:val="00F17263"/>
    <w:rsid w:val="00F20281"/>
    <w:rsid w:val="00F2119D"/>
    <w:rsid w:val="00F2162C"/>
    <w:rsid w:val="00F21952"/>
    <w:rsid w:val="00F23BCA"/>
    <w:rsid w:val="00F23FA2"/>
    <w:rsid w:val="00F24013"/>
    <w:rsid w:val="00F26E57"/>
    <w:rsid w:val="00F308C9"/>
    <w:rsid w:val="00F3340B"/>
    <w:rsid w:val="00F33664"/>
    <w:rsid w:val="00F346D4"/>
    <w:rsid w:val="00F34D94"/>
    <w:rsid w:val="00F35406"/>
    <w:rsid w:val="00F3543C"/>
    <w:rsid w:val="00F35FCD"/>
    <w:rsid w:val="00F37027"/>
    <w:rsid w:val="00F407F9"/>
    <w:rsid w:val="00F432E6"/>
    <w:rsid w:val="00F43F09"/>
    <w:rsid w:val="00F43F53"/>
    <w:rsid w:val="00F44EFE"/>
    <w:rsid w:val="00F47138"/>
    <w:rsid w:val="00F475E8"/>
    <w:rsid w:val="00F4791E"/>
    <w:rsid w:val="00F51393"/>
    <w:rsid w:val="00F51D31"/>
    <w:rsid w:val="00F51E9B"/>
    <w:rsid w:val="00F52636"/>
    <w:rsid w:val="00F52E9B"/>
    <w:rsid w:val="00F530EE"/>
    <w:rsid w:val="00F552C4"/>
    <w:rsid w:val="00F55B73"/>
    <w:rsid w:val="00F573DE"/>
    <w:rsid w:val="00F60839"/>
    <w:rsid w:val="00F608FA"/>
    <w:rsid w:val="00F616D5"/>
    <w:rsid w:val="00F6349B"/>
    <w:rsid w:val="00F63931"/>
    <w:rsid w:val="00F66544"/>
    <w:rsid w:val="00F70A7A"/>
    <w:rsid w:val="00F71ABC"/>
    <w:rsid w:val="00F72527"/>
    <w:rsid w:val="00F7387B"/>
    <w:rsid w:val="00F7481D"/>
    <w:rsid w:val="00F75D91"/>
    <w:rsid w:val="00F760BD"/>
    <w:rsid w:val="00F77F87"/>
    <w:rsid w:val="00F801B3"/>
    <w:rsid w:val="00F823AD"/>
    <w:rsid w:val="00F824D2"/>
    <w:rsid w:val="00F82C5D"/>
    <w:rsid w:val="00F831BF"/>
    <w:rsid w:val="00F83394"/>
    <w:rsid w:val="00F849C4"/>
    <w:rsid w:val="00F84D76"/>
    <w:rsid w:val="00F858DD"/>
    <w:rsid w:val="00F860BA"/>
    <w:rsid w:val="00F9061B"/>
    <w:rsid w:val="00F91664"/>
    <w:rsid w:val="00F91731"/>
    <w:rsid w:val="00F9267C"/>
    <w:rsid w:val="00F93A1E"/>
    <w:rsid w:val="00F94BBC"/>
    <w:rsid w:val="00F94CBC"/>
    <w:rsid w:val="00F95903"/>
    <w:rsid w:val="00F96B7C"/>
    <w:rsid w:val="00F96CAE"/>
    <w:rsid w:val="00F96D45"/>
    <w:rsid w:val="00FA01D5"/>
    <w:rsid w:val="00FA2723"/>
    <w:rsid w:val="00FA2F18"/>
    <w:rsid w:val="00FA382F"/>
    <w:rsid w:val="00FA6729"/>
    <w:rsid w:val="00FB0926"/>
    <w:rsid w:val="00FB3A62"/>
    <w:rsid w:val="00FB5683"/>
    <w:rsid w:val="00FB7536"/>
    <w:rsid w:val="00FB79C5"/>
    <w:rsid w:val="00FC088C"/>
    <w:rsid w:val="00FC28E0"/>
    <w:rsid w:val="00FC3D1F"/>
    <w:rsid w:val="00FC5263"/>
    <w:rsid w:val="00FC5994"/>
    <w:rsid w:val="00FD1710"/>
    <w:rsid w:val="00FD18F1"/>
    <w:rsid w:val="00FD34BC"/>
    <w:rsid w:val="00FD354F"/>
    <w:rsid w:val="00FD52E0"/>
    <w:rsid w:val="00FD5FE5"/>
    <w:rsid w:val="00FD610F"/>
    <w:rsid w:val="00FE4336"/>
    <w:rsid w:val="00FE61CE"/>
    <w:rsid w:val="00FE6233"/>
    <w:rsid w:val="00FE6AB3"/>
    <w:rsid w:val="00FE6D67"/>
    <w:rsid w:val="00FE7AF0"/>
    <w:rsid w:val="00FF00B0"/>
    <w:rsid w:val="00FF23F5"/>
    <w:rsid w:val="00FF2EB0"/>
    <w:rsid w:val="00FF3178"/>
    <w:rsid w:val="00FF3555"/>
    <w:rsid w:val="00FF4B7D"/>
    <w:rsid w:val="00FF5D94"/>
    <w:rsid w:val="00FF6EF2"/>
  </w:rsids>
  <m:mathPr>
    <m:mathFont m:val="Cambria Math"/>
    <m:brkBin m:val="before"/>
    <m:brkBinSub m:val="--"/>
    <m:smallFrac m:val="0"/>
    <m:dispDef/>
    <m:lMargin m:val="0"/>
    <m:rMargin m:val="0"/>
    <m:defJc m:val="centerGroup"/>
    <m:wrapIndent m:val="1440"/>
    <m:intLim m:val="subSup"/>
    <m:naryLim m:val="undOvr"/>
  </m:mathPr>
  <w:themeFontLang w:val="en-GB"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7585"/>
    <o:shapelayout v:ext="edit">
      <o:idmap v:ext="edit" data="1"/>
    </o:shapelayout>
  </w:shapeDefaults>
  <w:decimalSymbol w:val="."/>
  <w:listSeparator w:val=","/>
  <w15:docId w15:val="{86859B47-88B2-4371-B439-D3C91191C2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lang w:val="en-GB" w:eastAsia="en-US" w:bidi="hi-IN"/>
      </w:rPr>
    </w:rPrDefault>
    <w:pPrDefault>
      <w:pPr>
        <w:spacing w:before="120"/>
      </w:pPr>
    </w:pPrDefault>
  </w:docDefaults>
  <w:latentStyles w:defLockedState="0" w:defUIPriority="0" w:defSemiHidden="0" w:defUnhideWhenUsed="0" w:defQFormat="0" w:count="371">
    <w:lsdException w:name="Normal"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401BD"/>
    <w:pPr>
      <w:spacing w:after="120" w:line="276" w:lineRule="auto"/>
    </w:pPr>
    <w:rPr>
      <w:rFonts w:ascii="ApexSansBookT" w:hAnsi="ApexSansBookT"/>
      <w:spacing w:val="-2"/>
      <w:sz w:val="22"/>
      <w:szCs w:val="22"/>
    </w:rPr>
  </w:style>
  <w:style w:type="paragraph" w:styleId="Heading1">
    <w:name w:val="heading 1"/>
    <w:basedOn w:val="Normal"/>
    <w:next w:val="Normal"/>
    <w:link w:val="Heading1Char"/>
    <w:autoRedefine/>
    <w:qFormat/>
    <w:rsid w:val="00E401BD"/>
    <w:pPr>
      <w:keepNext/>
      <w:spacing w:before="240" w:after="60"/>
      <w:outlineLvl w:val="0"/>
    </w:pPr>
    <w:rPr>
      <w:rFonts w:ascii="ApexSansBoldT" w:eastAsia="Arial Unicode MS" w:hAnsi="ApexSansBoldT"/>
      <w:color w:val="4F81BD" w:themeColor="accent1"/>
      <w:sz w:val="44"/>
      <w:szCs w:val="40"/>
    </w:rPr>
  </w:style>
  <w:style w:type="paragraph" w:styleId="Heading2">
    <w:name w:val="heading 2"/>
    <w:basedOn w:val="Normal"/>
    <w:next w:val="Normal"/>
    <w:link w:val="Heading2Char"/>
    <w:uiPriority w:val="9"/>
    <w:unhideWhenUsed/>
    <w:qFormat/>
    <w:rsid w:val="00E401BD"/>
    <w:pPr>
      <w:keepNext/>
      <w:keepLines/>
      <w:spacing w:before="200"/>
      <w:outlineLvl w:val="1"/>
    </w:pPr>
    <w:rPr>
      <w:rFonts w:ascii="Cambria" w:hAnsi="Cambria"/>
      <w:b/>
      <w:bCs/>
      <w:color w:val="4F81BD"/>
      <w:sz w:val="26"/>
      <w:szCs w:val="26"/>
      <w:lang w:val="x-none"/>
    </w:rPr>
  </w:style>
  <w:style w:type="paragraph" w:styleId="Heading3">
    <w:name w:val="heading 3"/>
    <w:basedOn w:val="Normal"/>
    <w:next w:val="Normal"/>
    <w:link w:val="Heading3Char"/>
    <w:uiPriority w:val="9"/>
    <w:semiHidden/>
    <w:unhideWhenUsed/>
    <w:qFormat/>
    <w:rsid w:val="00E401BD"/>
    <w:pPr>
      <w:keepNext/>
      <w:keepLines/>
      <w:spacing w:before="200"/>
      <w:outlineLvl w:val="2"/>
    </w:pPr>
    <w:rPr>
      <w:rFonts w:ascii="Cambria" w:hAnsi="Cambria"/>
      <w:b/>
      <w:bCs/>
      <w:color w:val="4F81BD"/>
      <w:lang w:val="x-none"/>
    </w:rPr>
  </w:style>
  <w:style w:type="paragraph" w:styleId="Heading4">
    <w:name w:val="heading 4"/>
    <w:basedOn w:val="Normal"/>
    <w:next w:val="Normal"/>
    <w:link w:val="Heading4Char"/>
    <w:uiPriority w:val="9"/>
    <w:semiHidden/>
    <w:unhideWhenUsed/>
    <w:qFormat/>
    <w:rsid w:val="00E401BD"/>
    <w:pPr>
      <w:keepNext/>
      <w:keepLines/>
      <w:spacing w:before="200"/>
      <w:outlineLvl w:val="3"/>
    </w:pPr>
    <w:rPr>
      <w:rFonts w:ascii="Cambria" w:hAnsi="Cambria"/>
      <w:b/>
      <w:bCs/>
      <w:i/>
      <w:iCs/>
      <w:color w:val="4F81BD"/>
      <w:lang w:val="x-none"/>
    </w:rPr>
  </w:style>
  <w:style w:type="paragraph" w:styleId="Heading5">
    <w:name w:val="heading 5"/>
    <w:basedOn w:val="Normal"/>
    <w:next w:val="Normal"/>
    <w:link w:val="Heading5Char"/>
    <w:uiPriority w:val="9"/>
    <w:semiHidden/>
    <w:unhideWhenUsed/>
    <w:qFormat/>
    <w:rsid w:val="00E401BD"/>
    <w:pPr>
      <w:keepNext/>
      <w:keepLines/>
      <w:spacing w:before="200"/>
      <w:outlineLvl w:val="4"/>
    </w:pPr>
    <w:rPr>
      <w:rFonts w:ascii="Cambria" w:hAnsi="Cambria"/>
      <w:color w:val="243F60"/>
      <w:lang w:val="x-none"/>
    </w:rPr>
  </w:style>
  <w:style w:type="paragraph" w:styleId="Heading6">
    <w:name w:val="heading 6"/>
    <w:basedOn w:val="Normal"/>
    <w:next w:val="Normal"/>
    <w:link w:val="Heading6Char"/>
    <w:uiPriority w:val="9"/>
    <w:semiHidden/>
    <w:unhideWhenUsed/>
    <w:qFormat/>
    <w:rsid w:val="00E401BD"/>
    <w:pPr>
      <w:keepNext/>
      <w:keepLines/>
      <w:spacing w:before="200"/>
      <w:outlineLvl w:val="5"/>
    </w:pPr>
    <w:rPr>
      <w:rFonts w:ascii="Cambria" w:hAnsi="Cambria"/>
      <w:i/>
      <w:iCs/>
      <w:color w:val="243F60"/>
      <w:lang w:val="x-none"/>
    </w:rPr>
  </w:style>
  <w:style w:type="paragraph" w:styleId="Heading7">
    <w:name w:val="heading 7"/>
    <w:basedOn w:val="Normal"/>
    <w:next w:val="Normal"/>
    <w:link w:val="Heading7Char"/>
    <w:uiPriority w:val="9"/>
    <w:semiHidden/>
    <w:unhideWhenUsed/>
    <w:qFormat/>
    <w:rsid w:val="00E401BD"/>
    <w:pPr>
      <w:keepNext/>
      <w:keepLines/>
      <w:spacing w:before="200"/>
      <w:outlineLvl w:val="6"/>
    </w:pPr>
    <w:rPr>
      <w:rFonts w:ascii="Cambria" w:hAnsi="Cambria"/>
      <w:i/>
      <w:iCs/>
      <w:color w:val="404040"/>
      <w:lang w:val="x-none"/>
    </w:rPr>
  </w:style>
  <w:style w:type="paragraph" w:styleId="Heading8">
    <w:name w:val="heading 8"/>
    <w:basedOn w:val="Normal"/>
    <w:next w:val="Normal"/>
    <w:link w:val="Heading8Char"/>
    <w:uiPriority w:val="9"/>
    <w:semiHidden/>
    <w:unhideWhenUsed/>
    <w:qFormat/>
    <w:rsid w:val="00E401BD"/>
    <w:pPr>
      <w:keepNext/>
      <w:keepLines/>
      <w:spacing w:before="200"/>
      <w:outlineLvl w:val="7"/>
    </w:pPr>
    <w:rPr>
      <w:rFonts w:ascii="Cambria" w:hAnsi="Cambria"/>
      <w:color w:val="404040"/>
      <w:sz w:val="20"/>
      <w:szCs w:val="20"/>
      <w:lang w:val="x-none"/>
    </w:rPr>
  </w:style>
  <w:style w:type="paragraph" w:styleId="Heading9">
    <w:name w:val="heading 9"/>
    <w:basedOn w:val="Normal"/>
    <w:next w:val="Normal"/>
    <w:link w:val="Heading9Char"/>
    <w:uiPriority w:val="9"/>
    <w:semiHidden/>
    <w:unhideWhenUsed/>
    <w:qFormat/>
    <w:rsid w:val="00E401BD"/>
    <w:pPr>
      <w:keepNext/>
      <w:keepLines/>
      <w:spacing w:before="200"/>
      <w:outlineLvl w:val="8"/>
    </w:pPr>
    <w:rPr>
      <w:rFonts w:ascii="Cambria" w:hAnsi="Cambria"/>
      <w:i/>
      <w:iCs/>
      <w:color w:val="404040"/>
      <w:sz w:val="20"/>
      <w:szCs w:val="20"/>
      <w:lang w:val="x-none"/>
    </w:rPr>
  </w:style>
  <w:style w:type="character" w:default="1" w:styleId="DefaultParagraphFont">
    <w:name w:val="Default Paragraph Font"/>
    <w:uiPriority w:val="1"/>
    <w:semiHidden/>
    <w:unhideWhenUsed/>
    <w:rsid w:val="00E401B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E401BD"/>
  </w:style>
  <w:style w:type="character" w:customStyle="1" w:styleId="Heading1Char">
    <w:name w:val="Heading 1 Char"/>
    <w:link w:val="Heading1"/>
    <w:rsid w:val="00E401BD"/>
    <w:rPr>
      <w:rFonts w:ascii="ApexSansBoldT" w:eastAsia="Arial Unicode MS" w:hAnsi="ApexSansBoldT"/>
      <w:color w:val="4F81BD" w:themeColor="accent1"/>
      <w:spacing w:val="-2"/>
      <w:sz w:val="44"/>
      <w:szCs w:val="40"/>
    </w:rPr>
  </w:style>
  <w:style w:type="character" w:customStyle="1" w:styleId="Heading2Char">
    <w:name w:val="Heading 2 Char"/>
    <w:basedOn w:val="DefaultParagraphFont"/>
    <w:link w:val="Heading2"/>
    <w:uiPriority w:val="9"/>
    <w:rsid w:val="00E401BD"/>
    <w:rPr>
      <w:rFonts w:ascii="Cambria" w:hAnsi="Cambria"/>
      <w:b/>
      <w:bCs/>
      <w:color w:val="4F81BD"/>
      <w:spacing w:val="-2"/>
      <w:sz w:val="26"/>
      <w:szCs w:val="26"/>
      <w:lang w:val="x-none"/>
    </w:rPr>
  </w:style>
  <w:style w:type="character" w:customStyle="1" w:styleId="Heading3Char">
    <w:name w:val="Heading 3 Char"/>
    <w:basedOn w:val="DefaultParagraphFont"/>
    <w:link w:val="Heading3"/>
    <w:uiPriority w:val="9"/>
    <w:semiHidden/>
    <w:rsid w:val="00E401BD"/>
    <w:rPr>
      <w:rFonts w:ascii="Cambria" w:hAnsi="Cambria"/>
      <w:b/>
      <w:bCs/>
      <w:color w:val="4F81BD"/>
      <w:spacing w:val="-2"/>
      <w:sz w:val="22"/>
      <w:szCs w:val="22"/>
      <w:lang w:val="x-none"/>
    </w:rPr>
  </w:style>
  <w:style w:type="character" w:customStyle="1" w:styleId="Heading4Char">
    <w:name w:val="Heading 4 Char"/>
    <w:basedOn w:val="DefaultParagraphFont"/>
    <w:link w:val="Heading4"/>
    <w:uiPriority w:val="9"/>
    <w:semiHidden/>
    <w:rsid w:val="00E401BD"/>
    <w:rPr>
      <w:rFonts w:ascii="Cambria" w:hAnsi="Cambria"/>
      <w:b/>
      <w:bCs/>
      <w:i/>
      <w:iCs/>
      <w:color w:val="4F81BD"/>
      <w:spacing w:val="-2"/>
      <w:sz w:val="22"/>
      <w:szCs w:val="22"/>
      <w:lang w:val="x-none"/>
    </w:rPr>
  </w:style>
  <w:style w:type="character" w:customStyle="1" w:styleId="Heading5Char">
    <w:name w:val="Heading 5 Char"/>
    <w:basedOn w:val="DefaultParagraphFont"/>
    <w:link w:val="Heading5"/>
    <w:uiPriority w:val="9"/>
    <w:semiHidden/>
    <w:rsid w:val="00E401BD"/>
    <w:rPr>
      <w:rFonts w:ascii="Cambria" w:hAnsi="Cambria"/>
      <w:color w:val="243F60"/>
      <w:spacing w:val="-2"/>
      <w:sz w:val="22"/>
      <w:szCs w:val="22"/>
      <w:lang w:val="x-none"/>
    </w:rPr>
  </w:style>
  <w:style w:type="character" w:customStyle="1" w:styleId="Heading6Char">
    <w:name w:val="Heading 6 Char"/>
    <w:basedOn w:val="DefaultParagraphFont"/>
    <w:link w:val="Heading6"/>
    <w:uiPriority w:val="9"/>
    <w:semiHidden/>
    <w:rsid w:val="00E401BD"/>
    <w:rPr>
      <w:rFonts w:ascii="Cambria" w:hAnsi="Cambria"/>
      <w:i/>
      <w:iCs/>
      <w:color w:val="243F60"/>
      <w:spacing w:val="-2"/>
      <w:sz w:val="22"/>
      <w:szCs w:val="22"/>
      <w:lang w:val="x-none"/>
    </w:rPr>
  </w:style>
  <w:style w:type="character" w:customStyle="1" w:styleId="Heading7Char">
    <w:name w:val="Heading 7 Char"/>
    <w:basedOn w:val="DefaultParagraphFont"/>
    <w:link w:val="Heading7"/>
    <w:uiPriority w:val="9"/>
    <w:semiHidden/>
    <w:rsid w:val="00E401BD"/>
    <w:rPr>
      <w:rFonts w:ascii="Cambria" w:hAnsi="Cambria"/>
      <w:i/>
      <w:iCs/>
      <w:color w:val="404040"/>
      <w:spacing w:val="-2"/>
      <w:sz w:val="22"/>
      <w:szCs w:val="22"/>
      <w:lang w:val="x-none"/>
    </w:rPr>
  </w:style>
  <w:style w:type="character" w:customStyle="1" w:styleId="Heading8Char">
    <w:name w:val="Heading 8 Char"/>
    <w:basedOn w:val="DefaultParagraphFont"/>
    <w:link w:val="Heading8"/>
    <w:uiPriority w:val="9"/>
    <w:semiHidden/>
    <w:rsid w:val="00E401BD"/>
    <w:rPr>
      <w:rFonts w:ascii="Cambria" w:hAnsi="Cambria"/>
      <w:color w:val="404040"/>
      <w:spacing w:val="-2"/>
      <w:lang w:val="x-none"/>
    </w:rPr>
  </w:style>
  <w:style w:type="character" w:customStyle="1" w:styleId="Heading9Char">
    <w:name w:val="Heading 9 Char"/>
    <w:basedOn w:val="DefaultParagraphFont"/>
    <w:link w:val="Heading9"/>
    <w:uiPriority w:val="9"/>
    <w:semiHidden/>
    <w:rsid w:val="00E401BD"/>
    <w:rPr>
      <w:rFonts w:ascii="Cambria" w:hAnsi="Cambria"/>
      <w:i/>
      <w:iCs/>
      <w:color w:val="404040"/>
      <w:spacing w:val="-2"/>
      <w:lang w:val="x-none"/>
    </w:rPr>
  </w:style>
  <w:style w:type="character" w:customStyle="1" w:styleId="ListLabel1">
    <w:name w:val="ListLabel 1"/>
    <w:rsid w:val="00E401BD"/>
    <w:rPr>
      <w:sz w:val="20"/>
    </w:rPr>
  </w:style>
  <w:style w:type="paragraph" w:customStyle="1" w:styleId="Heading">
    <w:name w:val="Heading"/>
    <w:basedOn w:val="Normal"/>
    <w:next w:val="BodyText"/>
    <w:rsid w:val="00E401BD"/>
    <w:pPr>
      <w:keepNext/>
      <w:spacing w:before="240"/>
    </w:pPr>
    <w:rPr>
      <w:rFonts w:ascii="Arial" w:eastAsia="Microsoft YaHei" w:hAnsi="Arial" w:cs="Mangal"/>
      <w:szCs w:val="28"/>
    </w:rPr>
  </w:style>
  <w:style w:type="paragraph" w:styleId="BodyText">
    <w:name w:val="Body Text"/>
    <w:basedOn w:val="Normal"/>
    <w:link w:val="BodyTextChar"/>
    <w:rsid w:val="00E401BD"/>
  </w:style>
  <w:style w:type="character" w:customStyle="1" w:styleId="BodyTextChar">
    <w:name w:val="Body Text Char"/>
    <w:basedOn w:val="DefaultParagraphFont"/>
    <w:link w:val="BodyText"/>
    <w:rsid w:val="00E401BD"/>
    <w:rPr>
      <w:rFonts w:ascii="ApexSansBookT" w:hAnsi="ApexSansBookT"/>
      <w:spacing w:val="-2"/>
      <w:sz w:val="22"/>
      <w:szCs w:val="22"/>
    </w:rPr>
  </w:style>
  <w:style w:type="paragraph" w:styleId="List">
    <w:name w:val="List"/>
    <w:basedOn w:val="BodyText"/>
    <w:rsid w:val="00E401BD"/>
    <w:rPr>
      <w:rFonts w:cs="Mangal"/>
    </w:rPr>
  </w:style>
  <w:style w:type="paragraph" w:styleId="Caption">
    <w:name w:val="caption"/>
    <w:basedOn w:val="Normal"/>
    <w:autoRedefine/>
    <w:qFormat/>
    <w:rsid w:val="00E401BD"/>
    <w:pPr>
      <w:suppressLineNumbers/>
    </w:pPr>
    <w:rPr>
      <w:rFonts w:cs="Mangal"/>
      <w:iCs/>
      <w:sz w:val="24"/>
    </w:rPr>
  </w:style>
  <w:style w:type="paragraph" w:customStyle="1" w:styleId="Index">
    <w:name w:val="Index"/>
    <w:basedOn w:val="Normal"/>
    <w:rsid w:val="00E401BD"/>
    <w:pPr>
      <w:suppressLineNumbers/>
    </w:pPr>
    <w:rPr>
      <w:rFonts w:cs="Mangal"/>
    </w:rPr>
  </w:style>
  <w:style w:type="paragraph" w:styleId="NormalWeb">
    <w:name w:val="Normal (Web)"/>
    <w:basedOn w:val="Normal"/>
    <w:link w:val="NormalWebChar"/>
    <w:rsid w:val="00E401BD"/>
    <w:pPr>
      <w:spacing w:before="28" w:line="360" w:lineRule="auto"/>
    </w:pPr>
    <w:rPr>
      <w:lang w:val="x-none"/>
    </w:rPr>
  </w:style>
  <w:style w:type="paragraph" w:styleId="Title">
    <w:name w:val="Title"/>
    <w:basedOn w:val="Normal"/>
    <w:next w:val="Normal"/>
    <w:link w:val="TitleChar"/>
    <w:uiPriority w:val="10"/>
    <w:qFormat/>
    <w:rsid w:val="00E401BD"/>
    <w:pPr>
      <w:pBdr>
        <w:bottom w:val="single" w:sz="8" w:space="4" w:color="4F81BD"/>
      </w:pBdr>
      <w:spacing w:after="300"/>
      <w:contextualSpacing/>
    </w:pPr>
    <w:rPr>
      <w:rFonts w:ascii="Cambria" w:hAnsi="Cambria"/>
      <w:color w:val="17365D"/>
      <w:spacing w:val="5"/>
      <w:kern w:val="28"/>
      <w:sz w:val="52"/>
      <w:szCs w:val="52"/>
      <w:lang w:val="x-none"/>
    </w:rPr>
  </w:style>
  <w:style w:type="character" w:customStyle="1" w:styleId="TitleChar">
    <w:name w:val="Title Char"/>
    <w:basedOn w:val="DefaultParagraphFont"/>
    <w:link w:val="Title"/>
    <w:uiPriority w:val="10"/>
    <w:rsid w:val="00E401BD"/>
    <w:rPr>
      <w:rFonts w:ascii="Cambria" w:hAnsi="Cambria"/>
      <w:color w:val="17365D"/>
      <w:spacing w:val="5"/>
      <w:kern w:val="28"/>
      <w:sz w:val="52"/>
      <w:szCs w:val="52"/>
      <w:lang w:val="x-none"/>
    </w:rPr>
  </w:style>
  <w:style w:type="paragraph" w:styleId="Subtitle">
    <w:name w:val="Subtitle"/>
    <w:basedOn w:val="Normal"/>
    <w:next w:val="Normal"/>
    <w:link w:val="SubtitleChar"/>
    <w:autoRedefine/>
    <w:qFormat/>
    <w:rsid w:val="00E401BD"/>
    <w:pPr>
      <w:spacing w:after="60"/>
      <w:outlineLvl w:val="1"/>
    </w:pPr>
    <w:rPr>
      <w:rFonts w:eastAsiaTheme="majorEastAsia" w:cstheme="majorBidi"/>
    </w:rPr>
  </w:style>
  <w:style w:type="character" w:customStyle="1" w:styleId="SubtitleChar">
    <w:name w:val="Subtitle Char"/>
    <w:basedOn w:val="DefaultParagraphFont"/>
    <w:link w:val="Subtitle"/>
    <w:rsid w:val="00E401BD"/>
    <w:rPr>
      <w:rFonts w:ascii="ApexSansBookT" w:eastAsiaTheme="majorEastAsia" w:hAnsi="ApexSansBookT" w:cstheme="majorBidi"/>
      <w:spacing w:val="-2"/>
      <w:sz w:val="22"/>
      <w:szCs w:val="22"/>
    </w:rPr>
  </w:style>
  <w:style w:type="character" w:styleId="Strong">
    <w:name w:val="Strong"/>
    <w:aliases w:val="Activity header"/>
    <w:qFormat/>
    <w:rsid w:val="00E401BD"/>
    <w:rPr>
      <w:rFonts w:ascii="ApexSansMediumT" w:hAnsi="ApexSansMediumT"/>
      <w:b/>
      <w:bCs/>
      <w:color w:val="E36C0A" w:themeColor="accent6" w:themeShade="BF"/>
      <w:sz w:val="32"/>
    </w:rPr>
  </w:style>
  <w:style w:type="character" w:styleId="Emphasis">
    <w:name w:val="Emphasis"/>
    <w:qFormat/>
    <w:rsid w:val="00E401BD"/>
    <w:rPr>
      <w:b/>
      <w:i/>
      <w:iCs/>
    </w:rPr>
  </w:style>
  <w:style w:type="paragraph" w:styleId="NoSpacing">
    <w:name w:val="No Spacing"/>
    <w:basedOn w:val="Normal"/>
    <w:uiPriority w:val="1"/>
    <w:qFormat/>
    <w:rsid w:val="00E401BD"/>
  </w:style>
  <w:style w:type="paragraph" w:styleId="ListParagraph">
    <w:name w:val="List Paragraph"/>
    <w:basedOn w:val="Normal"/>
    <w:link w:val="ListParagraphChar"/>
    <w:uiPriority w:val="34"/>
    <w:qFormat/>
    <w:rsid w:val="00E401BD"/>
    <w:pPr>
      <w:ind w:left="720"/>
      <w:contextualSpacing/>
    </w:pPr>
    <w:rPr>
      <w:lang w:val="x-none"/>
    </w:rPr>
  </w:style>
  <w:style w:type="paragraph" w:styleId="Quote">
    <w:name w:val="Quote"/>
    <w:basedOn w:val="Normal"/>
    <w:next w:val="Normal"/>
    <w:link w:val="QuoteChar"/>
    <w:uiPriority w:val="29"/>
    <w:qFormat/>
    <w:rsid w:val="00E401BD"/>
    <w:rPr>
      <w:i/>
      <w:iCs/>
      <w:color w:val="000000"/>
      <w:lang w:val="x-none"/>
    </w:rPr>
  </w:style>
  <w:style w:type="character" w:customStyle="1" w:styleId="QuoteChar">
    <w:name w:val="Quote Char"/>
    <w:basedOn w:val="DefaultParagraphFont"/>
    <w:link w:val="Quote"/>
    <w:uiPriority w:val="29"/>
    <w:rsid w:val="00E401BD"/>
    <w:rPr>
      <w:rFonts w:ascii="ApexSansBookT" w:hAnsi="ApexSansBookT"/>
      <w:i/>
      <w:iCs/>
      <w:color w:val="000000"/>
      <w:spacing w:val="-2"/>
      <w:sz w:val="22"/>
      <w:szCs w:val="22"/>
      <w:lang w:val="x-none"/>
    </w:rPr>
  </w:style>
  <w:style w:type="paragraph" w:styleId="IntenseQuote">
    <w:name w:val="Intense Quote"/>
    <w:basedOn w:val="Normal"/>
    <w:next w:val="Normal"/>
    <w:link w:val="IntenseQuoteChar"/>
    <w:uiPriority w:val="30"/>
    <w:qFormat/>
    <w:rsid w:val="00E401BD"/>
    <w:pPr>
      <w:pBdr>
        <w:bottom w:val="single" w:sz="4" w:space="4" w:color="4F81BD"/>
      </w:pBdr>
      <w:spacing w:before="200" w:after="280"/>
      <w:ind w:left="936" w:right="936"/>
    </w:pPr>
    <w:rPr>
      <w:b/>
      <w:bCs/>
      <w:i/>
      <w:iCs/>
      <w:color w:val="4F81BD"/>
      <w:lang w:val="x-none"/>
    </w:rPr>
  </w:style>
  <w:style w:type="character" w:customStyle="1" w:styleId="IntenseQuoteChar">
    <w:name w:val="Intense Quote Char"/>
    <w:basedOn w:val="DefaultParagraphFont"/>
    <w:link w:val="IntenseQuote"/>
    <w:uiPriority w:val="30"/>
    <w:rsid w:val="00E401BD"/>
    <w:rPr>
      <w:rFonts w:ascii="ApexSansBookT" w:hAnsi="ApexSansBookT"/>
      <w:b/>
      <w:bCs/>
      <w:i/>
      <w:iCs/>
      <w:color w:val="4F81BD"/>
      <w:spacing w:val="-2"/>
      <w:sz w:val="22"/>
      <w:szCs w:val="22"/>
      <w:lang w:val="x-none"/>
    </w:rPr>
  </w:style>
  <w:style w:type="character" w:styleId="SubtleEmphasis">
    <w:name w:val="Subtle Emphasis"/>
    <w:uiPriority w:val="19"/>
    <w:qFormat/>
    <w:rsid w:val="00E401BD"/>
    <w:rPr>
      <w:i/>
      <w:iCs/>
      <w:color w:val="808080"/>
    </w:rPr>
  </w:style>
  <w:style w:type="character" w:styleId="IntenseEmphasis">
    <w:name w:val="Intense Emphasis"/>
    <w:uiPriority w:val="21"/>
    <w:qFormat/>
    <w:rsid w:val="00E401BD"/>
    <w:rPr>
      <w:b/>
      <w:bCs/>
      <w:i/>
      <w:iCs/>
      <w:color w:val="4F81BD"/>
    </w:rPr>
  </w:style>
  <w:style w:type="character" w:styleId="SubtleReference">
    <w:name w:val="Subtle Reference"/>
    <w:uiPriority w:val="31"/>
    <w:qFormat/>
    <w:rsid w:val="00E401BD"/>
    <w:rPr>
      <w:smallCaps/>
      <w:color w:val="C0504D"/>
      <w:u w:val="single"/>
    </w:rPr>
  </w:style>
  <w:style w:type="character" w:styleId="IntenseReference">
    <w:name w:val="Intense Reference"/>
    <w:uiPriority w:val="32"/>
    <w:qFormat/>
    <w:rsid w:val="00E401BD"/>
    <w:rPr>
      <w:b/>
      <w:bCs/>
      <w:smallCaps/>
      <w:color w:val="C0504D"/>
      <w:spacing w:val="5"/>
      <w:u w:val="single"/>
    </w:rPr>
  </w:style>
  <w:style w:type="character" w:styleId="BookTitle">
    <w:name w:val="Book Title"/>
    <w:uiPriority w:val="33"/>
    <w:qFormat/>
    <w:rsid w:val="00E401BD"/>
    <w:rPr>
      <w:b/>
      <w:bCs/>
      <w:smallCaps/>
      <w:spacing w:val="5"/>
    </w:rPr>
  </w:style>
  <w:style w:type="paragraph" w:styleId="TOCHeading">
    <w:name w:val="TOC Heading"/>
    <w:basedOn w:val="Heading1"/>
    <w:next w:val="Normal"/>
    <w:uiPriority w:val="39"/>
    <w:semiHidden/>
    <w:unhideWhenUsed/>
    <w:qFormat/>
    <w:rsid w:val="00E401BD"/>
    <w:pPr>
      <w:outlineLvl w:val="9"/>
    </w:pPr>
  </w:style>
  <w:style w:type="paragraph" w:customStyle="1" w:styleId="Style1">
    <w:name w:val="Style1"/>
    <w:basedOn w:val="NormalWeb"/>
    <w:link w:val="Style1Char"/>
    <w:qFormat/>
    <w:rsid w:val="00E401BD"/>
  </w:style>
  <w:style w:type="paragraph" w:customStyle="1" w:styleId="Style2">
    <w:name w:val="Style2"/>
    <w:basedOn w:val="NormalWeb"/>
    <w:rsid w:val="00E401BD"/>
    <w:pPr>
      <w:framePr w:wrap="around" w:vAnchor="text" w:hAnchor="text" w:y="1"/>
    </w:pPr>
  </w:style>
  <w:style w:type="character" w:customStyle="1" w:styleId="NormalWebChar">
    <w:name w:val="Normal (Web) Char"/>
    <w:link w:val="NormalWeb"/>
    <w:rsid w:val="00E401BD"/>
    <w:rPr>
      <w:rFonts w:ascii="ApexSansBookT" w:hAnsi="ApexSansBookT"/>
      <w:spacing w:val="-2"/>
      <w:sz w:val="22"/>
      <w:szCs w:val="22"/>
      <w:lang w:val="x-none"/>
    </w:rPr>
  </w:style>
  <w:style w:type="character" w:customStyle="1" w:styleId="Style1Char">
    <w:name w:val="Style1 Char"/>
    <w:basedOn w:val="NormalWebChar"/>
    <w:link w:val="Style1"/>
    <w:rsid w:val="00E401BD"/>
    <w:rPr>
      <w:rFonts w:ascii="ApexSansBookT" w:hAnsi="ApexSansBookT"/>
      <w:spacing w:val="-2"/>
      <w:sz w:val="22"/>
      <w:szCs w:val="22"/>
      <w:lang w:val="x-none"/>
    </w:rPr>
  </w:style>
  <w:style w:type="paragraph" w:customStyle="1" w:styleId="Style3">
    <w:name w:val="Style3"/>
    <w:basedOn w:val="ListParagraph"/>
    <w:link w:val="Style3Char"/>
    <w:qFormat/>
    <w:rsid w:val="00E401BD"/>
    <w:pPr>
      <w:pBdr>
        <w:top w:val="single" w:sz="4" w:space="1" w:color="auto"/>
        <w:left w:val="single" w:sz="4" w:space="4" w:color="auto"/>
        <w:bottom w:val="single" w:sz="4" w:space="1" w:color="auto"/>
        <w:right w:val="single" w:sz="4" w:space="4" w:color="auto"/>
      </w:pBdr>
      <w:shd w:val="clear" w:color="auto" w:fill="DBE5F1"/>
    </w:pPr>
  </w:style>
  <w:style w:type="table" w:styleId="TableGrid">
    <w:name w:val="Table Grid"/>
    <w:basedOn w:val="TableNormal"/>
    <w:uiPriority w:val="59"/>
    <w:rsid w:val="00E401BD"/>
    <w:pPr>
      <w:spacing w:after="120" w:line="276" w:lineRule="auto"/>
    </w:pPr>
    <w:rPr>
      <w:rFonts w:asciiTheme="minorHAnsi" w:eastAsia="Times New Roman" w:hAnsiTheme="minorHAnsi"/>
      <w:sz w:val="22"/>
      <w:szCs w:val="22"/>
      <w:lang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ListParagraphChar">
    <w:name w:val="List Paragraph Char"/>
    <w:link w:val="ListParagraph"/>
    <w:uiPriority w:val="34"/>
    <w:rsid w:val="00E401BD"/>
    <w:rPr>
      <w:rFonts w:ascii="ApexSansBookT" w:hAnsi="ApexSansBookT"/>
      <w:spacing w:val="-2"/>
      <w:sz w:val="22"/>
      <w:szCs w:val="22"/>
      <w:lang w:val="x-none"/>
    </w:rPr>
  </w:style>
  <w:style w:type="character" w:customStyle="1" w:styleId="Style3Char">
    <w:name w:val="Style3 Char"/>
    <w:link w:val="Style3"/>
    <w:rsid w:val="00E401BD"/>
    <w:rPr>
      <w:rFonts w:ascii="ApexSansBookT" w:hAnsi="ApexSansBookT"/>
      <w:spacing w:val="-2"/>
      <w:sz w:val="22"/>
      <w:szCs w:val="22"/>
      <w:shd w:val="clear" w:color="auto" w:fill="DBE5F1"/>
      <w:lang w:val="x-none"/>
    </w:rPr>
  </w:style>
  <w:style w:type="character" w:styleId="Hyperlink">
    <w:name w:val="Hyperlink"/>
    <w:uiPriority w:val="99"/>
    <w:unhideWhenUsed/>
    <w:rsid w:val="00E401BD"/>
    <w:rPr>
      <w:color w:val="0000FF"/>
      <w:u w:val="single"/>
    </w:rPr>
  </w:style>
  <w:style w:type="paragraph" w:styleId="BalloonText">
    <w:name w:val="Balloon Text"/>
    <w:basedOn w:val="Normal"/>
    <w:link w:val="BalloonTextChar"/>
    <w:uiPriority w:val="99"/>
    <w:unhideWhenUsed/>
    <w:rsid w:val="00E401BD"/>
    <w:rPr>
      <w:rFonts w:ascii="Tahoma" w:hAnsi="Tahoma"/>
      <w:sz w:val="16"/>
      <w:szCs w:val="16"/>
    </w:rPr>
  </w:style>
  <w:style w:type="character" w:customStyle="1" w:styleId="BalloonTextChar">
    <w:name w:val="Balloon Text Char"/>
    <w:basedOn w:val="DefaultParagraphFont"/>
    <w:link w:val="BalloonText"/>
    <w:uiPriority w:val="99"/>
    <w:rsid w:val="00E401BD"/>
    <w:rPr>
      <w:rFonts w:ascii="Tahoma" w:hAnsi="Tahoma"/>
      <w:spacing w:val="-2"/>
      <w:sz w:val="16"/>
      <w:szCs w:val="16"/>
    </w:rPr>
  </w:style>
  <w:style w:type="character" w:styleId="CommentReference">
    <w:name w:val="annotation reference"/>
    <w:unhideWhenUsed/>
    <w:rsid w:val="00E401BD"/>
    <w:rPr>
      <w:sz w:val="16"/>
      <w:szCs w:val="16"/>
    </w:rPr>
  </w:style>
  <w:style w:type="paragraph" w:styleId="CommentText">
    <w:name w:val="annotation text"/>
    <w:basedOn w:val="Normal"/>
    <w:link w:val="CommentTextChar"/>
    <w:unhideWhenUsed/>
    <w:rsid w:val="00E401BD"/>
    <w:rPr>
      <w:sz w:val="20"/>
      <w:szCs w:val="20"/>
    </w:rPr>
  </w:style>
  <w:style w:type="character" w:customStyle="1" w:styleId="CommentTextChar">
    <w:name w:val="Comment Text Char"/>
    <w:basedOn w:val="DefaultParagraphFont"/>
    <w:link w:val="CommentText"/>
    <w:rsid w:val="00E401BD"/>
    <w:rPr>
      <w:rFonts w:ascii="ApexSansBookT" w:hAnsi="ApexSansBookT"/>
      <w:spacing w:val="-2"/>
    </w:rPr>
  </w:style>
  <w:style w:type="paragraph" w:styleId="CommentSubject">
    <w:name w:val="annotation subject"/>
    <w:basedOn w:val="CommentText"/>
    <w:next w:val="CommentText"/>
    <w:link w:val="CommentSubjectChar"/>
    <w:uiPriority w:val="99"/>
    <w:unhideWhenUsed/>
    <w:rsid w:val="00E401BD"/>
    <w:rPr>
      <w:b/>
      <w:bCs/>
    </w:rPr>
  </w:style>
  <w:style w:type="character" w:customStyle="1" w:styleId="CommentSubjectChar">
    <w:name w:val="Comment Subject Char"/>
    <w:basedOn w:val="CommentTextChar"/>
    <w:link w:val="CommentSubject"/>
    <w:uiPriority w:val="99"/>
    <w:rsid w:val="00E401BD"/>
    <w:rPr>
      <w:rFonts w:ascii="ApexSansBookT" w:hAnsi="ApexSansBookT"/>
      <w:b/>
      <w:bCs/>
      <w:spacing w:val="-2"/>
    </w:rPr>
  </w:style>
  <w:style w:type="character" w:styleId="FollowedHyperlink">
    <w:name w:val="FollowedHyperlink"/>
    <w:uiPriority w:val="99"/>
    <w:unhideWhenUsed/>
    <w:rsid w:val="00E401BD"/>
    <w:rPr>
      <w:color w:val="800080"/>
      <w:u w:val="single"/>
    </w:rPr>
  </w:style>
  <w:style w:type="paragraph" w:customStyle="1" w:styleId="StyleArialLeft026Hanging151After6ptLinespac">
    <w:name w:val="Style Arial Left:  0.26&quot; Hanging:  1.51&quot; After:  6 pt Line spac..."/>
    <w:basedOn w:val="Normal"/>
    <w:autoRedefine/>
    <w:rsid w:val="00E401BD"/>
    <w:pPr>
      <w:shd w:val="clear" w:color="auto" w:fill="DAEEF3"/>
      <w:ind w:left="2548" w:hanging="2174"/>
    </w:pPr>
    <w:rPr>
      <w:szCs w:val="20"/>
    </w:rPr>
  </w:style>
  <w:style w:type="paragraph" w:styleId="ListBullet">
    <w:name w:val="List Bullet"/>
    <w:basedOn w:val="Normal"/>
    <w:uiPriority w:val="99"/>
    <w:unhideWhenUsed/>
    <w:rsid w:val="00E401BD"/>
    <w:pPr>
      <w:numPr>
        <w:numId w:val="1"/>
      </w:numPr>
      <w:contextualSpacing/>
    </w:pPr>
  </w:style>
  <w:style w:type="paragraph" w:customStyle="1" w:styleId="Headingunnumbered">
    <w:name w:val="Heading unnumbered"/>
    <w:basedOn w:val="Normal"/>
    <w:autoRedefine/>
    <w:qFormat/>
    <w:rsid w:val="00E401BD"/>
    <w:rPr>
      <w:rFonts w:ascii="Arial" w:hAnsi="Arial"/>
    </w:rPr>
  </w:style>
  <w:style w:type="paragraph" w:customStyle="1" w:styleId="SectionHeading">
    <w:name w:val="Section Heading"/>
    <w:basedOn w:val="Normal"/>
    <w:autoRedefine/>
    <w:qFormat/>
    <w:rsid w:val="00E401BD"/>
    <w:rPr>
      <w:sz w:val="36"/>
    </w:rPr>
  </w:style>
  <w:style w:type="paragraph" w:customStyle="1" w:styleId="SessionHeading">
    <w:name w:val="Session Heading"/>
    <w:basedOn w:val="Heading1"/>
    <w:autoRedefine/>
    <w:qFormat/>
    <w:rsid w:val="00E401BD"/>
  </w:style>
  <w:style w:type="paragraph" w:customStyle="1" w:styleId="CasestudyHeading">
    <w:name w:val="Casestudy Heading"/>
    <w:basedOn w:val="Normal"/>
    <w:autoRedefine/>
    <w:qFormat/>
    <w:rsid w:val="00E401BD"/>
    <w:rPr>
      <w:b/>
      <w:color w:val="F79646" w:themeColor="accent6"/>
      <w:sz w:val="32"/>
    </w:rPr>
  </w:style>
  <w:style w:type="paragraph" w:customStyle="1" w:styleId="Pauseforthought">
    <w:name w:val="Pause for thought"/>
    <w:basedOn w:val="Heading"/>
    <w:autoRedefine/>
    <w:qFormat/>
    <w:rsid w:val="00E401BD"/>
    <w:pPr>
      <w:spacing w:before="120"/>
    </w:pPr>
    <w:rPr>
      <w:rFonts w:asciiTheme="minorHAnsi" w:hAnsiTheme="minorHAnsi"/>
      <w:lang w:eastAsia="en-GB"/>
    </w:rPr>
  </w:style>
  <w:style w:type="paragraph" w:customStyle="1" w:styleId="CCE">
    <w:name w:val="CCE"/>
    <w:basedOn w:val="Normal"/>
    <w:autoRedefine/>
    <w:qFormat/>
    <w:rsid w:val="00E401BD"/>
    <w:pPr>
      <w:jc w:val="center"/>
    </w:pPr>
    <w:rPr>
      <w:u w:val="single"/>
    </w:rPr>
  </w:style>
  <w:style w:type="paragraph" w:styleId="TOC1">
    <w:name w:val="toc 1"/>
    <w:basedOn w:val="Normal"/>
    <w:next w:val="Normal"/>
    <w:autoRedefine/>
    <w:uiPriority w:val="39"/>
    <w:rsid w:val="00E401BD"/>
    <w:pPr>
      <w:spacing w:after="100"/>
    </w:pPr>
  </w:style>
  <w:style w:type="paragraph" w:styleId="TOC2">
    <w:name w:val="toc 2"/>
    <w:basedOn w:val="Normal"/>
    <w:next w:val="Normal"/>
    <w:autoRedefine/>
    <w:uiPriority w:val="39"/>
    <w:rsid w:val="00E401BD"/>
    <w:pPr>
      <w:spacing w:after="100"/>
      <w:ind w:left="220"/>
    </w:pPr>
  </w:style>
  <w:style w:type="paragraph" w:styleId="Header">
    <w:name w:val="header"/>
    <w:basedOn w:val="Normal"/>
    <w:link w:val="HeaderChar"/>
    <w:rsid w:val="00E401BD"/>
    <w:pPr>
      <w:tabs>
        <w:tab w:val="center" w:pos="4513"/>
        <w:tab w:val="right" w:pos="9026"/>
      </w:tabs>
    </w:pPr>
  </w:style>
  <w:style w:type="character" w:customStyle="1" w:styleId="HeaderChar">
    <w:name w:val="Header Char"/>
    <w:basedOn w:val="DefaultParagraphFont"/>
    <w:link w:val="Header"/>
    <w:rsid w:val="00E401BD"/>
    <w:rPr>
      <w:rFonts w:ascii="ApexSansBookT" w:hAnsi="ApexSansBookT"/>
      <w:spacing w:val="-2"/>
      <w:sz w:val="22"/>
      <w:szCs w:val="22"/>
    </w:rPr>
  </w:style>
  <w:style w:type="paragraph" w:styleId="Footer">
    <w:name w:val="footer"/>
    <w:basedOn w:val="Normal"/>
    <w:link w:val="FooterChar"/>
    <w:uiPriority w:val="99"/>
    <w:rsid w:val="00E401BD"/>
    <w:pPr>
      <w:tabs>
        <w:tab w:val="center" w:pos="4513"/>
        <w:tab w:val="right" w:pos="9026"/>
      </w:tabs>
    </w:pPr>
  </w:style>
  <w:style w:type="character" w:customStyle="1" w:styleId="FooterChar">
    <w:name w:val="Footer Char"/>
    <w:basedOn w:val="DefaultParagraphFont"/>
    <w:link w:val="Footer"/>
    <w:uiPriority w:val="99"/>
    <w:rsid w:val="00E401BD"/>
    <w:rPr>
      <w:rFonts w:ascii="ApexSansBookT" w:hAnsi="ApexSansBookT"/>
      <w:spacing w:val="-2"/>
      <w:sz w:val="22"/>
      <w:szCs w:val="22"/>
    </w:rPr>
  </w:style>
  <w:style w:type="character" w:styleId="PlaceholderText">
    <w:name w:val="Placeholder Text"/>
    <w:basedOn w:val="DefaultParagraphFont"/>
    <w:uiPriority w:val="99"/>
    <w:semiHidden/>
    <w:rsid w:val="00E401BD"/>
    <w:rPr>
      <w:color w:val="808080"/>
    </w:rPr>
  </w:style>
  <w:style w:type="character" w:customStyle="1" w:styleId="CommentTextChar1">
    <w:name w:val="Comment Text Char1"/>
    <w:uiPriority w:val="99"/>
    <w:semiHidden/>
    <w:rsid w:val="004573DE"/>
    <w:rPr>
      <w:rFonts w:ascii="Calibri" w:eastAsia="SimSun" w:hAnsi="Calibri" w:cs="Calibri"/>
      <w:kern w:val="1"/>
      <w:lang w:val="en-GB" w:eastAsia="ar-SA"/>
    </w:rPr>
  </w:style>
  <w:style w:type="paragraph" w:customStyle="1" w:styleId="Default">
    <w:name w:val="Default"/>
    <w:rsid w:val="00927027"/>
    <w:pPr>
      <w:autoSpaceDE w:val="0"/>
      <w:autoSpaceDN w:val="0"/>
      <w:adjustRightInd w:val="0"/>
      <w:spacing w:before="0"/>
    </w:pPr>
    <w:rPr>
      <w:rFonts w:ascii="ApexSansBookT" w:eastAsia="Times New Roman" w:hAnsi="ApexSansBookT" w:cs="ApexSansBookT"/>
      <w:color w:val="000000"/>
      <w:sz w:val="24"/>
      <w:szCs w:val="24"/>
      <w:lang w:eastAsia="en-GB"/>
    </w:rPr>
  </w:style>
  <w:style w:type="paragraph" w:customStyle="1" w:styleId="StyleHeadingunnumberedAfter6ptLinespacingMultiple1">
    <w:name w:val="Style Heading unnumbered + After:  6 pt Line spacing:  Multiple 1...."/>
    <w:basedOn w:val="Headingunnumbered"/>
    <w:rsid w:val="0023742E"/>
    <w:rPr>
      <w:rFonts w:ascii="ApexSansMediumT" w:hAnsi="ApexSansMediumT"/>
      <w:szCs w:val="20"/>
    </w:rPr>
  </w:style>
  <w:style w:type="paragraph" w:customStyle="1" w:styleId="StyleAfter6ptLinespacingMultiple115li">
    <w:name w:val="Style After:  6 pt Line spacing:  Multiple 1.15 li"/>
    <w:basedOn w:val="Normal"/>
    <w:rsid w:val="00195C30"/>
    <w:rPr>
      <w:szCs w:val="20"/>
    </w:rPr>
  </w:style>
  <w:style w:type="paragraph" w:customStyle="1" w:styleId="StylePauseforthoughtLeftLinespacingMultiple115li">
    <w:name w:val="Style Pause for thought + Left Line spacing:  Multiple 1.15 li"/>
    <w:basedOn w:val="Pauseforthought"/>
    <w:rsid w:val="00E401BD"/>
    <w:rPr>
      <w:rFonts w:ascii="ApexSansMediumT" w:eastAsia="Times New Roman" w:hAnsi="ApexSansMediumT" w:cs="Times New Roman"/>
      <w:sz w:val="28"/>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0532246">
      <w:bodyDiv w:val="1"/>
      <w:marLeft w:val="0"/>
      <w:marRight w:val="0"/>
      <w:marTop w:val="0"/>
      <w:marBottom w:val="0"/>
      <w:divBdr>
        <w:top w:val="none" w:sz="0" w:space="0" w:color="auto"/>
        <w:left w:val="none" w:sz="0" w:space="0" w:color="auto"/>
        <w:bottom w:val="none" w:sz="0" w:space="0" w:color="auto"/>
        <w:right w:val="none" w:sz="0" w:space="0" w:color="auto"/>
      </w:divBdr>
    </w:div>
    <w:div w:id="512302572">
      <w:bodyDiv w:val="1"/>
      <w:marLeft w:val="0"/>
      <w:marRight w:val="0"/>
      <w:marTop w:val="0"/>
      <w:marBottom w:val="0"/>
      <w:divBdr>
        <w:top w:val="none" w:sz="0" w:space="0" w:color="auto"/>
        <w:left w:val="none" w:sz="0" w:space="0" w:color="auto"/>
        <w:bottom w:val="none" w:sz="0" w:space="0" w:color="auto"/>
        <w:right w:val="none" w:sz="0" w:space="0" w:color="auto"/>
      </w:divBdr>
    </w:div>
    <w:div w:id="1241912231">
      <w:bodyDiv w:val="1"/>
      <w:marLeft w:val="0"/>
      <w:marRight w:val="0"/>
      <w:marTop w:val="0"/>
      <w:marBottom w:val="0"/>
      <w:divBdr>
        <w:top w:val="none" w:sz="0" w:space="0" w:color="auto"/>
        <w:left w:val="none" w:sz="0" w:space="0" w:color="auto"/>
        <w:bottom w:val="none" w:sz="0" w:space="0" w:color="auto"/>
        <w:right w:val="none" w:sz="0" w:space="0" w:color="auto"/>
      </w:divBdr>
    </w:div>
    <w:div w:id="1265191047">
      <w:bodyDiv w:val="1"/>
      <w:marLeft w:val="0"/>
      <w:marRight w:val="0"/>
      <w:marTop w:val="0"/>
      <w:marBottom w:val="0"/>
      <w:divBdr>
        <w:top w:val="none" w:sz="0" w:space="0" w:color="auto"/>
        <w:left w:val="none" w:sz="0" w:space="0" w:color="auto"/>
        <w:bottom w:val="none" w:sz="0" w:space="0" w:color="auto"/>
        <w:right w:val="none" w:sz="0" w:space="0" w:color="auto"/>
      </w:divBdr>
    </w:div>
    <w:div w:id="1649240492">
      <w:bodyDiv w:val="1"/>
      <w:marLeft w:val="0"/>
      <w:marRight w:val="0"/>
      <w:marTop w:val="0"/>
      <w:marBottom w:val="0"/>
      <w:divBdr>
        <w:top w:val="none" w:sz="0" w:space="0" w:color="auto"/>
        <w:left w:val="none" w:sz="0" w:space="0" w:color="auto"/>
        <w:bottom w:val="none" w:sz="0" w:space="0" w:color="auto"/>
        <w:right w:val="none" w:sz="0" w:space="0" w:color="auto"/>
      </w:divBdr>
    </w:div>
    <w:div w:id="18237673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microsoft.com/office/2007/relationships/hdphoto" Target="media/hdphoto1.wdp"/><Relationship Id="rId26" Type="http://schemas.openxmlformats.org/officeDocument/2006/relationships/image" Target="media/image10.png"/><Relationship Id="rId39" Type="http://schemas.openxmlformats.org/officeDocument/2006/relationships/hyperlink" Target="http://www.teachersofindia.org/en" TargetMode="External"/><Relationship Id="rId21" Type="http://schemas.microsoft.com/office/2007/relationships/hdphoto" Target="media/hdphoto2.wdp"/><Relationship Id="rId34" Type="http://schemas.openxmlformats.org/officeDocument/2006/relationships/image" Target="media/image14.png"/><Relationship Id="rId42" Type="http://schemas.openxmlformats.org/officeDocument/2006/relationships/hyperlink" Target="http://appfinder.lisisoft.com/app/my-first-100-words-in-hindi.html" TargetMode="External"/><Relationship Id="rId47" Type="http://schemas.openxmlformats.org/officeDocument/2006/relationships/hyperlink" Target="http://infinitymoviez.blogspot.co.uk/" TargetMode="External"/><Relationship Id="rId50" Type="http://schemas.openxmlformats.org/officeDocument/2006/relationships/hyperlink" Target="http://nicadez.blogspot.co.uk/2013/02/the-importance-of-word-walls.html" TargetMode="External"/><Relationship Id="rId55"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creativecommons.org/licenses/by-sa/3.0/" TargetMode="External"/><Relationship Id="rId17" Type="http://schemas.openxmlformats.org/officeDocument/2006/relationships/image" Target="media/image5.png"/><Relationship Id="rId25" Type="http://schemas.microsoft.com/office/2007/relationships/hdphoto" Target="media/hdphoto3.wdp"/><Relationship Id="rId33" Type="http://schemas.microsoft.com/office/2007/relationships/hdphoto" Target="media/hdphoto7.wdp"/><Relationship Id="rId38" Type="http://schemas.openxmlformats.org/officeDocument/2006/relationships/hyperlink" Target="http://www.rvec.in/" TargetMode="External"/><Relationship Id="rId46" Type="http://schemas.openxmlformats.org/officeDocument/2006/relationships/hyperlink" Target="http://giedd-kindergarten.blogspot.co.uk/" TargetMode="External"/><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tif"/><Relationship Id="rId20" Type="http://schemas.openxmlformats.org/officeDocument/2006/relationships/image" Target="media/image7.png"/><Relationship Id="rId29" Type="http://schemas.microsoft.com/office/2007/relationships/hdphoto" Target="media/hdphoto5.wdp"/><Relationship Id="rId41" Type="http://schemas.openxmlformats.org/officeDocument/2006/relationships/hyperlink" Target="http://www.motherdairy.com" TargetMode="External"/><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tess-india.edu.in/" TargetMode="External"/><Relationship Id="rId24" Type="http://schemas.openxmlformats.org/officeDocument/2006/relationships/image" Target="media/image9.png"/><Relationship Id="rId32" Type="http://schemas.openxmlformats.org/officeDocument/2006/relationships/image" Target="media/image13.png"/><Relationship Id="rId37" Type="http://schemas.microsoft.com/office/2007/relationships/hdphoto" Target="media/hdphoto9.wdp"/><Relationship Id="rId40" Type="http://schemas.openxmlformats.org/officeDocument/2006/relationships/hyperlink" Target="http://creativecommons.org/licenses/by-sa/3.0/" TargetMode="External"/><Relationship Id="rId45" Type="http://schemas.openxmlformats.org/officeDocument/2006/relationships/hyperlink" Target="http://www.etsy.com/" TargetMode="External"/><Relationship Id="rId53" Type="http://schemas.openxmlformats.org/officeDocument/2006/relationships/hyperlink" Target="http://www.kinderbykim.com/" TargetMode="External"/><Relationship Id="rId58"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3.tiff"/><Relationship Id="rId23" Type="http://schemas.openxmlformats.org/officeDocument/2006/relationships/hyperlink" Target="http://tinyurl.com/video-involvingall" TargetMode="External"/><Relationship Id="rId28" Type="http://schemas.openxmlformats.org/officeDocument/2006/relationships/image" Target="media/image11.png"/><Relationship Id="rId36" Type="http://schemas.openxmlformats.org/officeDocument/2006/relationships/image" Target="media/image15.png"/><Relationship Id="rId49" Type="http://schemas.openxmlformats.org/officeDocument/2006/relationships/hyperlink" Target="http://tcnj.pages.tcnj.edu/" TargetMode="External"/><Relationship Id="rId57" Type="http://schemas.openxmlformats.org/officeDocument/2006/relationships/footer" Target="footer4.xml"/><Relationship Id="rId10" Type="http://schemas.openxmlformats.org/officeDocument/2006/relationships/image" Target="media/image2.png"/><Relationship Id="rId19" Type="http://schemas.openxmlformats.org/officeDocument/2006/relationships/image" Target="media/image6.png"/><Relationship Id="rId31" Type="http://schemas.microsoft.com/office/2007/relationships/hdphoto" Target="media/hdphoto6.wdp"/><Relationship Id="rId44" Type="http://schemas.openxmlformats.org/officeDocument/2006/relationships/hyperlink" Target="http://signs.kiev.ua/" TargetMode="External"/><Relationship Id="rId52" Type="http://schemas.openxmlformats.org/officeDocument/2006/relationships/hyperlink" Target="http://schools.cbe.ab.ca/b233/showcase.htm" TargetMode="External"/><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tess-india.edu.in/" TargetMode="External"/><Relationship Id="rId14" Type="http://schemas.openxmlformats.org/officeDocument/2006/relationships/footer" Target="footer2.xml"/><Relationship Id="rId22" Type="http://schemas.openxmlformats.org/officeDocument/2006/relationships/image" Target="media/image8.png"/><Relationship Id="rId27" Type="http://schemas.microsoft.com/office/2007/relationships/hdphoto" Target="media/hdphoto4.wdp"/><Relationship Id="rId30" Type="http://schemas.openxmlformats.org/officeDocument/2006/relationships/image" Target="media/image12.png"/><Relationship Id="rId35" Type="http://schemas.microsoft.com/office/2007/relationships/hdphoto" Target="media/hdphoto8.wdp"/><Relationship Id="rId43" Type="http://schemas.openxmlformats.org/officeDocument/2006/relationships/hyperlink" Target="http://www.ispeakhindi.com/2009/04/08/airport-signs-in-india/" TargetMode="External"/><Relationship Id="rId48" Type="http://schemas.openxmlformats.org/officeDocument/2006/relationships/hyperlink" Target="http://www.thecurriculumcorner.com/2012/07/24/read-the-room-classroom-labels/" TargetMode="External"/><Relationship Id="rId56" Type="http://schemas.openxmlformats.org/officeDocument/2006/relationships/footer" Target="footer3.xml"/><Relationship Id="rId8" Type="http://schemas.openxmlformats.org/officeDocument/2006/relationships/image" Target="media/image1.jpg"/><Relationship Id="rId51" Type="http://schemas.openxmlformats.org/officeDocument/2006/relationships/hyperlink" Target="http://usf.vc/updates/driving-change-through-rural-education-in-india/" TargetMode="External"/><Relationship Id="rId3"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dog\printlive\Corporate\TESS-India\TDUs\Version%202%20units\EE\03%20In%20Template\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TESS - India">
      <a:majorFont>
        <a:latin typeface="ApexSansBoldT"/>
        <a:ea typeface=""/>
        <a:cs typeface=""/>
      </a:majorFont>
      <a:minorFont>
        <a:latin typeface="ApexSansBook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509917-5258-4677-8C87-DB177C2242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Template.dotx</Template>
  <TotalTime>171</TotalTime>
  <Pages>17</Pages>
  <Words>5756</Words>
  <Characters>32812</Characters>
  <Application>Microsoft Office Word</Application>
  <DocSecurity>0</DocSecurity>
  <Lines>273</Lines>
  <Paragraphs>76</Paragraphs>
  <ScaleCrop>false</ScaleCrop>
  <HeadingPairs>
    <vt:vector size="2" baseType="variant">
      <vt:variant>
        <vt:lpstr>Title</vt:lpstr>
      </vt:variant>
      <vt:variant>
        <vt:i4>1</vt:i4>
      </vt:variant>
    </vt:vector>
  </HeadingPairs>
  <TitlesOfParts>
    <vt:vector size="1" baseType="lpstr">
      <vt:lpstr/>
    </vt:vector>
  </TitlesOfParts>
  <Company>www.TESS-India.edu.in</Company>
  <LinksUpToDate>false</LinksUpToDate>
  <CharactersWithSpaces>38492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Katy.Nyaaba</dc:creator>
  <cp:lastModifiedBy>Michael.Collins</cp:lastModifiedBy>
  <cp:revision>18</cp:revision>
  <cp:lastPrinted>2014-08-05T10:52:00Z</cp:lastPrinted>
  <dcterms:created xsi:type="dcterms:W3CDTF">2014-11-10T12:25:00Z</dcterms:created>
  <dcterms:modified xsi:type="dcterms:W3CDTF">2016-01-11T14:00:00Z</dcterms:modified>
</cp:coreProperties>
</file>