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ABF" w:rsidRPr="00A73E30" w:rsidRDefault="00A61ABF">
      <w:pPr>
        <w:jc w:val="left"/>
        <w:rPr>
          <w:rFonts w:ascii="Arial" w:hAnsi="Arial" w:cs="Arial"/>
          <w:i/>
          <w:iCs/>
        </w:rPr>
      </w:pPr>
      <w:r w:rsidRPr="00A73E30">
        <w:rPr>
          <w:rFonts w:ascii="Arial" w:hAnsi="Arial" w:cs="Arial"/>
          <w:i/>
          <w:iCs/>
          <w:noProof/>
        </w:rPr>
        <w:drawing>
          <wp:anchor distT="0" distB="0" distL="114300" distR="114300" simplePos="0" relativeHeight="251665920" behindDoc="0" locked="0" layoutInCell="1" allowOverlap="1" wp14:anchorId="552B11C4" wp14:editId="7055818A">
            <wp:simplePos x="0" y="0"/>
            <wp:positionH relativeFrom="column">
              <wp:posOffset>-457200</wp:posOffset>
            </wp:positionH>
            <wp:positionV relativeFrom="paragraph">
              <wp:posOffset>-100940</wp:posOffset>
            </wp:positionV>
            <wp:extent cx="7550398" cy="967838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02 Using more English in your classroo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4998" cy="9684285"/>
                    </a:xfrm>
                    <a:prstGeom prst="rect">
                      <a:avLst/>
                    </a:prstGeom>
                  </pic:spPr>
                </pic:pic>
              </a:graphicData>
            </a:graphic>
            <wp14:sizeRelH relativeFrom="page">
              <wp14:pctWidth>0</wp14:pctWidth>
            </wp14:sizeRelH>
            <wp14:sizeRelV relativeFrom="page">
              <wp14:pctHeight>0</wp14:pctHeight>
            </wp14:sizeRelV>
          </wp:anchor>
        </w:drawing>
      </w:r>
      <w:r w:rsidRPr="00A73E30">
        <w:rPr>
          <w:rFonts w:ascii="Arial" w:hAnsi="Arial" w:cs="Arial"/>
          <w:i/>
          <w:iCs/>
        </w:rPr>
        <w:br w:type="page"/>
      </w:r>
    </w:p>
    <w:p w:rsidR="00A7370B" w:rsidRPr="00A73E30" w:rsidRDefault="00477FCA" w:rsidP="00255E1B">
      <w:pPr>
        <w:spacing w:after="120" w:line="276" w:lineRule="auto"/>
        <w:jc w:val="left"/>
        <w:rPr>
          <w:rFonts w:ascii="Arial" w:hAnsi="Arial" w:cs="Arial"/>
          <w:i/>
          <w:iCs/>
        </w:rPr>
      </w:pPr>
      <w:r w:rsidRPr="00A73E30">
        <w:rPr>
          <w:rFonts w:ascii="Arial" w:hAnsi="Arial" w:cs="Arial"/>
          <w:i/>
          <w:iCs/>
        </w:rPr>
        <w:lastRenderedPageBreak/>
        <w:t>T</w:t>
      </w:r>
      <w:r w:rsidR="00A7370B" w:rsidRPr="00A73E30">
        <w:rPr>
          <w:rFonts w:ascii="Arial" w:hAnsi="Arial" w:cs="Arial"/>
          <w:i/>
          <w:iCs/>
        </w:rPr>
        <w:t>ESS-India (</w:t>
      </w:r>
      <w:r w:rsidR="00A7370B" w:rsidRPr="00A73E30">
        <w:rPr>
          <w:rFonts w:ascii="Arial" w:hAnsi="Arial" w:cs="Arial"/>
          <w:i/>
          <w:iCs/>
          <w:lang w:val="en-US"/>
        </w:rPr>
        <w:t>Teacher Education through School-based Support</w:t>
      </w:r>
      <w:r w:rsidR="00A7370B" w:rsidRPr="00A73E30">
        <w:rPr>
          <w:rFonts w:ascii="Arial" w:hAnsi="Arial" w:cs="Arial"/>
          <w:i/>
          <w:iCs/>
        </w:rPr>
        <w:t>) aims to improve the classroom practices of elementary and secondary teachers in India through the provision of Open Educational Resources (OER</w:t>
      </w:r>
      <w:r w:rsidR="00933873" w:rsidRPr="00A73E30">
        <w:rPr>
          <w:rFonts w:ascii="Arial" w:hAnsi="Arial" w:cs="Arial"/>
          <w:i/>
          <w:iCs/>
        </w:rPr>
        <w:t>s</w:t>
      </w:r>
      <w:r w:rsidR="00A7370B" w:rsidRPr="00A73E30">
        <w:rPr>
          <w:rFonts w:ascii="Arial" w:hAnsi="Arial" w:cs="Arial"/>
          <w:i/>
          <w:iCs/>
        </w:rPr>
        <w:t>) to support</w:t>
      </w:r>
      <w:r w:rsidR="00CC3C32" w:rsidRPr="00A73E30">
        <w:rPr>
          <w:rFonts w:ascii="Arial" w:hAnsi="Arial" w:cs="Arial"/>
          <w:i/>
          <w:iCs/>
        </w:rPr>
        <w:t xml:space="preserve"> teachers in developing student</w:t>
      </w:r>
      <w:r w:rsidR="00F573DE" w:rsidRPr="00A73E30">
        <w:rPr>
          <w:rFonts w:ascii="Arial" w:hAnsi="Arial" w:cs="Arial"/>
          <w:i/>
          <w:iCs/>
        </w:rPr>
        <w:t>-</w:t>
      </w:r>
      <w:r w:rsidR="00A7370B" w:rsidRPr="00A73E30">
        <w:rPr>
          <w:rFonts w:ascii="Arial" w:hAnsi="Arial" w:cs="Arial"/>
          <w:i/>
          <w:iCs/>
        </w:rPr>
        <w:t>centred, participatory approaches. The TESS-India OER</w:t>
      </w:r>
      <w:r w:rsidR="00933873" w:rsidRPr="00A73E30">
        <w:rPr>
          <w:rFonts w:ascii="Arial" w:hAnsi="Arial" w:cs="Arial"/>
          <w:i/>
          <w:iCs/>
        </w:rPr>
        <w:t>s provide</w:t>
      </w:r>
      <w:r w:rsidR="00A7370B" w:rsidRPr="00A73E30">
        <w:rPr>
          <w:rFonts w:ascii="Arial" w:hAnsi="Arial" w:cs="Arial"/>
          <w:i/>
          <w:iCs/>
        </w:rPr>
        <w:t xml:space="preserve"> teachers with</w:t>
      </w:r>
      <w:r w:rsidR="00DA0110" w:rsidRPr="00A73E30">
        <w:rPr>
          <w:rFonts w:ascii="Arial" w:hAnsi="Arial" w:cs="Arial"/>
          <w:i/>
          <w:iCs/>
        </w:rPr>
        <w:t xml:space="preserve"> a companion to the school text</w:t>
      </w:r>
      <w:r w:rsidR="00A7370B" w:rsidRPr="00A73E30">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A73E30" w:rsidRDefault="00A7370B" w:rsidP="00255E1B">
      <w:pPr>
        <w:spacing w:after="120" w:line="276" w:lineRule="auto"/>
        <w:jc w:val="left"/>
        <w:rPr>
          <w:rFonts w:ascii="Arial" w:hAnsi="Arial" w:cs="Arial"/>
          <w:i/>
          <w:iCs/>
        </w:rPr>
      </w:pPr>
      <w:r w:rsidRPr="00A73E30">
        <w:rPr>
          <w:rFonts w:ascii="Arial" w:hAnsi="Arial" w:cs="Arial"/>
          <w:i/>
          <w:iCs/>
        </w:rPr>
        <w:t>TESS-India OER</w:t>
      </w:r>
      <w:r w:rsidR="00933873" w:rsidRPr="00A73E30">
        <w:rPr>
          <w:rFonts w:ascii="Arial" w:hAnsi="Arial" w:cs="Arial"/>
          <w:i/>
          <w:iCs/>
        </w:rPr>
        <w:t>s</w:t>
      </w:r>
      <w:r w:rsidRPr="00A73E30">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A73E30">
          <w:rPr>
            <w:rStyle w:val="Hyperlink"/>
            <w:rFonts w:ascii="Arial" w:hAnsi="Arial" w:cs="Arial"/>
            <w:i/>
          </w:rPr>
          <w:t>http://www.tess-india.edu.in/</w:t>
        </w:r>
      </w:hyperlink>
      <w:r w:rsidRPr="00A73E30">
        <w:rPr>
          <w:rFonts w:ascii="Arial" w:hAnsi="Arial" w:cs="Arial"/>
          <w:i/>
          <w:iCs/>
        </w:rPr>
        <w:t>). The OER</w:t>
      </w:r>
      <w:r w:rsidR="00933873" w:rsidRPr="00A73E30">
        <w:rPr>
          <w:rFonts w:ascii="Arial" w:hAnsi="Arial" w:cs="Arial"/>
          <w:i/>
          <w:iCs/>
        </w:rPr>
        <w:t>s</w:t>
      </w:r>
      <w:r w:rsidRPr="00A73E30">
        <w:rPr>
          <w:rFonts w:ascii="Arial" w:hAnsi="Arial" w:cs="Arial"/>
          <w:i/>
          <w:iCs/>
        </w:rPr>
        <w:t xml:space="preserve"> are available in several versions, appropriate for each participating Indian state and users are invited to adapt and localise the OER</w:t>
      </w:r>
      <w:r w:rsidR="00933873" w:rsidRPr="00A73E30">
        <w:rPr>
          <w:rFonts w:ascii="Arial" w:hAnsi="Arial" w:cs="Arial"/>
          <w:i/>
          <w:iCs/>
        </w:rPr>
        <w:t>s</w:t>
      </w:r>
      <w:r w:rsidRPr="00A73E30">
        <w:rPr>
          <w:rFonts w:ascii="Arial" w:hAnsi="Arial" w:cs="Arial"/>
          <w:i/>
          <w:iCs/>
        </w:rPr>
        <w:t xml:space="preserve"> further to meet local needs and contexts.</w:t>
      </w:r>
    </w:p>
    <w:p w:rsidR="00B44EA4" w:rsidRPr="00A73E30" w:rsidRDefault="00C010D9" w:rsidP="00255E1B">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E876D1" w:rsidRPr="00A73E30" w:rsidRDefault="00E876D1" w:rsidP="00E876D1">
      <w:pPr>
        <w:spacing w:after="120" w:line="276" w:lineRule="auto"/>
        <w:jc w:val="left"/>
        <w:rPr>
          <w:rFonts w:ascii="Arial" w:hAnsi="Arial" w:cs="Arial"/>
          <w:b/>
          <w:i/>
        </w:rPr>
      </w:pPr>
      <w:r w:rsidRPr="00A73E30">
        <w:rPr>
          <w:rFonts w:ascii="Arial" w:hAnsi="Arial" w:cs="Arial"/>
          <w:b/>
          <w:i/>
        </w:rPr>
        <w:t xml:space="preserve">Video resources </w:t>
      </w:r>
    </w:p>
    <w:p w:rsidR="00E876D1" w:rsidRPr="00A73E30" w:rsidRDefault="00E876D1" w:rsidP="00E876D1">
      <w:pPr>
        <w:spacing w:after="120" w:line="276" w:lineRule="auto"/>
        <w:jc w:val="left"/>
        <w:rPr>
          <w:rFonts w:ascii="Arial" w:hAnsi="Arial" w:cs="Arial"/>
          <w:i/>
        </w:rPr>
      </w:pPr>
      <w:r w:rsidRPr="00A73E30">
        <w:rPr>
          <w:rFonts w:ascii="Arial" w:hAnsi="Arial" w:cs="Arial"/>
          <w:i/>
        </w:rPr>
        <w:t xml:space="preserve">Some of the activities in this unit are accompanied by the following icon: </w:t>
      </w:r>
      <w:r w:rsidRPr="00A73E30">
        <w:rPr>
          <w:rFonts w:ascii="Arial" w:hAnsi="Arial" w:cs="Arial"/>
          <w:i/>
          <w:noProof/>
          <w:position w:val="-4"/>
        </w:rPr>
        <w:drawing>
          <wp:inline distT="0" distB="0" distL="0" distR="0" wp14:anchorId="1B577635" wp14:editId="055E9876">
            <wp:extent cx="469900" cy="299085"/>
            <wp:effectExtent l="0" t="0" r="6350" b="5715"/>
            <wp:docPr id="2"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007" b="15406"/>
                    <a:stretch/>
                  </pic:blipFill>
                  <pic:spPr bwMode="auto">
                    <a:xfrm>
                      <a:off x="0" y="0"/>
                      <a:ext cx="469900" cy="299085"/>
                    </a:xfrm>
                    <a:prstGeom prst="rect">
                      <a:avLst/>
                    </a:prstGeom>
                    <a:noFill/>
                    <a:ln>
                      <a:noFill/>
                    </a:ln>
                    <a:extLst>
                      <a:ext uri="{53640926-AAD7-44D8-BBD7-CCE9431645EC}">
                        <a14:shadowObscured xmlns:a14="http://schemas.microsoft.com/office/drawing/2010/main"/>
                      </a:ext>
                    </a:extLst>
                  </pic:spPr>
                </pic:pic>
              </a:graphicData>
            </a:graphic>
          </wp:inline>
        </w:drawing>
      </w:r>
      <w:r w:rsidRPr="00A73E30">
        <w:rPr>
          <w:rFonts w:ascii="Arial" w:hAnsi="Arial" w:cs="Arial"/>
          <w:i/>
        </w:rPr>
        <w:t xml:space="preserve">. This indicates that you will find it helpful to view the TESS-India video resources for the specified pedagogic theme. </w:t>
      </w:r>
    </w:p>
    <w:p w:rsidR="00E876D1" w:rsidRPr="00A73E30" w:rsidRDefault="00E876D1" w:rsidP="00E876D1">
      <w:pPr>
        <w:spacing w:after="120" w:line="276" w:lineRule="auto"/>
        <w:jc w:val="left"/>
        <w:rPr>
          <w:rFonts w:ascii="Arial" w:hAnsi="Arial" w:cs="Arial"/>
          <w:i/>
        </w:rPr>
      </w:pPr>
      <w:r w:rsidRPr="00A73E30">
        <w:rPr>
          <w:rFonts w:ascii="Arial" w:hAnsi="Arial" w:cs="Arial"/>
          <w:i/>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E876D1" w:rsidRPr="00A73E30" w:rsidRDefault="00E876D1" w:rsidP="00E876D1">
      <w:pPr>
        <w:spacing w:after="120" w:line="276" w:lineRule="auto"/>
        <w:jc w:val="left"/>
        <w:rPr>
          <w:rFonts w:ascii="Arial" w:hAnsi="Arial" w:cs="Arial"/>
          <w:i/>
        </w:rPr>
      </w:pPr>
      <w:r w:rsidRPr="00A73E30">
        <w:rPr>
          <w:rFonts w:ascii="Arial" w:hAnsi="Arial" w:cs="Arial"/>
          <w:i/>
        </w:rPr>
        <w:t xml:space="preserve">TESS-India video resources may be viewed online or downloaded from the TESS-India website, </w:t>
      </w:r>
      <w:hyperlink r:id="rId11" w:history="1">
        <w:r w:rsidRPr="00A73E30">
          <w:rPr>
            <w:rStyle w:val="Hyperlink"/>
            <w:rFonts w:ascii="Arial" w:hAnsi="Arial" w:cs="Arial"/>
            <w:i/>
            <w:iCs/>
          </w:rPr>
          <w:t>http://www.tess-india.edu.in/</w:t>
        </w:r>
      </w:hyperlink>
      <w:r w:rsidRPr="00A73E30">
        <w:rPr>
          <w:rFonts w:ascii="Arial" w:hAnsi="Arial" w:cs="Arial"/>
          <w:i/>
          <w:iCs/>
        </w:rPr>
        <w:t>)</w:t>
      </w:r>
      <w:r w:rsidRPr="00A73E30">
        <w:rPr>
          <w:rFonts w:ascii="Arial" w:hAnsi="Arial" w:cs="Arial"/>
          <w:i/>
        </w:rPr>
        <w:t xml:space="preserve">. Alternatively, you may have access to these videos on a CD or memory card. </w:t>
      </w:r>
    </w:p>
    <w:p w:rsidR="005344F5" w:rsidRPr="00A73E30" w:rsidRDefault="005344F5" w:rsidP="00255E1B">
      <w:pPr>
        <w:spacing w:after="120" w:line="276" w:lineRule="auto"/>
        <w:jc w:val="left"/>
        <w:rPr>
          <w:rFonts w:ascii="Arial" w:hAnsi="Arial" w:cs="Arial"/>
          <w:i/>
          <w:lang w:eastAsia="en-US"/>
        </w:rPr>
      </w:pPr>
    </w:p>
    <w:p w:rsidR="00E876D1" w:rsidRPr="00A73E30" w:rsidRDefault="00E876D1" w:rsidP="00255E1B">
      <w:pPr>
        <w:spacing w:after="120" w:line="276" w:lineRule="auto"/>
        <w:jc w:val="left"/>
        <w:rPr>
          <w:rFonts w:ascii="Arial" w:hAnsi="Arial" w:cs="Arial"/>
          <w:i/>
          <w:lang w:eastAsia="en-US"/>
        </w:rPr>
      </w:pPr>
    </w:p>
    <w:p w:rsidR="00E876D1" w:rsidRPr="00A73E30" w:rsidRDefault="00E876D1" w:rsidP="00255E1B">
      <w:pPr>
        <w:spacing w:after="120" w:line="276" w:lineRule="auto"/>
        <w:jc w:val="left"/>
        <w:rPr>
          <w:rFonts w:ascii="Arial" w:hAnsi="Arial" w:cs="Arial"/>
          <w:i/>
          <w:lang w:eastAsia="en-US"/>
        </w:rPr>
      </w:pPr>
    </w:p>
    <w:p w:rsidR="00E876D1" w:rsidRPr="00A73E30" w:rsidRDefault="00E876D1" w:rsidP="00255E1B">
      <w:pPr>
        <w:spacing w:after="120" w:line="276" w:lineRule="auto"/>
        <w:jc w:val="left"/>
        <w:rPr>
          <w:rFonts w:ascii="Arial" w:hAnsi="Arial" w:cs="Arial"/>
          <w:i/>
          <w:lang w:eastAsia="en-US"/>
        </w:rPr>
      </w:pPr>
    </w:p>
    <w:p w:rsidR="00E876D1" w:rsidRPr="00A73E30" w:rsidRDefault="00E876D1" w:rsidP="00255E1B">
      <w:pPr>
        <w:spacing w:after="120" w:line="276" w:lineRule="auto"/>
        <w:jc w:val="left"/>
        <w:rPr>
          <w:rFonts w:ascii="Arial" w:hAnsi="Arial" w:cs="Arial"/>
          <w:i/>
          <w:lang w:eastAsia="en-US"/>
        </w:rPr>
      </w:pPr>
    </w:p>
    <w:p w:rsidR="00E876D1" w:rsidRPr="00A73E30" w:rsidRDefault="00E876D1" w:rsidP="00255E1B">
      <w:pPr>
        <w:spacing w:after="120" w:line="276" w:lineRule="auto"/>
        <w:jc w:val="left"/>
        <w:rPr>
          <w:rFonts w:ascii="Arial" w:hAnsi="Arial" w:cs="Arial"/>
          <w:i/>
          <w:lang w:eastAsia="en-US"/>
        </w:rPr>
      </w:pPr>
    </w:p>
    <w:p w:rsidR="00B44EA4" w:rsidRDefault="00B44EA4" w:rsidP="00255E1B">
      <w:pPr>
        <w:spacing w:after="120" w:line="276" w:lineRule="auto"/>
        <w:jc w:val="left"/>
        <w:rPr>
          <w:rFonts w:ascii="Arial" w:hAnsi="Arial" w:cs="Arial"/>
          <w:i/>
          <w:lang w:eastAsia="en-US"/>
        </w:rPr>
      </w:pPr>
    </w:p>
    <w:p w:rsidR="00A73E30" w:rsidRDefault="00A73E30" w:rsidP="00255E1B">
      <w:pPr>
        <w:spacing w:after="120" w:line="276" w:lineRule="auto"/>
        <w:jc w:val="left"/>
        <w:rPr>
          <w:rFonts w:ascii="Arial" w:hAnsi="Arial" w:cs="Arial"/>
          <w:i/>
          <w:lang w:eastAsia="en-US"/>
        </w:rPr>
      </w:pPr>
    </w:p>
    <w:p w:rsidR="00A73E30" w:rsidRDefault="00A73E30" w:rsidP="00255E1B">
      <w:pPr>
        <w:spacing w:after="120" w:line="276" w:lineRule="auto"/>
        <w:jc w:val="left"/>
        <w:rPr>
          <w:rFonts w:ascii="Arial" w:hAnsi="Arial" w:cs="Arial"/>
          <w:i/>
          <w:lang w:eastAsia="en-US"/>
        </w:rPr>
      </w:pPr>
    </w:p>
    <w:p w:rsidR="00A73E30" w:rsidRDefault="00A73E30" w:rsidP="00255E1B">
      <w:pPr>
        <w:spacing w:after="120" w:line="276" w:lineRule="auto"/>
        <w:jc w:val="left"/>
        <w:rPr>
          <w:rFonts w:ascii="Arial" w:hAnsi="Arial" w:cs="Arial"/>
          <w:i/>
          <w:lang w:eastAsia="en-US"/>
        </w:rPr>
      </w:pPr>
    </w:p>
    <w:p w:rsidR="00A7370B" w:rsidRPr="00A73E30" w:rsidRDefault="00A7370B" w:rsidP="00255E1B">
      <w:pPr>
        <w:spacing w:after="120" w:line="276" w:lineRule="auto"/>
        <w:jc w:val="left"/>
        <w:rPr>
          <w:rFonts w:ascii="Arial" w:hAnsi="Arial" w:cs="Arial"/>
          <w:i/>
          <w:lang w:eastAsia="en-US"/>
        </w:rPr>
      </w:pPr>
    </w:p>
    <w:p w:rsidR="00A7370B" w:rsidRPr="00A73E30" w:rsidRDefault="00A7370B" w:rsidP="00255E1B">
      <w:pPr>
        <w:spacing w:after="120" w:line="276" w:lineRule="auto"/>
        <w:jc w:val="left"/>
        <w:rPr>
          <w:rFonts w:ascii="Arial" w:hAnsi="Arial" w:cs="Arial"/>
          <w:i/>
          <w:lang w:eastAsia="en-US"/>
        </w:rPr>
      </w:pPr>
    </w:p>
    <w:p w:rsidR="00DA0110" w:rsidRPr="00A73E30" w:rsidRDefault="00DA0110" w:rsidP="00255E1B">
      <w:pPr>
        <w:spacing w:after="120" w:line="276" w:lineRule="auto"/>
        <w:jc w:val="left"/>
        <w:rPr>
          <w:rFonts w:ascii="Arial" w:hAnsi="Arial" w:cs="Arial"/>
          <w:i/>
          <w:lang w:eastAsia="en-US"/>
        </w:rPr>
      </w:pPr>
    </w:p>
    <w:p w:rsidR="00DA0110" w:rsidRPr="00A73E30" w:rsidRDefault="00DA0110" w:rsidP="00255E1B">
      <w:pPr>
        <w:spacing w:after="120" w:line="276" w:lineRule="auto"/>
        <w:jc w:val="left"/>
        <w:rPr>
          <w:rFonts w:ascii="Arial" w:hAnsi="Arial" w:cs="Arial"/>
          <w:i/>
          <w:lang w:eastAsia="en-US"/>
        </w:rPr>
      </w:pPr>
    </w:p>
    <w:p w:rsidR="00477FCA" w:rsidRPr="00A73E30" w:rsidRDefault="00477FCA" w:rsidP="00255E1B">
      <w:pPr>
        <w:spacing w:after="120" w:line="276" w:lineRule="auto"/>
        <w:jc w:val="left"/>
        <w:rPr>
          <w:rFonts w:ascii="Arial" w:hAnsi="Arial" w:cs="Arial"/>
          <w:i/>
          <w:lang w:eastAsia="en-US"/>
        </w:rPr>
      </w:pPr>
    </w:p>
    <w:p w:rsidR="00477FCA" w:rsidRPr="00A73E30" w:rsidRDefault="00477FCA" w:rsidP="00255E1B">
      <w:pPr>
        <w:spacing w:after="120" w:line="276" w:lineRule="auto"/>
        <w:jc w:val="left"/>
        <w:rPr>
          <w:rFonts w:ascii="Arial" w:hAnsi="Arial" w:cs="Arial"/>
          <w:i/>
          <w:lang w:eastAsia="en-US"/>
        </w:rPr>
      </w:pPr>
    </w:p>
    <w:p w:rsidR="00B44EA4" w:rsidRPr="00A73E30" w:rsidRDefault="00B44EA4" w:rsidP="00255E1B">
      <w:pPr>
        <w:spacing w:after="120" w:line="276" w:lineRule="auto"/>
        <w:jc w:val="left"/>
        <w:rPr>
          <w:rFonts w:ascii="Arial" w:hAnsi="Arial" w:cs="Arial"/>
          <w:i/>
          <w:lang w:eastAsia="en-US"/>
        </w:rPr>
      </w:pPr>
      <w:r w:rsidRPr="00A73E30">
        <w:rPr>
          <w:rFonts w:ascii="Arial" w:hAnsi="Arial" w:cs="Arial"/>
          <w:i/>
          <w:lang w:eastAsia="en-US"/>
        </w:rPr>
        <w:t>Version 2.0</w:t>
      </w:r>
      <w:r w:rsidR="004503AD" w:rsidRPr="00A73E30">
        <w:rPr>
          <w:rFonts w:ascii="Arial" w:hAnsi="Arial" w:cs="Arial"/>
          <w:i/>
          <w:lang w:eastAsia="en-US"/>
        </w:rPr>
        <w:t xml:space="preserve"> </w:t>
      </w:r>
      <w:r w:rsidR="004503AD" w:rsidRPr="00A73E30">
        <w:rPr>
          <w:rFonts w:ascii="Arial" w:hAnsi="Arial" w:cs="Arial"/>
          <w:i/>
          <w:lang w:eastAsia="en-US"/>
        </w:rPr>
        <w:tab/>
        <w:t>SE02v1</w:t>
      </w:r>
    </w:p>
    <w:p w:rsidR="00B44EA4" w:rsidRPr="00A73E30" w:rsidRDefault="00C010D9" w:rsidP="00255E1B">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A73E30" w:rsidRDefault="00B44EA4" w:rsidP="00255E1B">
      <w:pPr>
        <w:spacing w:after="120" w:line="276" w:lineRule="auto"/>
        <w:jc w:val="left"/>
        <w:rPr>
          <w:rStyle w:val="Hyperlink"/>
          <w:rFonts w:ascii="Arial" w:eastAsia="Arial Unicode MS" w:hAnsi="Arial" w:cs="Arial"/>
        </w:rPr>
      </w:pPr>
      <w:r w:rsidRPr="00A73E30">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A73E30">
          <w:rPr>
            <w:rStyle w:val="Hyperlink"/>
            <w:rFonts w:ascii="Arial" w:eastAsia="Arial Unicode MS" w:hAnsi="Arial" w:cs="Arial"/>
            <w:i/>
            <w:iCs/>
          </w:rPr>
          <w:t>http://creativecommons.org/licenses/by-sa/3.0/</w:t>
        </w:r>
      </w:hyperlink>
    </w:p>
    <w:p w:rsidR="00F573DE" w:rsidRPr="00A73E30" w:rsidRDefault="00F573DE" w:rsidP="00255E1B">
      <w:pPr>
        <w:spacing w:after="120" w:line="276" w:lineRule="auto"/>
        <w:jc w:val="left"/>
        <w:rPr>
          <w:rStyle w:val="Hyperlink"/>
          <w:rFonts w:ascii="Arial" w:eastAsia="Arial Unicode MS" w:hAnsi="Arial" w:cs="Arial"/>
          <w:i/>
          <w:color w:val="auto"/>
          <w:sz w:val="24"/>
          <w:lang w:eastAsia="en-US"/>
        </w:rPr>
        <w:sectPr w:rsidR="00F573DE" w:rsidRPr="00A73E30"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A73E30" w:rsidRDefault="00FE6233" w:rsidP="000B3CF8">
      <w:pPr>
        <w:pStyle w:val="SessionHeading"/>
        <w:rPr>
          <w:rFonts w:ascii="Arial" w:hAnsi="Arial" w:cs="Arial"/>
        </w:rPr>
      </w:pPr>
      <w:bookmarkStart w:id="1" w:name="_Toc387394868"/>
      <w:r w:rsidRPr="00A73E30">
        <w:rPr>
          <w:rFonts w:ascii="Arial" w:hAnsi="Arial" w:cs="Arial"/>
        </w:rPr>
        <w:lastRenderedPageBreak/>
        <w:t>What this unit is about</w:t>
      </w:r>
      <w:bookmarkEnd w:id="1"/>
    </w:p>
    <w:p w:rsidR="00255E1B" w:rsidRPr="00A73E30" w:rsidRDefault="00C010D9" w:rsidP="000B3CF8">
      <w:pPr>
        <w:pStyle w:val="SessionHeading"/>
        <w:rPr>
          <w:rFonts w:ascii="Arial" w:eastAsia="Times New Roman" w:hAnsi="Arial" w:cs="Arial"/>
          <w:color w:val="auto"/>
          <w:sz w:val="22"/>
          <w:szCs w:val="24"/>
        </w:rPr>
      </w:pPr>
      <w:r>
        <w:rPr>
          <w:rFonts w:ascii="Arial" w:hAnsi="Arial" w:cs="Arial"/>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 o:spid="_x0000_s1044" type="#_x0000_t62" style="position:absolute;margin-left:174.45pt;margin-top:22.8pt;width:311.7pt;height:104.8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" adj="-4425,7581">
            <v:textbox>
              <w:txbxContent>
                <w:p w:rsidR="00A73E30" w:rsidRPr="00A73E30" w:rsidRDefault="00A73E30" w:rsidP="00255E1B">
                  <w:pPr>
                    <w:jc w:val="center"/>
                    <w:rPr>
                      <w:rFonts w:ascii="Arial" w:hAnsi="Arial" w:cs="Arial"/>
                    </w:rPr>
                  </w:pPr>
                  <w:r w:rsidRPr="00A73E30">
                    <w:rPr>
                      <w:rFonts w:ascii="Arial" w:hAnsi="Arial" w:cs="Arial"/>
                      <w:color w:val="000000"/>
                    </w:rPr>
                    <w:t>My students don't live and study in an English-speaking environment, and they don't speak English at home. Some of them can read and write in English, as many of our lessons practise these skills. But they can't understand it or speak it very well. How can I get them used to listening to and speaking more English?</w:t>
                  </w:r>
                </w:p>
                <w:p w:rsidR="00A73E30" w:rsidRDefault="00A73E30" w:rsidP="00255E1B">
                  <w:pPr>
                    <w:spacing w:before="0" w:line="276" w:lineRule="auto"/>
                    <w:jc w:val="center"/>
                  </w:pPr>
                </w:p>
              </w:txbxContent>
            </v:textbox>
          </v:shape>
        </w:pict>
      </w:r>
      <w:r w:rsidR="00255E1B" w:rsidRPr="00A73E30">
        <w:rPr>
          <w:rFonts w:ascii="Arial" w:hAnsi="Arial" w:cs="Arial"/>
          <w:noProof/>
          <w:lang w:eastAsia="en-GB"/>
        </w:rPr>
        <w:drawing>
          <wp:inline distT="0" distB="0" distL="0" distR="0" wp14:anchorId="190BAC1B" wp14:editId="6FD634FD">
            <wp:extent cx="1787857" cy="1787857"/>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10_fig001.tif"/>
                    <pic:cNvPicPr/>
                  </pic:nvPicPr>
                  <pic:blipFill>
                    <a:blip r:embed="rId15">
                      <a:extLst>
                        <a:ext uri="{28A0092B-C50C-407E-A947-70E740481C1C}">
                          <a14:useLocalDpi xmlns:a14="http://schemas.microsoft.com/office/drawing/2010/main" val="0"/>
                        </a:ext>
                      </a:extLst>
                    </a:blip>
                    <a:stretch>
                      <a:fillRect/>
                    </a:stretch>
                  </pic:blipFill>
                  <pic:spPr>
                    <a:xfrm>
                      <a:off x="0" y="0"/>
                      <a:ext cx="1790121" cy="1790121"/>
                    </a:xfrm>
                    <a:prstGeom prst="rect">
                      <a:avLst/>
                    </a:prstGeom>
                  </pic:spPr>
                </pic:pic>
              </a:graphicData>
            </a:graphic>
          </wp:inline>
        </w:drawing>
      </w:r>
    </w:p>
    <w:p w:rsidR="00302178" w:rsidRPr="00A73E30" w:rsidRDefault="00302178" w:rsidP="00255E1B">
      <w:pPr>
        <w:spacing w:after="120" w:line="276" w:lineRule="auto"/>
        <w:rPr>
          <w:rFonts w:ascii="Arial" w:hAnsi="Arial" w:cs="Arial"/>
        </w:rPr>
      </w:pPr>
      <w:r w:rsidRPr="00A73E30">
        <w:rPr>
          <w:rFonts w:ascii="Arial" w:hAnsi="Arial" w:cs="Arial"/>
        </w:rPr>
        <w:t xml:space="preserve">There are two important factors that can lead to your students becoming more confident in listening to and speaking English: </w:t>
      </w:r>
    </w:p>
    <w:p w:rsidR="00302178" w:rsidRPr="00A73E30" w:rsidRDefault="00302178" w:rsidP="00255E1B">
      <w:pPr>
        <w:pStyle w:val="ListParagraph"/>
        <w:numPr>
          <w:ilvl w:val="0"/>
          <w:numId w:val="3"/>
        </w:numPr>
        <w:spacing w:after="120" w:line="276" w:lineRule="auto"/>
        <w:jc w:val="left"/>
        <w:rPr>
          <w:rFonts w:ascii="Arial" w:hAnsi="Arial" w:cs="Arial"/>
        </w:rPr>
      </w:pPr>
      <w:r w:rsidRPr="00A73E30">
        <w:rPr>
          <w:rFonts w:ascii="Arial" w:hAnsi="Arial" w:cs="Arial"/>
        </w:rPr>
        <w:t>regular exposure to spoken English and hearing the language as it is used for communication</w:t>
      </w:r>
    </w:p>
    <w:p w:rsidR="00302178" w:rsidRPr="00A73E30" w:rsidRDefault="00302178" w:rsidP="00255E1B">
      <w:pPr>
        <w:pStyle w:val="ListParagraph"/>
        <w:numPr>
          <w:ilvl w:val="0"/>
          <w:numId w:val="3"/>
        </w:numPr>
        <w:spacing w:after="120" w:line="276" w:lineRule="auto"/>
        <w:jc w:val="left"/>
        <w:rPr>
          <w:rFonts w:ascii="Arial" w:hAnsi="Arial" w:cs="Arial"/>
        </w:rPr>
      </w:pPr>
      <w:r w:rsidRPr="00A73E30">
        <w:rPr>
          <w:rFonts w:ascii="Arial" w:hAnsi="Arial" w:cs="Arial"/>
        </w:rPr>
        <w:t>regular practise in speaking English so that they develop confidence in using the language, becoming familiar with its rhythm</w:t>
      </w:r>
      <w:r w:rsidR="00636900" w:rsidRPr="00A73E30">
        <w:rPr>
          <w:rFonts w:ascii="Arial" w:hAnsi="Arial" w:cs="Arial"/>
          <w:lang w:val="en-GB"/>
        </w:rPr>
        <w:t>s</w:t>
      </w:r>
      <w:r w:rsidRPr="00A73E30">
        <w:rPr>
          <w:rFonts w:ascii="Arial" w:hAnsi="Arial" w:cs="Arial"/>
        </w:rPr>
        <w:t xml:space="preserve"> and comfortable with pronouncing it. </w:t>
      </w:r>
    </w:p>
    <w:p w:rsidR="00302178" w:rsidRPr="00A73E30" w:rsidRDefault="00302178" w:rsidP="00255E1B">
      <w:pPr>
        <w:spacing w:after="120" w:line="276" w:lineRule="auto"/>
        <w:jc w:val="left"/>
        <w:rPr>
          <w:rFonts w:ascii="Arial" w:hAnsi="Arial" w:cs="Arial"/>
        </w:rPr>
      </w:pPr>
      <w:r w:rsidRPr="00A73E30">
        <w:rPr>
          <w:rFonts w:ascii="Arial" w:hAnsi="Arial" w:cs="Arial"/>
        </w:rPr>
        <w:t>It is important for your students to have many opportunities to engage in real and meaningful communication</w:t>
      </w:r>
      <w:r w:rsidR="00636900" w:rsidRPr="00A73E30">
        <w:rPr>
          <w:rFonts w:ascii="Arial" w:hAnsi="Arial" w:cs="Arial"/>
        </w:rPr>
        <w:t>s</w:t>
      </w:r>
      <w:r w:rsidRPr="00A73E30">
        <w:rPr>
          <w:rFonts w:ascii="Arial" w:hAnsi="Arial" w:cs="Arial"/>
        </w:rPr>
        <w:t xml:space="preserve"> in English. One good way of learning a language is by immersion, where </w:t>
      </w:r>
      <w:r w:rsidR="00636900" w:rsidRPr="00A73E30">
        <w:rPr>
          <w:rFonts w:ascii="Arial" w:hAnsi="Arial" w:cs="Arial"/>
        </w:rPr>
        <w:t xml:space="preserve">it is used </w:t>
      </w:r>
      <w:r w:rsidRPr="00A73E30">
        <w:rPr>
          <w:rFonts w:ascii="Arial" w:hAnsi="Arial" w:cs="Arial"/>
        </w:rPr>
        <w:t xml:space="preserve">in daily life. This is how your students learned their home languages. Since English plays an important role in India, many of them may be learning English this way as well. But even if </w:t>
      </w:r>
      <w:r w:rsidR="00636900" w:rsidRPr="00A73E30">
        <w:rPr>
          <w:rFonts w:ascii="Arial" w:hAnsi="Arial" w:cs="Arial"/>
        </w:rPr>
        <w:t xml:space="preserve">your </w:t>
      </w:r>
      <w:r w:rsidRPr="00A73E30">
        <w:rPr>
          <w:rFonts w:ascii="Arial" w:hAnsi="Arial" w:cs="Arial"/>
        </w:rPr>
        <w:t xml:space="preserve">students do not have much exposure to English outside of the classroom, they can </w:t>
      </w:r>
      <w:r w:rsidR="00636900" w:rsidRPr="00A73E30">
        <w:rPr>
          <w:rFonts w:ascii="Arial" w:hAnsi="Arial" w:cs="Arial"/>
        </w:rPr>
        <w:t xml:space="preserve">still </w:t>
      </w:r>
      <w:r w:rsidRPr="00A73E30">
        <w:rPr>
          <w:rFonts w:ascii="Arial" w:hAnsi="Arial" w:cs="Arial"/>
        </w:rPr>
        <w:t xml:space="preserve">make significant progress in learning the language if they get lots of practice listening to and speaking it inside the classroom (Lindsay and Knight, 2006, p. 8). </w:t>
      </w:r>
    </w:p>
    <w:p w:rsidR="00FE6233" w:rsidRPr="00A73E30" w:rsidRDefault="00302178" w:rsidP="00255E1B">
      <w:pPr>
        <w:spacing w:after="120" w:line="276" w:lineRule="auto"/>
        <w:jc w:val="left"/>
        <w:rPr>
          <w:rFonts w:ascii="Arial" w:hAnsi="Arial" w:cs="Arial"/>
        </w:rPr>
      </w:pPr>
      <w:r w:rsidRPr="00A73E30">
        <w:rPr>
          <w:rFonts w:ascii="Arial" w:hAnsi="Arial" w:cs="Arial"/>
        </w:rPr>
        <w:t xml:space="preserve">This unit explores how you can increase the number of interactions in English in your classroom. This way, speaking English will not be something that students are scared of or worried about; instead, it will become an easy and natural way for you to communicate with your students, and for them to communicate with each other. The unit also shows you some ways to </w:t>
      </w:r>
      <w:r w:rsidR="00636900" w:rsidRPr="00A73E30">
        <w:rPr>
          <w:rFonts w:ascii="Arial" w:hAnsi="Arial" w:cs="Arial"/>
        </w:rPr>
        <w:t>help</w:t>
      </w:r>
      <w:r w:rsidRPr="00A73E30">
        <w:rPr>
          <w:rFonts w:ascii="Arial" w:hAnsi="Arial" w:cs="Arial"/>
        </w:rPr>
        <w:t xml:space="preserve"> your students practise speaking so that they become more familiar with the rhythm and pronunciation of the language, so </w:t>
      </w:r>
      <w:r w:rsidR="00636900" w:rsidRPr="00A73E30">
        <w:rPr>
          <w:rFonts w:ascii="Arial" w:hAnsi="Arial" w:cs="Arial"/>
        </w:rPr>
        <w:t xml:space="preserve">that </w:t>
      </w:r>
      <w:r w:rsidRPr="00A73E30">
        <w:rPr>
          <w:rFonts w:ascii="Arial" w:hAnsi="Arial" w:cs="Arial"/>
        </w:rPr>
        <w:t>it becomes more natural to them.</w:t>
      </w:r>
    </w:p>
    <w:p w:rsidR="00FE6233" w:rsidRPr="00A73E30" w:rsidRDefault="00FE6233" w:rsidP="000B3CF8">
      <w:pPr>
        <w:pStyle w:val="SessionHeading"/>
        <w:rPr>
          <w:rFonts w:ascii="Arial" w:hAnsi="Arial" w:cs="Arial"/>
        </w:rPr>
      </w:pPr>
      <w:bookmarkStart w:id="2" w:name="_Toc387394869"/>
      <w:r w:rsidRPr="00A73E30">
        <w:rPr>
          <w:rFonts w:ascii="Arial" w:hAnsi="Arial" w:cs="Arial"/>
        </w:rPr>
        <w:t>What you can learn in this unit</w:t>
      </w:r>
      <w:bookmarkEnd w:id="2"/>
    </w:p>
    <w:p w:rsidR="00FE6233" w:rsidRPr="00A73E30" w:rsidRDefault="001D39A0" w:rsidP="00255E1B">
      <w:pPr>
        <w:pStyle w:val="ListParagraph"/>
        <w:numPr>
          <w:ilvl w:val="0"/>
          <w:numId w:val="2"/>
        </w:numPr>
        <w:spacing w:after="120" w:line="276" w:lineRule="auto"/>
        <w:ind w:left="714" w:hanging="357"/>
        <w:jc w:val="left"/>
        <w:rPr>
          <w:rFonts w:ascii="Arial" w:hAnsi="Arial" w:cs="Arial"/>
        </w:rPr>
      </w:pPr>
      <w:r w:rsidRPr="00A73E30">
        <w:rPr>
          <w:rFonts w:ascii="Arial" w:hAnsi="Arial" w:cs="Arial"/>
          <w:lang w:val="en-GB"/>
        </w:rPr>
        <w:t>H</w:t>
      </w:r>
      <w:r w:rsidR="00FE6233" w:rsidRPr="00A73E30">
        <w:rPr>
          <w:rFonts w:ascii="Arial" w:hAnsi="Arial" w:cs="Arial"/>
        </w:rPr>
        <w:t xml:space="preserve">ow to </w:t>
      </w:r>
      <w:r w:rsidRPr="00A73E30">
        <w:rPr>
          <w:rFonts w:ascii="Arial" w:hAnsi="Arial" w:cs="Arial"/>
          <w:lang w:val="en-GB"/>
        </w:rPr>
        <w:t>use English in everyday classroom activities.</w:t>
      </w:r>
    </w:p>
    <w:p w:rsidR="00FE6233" w:rsidRPr="00A73E30" w:rsidRDefault="001D39A0" w:rsidP="00255E1B">
      <w:pPr>
        <w:pStyle w:val="ListParagraph"/>
        <w:numPr>
          <w:ilvl w:val="0"/>
          <w:numId w:val="2"/>
        </w:numPr>
        <w:spacing w:after="120" w:line="276" w:lineRule="auto"/>
        <w:ind w:left="714" w:hanging="357"/>
        <w:jc w:val="left"/>
        <w:rPr>
          <w:rFonts w:ascii="Arial" w:hAnsi="Arial" w:cs="Arial"/>
        </w:rPr>
      </w:pPr>
      <w:r w:rsidRPr="00A73E30">
        <w:rPr>
          <w:rFonts w:ascii="Arial" w:hAnsi="Arial" w:cs="Arial"/>
        </w:rPr>
        <w:t xml:space="preserve">How to help your students use more English </w:t>
      </w:r>
      <w:r w:rsidR="00636900" w:rsidRPr="00A73E30">
        <w:rPr>
          <w:rFonts w:ascii="Arial" w:hAnsi="Arial" w:cs="Arial"/>
          <w:lang w:val="en-GB"/>
        </w:rPr>
        <w:t>in their</w:t>
      </w:r>
      <w:r w:rsidRPr="00A73E30">
        <w:rPr>
          <w:rFonts w:ascii="Arial" w:hAnsi="Arial" w:cs="Arial"/>
        </w:rPr>
        <w:t xml:space="preserve"> everyday classroom activities.</w:t>
      </w:r>
    </w:p>
    <w:p w:rsidR="00FE6233" w:rsidRPr="00A73E30" w:rsidRDefault="001D39A0" w:rsidP="00255E1B">
      <w:pPr>
        <w:pStyle w:val="ListParagraph"/>
        <w:numPr>
          <w:ilvl w:val="0"/>
          <w:numId w:val="2"/>
        </w:numPr>
        <w:spacing w:after="120" w:line="276" w:lineRule="auto"/>
        <w:ind w:left="714" w:hanging="357"/>
        <w:jc w:val="left"/>
        <w:rPr>
          <w:rFonts w:ascii="Arial" w:hAnsi="Arial" w:cs="Arial"/>
        </w:rPr>
      </w:pPr>
      <w:r w:rsidRPr="00A73E30">
        <w:rPr>
          <w:rFonts w:ascii="Arial" w:hAnsi="Arial" w:cs="Arial"/>
        </w:rPr>
        <w:t>How to plan and use the textbook to help your students develop confidence in speaking English.</w:t>
      </w:r>
    </w:p>
    <w:p w:rsidR="00FE6233" w:rsidRPr="00A73E30" w:rsidRDefault="001D39A0" w:rsidP="000B3CF8">
      <w:pPr>
        <w:pStyle w:val="SessionHeading"/>
        <w:rPr>
          <w:rFonts w:ascii="Arial" w:hAnsi="Arial" w:cs="Arial"/>
        </w:rPr>
      </w:pPr>
      <w:bookmarkStart w:id="3" w:name="section__learningoutcomes"/>
      <w:bookmarkStart w:id="4" w:name="section1"/>
      <w:bookmarkEnd w:id="3"/>
      <w:bookmarkEnd w:id="4"/>
      <w:r w:rsidRPr="00A73E30">
        <w:rPr>
          <w:rFonts w:ascii="Arial" w:hAnsi="Arial" w:cs="Arial"/>
        </w:rPr>
        <w:t>1 English for everyday classroom activities</w:t>
      </w:r>
    </w:p>
    <w:p w:rsidR="00A123B4" w:rsidRPr="00A73E30" w:rsidRDefault="00DD3493" w:rsidP="00255E1B">
      <w:pPr>
        <w:spacing w:after="120" w:line="276" w:lineRule="auto"/>
        <w:jc w:val="left"/>
        <w:rPr>
          <w:rFonts w:ascii="Arial" w:hAnsi="Arial" w:cs="Arial"/>
        </w:rPr>
      </w:pPr>
      <w:r w:rsidRPr="00A73E30">
        <w:rPr>
          <w:rFonts w:ascii="Arial" w:hAnsi="Arial" w:cs="Arial"/>
        </w:rPr>
        <w:t xml:space="preserve">Everyday classroom activities can provide meaningful authentic opportunities for your students to regularly listen to and speak English. </w:t>
      </w:r>
      <w:r w:rsidR="00EA6762" w:rsidRPr="00A73E30">
        <w:rPr>
          <w:rFonts w:ascii="Arial" w:hAnsi="Arial" w:cs="Arial"/>
        </w:rPr>
        <w:t>Such s</w:t>
      </w:r>
      <w:r w:rsidRPr="00A73E30">
        <w:rPr>
          <w:rFonts w:ascii="Arial" w:hAnsi="Arial" w:cs="Arial"/>
        </w:rPr>
        <w:t xml:space="preserve">mall activities </w:t>
      </w:r>
      <w:r w:rsidR="00EA6762" w:rsidRPr="00A73E30">
        <w:rPr>
          <w:rFonts w:ascii="Arial" w:hAnsi="Arial" w:cs="Arial"/>
        </w:rPr>
        <w:t>can include</w:t>
      </w:r>
      <w:r w:rsidRPr="00A73E30">
        <w:rPr>
          <w:rFonts w:ascii="Arial" w:hAnsi="Arial" w:cs="Arial"/>
        </w:rPr>
        <w:t xml:space="preserve"> things like greeting your students, taking attendance, introducing a new topic or giving instructions. Using English like this in the classroom is beneficial for your students because they get to hear more English and they hear how the language is used </w:t>
      </w:r>
      <w:r w:rsidR="00EA6762" w:rsidRPr="00A73E30">
        <w:rPr>
          <w:rFonts w:ascii="Arial" w:hAnsi="Arial" w:cs="Arial"/>
        </w:rPr>
        <w:t>in</w:t>
      </w:r>
      <w:r w:rsidRPr="00A73E30">
        <w:rPr>
          <w:rFonts w:ascii="Arial" w:hAnsi="Arial" w:cs="Arial"/>
        </w:rPr>
        <w:t xml:space="preserve"> real-life communication.</w:t>
      </w:r>
      <w:r w:rsidR="00E876D1" w:rsidRPr="00A73E30">
        <w:rPr>
          <w:rFonts w:ascii="Arial" w:hAnsi="Arial" w:cs="Arial"/>
        </w:rPr>
        <w:t xml:space="preserve"> It also gives them a purpose for speaking English. </w:t>
      </w:r>
    </w:p>
    <w:p w:rsidR="004503AD" w:rsidRPr="00A73E30" w:rsidRDefault="004503AD" w:rsidP="00255E1B">
      <w:pPr>
        <w:spacing w:after="120" w:line="276" w:lineRule="auto"/>
        <w:jc w:val="center"/>
        <w:rPr>
          <w:rFonts w:ascii="Arial" w:hAnsi="Arial" w:cs="Arial"/>
        </w:rPr>
      </w:pPr>
    </w:p>
    <w:p w:rsidR="00B87E5C" w:rsidRPr="00A73E30" w:rsidRDefault="00F22347" w:rsidP="00255E1B">
      <w:pPr>
        <w:spacing w:after="120" w:line="276" w:lineRule="auto"/>
        <w:jc w:val="center"/>
        <w:rPr>
          <w:rFonts w:ascii="Arial" w:hAnsi="Arial" w:cs="Arial"/>
        </w:rPr>
      </w:pPr>
      <w:r w:rsidRPr="00A73E30">
        <w:rPr>
          <w:rFonts w:ascii="Arial" w:hAnsi="Arial" w:cs="Arial"/>
          <w:noProof/>
        </w:rPr>
        <w:lastRenderedPageBreak/>
        <w:drawing>
          <wp:inline distT="0" distB="0" distL="0" distR="0" wp14:anchorId="07BBBC0F" wp14:editId="482A3F60">
            <wp:extent cx="6505575" cy="31476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02_fig014.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19815" cy="3154574"/>
                    </a:xfrm>
                    <a:prstGeom prst="rect">
                      <a:avLst/>
                    </a:prstGeom>
                  </pic:spPr>
                </pic:pic>
              </a:graphicData>
            </a:graphic>
          </wp:inline>
        </w:drawing>
      </w:r>
    </w:p>
    <w:tbl>
      <w:tblPr>
        <w:tblStyle w:val="TableGrid"/>
        <w:tblW w:w="1051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7"/>
        <w:gridCol w:w="9288"/>
      </w:tblGrid>
      <w:tr w:rsidR="006C12E4" w:rsidRPr="00A73E30" w:rsidTr="00951E52">
        <w:trPr>
          <w:trHeight w:val="1662"/>
        </w:trPr>
        <w:tc>
          <w:tcPr>
            <w:tcW w:w="1227" w:type="dxa"/>
          </w:tcPr>
          <w:p w:rsidR="006C12E4" w:rsidRPr="00A73E30" w:rsidRDefault="00401572" w:rsidP="00255E1B">
            <w:pPr>
              <w:spacing w:after="120" w:line="276" w:lineRule="auto"/>
              <w:jc w:val="left"/>
              <w:outlineLvl w:val="3"/>
              <w:rPr>
                <w:rFonts w:ascii="Arial" w:hAnsi="Arial" w:cs="Arial"/>
                <w:b/>
                <w:bCs/>
                <w:color w:val="000000"/>
                <w:sz w:val="21"/>
                <w:szCs w:val="21"/>
              </w:rPr>
            </w:pPr>
            <w:r w:rsidRPr="00A73E30">
              <w:rPr>
                <w:rFonts w:ascii="Arial" w:hAnsi="Arial" w:cs="Arial"/>
                <w:b/>
                <w:bCs/>
                <w:noProof/>
                <w:color w:val="000000"/>
                <w:sz w:val="21"/>
                <w:szCs w:val="21"/>
              </w:rPr>
              <w:drawing>
                <wp:inline distT="0" distB="0" distL="0" distR="0" wp14:anchorId="17CE1AFF" wp14:editId="58EE694C">
                  <wp:extent cx="636621" cy="58993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288" w:type="dxa"/>
          </w:tcPr>
          <w:p w:rsidR="00A138CB" w:rsidRPr="00A73E30" w:rsidRDefault="00A138CB" w:rsidP="00255E1B">
            <w:pPr>
              <w:pStyle w:val="Pauseforthought"/>
              <w:spacing w:line="276" w:lineRule="auto"/>
              <w:jc w:val="left"/>
              <w:rPr>
                <w:rFonts w:ascii="Arial" w:hAnsi="Arial" w:cs="Arial"/>
              </w:rPr>
            </w:pPr>
            <w:r w:rsidRPr="00A73E30">
              <w:rPr>
                <w:rFonts w:ascii="Arial" w:hAnsi="Arial" w:cs="Arial"/>
              </w:rPr>
              <w:t xml:space="preserve">Pause for thought </w:t>
            </w:r>
          </w:p>
          <w:p w:rsidR="00B170E3" w:rsidRPr="00A73E30" w:rsidRDefault="00B170E3" w:rsidP="00255E1B">
            <w:pPr>
              <w:spacing w:after="120" w:line="276" w:lineRule="auto"/>
              <w:jc w:val="left"/>
              <w:rPr>
                <w:rFonts w:ascii="Arial" w:hAnsi="Arial" w:cs="Arial"/>
              </w:rPr>
            </w:pPr>
            <w:r w:rsidRPr="00A73E30">
              <w:rPr>
                <w:rFonts w:ascii="Arial" w:hAnsi="Arial" w:cs="Arial"/>
              </w:rPr>
              <w:t>Think about the last English class that you taught:</w:t>
            </w:r>
          </w:p>
          <w:p w:rsidR="006C12E4" w:rsidRPr="00A73E30" w:rsidRDefault="00B170E3" w:rsidP="005266AF">
            <w:pPr>
              <w:pStyle w:val="ListParagraph"/>
              <w:numPr>
                <w:ilvl w:val="0"/>
                <w:numId w:val="5"/>
              </w:numPr>
              <w:spacing w:after="120" w:line="276" w:lineRule="auto"/>
              <w:jc w:val="left"/>
              <w:rPr>
                <w:rFonts w:ascii="Arial" w:hAnsi="Arial" w:cs="Arial"/>
              </w:rPr>
            </w:pPr>
            <w:r w:rsidRPr="00A73E30">
              <w:rPr>
                <w:rFonts w:ascii="Arial" w:hAnsi="Arial" w:cs="Arial"/>
              </w:rPr>
              <w:t>How much English did you speak?</w:t>
            </w:r>
          </w:p>
          <w:p w:rsidR="006C12E4" w:rsidRPr="00A73E30" w:rsidRDefault="00B170E3" w:rsidP="005266AF">
            <w:pPr>
              <w:pStyle w:val="ListParagraph"/>
              <w:numPr>
                <w:ilvl w:val="0"/>
                <w:numId w:val="5"/>
              </w:numPr>
              <w:spacing w:after="120" w:line="276" w:lineRule="auto"/>
              <w:jc w:val="left"/>
              <w:rPr>
                <w:rFonts w:ascii="Arial" w:hAnsi="Arial" w:cs="Arial"/>
                <w:u w:val="single"/>
              </w:rPr>
            </w:pPr>
            <w:r w:rsidRPr="00A73E30">
              <w:rPr>
                <w:rFonts w:ascii="Arial" w:hAnsi="Arial" w:cs="Arial"/>
              </w:rPr>
              <w:t>For what kind of activities did you use spoken English?</w:t>
            </w:r>
          </w:p>
        </w:tc>
      </w:tr>
    </w:tbl>
    <w:p w:rsidR="00FE6233" w:rsidRPr="00A73E30" w:rsidRDefault="00B170E3" w:rsidP="00255E1B">
      <w:pPr>
        <w:spacing w:after="120" w:line="276" w:lineRule="auto"/>
        <w:jc w:val="left"/>
        <w:rPr>
          <w:rFonts w:ascii="Arial" w:hAnsi="Arial" w:cs="Arial"/>
        </w:rPr>
      </w:pPr>
      <w:r w:rsidRPr="00A73E30">
        <w:rPr>
          <w:rFonts w:ascii="Arial" w:hAnsi="Arial" w:cs="Arial"/>
        </w:rPr>
        <w:t xml:space="preserve">In order to be able to communicate using English, students need to be able to hear and speak the language regularly in lots of different </w:t>
      </w:r>
      <w:r w:rsidR="00EA6762" w:rsidRPr="00A73E30">
        <w:rPr>
          <w:rFonts w:ascii="Arial" w:hAnsi="Arial" w:cs="Arial"/>
        </w:rPr>
        <w:t>settings and with lots of different tasks</w:t>
      </w:r>
      <w:r w:rsidRPr="00A73E30">
        <w:rPr>
          <w:rFonts w:ascii="Arial" w:hAnsi="Arial" w:cs="Arial"/>
        </w:rPr>
        <w:t>, not just in textbook exercises.</w:t>
      </w:r>
    </w:p>
    <w:tbl>
      <w:tblPr>
        <w:tblStyle w:val="TableGrid"/>
        <w:tblW w:w="0" w:type="auto"/>
        <w:tblInd w:w="108" w:type="dxa"/>
        <w:tblLook w:val="04A0" w:firstRow="1" w:lastRow="0" w:firstColumn="1" w:lastColumn="0" w:noHBand="0" w:noVBand="1"/>
      </w:tblPr>
      <w:tblGrid>
        <w:gridCol w:w="10575"/>
      </w:tblGrid>
      <w:tr w:rsidR="006C12E4" w:rsidRPr="00A73E30" w:rsidTr="005266AF">
        <w:tc>
          <w:tcPr>
            <w:tcW w:w="10800" w:type="dxa"/>
            <w:tcBorders>
              <w:bottom w:val="single" w:sz="4" w:space="0" w:color="000000"/>
            </w:tcBorders>
            <w:shd w:val="clear" w:color="auto" w:fill="D9D9D9" w:themeFill="background1" w:themeFillShade="D9"/>
          </w:tcPr>
          <w:p w:rsidR="006C12E4" w:rsidRPr="00A73E30" w:rsidRDefault="006C12E4" w:rsidP="00255E1B">
            <w:pPr>
              <w:pStyle w:val="Heading2"/>
              <w:spacing w:before="120" w:after="120" w:line="276" w:lineRule="auto"/>
              <w:jc w:val="left"/>
              <w:outlineLvl w:val="1"/>
              <w:rPr>
                <w:rStyle w:val="Strong"/>
                <w:rFonts w:ascii="Arial" w:hAnsi="Arial" w:cs="Arial"/>
              </w:rPr>
            </w:pPr>
            <w:bookmarkStart w:id="5" w:name="_Toc387394872"/>
            <w:r w:rsidRPr="00A73E30">
              <w:rPr>
                <w:rStyle w:val="Strong"/>
                <w:rFonts w:ascii="Arial" w:hAnsi="Arial" w:cs="Arial"/>
              </w:rPr>
              <w:t xml:space="preserve">Activity 1: </w:t>
            </w:r>
            <w:r w:rsidR="00B170E3" w:rsidRPr="00A73E30">
              <w:rPr>
                <w:rStyle w:val="Strong"/>
                <w:rFonts w:ascii="Arial" w:hAnsi="Arial" w:cs="Arial"/>
              </w:rPr>
              <w:t>Increasing your use of English</w:t>
            </w:r>
            <w:bookmarkEnd w:id="5"/>
          </w:p>
        </w:tc>
      </w:tr>
      <w:tr w:rsidR="006C12E4" w:rsidRPr="00A73E30" w:rsidTr="005266AF">
        <w:tc>
          <w:tcPr>
            <w:tcW w:w="10800" w:type="dxa"/>
            <w:tcBorders>
              <w:bottom w:val="nil"/>
            </w:tcBorders>
          </w:tcPr>
          <w:p w:rsidR="00B170E3" w:rsidRPr="00A73E30" w:rsidRDefault="00B170E3" w:rsidP="00255E1B">
            <w:pPr>
              <w:pStyle w:val="Subtitle"/>
              <w:spacing w:after="120" w:line="276" w:lineRule="auto"/>
              <w:rPr>
                <w:rFonts w:ascii="Arial" w:hAnsi="Arial" w:cs="Arial"/>
              </w:rPr>
            </w:pPr>
            <w:r w:rsidRPr="00A73E30">
              <w:rPr>
                <w:rFonts w:ascii="Arial" w:hAnsi="Arial" w:cs="Arial"/>
              </w:rPr>
              <w:t xml:space="preserve">Part 1: Thinking about your practice </w:t>
            </w:r>
          </w:p>
          <w:p w:rsidR="006A3257" w:rsidRPr="00A73E30" w:rsidRDefault="006A3257" w:rsidP="00255E1B">
            <w:pPr>
              <w:spacing w:after="120" w:line="276" w:lineRule="auto"/>
              <w:jc w:val="left"/>
              <w:rPr>
                <w:rFonts w:ascii="Arial" w:hAnsi="Arial" w:cs="Arial"/>
              </w:rPr>
            </w:pPr>
            <w:r w:rsidRPr="00A73E30">
              <w:rPr>
                <w:rFonts w:ascii="Arial" w:hAnsi="Arial" w:cs="Arial"/>
              </w:rPr>
              <w:t xml:space="preserve">Think about the classroom situations listed below. What do you usually say to your students in these situations? Which language do you usually use? Are there some activities for which you always use students’ home language and others for which you use English? Could you increase your use of English? Discuss these questions with a colleague if you can. </w:t>
            </w:r>
          </w:p>
          <w:p w:rsidR="006A3257" w:rsidRPr="00A73E30" w:rsidRDefault="006A3257" w:rsidP="00255E1B">
            <w:pPr>
              <w:pStyle w:val="ListParagraph"/>
              <w:numPr>
                <w:ilvl w:val="0"/>
                <w:numId w:val="2"/>
              </w:numPr>
              <w:spacing w:after="120" w:line="276" w:lineRule="auto"/>
              <w:ind w:left="714" w:hanging="357"/>
              <w:jc w:val="left"/>
              <w:rPr>
                <w:rFonts w:ascii="Arial" w:hAnsi="Arial" w:cs="Arial"/>
              </w:rPr>
            </w:pPr>
            <w:r w:rsidRPr="00A73E30">
              <w:rPr>
                <w:rFonts w:ascii="Arial" w:hAnsi="Arial" w:cs="Arial"/>
              </w:rPr>
              <w:t xml:space="preserve">greeting students </w:t>
            </w:r>
          </w:p>
          <w:p w:rsidR="006A3257" w:rsidRPr="00A73E30" w:rsidRDefault="006A3257" w:rsidP="00255E1B">
            <w:pPr>
              <w:pStyle w:val="ListParagraph"/>
              <w:numPr>
                <w:ilvl w:val="0"/>
                <w:numId w:val="2"/>
              </w:numPr>
              <w:spacing w:after="120" w:line="276" w:lineRule="auto"/>
              <w:ind w:left="714" w:hanging="357"/>
              <w:jc w:val="left"/>
              <w:rPr>
                <w:rFonts w:ascii="Arial" w:hAnsi="Arial" w:cs="Arial"/>
              </w:rPr>
            </w:pPr>
            <w:r w:rsidRPr="00A73E30">
              <w:rPr>
                <w:rFonts w:ascii="Arial" w:hAnsi="Arial" w:cs="Arial"/>
              </w:rPr>
              <w:t xml:space="preserve">taking attendance </w:t>
            </w:r>
          </w:p>
          <w:p w:rsidR="006A3257" w:rsidRPr="00A73E30" w:rsidRDefault="006A3257" w:rsidP="00255E1B">
            <w:pPr>
              <w:pStyle w:val="ListParagraph"/>
              <w:numPr>
                <w:ilvl w:val="0"/>
                <w:numId w:val="2"/>
              </w:numPr>
              <w:spacing w:after="120" w:line="276" w:lineRule="auto"/>
              <w:ind w:left="714" w:hanging="357"/>
              <w:jc w:val="left"/>
              <w:rPr>
                <w:rFonts w:ascii="Arial" w:hAnsi="Arial" w:cs="Arial"/>
              </w:rPr>
            </w:pPr>
            <w:r w:rsidRPr="00A73E30">
              <w:rPr>
                <w:rFonts w:ascii="Arial" w:hAnsi="Arial" w:cs="Arial"/>
              </w:rPr>
              <w:t xml:space="preserve">giving instructions </w:t>
            </w:r>
          </w:p>
          <w:p w:rsidR="006A3257" w:rsidRPr="00A73E30" w:rsidRDefault="006A3257" w:rsidP="00255E1B">
            <w:pPr>
              <w:pStyle w:val="ListParagraph"/>
              <w:numPr>
                <w:ilvl w:val="0"/>
                <w:numId w:val="2"/>
              </w:numPr>
              <w:spacing w:after="120" w:line="276" w:lineRule="auto"/>
              <w:ind w:left="714" w:hanging="357"/>
              <w:jc w:val="left"/>
              <w:rPr>
                <w:rFonts w:ascii="Arial" w:hAnsi="Arial" w:cs="Arial"/>
              </w:rPr>
            </w:pPr>
            <w:r w:rsidRPr="00A73E30">
              <w:rPr>
                <w:rFonts w:ascii="Arial" w:hAnsi="Arial" w:cs="Arial"/>
              </w:rPr>
              <w:t>checking previous knowledge</w:t>
            </w:r>
          </w:p>
          <w:p w:rsidR="006A3257" w:rsidRPr="00A73E30" w:rsidRDefault="006A3257" w:rsidP="00255E1B">
            <w:pPr>
              <w:pStyle w:val="ListParagraph"/>
              <w:numPr>
                <w:ilvl w:val="0"/>
                <w:numId w:val="2"/>
              </w:numPr>
              <w:spacing w:after="120" w:line="276" w:lineRule="auto"/>
              <w:ind w:left="714" w:hanging="357"/>
              <w:jc w:val="left"/>
              <w:rPr>
                <w:rFonts w:ascii="Arial" w:hAnsi="Arial" w:cs="Arial"/>
              </w:rPr>
            </w:pPr>
            <w:r w:rsidRPr="00A73E30">
              <w:rPr>
                <w:rFonts w:ascii="Arial" w:hAnsi="Arial" w:cs="Arial"/>
              </w:rPr>
              <w:t>managing behaviour</w:t>
            </w:r>
          </w:p>
          <w:p w:rsidR="006A3257" w:rsidRPr="00A73E30" w:rsidRDefault="006A3257" w:rsidP="00255E1B">
            <w:pPr>
              <w:pStyle w:val="ListParagraph"/>
              <w:numPr>
                <w:ilvl w:val="0"/>
                <w:numId w:val="2"/>
              </w:numPr>
              <w:spacing w:after="120" w:line="276" w:lineRule="auto"/>
              <w:ind w:left="714" w:hanging="357"/>
              <w:jc w:val="left"/>
              <w:rPr>
                <w:rFonts w:ascii="Arial" w:hAnsi="Arial" w:cs="Arial"/>
              </w:rPr>
            </w:pPr>
            <w:r w:rsidRPr="00A73E30">
              <w:rPr>
                <w:rFonts w:ascii="Arial" w:hAnsi="Arial" w:cs="Arial"/>
              </w:rPr>
              <w:t xml:space="preserve">encouraging students to speak </w:t>
            </w:r>
          </w:p>
          <w:p w:rsidR="006A3257" w:rsidRPr="00A73E30" w:rsidRDefault="006A3257" w:rsidP="00255E1B">
            <w:pPr>
              <w:pStyle w:val="ListParagraph"/>
              <w:numPr>
                <w:ilvl w:val="0"/>
                <w:numId w:val="2"/>
              </w:numPr>
              <w:spacing w:after="120" w:line="276" w:lineRule="auto"/>
              <w:ind w:left="714" w:hanging="357"/>
              <w:jc w:val="left"/>
              <w:rPr>
                <w:rFonts w:ascii="Arial" w:hAnsi="Arial" w:cs="Arial"/>
              </w:rPr>
            </w:pPr>
            <w:r w:rsidRPr="00A73E30">
              <w:rPr>
                <w:rFonts w:ascii="Arial" w:hAnsi="Arial" w:cs="Arial"/>
              </w:rPr>
              <w:t xml:space="preserve">praising your students </w:t>
            </w:r>
          </w:p>
          <w:p w:rsidR="006A3257" w:rsidRPr="00A73E30" w:rsidRDefault="006A3257" w:rsidP="00255E1B">
            <w:pPr>
              <w:pStyle w:val="ListParagraph"/>
              <w:numPr>
                <w:ilvl w:val="0"/>
                <w:numId w:val="2"/>
              </w:numPr>
              <w:spacing w:after="120" w:line="276" w:lineRule="auto"/>
              <w:ind w:left="714" w:hanging="357"/>
              <w:jc w:val="left"/>
              <w:rPr>
                <w:rFonts w:ascii="Arial" w:hAnsi="Arial" w:cs="Arial"/>
              </w:rPr>
            </w:pPr>
            <w:r w:rsidRPr="00A73E30">
              <w:rPr>
                <w:rFonts w:ascii="Arial" w:hAnsi="Arial" w:cs="Arial"/>
              </w:rPr>
              <w:t xml:space="preserve">giving homework </w:t>
            </w:r>
          </w:p>
          <w:p w:rsidR="006A3257" w:rsidRPr="00A73E30" w:rsidRDefault="006A3257" w:rsidP="00255E1B">
            <w:pPr>
              <w:pStyle w:val="ListParagraph"/>
              <w:numPr>
                <w:ilvl w:val="0"/>
                <w:numId w:val="2"/>
              </w:numPr>
              <w:spacing w:after="120" w:line="276" w:lineRule="auto"/>
              <w:ind w:left="714" w:hanging="357"/>
              <w:jc w:val="left"/>
              <w:rPr>
                <w:rFonts w:ascii="Arial" w:hAnsi="Arial" w:cs="Arial"/>
              </w:rPr>
            </w:pPr>
            <w:r w:rsidRPr="00A73E30">
              <w:rPr>
                <w:rFonts w:ascii="Arial" w:hAnsi="Arial" w:cs="Arial"/>
              </w:rPr>
              <w:t xml:space="preserve">saying goodbye </w:t>
            </w:r>
          </w:p>
          <w:p w:rsidR="006A3257" w:rsidRPr="00A73E30" w:rsidRDefault="006A3257" w:rsidP="00255E1B">
            <w:pPr>
              <w:pStyle w:val="ListParagraph"/>
              <w:numPr>
                <w:ilvl w:val="0"/>
                <w:numId w:val="2"/>
              </w:numPr>
              <w:spacing w:after="120" w:line="276" w:lineRule="auto"/>
              <w:ind w:left="714" w:hanging="357"/>
              <w:jc w:val="left"/>
              <w:rPr>
                <w:rFonts w:ascii="Arial" w:hAnsi="Arial" w:cs="Arial"/>
              </w:rPr>
            </w:pPr>
            <w:r w:rsidRPr="00A73E30">
              <w:rPr>
                <w:rFonts w:ascii="Arial" w:hAnsi="Arial" w:cs="Arial"/>
              </w:rPr>
              <w:t>talking to your students about their lives .</w:t>
            </w:r>
          </w:p>
          <w:p w:rsidR="00084D2F" w:rsidRPr="00A73E30" w:rsidRDefault="006A3257" w:rsidP="005266AF">
            <w:pPr>
              <w:spacing w:after="120" w:line="276" w:lineRule="auto"/>
              <w:jc w:val="left"/>
              <w:rPr>
                <w:rFonts w:ascii="Arial" w:hAnsi="Arial" w:cs="Arial"/>
              </w:rPr>
            </w:pPr>
            <w:r w:rsidRPr="00A73E30">
              <w:rPr>
                <w:rFonts w:ascii="Arial" w:hAnsi="Arial" w:cs="Arial"/>
              </w:rPr>
              <w:t>Table 1</w:t>
            </w:r>
            <w:r w:rsidR="00EA6762" w:rsidRPr="00A73E30">
              <w:rPr>
                <w:rFonts w:ascii="Arial" w:hAnsi="Arial" w:cs="Arial"/>
              </w:rPr>
              <w:t xml:space="preserve"> lists</w:t>
            </w:r>
            <w:r w:rsidRPr="00A73E30">
              <w:rPr>
                <w:rFonts w:ascii="Arial" w:hAnsi="Arial" w:cs="Arial"/>
              </w:rPr>
              <w:t xml:space="preserve"> some everyday classroom routines. There are some English phrases that you can use for each situation. Write some more phrases in each box.</w:t>
            </w:r>
            <w:r w:rsidR="00084D2F" w:rsidRPr="00A73E30">
              <w:rPr>
                <w:rFonts w:ascii="Arial" w:hAnsi="Arial" w:cs="Arial"/>
              </w:rPr>
              <w:t xml:space="preserve"> </w:t>
            </w:r>
          </w:p>
        </w:tc>
      </w:tr>
      <w:tr w:rsidR="005266AF" w:rsidRPr="00A73E30" w:rsidTr="005266AF">
        <w:tc>
          <w:tcPr>
            <w:tcW w:w="10800" w:type="dxa"/>
            <w:tcBorders>
              <w:top w:val="nil"/>
              <w:bottom w:val="nil"/>
            </w:tcBorders>
          </w:tcPr>
          <w:p w:rsidR="005266AF" w:rsidRPr="00A73E30" w:rsidRDefault="005266AF" w:rsidP="00A73E30">
            <w:pPr>
              <w:keepNext/>
              <w:keepLines/>
              <w:spacing w:after="120" w:line="276" w:lineRule="auto"/>
              <w:jc w:val="left"/>
              <w:rPr>
                <w:rFonts w:ascii="Arial" w:hAnsi="Arial" w:cs="Arial"/>
                <w:i/>
                <w:sz w:val="10"/>
                <w:szCs w:val="10"/>
              </w:rPr>
            </w:pPr>
            <w:r w:rsidRPr="00A73E30">
              <w:rPr>
                <w:rFonts w:ascii="Arial" w:hAnsi="Arial" w:cs="Arial"/>
                <w:b/>
                <w:i/>
              </w:rPr>
              <w:t>Table 1</w:t>
            </w:r>
            <w:r w:rsidRPr="00A73E30">
              <w:rPr>
                <w:rFonts w:ascii="Arial" w:hAnsi="Arial" w:cs="Arial"/>
                <w:i/>
              </w:rPr>
              <w:t xml:space="preserve"> English phrases for various classroom situations.</w:t>
            </w: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523"/>
              <w:gridCol w:w="6854"/>
            </w:tblGrid>
            <w:tr w:rsidR="005266AF" w:rsidRPr="00A73E30" w:rsidTr="00A73E30">
              <w:tc>
                <w:tcPr>
                  <w:tcW w:w="3523" w:type="dxa"/>
                  <w:shd w:val="clear" w:color="auto" w:fill="C6D9F1" w:themeFill="text2" w:themeFillTint="33"/>
                  <w:vAlign w:val="center"/>
                </w:tcPr>
                <w:p w:rsidR="005266AF" w:rsidRPr="00A73E30" w:rsidRDefault="005266AF" w:rsidP="00A73E30">
                  <w:pPr>
                    <w:keepNext/>
                    <w:keepLines/>
                    <w:spacing w:after="120" w:line="276" w:lineRule="auto"/>
                    <w:ind w:left="148" w:right="101"/>
                    <w:jc w:val="left"/>
                    <w:rPr>
                      <w:rFonts w:ascii="Arial" w:hAnsi="Arial" w:cs="Arial"/>
                    </w:rPr>
                  </w:pPr>
                  <w:r w:rsidRPr="00A73E30">
                    <w:rPr>
                      <w:rFonts w:ascii="Arial" w:hAnsi="Arial" w:cs="Arial"/>
                      <w:b/>
                    </w:rPr>
                    <w:t>Classroom situation</w:t>
                  </w:r>
                </w:p>
              </w:tc>
              <w:tc>
                <w:tcPr>
                  <w:tcW w:w="6854" w:type="dxa"/>
                  <w:shd w:val="clear" w:color="auto" w:fill="C6D9F1" w:themeFill="text2" w:themeFillTint="33"/>
                  <w:vAlign w:val="center"/>
                </w:tcPr>
                <w:p w:rsidR="005266AF" w:rsidRPr="00A73E30" w:rsidRDefault="005266AF" w:rsidP="00A73E30">
                  <w:pPr>
                    <w:keepNext/>
                    <w:keepLines/>
                    <w:spacing w:after="120" w:line="276" w:lineRule="auto"/>
                    <w:ind w:left="152" w:right="232"/>
                    <w:jc w:val="left"/>
                    <w:rPr>
                      <w:rFonts w:ascii="Arial" w:hAnsi="Arial" w:cs="Arial"/>
                    </w:rPr>
                  </w:pPr>
                  <w:r w:rsidRPr="00A73E30">
                    <w:rPr>
                      <w:rFonts w:ascii="Arial" w:hAnsi="Arial" w:cs="Arial"/>
                      <w:b/>
                    </w:rPr>
                    <w:t>English phrases</w:t>
                  </w:r>
                </w:p>
              </w:tc>
            </w:tr>
            <w:tr w:rsidR="005266AF" w:rsidRPr="00A73E30" w:rsidTr="00A73E30">
              <w:tc>
                <w:tcPr>
                  <w:tcW w:w="3523" w:type="dxa"/>
                  <w:shd w:val="clear" w:color="auto" w:fill="auto"/>
                </w:tcPr>
                <w:p w:rsidR="005266AF" w:rsidRPr="00A73E30" w:rsidRDefault="005266AF" w:rsidP="00A73E30">
                  <w:pPr>
                    <w:keepNext/>
                    <w:keepLines/>
                    <w:spacing w:after="120" w:line="276" w:lineRule="auto"/>
                    <w:ind w:left="148" w:right="101"/>
                    <w:jc w:val="left"/>
                    <w:rPr>
                      <w:rFonts w:ascii="Arial" w:hAnsi="Arial" w:cs="Arial"/>
                    </w:rPr>
                  </w:pPr>
                  <w:r w:rsidRPr="00A73E30">
                    <w:rPr>
                      <w:rFonts w:ascii="Arial" w:hAnsi="Arial" w:cs="Arial"/>
                    </w:rPr>
                    <w:t>Greeting students</w:t>
                  </w:r>
                </w:p>
              </w:tc>
              <w:tc>
                <w:tcPr>
                  <w:tcW w:w="6854" w:type="dxa"/>
                  <w:shd w:val="clear" w:color="auto" w:fill="auto"/>
                  <w:vAlign w:val="center"/>
                </w:tcPr>
                <w:p w:rsidR="005266AF" w:rsidRPr="00A73E30" w:rsidRDefault="005266AF" w:rsidP="00A73E30">
                  <w:pPr>
                    <w:keepNext/>
                    <w:keepLines/>
                    <w:spacing w:after="120" w:line="276" w:lineRule="auto"/>
                    <w:ind w:left="148"/>
                    <w:rPr>
                      <w:rFonts w:ascii="Arial" w:hAnsi="Arial" w:cs="Arial"/>
                    </w:rPr>
                  </w:pPr>
                  <w:r w:rsidRPr="00A73E30">
                    <w:rPr>
                      <w:rFonts w:ascii="Arial" w:hAnsi="Arial" w:cs="Arial"/>
                    </w:rPr>
                    <w:t xml:space="preserve"> Namaste. Good morning. How are you today? </w:t>
                  </w:r>
                </w:p>
              </w:tc>
            </w:tr>
            <w:tr w:rsidR="005266AF" w:rsidRPr="00A73E30" w:rsidTr="00A73E30">
              <w:tc>
                <w:tcPr>
                  <w:tcW w:w="3523" w:type="dxa"/>
                  <w:shd w:val="clear" w:color="auto" w:fill="auto"/>
                </w:tcPr>
                <w:p w:rsidR="005266AF" w:rsidRPr="00A73E30" w:rsidRDefault="005266AF" w:rsidP="00A73E30">
                  <w:pPr>
                    <w:keepNext/>
                    <w:keepLines/>
                    <w:spacing w:after="120" w:line="276" w:lineRule="auto"/>
                    <w:ind w:left="148" w:right="101"/>
                    <w:jc w:val="left"/>
                    <w:rPr>
                      <w:rFonts w:ascii="Arial" w:hAnsi="Arial" w:cs="Arial"/>
                    </w:rPr>
                  </w:pPr>
                  <w:r w:rsidRPr="00A73E30">
                    <w:rPr>
                      <w:rFonts w:ascii="Arial" w:hAnsi="Arial" w:cs="Arial"/>
                    </w:rPr>
                    <w:t>Taking attendance</w:t>
                  </w:r>
                </w:p>
              </w:tc>
              <w:tc>
                <w:tcPr>
                  <w:tcW w:w="6854" w:type="dxa"/>
                  <w:shd w:val="clear" w:color="auto" w:fill="auto"/>
                  <w:vAlign w:val="center"/>
                </w:tcPr>
                <w:p w:rsidR="005266AF" w:rsidRPr="00A73E30" w:rsidRDefault="005266AF" w:rsidP="00A73E30">
                  <w:pPr>
                    <w:keepNext/>
                    <w:keepLines/>
                    <w:spacing w:after="120" w:line="276" w:lineRule="auto"/>
                    <w:ind w:left="148"/>
                    <w:rPr>
                      <w:rFonts w:ascii="Arial" w:hAnsi="Arial" w:cs="Arial"/>
                    </w:rPr>
                  </w:pPr>
                  <w:r w:rsidRPr="00A73E30">
                    <w:rPr>
                      <w:rFonts w:ascii="Arial" w:hAnsi="Arial" w:cs="Arial"/>
                    </w:rPr>
                    <w:t xml:space="preserve"> Who is missing today? Is anyone absent? </w:t>
                  </w:r>
                </w:p>
              </w:tc>
            </w:tr>
            <w:tr w:rsidR="005266AF" w:rsidRPr="00A73E30" w:rsidTr="00A73E30">
              <w:tc>
                <w:tcPr>
                  <w:tcW w:w="3523" w:type="dxa"/>
                  <w:shd w:val="clear" w:color="auto" w:fill="auto"/>
                </w:tcPr>
                <w:p w:rsidR="005266AF" w:rsidRPr="00A73E30" w:rsidRDefault="005266AF" w:rsidP="00A73E30">
                  <w:pPr>
                    <w:keepNext/>
                    <w:keepLines/>
                    <w:spacing w:after="120" w:line="276" w:lineRule="auto"/>
                    <w:ind w:left="148" w:right="101"/>
                    <w:jc w:val="left"/>
                    <w:rPr>
                      <w:rFonts w:ascii="Arial" w:hAnsi="Arial" w:cs="Arial"/>
                    </w:rPr>
                  </w:pPr>
                  <w:r w:rsidRPr="00A73E30">
                    <w:rPr>
                      <w:rFonts w:ascii="Arial" w:hAnsi="Arial" w:cs="Arial"/>
                    </w:rPr>
                    <w:t>Giving instructions</w:t>
                  </w:r>
                </w:p>
              </w:tc>
              <w:tc>
                <w:tcPr>
                  <w:tcW w:w="6854" w:type="dxa"/>
                  <w:shd w:val="clear" w:color="auto" w:fill="auto"/>
                  <w:vAlign w:val="center"/>
                </w:tcPr>
                <w:p w:rsidR="005266AF" w:rsidRPr="00A73E30" w:rsidRDefault="005266AF" w:rsidP="00A73E30">
                  <w:pPr>
                    <w:keepNext/>
                    <w:keepLines/>
                    <w:spacing w:after="120" w:line="276" w:lineRule="auto"/>
                    <w:ind w:left="148"/>
                    <w:rPr>
                      <w:rFonts w:ascii="Arial" w:hAnsi="Arial" w:cs="Arial"/>
                    </w:rPr>
                  </w:pPr>
                  <w:r w:rsidRPr="00A73E30">
                    <w:rPr>
                      <w:rFonts w:ascii="Arial" w:hAnsi="Arial" w:cs="Arial"/>
                    </w:rPr>
                    <w:t xml:space="preserve"> Students, please open your book at page 15.</w:t>
                  </w:r>
                </w:p>
                <w:p w:rsidR="005266AF" w:rsidRPr="00A73E30" w:rsidRDefault="005266AF" w:rsidP="00A73E30">
                  <w:pPr>
                    <w:keepNext/>
                    <w:keepLines/>
                    <w:spacing w:after="120" w:line="276" w:lineRule="auto"/>
                    <w:ind w:left="148"/>
                    <w:rPr>
                      <w:rFonts w:ascii="Arial" w:hAnsi="Arial" w:cs="Arial"/>
                    </w:rPr>
                  </w:pPr>
                  <w:r w:rsidRPr="00A73E30">
                    <w:rPr>
                      <w:rFonts w:ascii="Arial" w:hAnsi="Arial" w:cs="Arial"/>
                    </w:rPr>
                    <w:t>Now we will do lesson 10.</w:t>
                  </w:r>
                </w:p>
              </w:tc>
            </w:tr>
            <w:tr w:rsidR="005266AF" w:rsidRPr="00A73E30" w:rsidTr="00A73E30">
              <w:tc>
                <w:tcPr>
                  <w:tcW w:w="3523" w:type="dxa"/>
                  <w:shd w:val="clear" w:color="auto" w:fill="auto"/>
                </w:tcPr>
                <w:p w:rsidR="005266AF" w:rsidRPr="00A73E30" w:rsidRDefault="005266AF" w:rsidP="00A73E30">
                  <w:pPr>
                    <w:keepNext/>
                    <w:keepLines/>
                    <w:spacing w:after="120" w:line="276" w:lineRule="auto"/>
                    <w:ind w:left="148" w:right="101"/>
                    <w:jc w:val="left"/>
                    <w:rPr>
                      <w:rFonts w:ascii="Arial" w:hAnsi="Arial" w:cs="Arial"/>
                    </w:rPr>
                  </w:pPr>
                  <w:r w:rsidRPr="00A73E30">
                    <w:rPr>
                      <w:rFonts w:ascii="Arial" w:hAnsi="Arial" w:cs="Arial"/>
                    </w:rPr>
                    <w:t>Checking previous knowledge</w:t>
                  </w:r>
                </w:p>
              </w:tc>
              <w:tc>
                <w:tcPr>
                  <w:tcW w:w="6854" w:type="dxa"/>
                  <w:shd w:val="clear" w:color="auto" w:fill="auto"/>
                  <w:vAlign w:val="center"/>
                </w:tcPr>
                <w:p w:rsidR="005266AF" w:rsidRPr="00A73E30" w:rsidRDefault="005266AF" w:rsidP="00A73E30">
                  <w:pPr>
                    <w:keepNext/>
                    <w:keepLines/>
                    <w:spacing w:after="120" w:line="276" w:lineRule="auto"/>
                    <w:ind w:left="148" w:right="101"/>
                    <w:jc w:val="left"/>
                    <w:rPr>
                      <w:rFonts w:ascii="Arial" w:hAnsi="Arial" w:cs="Arial"/>
                    </w:rPr>
                  </w:pPr>
                  <w:r w:rsidRPr="00A73E30">
                    <w:rPr>
                      <w:rFonts w:ascii="Arial" w:hAnsi="Arial" w:cs="Arial"/>
                    </w:rPr>
                    <w:t xml:space="preserve"> The topic of the lesson is Nelson Mandela. Can anyone tell me who he is?</w:t>
                  </w:r>
                </w:p>
              </w:tc>
            </w:tr>
            <w:tr w:rsidR="005266AF" w:rsidRPr="00A73E30" w:rsidTr="00A73E30">
              <w:tc>
                <w:tcPr>
                  <w:tcW w:w="3523" w:type="dxa"/>
                  <w:shd w:val="clear" w:color="auto" w:fill="auto"/>
                </w:tcPr>
                <w:p w:rsidR="005266AF" w:rsidRPr="00A73E30" w:rsidRDefault="005266AF" w:rsidP="00A73E30">
                  <w:pPr>
                    <w:keepNext/>
                    <w:keepLines/>
                    <w:spacing w:after="120" w:line="276" w:lineRule="auto"/>
                    <w:ind w:left="148" w:right="101"/>
                    <w:jc w:val="left"/>
                    <w:rPr>
                      <w:rFonts w:ascii="Arial" w:hAnsi="Arial" w:cs="Arial"/>
                    </w:rPr>
                  </w:pPr>
                  <w:r w:rsidRPr="00A73E30">
                    <w:rPr>
                      <w:rFonts w:ascii="Arial" w:hAnsi="Arial" w:cs="Arial"/>
                    </w:rPr>
                    <w:t>Managing behaviour</w:t>
                  </w:r>
                </w:p>
              </w:tc>
              <w:tc>
                <w:tcPr>
                  <w:tcW w:w="6854" w:type="dxa"/>
                  <w:shd w:val="clear" w:color="auto" w:fill="auto"/>
                  <w:vAlign w:val="center"/>
                </w:tcPr>
                <w:p w:rsidR="005266AF" w:rsidRPr="00A73E30" w:rsidRDefault="005266AF" w:rsidP="00A73E30">
                  <w:pPr>
                    <w:keepNext/>
                    <w:keepLines/>
                    <w:spacing w:after="120" w:line="276" w:lineRule="auto"/>
                    <w:ind w:left="148" w:right="101"/>
                    <w:jc w:val="left"/>
                    <w:rPr>
                      <w:rFonts w:ascii="Arial" w:hAnsi="Arial" w:cs="Arial"/>
                    </w:rPr>
                  </w:pPr>
                  <w:r w:rsidRPr="00A73E30">
                    <w:rPr>
                      <w:rFonts w:ascii="Arial" w:hAnsi="Arial" w:cs="Arial"/>
                    </w:rPr>
                    <w:t xml:space="preserve">Students, could you all sit down please. </w:t>
                  </w:r>
                </w:p>
              </w:tc>
            </w:tr>
            <w:tr w:rsidR="005266AF" w:rsidRPr="00A73E30" w:rsidTr="00A73E30">
              <w:tc>
                <w:tcPr>
                  <w:tcW w:w="3523" w:type="dxa"/>
                  <w:shd w:val="clear" w:color="auto" w:fill="auto"/>
                </w:tcPr>
                <w:p w:rsidR="005266AF" w:rsidRPr="00A73E30" w:rsidRDefault="005266AF" w:rsidP="00A73E30">
                  <w:pPr>
                    <w:keepNext/>
                    <w:keepLines/>
                    <w:spacing w:after="120" w:line="276" w:lineRule="auto"/>
                    <w:ind w:left="148" w:right="101"/>
                    <w:jc w:val="left"/>
                    <w:rPr>
                      <w:rFonts w:ascii="Arial" w:hAnsi="Arial" w:cs="Arial"/>
                    </w:rPr>
                  </w:pPr>
                  <w:r w:rsidRPr="00A73E30">
                    <w:rPr>
                      <w:rFonts w:ascii="Arial" w:hAnsi="Arial" w:cs="Arial"/>
                    </w:rPr>
                    <w:t>Encouraging your students to speak</w:t>
                  </w:r>
                </w:p>
              </w:tc>
              <w:tc>
                <w:tcPr>
                  <w:tcW w:w="6854" w:type="dxa"/>
                  <w:shd w:val="clear" w:color="auto" w:fill="auto"/>
                  <w:vAlign w:val="center"/>
                </w:tcPr>
                <w:p w:rsidR="005266AF" w:rsidRPr="00A73E30" w:rsidRDefault="005266AF" w:rsidP="00A73E30">
                  <w:pPr>
                    <w:keepNext/>
                    <w:keepLines/>
                    <w:spacing w:after="120" w:line="276" w:lineRule="auto"/>
                    <w:ind w:left="148"/>
                    <w:jc w:val="left"/>
                    <w:rPr>
                      <w:rFonts w:ascii="Arial" w:hAnsi="Arial" w:cs="Arial"/>
                    </w:rPr>
                  </w:pPr>
                  <w:r w:rsidRPr="00A73E30">
                    <w:rPr>
                      <w:rFonts w:ascii="Arial" w:hAnsi="Arial" w:cs="Arial"/>
                    </w:rPr>
                    <w:t>Would you like to try to answer, Sandesh?</w:t>
                  </w:r>
                </w:p>
              </w:tc>
            </w:tr>
            <w:tr w:rsidR="005266AF" w:rsidRPr="00A73E30" w:rsidTr="00A73E30">
              <w:tc>
                <w:tcPr>
                  <w:tcW w:w="3523" w:type="dxa"/>
                  <w:shd w:val="clear" w:color="auto" w:fill="auto"/>
                </w:tcPr>
                <w:p w:rsidR="005266AF" w:rsidRPr="00A73E30" w:rsidRDefault="005266AF" w:rsidP="00A73E30">
                  <w:pPr>
                    <w:keepNext/>
                    <w:keepLines/>
                    <w:spacing w:after="120" w:line="276" w:lineRule="auto"/>
                    <w:ind w:left="148" w:right="101"/>
                    <w:jc w:val="left"/>
                    <w:rPr>
                      <w:rFonts w:ascii="Arial" w:hAnsi="Arial" w:cs="Arial"/>
                    </w:rPr>
                  </w:pPr>
                  <w:r w:rsidRPr="00A73E30">
                    <w:rPr>
                      <w:rFonts w:ascii="Arial" w:hAnsi="Arial" w:cs="Arial"/>
                    </w:rPr>
                    <w:t>Praising your students</w:t>
                  </w:r>
                </w:p>
              </w:tc>
              <w:tc>
                <w:tcPr>
                  <w:tcW w:w="6854" w:type="dxa"/>
                  <w:shd w:val="clear" w:color="auto" w:fill="auto"/>
                  <w:vAlign w:val="center"/>
                </w:tcPr>
                <w:p w:rsidR="005266AF" w:rsidRPr="00A73E30" w:rsidRDefault="005266AF" w:rsidP="00A73E30">
                  <w:pPr>
                    <w:keepNext/>
                    <w:keepLines/>
                    <w:spacing w:after="120" w:line="276" w:lineRule="auto"/>
                    <w:ind w:left="148"/>
                    <w:jc w:val="left"/>
                    <w:rPr>
                      <w:rFonts w:ascii="Arial" w:hAnsi="Arial" w:cs="Arial"/>
                    </w:rPr>
                  </w:pPr>
                  <w:r w:rsidRPr="00A73E30">
                    <w:rPr>
                      <w:rFonts w:ascii="Arial" w:hAnsi="Arial" w:cs="Arial"/>
                    </w:rPr>
                    <w:t xml:space="preserve">Very good! </w:t>
                  </w:r>
                </w:p>
              </w:tc>
            </w:tr>
            <w:tr w:rsidR="005266AF" w:rsidRPr="00A73E30" w:rsidTr="00A73E30">
              <w:tc>
                <w:tcPr>
                  <w:tcW w:w="3523" w:type="dxa"/>
                  <w:shd w:val="clear" w:color="auto" w:fill="auto"/>
                </w:tcPr>
                <w:p w:rsidR="005266AF" w:rsidRPr="00A73E30" w:rsidRDefault="005266AF" w:rsidP="00A73E30">
                  <w:pPr>
                    <w:keepNext/>
                    <w:keepLines/>
                    <w:spacing w:after="120" w:line="276" w:lineRule="auto"/>
                    <w:ind w:left="148" w:right="101"/>
                    <w:jc w:val="left"/>
                    <w:rPr>
                      <w:rFonts w:ascii="Arial" w:hAnsi="Arial" w:cs="Arial"/>
                    </w:rPr>
                  </w:pPr>
                  <w:r w:rsidRPr="00A73E30">
                    <w:rPr>
                      <w:rFonts w:ascii="Arial" w:hAnsi="Arial" w:cs="Arial"/>
                    </w:rPr>
                    <w:t>Giving homework</w:t>
                  </w:r>
                </w:p>
              </w:tc>
              <w:tc>
                <w:tcPr>
                  <w:tcW w:w="6854" w:type="dxa"/>
                  <w:shd w:val="clear" w:color="auto" w:fill="auto"/>
                  <w:vAlign w:val="center"/>
                </w:tcPr>
                <w:p w:rsidR="005266AF" w:rsidRPr="00A73E30" w:rsidRDefault="005266AF" w:rsidP="00A73E30">
                  <w:pPr>
                    <w:keepNext/>
                    <w:keepLines/>
                    <w:spacing w:after="120" w:line="276" w:lineRule="auto"/>
                    <w:ind w:left="148"/>
                    <w:jc w:val="left"/>
                    <w:rPr>
                      <w:rFonts w:ascii="Arial" w:hAnsi="Arial" w:cs="Arial"/>
                    </w:rPr>
                  </w:pPr>
                  <w:r w:rsidRPr="00A73E30">
                    <w:rPr>
                      <w:rFonts w:ascii="Arial" w:hAnsi="Arial" w:cs="Arial"/>
                    </w:rPr>
                    <w:t>Please finish this activity at home.</w:t>
                  </w:r>
                </w:p>
              </w:tc>
            </w:tr>
            <w:tr w:rsidR="005266AF" w:rsidRPr="00A73E30" w:rsidTr="00A73E30">
              <w:tc>
                <w:tcPr>
                  <w:tcW w:w="3523" w:type="dxa"/>
                  <w:shd w:val="clear" w:color="auto" w:fill="auto"/>
                </w:tcPr>
                <w:p w:rsidR="005266AF" w:rsidRPr="00A73E30" w:rsidRDefault="005266AF" w:rsidP="00A73E30">
                  <w:pPr>
                    <w:keepNext/>
                    <w:keepLines/>
                    <w:spacing w:after="120" w:line="276" w:lineRule="auto"/>
                    <w:ind w:left="148" w:right="101"/>
                    <w:jc w:val="left"/>
                    <w:rPr>
                      <w:rFonts w:ascii="Arial" w:hAnsi="Arial" w:cs="Arial"/>
                    </w:rPr>
                  </w:pPr>
                  <w:r w:rsidRPr="00A73E30">
                    <w:rPr>
                      <w:rFonts w:ascii="Arial" w:hAnsi="Arial" w:cs="Arial"/>
                    </w:rPr>
                    <w:t>Saying goodbye</w:t>
                  </w:r>
                </w:p>
              </w:tc>
              <w:tc>
                <w:tcPr>
                  <w:tcW w:w="6854" w:type="dxa"/>
                  <w:shd w:val="clear" w:color="auto" w:fill="auto"/>
                  <w:vAlign w:val="center"/>
                </w:tcPr>
                <w:p w:rsidR="005266AF" w:rsidRPr="00A73E30" w:rsidRDefault="005266AF" w:rsidP="00A73E30">
                  <w:pPr>
                    <w:keepNext/>
                    <w:keepLines/>
                    <w:spacing w:after="120" w:line="276" w:lineRule="auto"/>
                    <w:ind w:left="148"/>
                    <w:jc w:val="left"/>
                    <w:rPr>
                      <w:rFonts w:ascii="Arial" w:hAnsi="Arial" w:cs="Arial"/>
                    </w:rPr>
                  </w:pPr>
                  <w:r w:rsidRPr="00A73E30">
                    <w:rPr>
                      <w:rFonts w:ascii="Arial" w:hAnsi="Arial" w:cs="Arial"/>
                    </w:rPr>
                    <w:t>OK, that’s all for today. Goodbye. See you all tomorrow.</w:t>
                  </w:r>
                </w:p>
              </w:tc>
            </w:tr>
            <w:tr w:rsidR="005266AF" w:rsidRPr="00A73E30" w:rsidTr="00A73E30">
              <w:tc>
                <w:tcPr>
                  <w:tcW w:w="3523" w:type="dxa"/>
                  <w:shd w:val="clear" w:color="auto" w:fill="auto"/>
                </w:tcPr>
                <w:p w:rsidR="005266AF" w:rsidRPr="00A73E30" w:rsidRDefault="005266AF" w:rsidP="00A73E30">
                  <w:pPr>
                    <w:keepNext/>
                    <w:keepLines/>
                    <w:spacing w:after="120" w:line="276" w:lineRule="auto"/>
                    <w:ind w:left="148" w:right="101"/>
                    <w:jc w:val="left"/>
                    <w:rPr>
                      <w:rFonts w:ascii="Arial" w:hAnsi="Arial" w:cs="Arial"/>
                    </w:rPr>
                  </w:pPr>
                  <w:r w:rsidRPr="00A73E30">
                    <w:rPr>
                      <w:rFonts w:ascii="Arial" w:hAnsi="Arial" w:cs="Arial"/>
                    </w:rPr>
                    <w:t>Talking to your students socially</w:t>
                  </w:r>
                </w:p>
              </w:tc>
              <w:tc>
                <w:tcPr>
                  <w:tcW w:w="6854" w:type="dxa"/>
                  <w:shd w:val="clear" w:color="auto" w:fill="auto"/>
                  <w:vAlign w:val="center"/>
                </w:tcPr>
                <w:p w:rsidR="005266AF" w:rsidRPr="00A73E30" w:rsidRDefault="005266AF" w:rsidP="00A73E30">
                  <w:pPr>
                    <w:keepNext/>
                    <w:keepLines/>
                    <w:spacing w:after="120" w:line="276" w:lineRule="auto"/>
                    <w:ind w:left="148"/>
                    <w:jc w:val="left"/>
                    <w:rPr>
                      <w:rFonts w:ascii="Arial" w:hAnsi="Arial" w:cs="Arial"/>
                    </w:rPr>
                  </w:pPr>
                  <w:r w:rsidRPr="00A73E30">
                    <w:rPr>
                      <w:rFonts w:ascii="Arial" w:hAnsi="Arial" w:cs="Arial"/>
                    </w:rPr>
                    <w:t xml:space="preserve">What did you do yesterday after school? </w:t>
                  </w:r>
                </w:p>
              </w:tc>
            </w:tr>
          </w:tbl>
          <w:p w:rsidR="005266AF" w:rsidRPr="00A73E30" w:rsidRDefault="005266AF" w:rsidP="00A73E30">
            <w:pPr>
              <w:keepNext/>
              <w:keepLines/>
              <w:spacing w:after="120" w:line="276" w:lineRule="auto"/>
              <w:jc w:val="left"/>
              <w:rPr>
                <w:rFonts w:ascii="Arial" w:hAnsi="Arial" w:cs="Arial"/>
              </w:rPr>
            </w:pPr>
            <w:r w:rsidRPr="00A73E30">
              <w:rPr>
                <w:rFonts w:ascii="Arial" w:hAnsi="Arial" w:cs="Arial"/>
              </w:rPr>
              <w:t>When you have added some phrases to the list, compare yours with those listed in Resource 1.</w:t>
            </w:r>
          </w:p>
          <w:p w:rsidR="005266AF" w:rsidRPr="00A73E30" w:rsidRDefault="005266AF" w:rsidP="00A73E30">
            <w:pPr>
              <w:pStyle w:val="Subtitle"/>
              <w:keepNext/>
              <w:keepLines/>
              <w:spacing w:after="120" w:line="276" w:lineRule="auto"/>
              <w:rPr>
                <w:rFonts w:ascii="Arial" w:hAnsi="Arial" w:cs="Arial"/>
              </w:rPr>
            </w:pPr>
            <w:r w:rsidRPr="00A73E30">
              <w:rPr>
                <w:rFonts w:ascii="Arial" w:hAnsi="Arial" w:cs="Arial"/>
              </w:rPr>
              <w:t>Part 2: Preparing to teach</w:t>
            </w:r>
          </w:p>
          <w:p w:rsidR="005266AF" w:rsidRPr="00A73E30" w:rsidRDefault="005266AF" w:rsidP="00A73E30">
            <w:pPr>
              <w:keepNext/>
              <w:keepLines/>
              <w:spacing w:after="120" w:line="276" w:lineRule="auto"/>
              <w:jc w:val="left"/>
              <w:rPr>
                <w:rFonts w:ascii="Arial" w:hAnsi="Arial" w:cs="Arial"/>
              </w:rPr>
            </w:pPr>
            <w:r w:rsidRPr="00A73E30">
              <w:rPr>
                <w:rFonts w:ascii="Arial" w:hAnsi="Arial" w:cs="Arial"/>
              </w:rPr>
              <w:t xml:space="preserve">Now choose some English phrases from the phrases that you wrote in the table that you have not tried in your classroom before, or choose some from Resource 1. Practise these sentences aloud, at home or with a colleague. </w:t>
            </w:r>
          </w:p>
          <w:p w:rsidR="005266AF" w:rsidRPr="00A73E30" w:rsidRDefault="005266AF" w:rsidP="00A73E30">
            <w:pPr>
              <w:keepNext/>
              <w:keepLines/>
              <w:spacing w:after="120" w:line="276" w:lineRule="auto"/>
              <w:jc w:val="left"/>
              <w:rPr>
                <w:rFonts w:ascii="Arial" w:hAnsi="Arial" w:cs="Arial"/>
              </w:rPr>
            </w:pPr>
            <w:r w:rsidRPr="00A73E30">
              <w:rPr>
                <w:rFonts w:ascii="Arial" w:hAnsi="Arial" w:cs="Arial"/>
              </w:rPr>
              <w:t>Remember that your students may not understand the phrases at first. Gestures and actions will help them to follow. For example, you could use this gesture when you say:</w:t>
            </w:r>
          </w:p>
          <w:p w:rsidR="005266AF" w:rsidRPr="00A73E30" w:rsidRDefault="005266AF" w:rsidP="00A73E30">
            <w:pPr>
              <w:keepNext/>
              <w:keepLines/>
              <w:spacing w:after="120" w:line="276" w:lineRule="auto"/>
              <w:jc w:val="center"/>
              <w:rPr>
                <w:rFonts w:ascii="Arial" w:hAnsi="Arial" w:cs="Arial"/>
              </w:rPr>
            </w:pPr>
            <w:r w:rsidRPr="00A73E30">
              <w:rPr>
                <w:rFonts w:ascii="Arial" w:hAnsi="Arial" w:cs="Arial"/>
                <w:noProof/>
              </w:rPr>
              <w:drawing>
                <wp:inline distT="0" distB="0" distL="0" distR="0" wp14:anchorId="4C04AFD6" wp14:editId="6ADA8EEA">
                  <wp:extent cx="3156229" cy="2444291"/>
                  <wp:effectExtent l="19050" t="0" r="6071" b="0"/>
                  <wp:docPr id="5" name="Picture 4" descr="se_02_fi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02_fig002.tif"/>
                          <pic:cNvPicPr/>
                        </pic:nvPicPr>
                        <pic:blipFill>
                          <a:blip r:embed="rId18" cstate="print"/>
                          <a:stretch>
                            <a:fillRect/>
                          </a:stretch>
                        </pic:blipFill>
                        <pic:spPr>
                          <a:xfrm>
                            <a:off x="0" y="0"/>
                            <a:ext cx="3158855" cy="2446325"/>
                          </a:xfrm>
                          <a:prstGeom prst="rect">
                            <a:avLst/>
                          </a:prstGeom>
                        </pic:spPr>
                      </pic:pic>
                    </a:graphicData>
                  </a:graphic>
                </wp:inline>
              </w:drawing>
            </w:r>
          </w:p>
          <w:p w:rsidR="005266AF" w:rsidRPr="00A73E30" w:rsidRDefault="005266AF" w:rsidP="00A73E30">
            <w:pPr>
              <w:keepNext/>
              <w:keepLines/>
              <w:spacing w:after="120" w:line="276" w:lineRule="auto"/>
              <w:jc w:val="left"/>
              <w:rPr>
                <w:rFonts w:ascii="Arial" w:hAnsi="Arial" w:cs="Arial"/>
              </w:rPr>
            </w:pPr>
          </w:p>
        </w:tc>
      </w:tr>
      <w:tr w:rsidR="005266AF" w:rsidRPr="00A73E30" w:rsidTr="005266AF">
        <w:tc>
          <w:tcPr>
            <w:tcW w:w="10800" w:type="dxa"/>
            <w:tcBorders>
              <w:top w:val="nil"/>
            </w:tcBorders>
          </w:tcPr>
          <w:p w:rsidR="005266AF" w:rsidRPr="00A73E30" w:rsidRDefault="005266AF" w:rsidP="005266AF">
            <w:pPr>
              <w:spacing w:after="120" w:line="276" w:lineRule="auto"/>
              <w:jc w:val="center"/>
              <w:rPr>
                <w:rFonts w:ascii="Arial" w:hAnsi="Arial" w:cs="Arial"/>
              </w:rPr>
            </w:pPr>
            <w:r w:rsidRPr="00A73E30">
              <w:rPr>
                <w:rFonts w:ascii="Arial" w:hAnsi="Arial" w:cs="Arial"/>
                <w:noProof/>
              </w:rPr>
              <w:drawing>
                <wp:inline distT="0" distB="0" distL="0" distR="0" wp14:anchorId="5DA98F9B" wp14:editId="4CF71D07">
                  <wp:extent cx="3281143" cy="2511248"/>
                  <wp:effectExtent l="19050" t="0" r="0" b="0"/>
                  <wp:docPr id="8" name="Picture 7" descr="se_02_fi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02_fig003.tif"/>
                          <pic:cNvPicPr/>
                        </pic:nvPicPr>
                        <pic:blipFill>
                          <a:blip r:embed="rId19" cstate="print"/>
                          <a:stretch>
                            <a:fillRect/>
                          </a:stretch>
                        </pic:blipFill>
                        <pic:spPr>
                          <a:xfrm>
                            <a:off x="0" y="0"/>
                            <a:ext cx="3284605" cy="2513897"/>
                          </a:xfrm>
                          <a:prstGeom prst="rect">
                            <a:avLst/>
                          </a:prstGeom>
                        </pic:spPr>
                      </pic:pic>
                    </a:graphicData>
                  </a:graphic>
                </wp:inline>
              </w:drawing>
            </w:r>
          </w:p>
          <w:p w:rsidR="005266AF" w:rsidRPr="00A73E30" w:rsidRDefault="005266AF" w:rsidP="005266AF">
            <w:pPr>
              <w:spacing w:after="120" w:line="276" w:lineRule="auto"/>
              <w:jc w:val="left"/>
              <w:rPr>
                <w:rFonts w:ascii="Arial" w:hAnsi="Arial" w:cs="Arial"/>
              </w:rPr>
            </w:pPr>
            <w:r w:rsidRPr="00A73E30">
              <w:rPr>
                <w:rFonts w:ascii="Arial" w:hAnsi="Arial" w:cs="Arial"/>
              </w:rPr>
              <w:t>Practi</w:t>
            </w:r>
            <w:r w:rsidR="008C336C">
              <w:rPr>
                <w:rFonts w:ascii="Arial" w:hAnsi="Arial" w:cs="Arial"/>
              </w:rPr>
              <w:t>s</w:t>
            </w:r>
            <w:r w:rsidRPr="00A73E30">
              <w:rPr>
                <w:rFonts w:ascii="Arial" w:hAnsi="Arial" w:cs="Arial"/>
              </w:rPr>
              <w:t>e the gestures as you say the phrases.</w:t>
            </w:r>
          </w:p>
          <w:p w:rsidR="005266AF" w:rsidRPr="00A73E30" w:rsidRDefault="005266AF" w:rsidP="005266AF">
            <w:pPr>
              <w:pStyle w:val="Subtitle"/>
              <w:spacing w:after="120" w:line="276" w:lineRule="auto"/>
              <w:rPr>
                <w:rFonts w:ascii="Arial" w:hAnsi="Arial" w:cs="Arial"/>
              </w:rPr>
            </w:pPr>
            <w:r w:rsidRPr="00A73E30">
              <w:rPr>
                <w:rFonts w:ascii="Arial" w:hAnsi="Arial" w:cs="Arial"/>
              </w:rPr>
              <w:t>Part 3: In the classroom</w:t>
            </w:r>
          </w:p>
          <w:p w:rsidR="005266AF" w:rsidRPr="00A73E30" w:rsidRDefault="005266AF" w:rsidP="005266AF">
            <w:pPr>
              <w:spacing w:after="120" w:line="276" w:lineRule="auto"/>
              <w:jc w:val="left"/>
              <w:rPr>
                <w:rFonts w:ascii="Arial" w:hAnsi="Arial" w:cs="Arial"/>
              </w:rPr>
            </w:pPr>
            <w:r w:rsidRPr="00A73E30">
              <w:rPr>
                <w:rFonts w:ascii="Arial" w:hAnsi="Arial" w:cs="Arial"/>
              </w:rPr>
              <w:t xml:space="preserve">When you feel confident with a new phrase, try it out in the classroom. Use gestures and encourage students to respond in English or in their home language. </w:t>
            </w:r>
          </w:p>
          <w:p w:rsidR="005266AF" w:rsidRPr="00A73E30" w:rsidRDefault="005266AF" w:rsidP="005266AF">
            <w:pPr>
              <w:spacing w:after="120" w:line="276" w:lineRule="auto"/>
              <w:rPr>
                <w:rFonts w:ascii="Arial" w:hAnsi="Arial" w:cs="Arial"/>
              </w:rPr>
            </w:pPr>
            <w:r w:rsidRPr="00A73E30">
              <w:rPr>
                <w:rFonts w:ascii="Arial" w:hAnsi="Arial" w:cs="Arial"/>
              </w:rPr>
              <w:t>Whenever you use new phrases in the classroom:</w:t>
            </w:r>
          </w:p>
          <w:p w:rsidR="005266AF" w:rsidRPr="00A73E30" w:rsidRDefault="005266AF" w:rsidP="005266AF">
            <w:pPr>
              <w:pStyle w:val="ListParagraph"/>
              <w:numPr>
                <w:ilvl w:val="0"/>
                <w:numId w:val="2"/>
              </w:numPr>
              <w:spacing w:after="120" w:line="276" w:lineRule="auto"/>
              <w:ind w:left="714" w:hanging="357"/>
              <w:jc w:val="left"/>
              <w:rPr>
                <w:rFonts w:ascii="Arial" w:hAnsi="Arial" w:cs="Arial"/>
              </w:rPr>
            </w:pPr>
            <w:r w:rsidRPr="00A73E30">
              <w:rPr>
                <w:rFonts w:ascii="Arial" w:hAnsi="Arial" w:cs="Arial"/>
              </w:rPr>
              <w:t>Don’t worry too much about making grammatical mistakes. Your students probably won’t notice.</w:t>
            </w:r>
          </w:p>
          <w:p w:rsidR="005266AF" w:rsidRPr="00A73E30" w:rsidRDefault="005266AF" w:rsidP="005266AF">
            <w:pPr>
              <w:pStyle w:val="ListParagraph"/>
              <w:numPr>
                <w:ilvl w:val="0"/>
                <w:numId w:val="2"/>
              </w:numPr>
              <w:spacing w:after="120" w:line="276" w:lineRule="auto"/>
              <w:ind w:left="714" w:hanging="357"/>
              <w:jc w:val="left"/>
              <w:rPr>
                <w:rFonts w:ascii="Arial" w:hAnsi="Arial" w:cs="Arial"/>
              </w:rPr>
            </w:pPr>
            <w:r w:rsidRPr="00A73E30">
              <w:rPr>
                <w:rFonts w:ascii="Arial" w:hAnsi="Arial" w:cs="Arial"/>
              </w:rPr>
              <w:t>Don’t worry too much about your pronunciation. It is just important for students to listen to English</w:t>
            </w:r>
            <w:r w:rsidRPr="00A73E30">
              <w:rPr>
                <w:rFonts w:ascii="Arial" w:hAnsi="Arial" w:cs="Arial"/>
                <w:lang w:val="en-GB"/>
              </w:rPr>
              <w:t xml:space="preserve"> being spoken</w:t>
            </w:r>
            <w:r w:rsidRPr="00A73E30">
              <w:rPr>
                <w:rFonts w:ascii="Arial" w:hAnsi="Arial" w:cs="Arial"/>
              </w:rPr>
              <w:t>. You can practise the pronunciation of certain words and sounds before your lessons if you are concerned. Or practi</w:t>
            </w:r>
            <w:r w:rsidRPr="00A73E30">
              <w:rPr>
                <w:rFonts w:ascii="Arial" w:hAnsi="Arial" w:cs="Arial"/>
                <w:lang w:val="en-GB"/>
              </w:rPr>
              <w:t>s</w:t>
            </w:r>
            <w:r w:rsidRPr="00A73E30">
              <w:rPr>
                <w:rFonts w:ascii="Arial" w:hAnsi="Arial" w:cs="Arial"/>
              </w:rPr>
              <w:t xml:space="preserve">e with a friend or colleague (see Resource </w:t>
            </w:r>
            <w:r w:rsidRPr="00A73E30">
              <w:rPr>
                <w:rFonts w:ascii="Arial" w:hAnsi="Arial" w:cs="Arial"/>
                <w:lang w:val="en-GB"/>
              </w:rPr>
              <w:t>1</w:t>
            </w:r>
            <w:r w:rsidRPr="00A73E30">
              <w:rPr>
                <w:rFonts w:ascii="Arial" w:hAnsi="Arial" w:cs="Arial"/>
              </w:rPr>
              <w:t>).</w:t>
            </w:r>
          </w:p>
          <w:p w:rsidR="005266AF" w:rsidRPr="00A73E30" w:rsidRDefault="005266AF" w:rsidP="005266AF">
            <w:pPr>
              <w:pStyle w:val="ListParagraph"/>
              <w:numPr>
                <w:ilvl w:val="0"/>
                <w:numId w:val="2"/>
              </w:numPr>
              <w:spacing w:after="120" w:line="276" w:lineRule="auto"/>
              <w:ind w:left="714" w:hanging="357"/>
              <w:jc w:val="left"/>
              <w:rPr>
                <w:rFonts w:ascii="Arial" w:hAnsi="Arial" w:cs="Arial"/>
              </w:rPr>
            </w:pPr>
            <w:r w:rsidRPr="00A73E30">
              <w:rPr>
                <w:rFonts w:ascii="Arial" w:hAnsi="Arial" w:cs="Arial"/>
              </w:rPr>
              <w:t xml:space="preserve">If your students don’t understand something at first, don’t translate it. Repeat the phrase a few times and give your students some time to work out what you are saying. Try using gesture and actions to show what you mean. </w:t>
            </w:r>
          </w:p>
          <w:p w:rsidR="005266AF" w:rsidRPr="00A73E30" w:rsidRDefault="005266AF" w:rsidP="005266AF">
            <w:pPr>
              <w:pStyle w:val="ListParagraph"/>
              <w:numPr>
                <w:ilvl w:val="0"/>
                <w:numId w:val="2"/>
              </w:numPr>
              <w:spacing w:after="120" w:line="276" w:lineRule="auto"/>
              <w:ind w:left="714" w:hanging="357"/>
              <w:jc w:val="left"/>
              <w:rPr>
                <w:rFonts w:ascii="Arial" w:hAnsi="Arial" w:cs="Arial"/>
              </w:rPr>
            </w:pPr>
            <w:r w:rsidRPr="00A73E30">
              <w:rPr>
                <w:rFonts w:ascii="Arial" w:hAnsi="Arial" w:cs="Arial"/>
              </w:rPr>
              <w:t>Remember that your classes don’t need to be entirely in English. It is good to use students’ other languages to check their understanding. Just try to use more and more English over time.</w:t>
            </w:r>
          </w:p>
          <w:p w:rsidR="005266AF" w:rsidRPr="00A73E30" w:rsidRDefault="005266AF" w:rsidP="005266AF">
            <w:pPr>
              <w:spacing w:after="120" w:line="276" w:lineRule="auto"/>
              <w:jc w:val="left"/>
              <w:rPr>
                <w:rFonts w:ascii="Arial" w:hAnsi="Arial" w:cs="Arial"/>
                <w:b/>
              </w:rPr>
            </w:pPr>
            <w:r w:rsidRPr="00A73E30">
              <w:rPr>
                <w:rFonts w:ascii="Arial" w:hAnsi="Arial" w:cs="Arial"/>
              </w:rPr>
              <w:t>You can start using English any time. Any amount of English is better than none. If you feel like it is difficult for you, or that your students don’t respond, keep trying. Don’t give up!</w:t>
            </w:r>
          </w:p>
        </w:tc>
      </w:tr>
    </w:tbl>
    <w:p w:rsidR="000C27B3" w:rsidRPr="00A73E30" w:rsidRDefault="000C27B3" w:rsidP="00A73E30">
      <w:pPr>
        <w:spacing w:before="0"/>
        <w:jc w:val="left"/>
        <w:rPr>
          <w:rFonts w:ascii="Arial" w:hAnsi="Arial" w:cs="Arial"/>
          <w:sz w:val="16"/>
          <w:szCs w:val="16"/>
        </w:rPr>
      </w:pPr>
    </w:p>
    <w:tbl>
      <w:tblPr>
        <w:tblStyle w:val="TableGrid1"/>
        <w:tblW w:w="10575" w:type="dxa"/>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40666C" w:rsidRPr="00A73E30" w:rsidTr="00C9286B">
        <w:tc>
          <w:tcPr>
            <w:tcW w:w="10575" w:type="dxa"/>
          </w:tcPr>
          <w:p w:rsidR="0040666C" w:rsidRPr="00A73E30" w:rsidRDefault="0040666C" w:rsidP="00255E1B">
            <w:pPr>
              <w:pStyle w:val="CasestudyHeading"/>
              <w:spacing w:after="120" w:line="276" w:lineRule="auto"/>
              <w:rPr>
                <w:rFonts w:ascii="Arial" w:hAnsi="Arial" w:cs="Arial"/>
                <w:i/>
                <w:iCs/>
              </w:rPr>
            </w:pPr>
            <w:r w:rsidRPr="00A73E30">
              <w:rPr>
                <w:rFonts w:ascii="Arial" w:hAnsi="Arial" w:cs="Arial"/>
              </w:rPr>
              <w:t xml:space="preserve">Case Study 1: </w:t>
            </w:r>
            <w:r w:rsidR="00E876D1" w:rsidRPr="00A73E30">
              <w:rPr>
                <w:rFonts w:ascii="Arial" w:hAnsi="Arial" w:cs="Arial"/>
                <w:bCs/>
              </w:rPr>
              <w:t>Mr</w:t>
            </w:r>
            <w:r w:rsidRPr="00A73E30">
              <w:rPr>
                <w:rFonts w:ascii="Arial" w:hAnsi="Arial" w:cs="Arial"/>
                <w:bCs/>
              </w:rPr>
              <w:t xml:space="preserve"> Jhadav uses more English in h</w:t>
            </w:r>
            <w:r w:rsidR="00E876D1" w:rsidRPr="00A73E30">
              <w:rPr>
                <w:rFonts w:ascii="Arial" w:hAnsi="Arial" w:cs="Arial"/>
                <w:bCs/>
              </w:rPr>
              <w:t>is</w:t>
            </w:r>
            <w:r w:rsidRPr="00A73E30">
              <w:rPr>
                <w:rFonts w:ascii="Arial" w:hAnsi="Arial" w:cs="Arial"/>
                <w:bCs/>
              </w:rPr>
              <w:t xml:space="preserve"> English class</w:t>
            </w:r>
          </w:p>
          <w:p w:rsidR="0040666C" w:rsidRPr="00A73E30" w:rsidRDefault="00E876D1" w:rsidP="00255E1B">
            <w:pPr>
              <w:spacing w:after="120" w:line="276" w:lineRule="auto"/>
              <w:jc w:val="left"/>
              <w:rPr>
                <w:rFonts w:ascii="Arial" w:hAnsi="Arial" w:cs="Arial"/>
                <w:i/>
              </w:rPr>
            </w:pPr>
            <w:r w:rsidRPr="00A73E30">
              <w:rPr>
                <w:rFonts w:ascii="Arial" w:hAnsi="Arial" w:cs="Arial"/>
                <w:i/>
              </w:rPr>
              <w:t>Mr</w:t>
            </w:r>
            <w:r w:rsidR="0040666C" w:rsidRPr="00A73E30">
              <w:rPr>
                <w:rFonts w:ascii="Arial" w:hAnsi="Arial" w:cs="Arial"/>
                <w:i/>
              </w:rPr>
              <w:t xml:space="preserve"> Jhadav has been teaching English to secondary studen</w:t>
            </w:r>
            <w:r w:rsidRPr="00A73E30">
              <w:rPr>
                <w:rFonts w:ascii="Arial" w:hAnsi="Arial" w:cs="Arial"/>
                <w:i/>
              </w:rPr>
              <w:t>ts for a number of years but his</w:t>
            </w:r>
            <w:r w:rsidR="0040666C" w:rsidRPr="00A73E30">
              <w:rPr>
                <w:rFonts w:ascii="Arial" w:hAnsi="Arial" w:cs="Arial"/>
                <w:i/>
              </w:rPr>
              <w:t xml:space="preserve"> students are not confident </w:t>
            </w:r>
            <w:r w:rsidR="00EA6762" w:rsidRPr="00A73E30">
              <w:rPr>
                <w:rFonts w:ascii="Arial" w:hAnsi="Arial" w:cs="Arial"/>
                <w:i/>
              </w:rPr>
              <w:t xml:space="preserve">enough </w:t>
            </w:r>
            <w:r w:rsidR="0040666C" w:rsidRPr="00A73E30">
              <w:rPr>
                <w:rFonts w:ascii="Arial" w:hAnsi="Arial" w:cs="Arial"/>
                <w:i/>
              </w:rPr>
              <w:t>to speak</w:t>
            </w:r>
            <w:r w:rsidR="00EA6762" w:rsidRPr="00A73E30">
              <w:rPr>
                <w:rFonts w:ascii="Arial" w:hAnsi="Arial" w:cs="Arial"/>
                <w:i/>
              </w:rPr>
              <w:t xml:space="preserve"> it themselves</w:t>
            </w:r>
            <w:r w:rsidR="0040666C" w:rsidRPr="00A73E30">
              <w:rPr>
                <w:rFonts w:ascii="Arial" w:hAnsi="Arial" w:cs="Arial"/>
                <w:i/>
              </w:rPr>
              <w:t xml:space="preserve">. </w:t>
            </w:r>
            <w:r w:rsidRPr="00A73E30">
              <w:rPr>
                <w:rFonts w:ascii="Arial" w:hAnsi="Arial" w:cs="Arial"/>
                <w:i/>
              </w:rPr>
              <w:t>H</w:t>
            </w:r>
            <w:r w:rsidR="0040666C" w:rsidRPr="00A73E30">
              <w:rPr>
                <w:rFonts w:ascii="Arial" w:hAnsi="Arial" w:cs="Arial"/>
                <w:i/>
              </w:rPr>
              <w:t>e decides to speak more English in the classroom to help them learn the language. Although he finds it difficult at first, he notices that h</w:t>
            </w:r>
            <w:r w:rsidRPr="00A73E30">
              <w:rPr>
                <w:rFonts w:ascii="Arial" w:hAnsi="Arial" w:cs="Arial"/>
                <w:i/>
              </w:rPr>
              <w:t>is</w:t>
            </w:r>
            <w:r w:rsidR="0040666C" w:rsidRPr="00A73E30">
              <w:rPr>
                <w:rFonts w:ascii="Arial" w:hAnsi="Arial" w:cs="Arial"/>
                <w:i/>
              </w:rPr>
              <w:t xml:space="preserve"> students soon get used to hearing more English in class. </w:t>
            </w:r>
          </w:p>
          <w:p w:rsidR="0040666C" w:rsidRPr="00A73E30" w:rsidRDefault="0040666C" w:rsidP="00255E1B">
            <w:pPr>
              <w:spacing w:after="120" w:line="276" w:lineRule="auto"/>
              <w:jc w:val="left"/>
              <w:rPr>
                <w:rFonts w:ascii="Arial" w:hAnsi="Arial" w:cs="Arial"/>
              </w:rPr>
            </w:pPr>
            <w:r w:rsidRPr="00A73E30">
              <w:rPr>
                <w:rFonts w:ascii="Arial" w:hAnsi="Arial" w:cs="Arial"/>
              </w:rPr>
              <w:t xml:space="preserve">I was thinking about my last class and how much English I use. I tend to mostly just read out the lesson. I’d like to use more spoken English in the classroom. I used to use quite a lot of English when I was studying to become a teacher, but now I am out of practice. So before starting to use more English with my students, I decided to practise on my own. I tried to think of the things that I usually say to students in students’ home language, like ‘Today we are doing Lesson 3’, and ‘Can you read the next line please?’ I practised these phrases over and over to myself in English and out loud, so that they would sound natural when I used them with the students. </w:t>
            </w:r>
          </w:p>
          <w:p w:rsidR="0040666C" w:rsidRPr="00A73E30" w:rsidRDefault="0040666C" w:rsidP="00255E1B">
            <w:pPr>
              <w:spacing w:after="120" w:line="276" w:lineRule="auto"/>
              <w:jc w:val="left"/>
              <w:rPr>
                <w:rFonts w:ascii="Arial" w:hAnsi="Arial" w:cs="Arial"/>
              </w:rPr>
            </w:pPr>
            <w:r w:rsidRPr="00A73E30">
              <w:rPr>
                <w:rFonts w:ascii="Arial" w:hAnsi="Arial" w:cs="Arial"/>
              </w:rPr>
              <w:t>The next day I started my class by saying:</w:t>
            </w:r>
            <w:r w:rsidR="00EA6762" w:rsidRPr="00A73E30">
              <w:rPr>
                <w:rFonts w:ascii="Arial" w:hAnsi="Arial" w:cs="Arial"/>
              </w:rPr>
              <w:t xml:space="preserve"> </w:t>
            </w:r>
          </w:p>
          <w:p w:rsidR="003637F6" w:rsidRPr="00A73E30" w:rsidRDefault="003637F6" w:rsidP="00255E1B">
            <w:pPr>
              <w:spacing w:after="120" w:line="276" w:lineRule="auto"/>
              <w:jc w:val="left"/>
              <w:rPr>
                <w:rFonts w:ascii="Arial" w:hAnsi="Arial" w:cs="Arial"/>
              </w:rPr>
            </w:pPr>
          </w:p>
          <w:p w:rsidR="003637F6" w:rsidRDefault="00C010D9" w:rsidP="00255E1B">
            <w:pPr>
              <w:spacing w:after="120" w:line="276" w:lineRule="auto"/>
              <w:jc w:val="left"/>
              <w:rPr>
                <w:rFonts w:ascii="Arial" w:hAnsi="Arial" w:cs="Arial"/>
              </w:rPr>
            </w:pPr>
            <w:r>
              <w:rPr>
                <w:rFonts w:ascii="Arial" w:hAnsi="Arial" w:cs="Arial"/>
                <w:noProof/>
              </w:rPr>
              <w:pict>
                <v:shape id="_x0000_s1028" type="#_x0000_t62" style="position:absolute;margin-left:70.5pt;margin-top:14.25pt;width:401.15pt;height:78.45pt;z-index:251654656" adj="-2757,16878">
                  <v:textbox style="mso-next-textbox:#_x0000_s1028">
                    <w:txbxContent>
                      <w:p w:rsidR="00A73E30" w:rsidRPr="00A73E30" w:rsidRDefault="00A73E30" w:rsidP="00A73E30">
                        <w:pPr>
                          <w:jc w:val="center"/>
                          <w:rPr>
                            <w:rFonts w:ascii="Arial" w:hAnsi="Arial" w:cs="Arial"/>
                          </w:rPr>
                        </w:pPr>
                        <w:r w:rsidRPr="00A73E30">
                          <w:rPr>
                            <w:rFonts w:ascii="Arial" w:hAnsi="Arial" w:cs="Arial"/>
                          </w:rPr>
                          <w:t>Good morning, students. Please open your books at page 32. Today we will be looking at Lesson 3 and reading the story ‘The Little Girl’.</w:t>
                        </w:r>
                      </w:p>
                      <w:p w:rsidR="00A73E30" w:rsidRPr="00A73E30" w:rsidRDefault="00A73E30" w:rsidP="00A73E30">
                        <w:pPr>
                          <w:jc w:val="center"/>
                          <w:rPr>
                            <w:rFonts w:ascii="Arial" w:hAnsi="Arial" w:cs="Arial"/>
                          </w:rPr>
                        </w:pPr>
                        <w:r w:rsidRPr="00A73E30">
                          <w:rPr>
                            <w:rFonts w:ascii="Arial" w:hAnsi="Arial" w:cs="Arial"/>
                          </w:rPr>
                          <w:t>Before we read, please look at the picture at the bottom of page 33. What do you see there? Why do you think the father is lying on the sofa?</w:t>
                        </w:r>
                      </w:p>
                    </w:txbxContent>
                  </v:textbox>
                </v:shape>
              </w:pict>
            </w:r>
          </w:p>
          <w:p w:rsidR="00A73E30" w:rsidRDefault="00A73E30" w:rsidP="00255E1B">
            <w:pPr>
              <w:spacing w:after="120" w:line="276" w:lineRule="auto"/>
              <w:jc w:val="left"/>
              <w:rPr>
                <w:rFonts w:ascii="Arial" w:hAnsi="Arial" w:cs="Arial"/>
              </w:rPr>
            </w:pPr>
          </w:p>
          <w:p w:rsidR="00A73E30" w:rsidRDefault="00A73E30" w:rsidP="00255E1B">
            <w:pPr>
              <w:spacing w:after="120" w:line="276" w:lineRule="auto"/>
              <w:jc w:val="left"/>
              <w:rPr>
                <w:rFonts w:ascii="Arial" w:hAnsi="Arial" w:cs="Arial"/>
              </w:rPr>
            </w:pPr>
          </w:p>
          <w:p w:rsidR="00A73E30" w:rsidRPr="00A73E30" w:rsidRDefault="00A73E30" w:rsidP="00255E1B">
            <w:pPr>
              <w:spacing w:after="120" w:line="276" w:lineRule="auto"/>
              <w:jc w:val="left"/>
              <w:rPr>
                <w:rFonts w:ascii="Arial" w:hAnsi="Arial" w:cs="Arial"/>
              </w:rPr>
            </w:pPr>
          </w:p>
          <w:p w:rsidR="003637F6" w:rsidRPr="00A73E30" w:rsidRDefault="003637F6" w:rsidP="00255E1B">
            <w:pPr>
              <w:spacing w:after="120" w:line="276" w:lineRule="auto"/>
              <w:jc w:val="left"/>
              <w:rPr>
                <w:rFonts w:ascii="Arial" w:hAnsi="Arial" w:cs="Arial"/>
              </w:rPr>
            </w:pPr>
          </w:p>
          <w:p w:rsidR="0040666C" w:rsidRPr="00A73E30" w:rsidRDefault="0040666C" w:rsidP="00255E1B">
            <w:pPr>
              <w:spacing w:after="120" w:line="276" w:lineRule="auto"/>
              <w:jc w:val="left"/>
              <w:rPr>
                <w:rFonts w:ascii="Arial" w:hAnsi="Arial" w:cs="Arial"/>
              </w:rPr>
            </w:pPr>
            <w:r w:rsidRPr="00A73E30">
              <w:rPr>
                <w:rFonts w:ascii="Arial" w:hAnsi="Arial" w:cs="Arial"/>
              </w:rPr>
              <w:t>They looked at me with some surprise. At first, no one responded. So I repeated the instruction to open their books two more times. Eventually, they all had their books open on the correct page. Then I got my own book and I showed them the picture on page 3. I repeated the question:</w:t>
            </w:r>
          </w:p>
          <w:p w:rsidR="003637F6" w:rsidRPr="00A73E30" w:rsidRDefault="00C010D9" w:rsidP="00255E1B">
            <w:pPr>
              <w:spacing w:after="120" w:line="276" w:lineRule="auto"/>
              <w:jc w:val="left"/>
              <w:rPr>
                <w:rFonts w:ascii="Arial" w:hAnsi="Arial" w:cs="Arial"/>
              </w:rPr>
            </w:pPr>
            <w:r>
              <w:rPr>
                <w:rFonts w:ascii="Arial" w:hAnsi="Arial" w:cs="Arial"/>
                <w:noProof/>
              </w:rPr>
              <w:pict>
                <v:shape id="_x0000_s1029" type="#_x0000_t62" style="position:absolute;margin-left:109.45pt;margin-top:8.9pt;width:287.2pt;height:33.45pt;z-index:251655680" adj="-3986,5909">
                  <v:textbox style="mso-next-textbox:#_x0000_s1029">
                    <w:txbxContent>
                      <w:p w:rsidR="00A73E30" w:rsidRPr="00A73E30" w:rsidRDefault="00A73E30" w:rsidP="00A73E30">
                        <w:pPr>
                          <w:jc w:val="center"/>
                          <w:rPr>
                            <w:rFonts w:ascii="Arial" w:hAnsi="Arial" w:cs="Arial"/>
                          </w:rPr>
                        </w:pPr>
                        <w:r w:rsidRPr="00A73E30">
                          <w:rPr>
                            <w:rFonts w:ascii="Arial" w:hAnsi="Arial" w:cs="Arial"/>
                          </w:rPr>
                          <w:t>Why do you think the father is lying on the sofa?</w:t>
                        </w:r>
                      </w:p>
                      <w:p w:rsidR="00A73E30" w:rsidRDefault="00A73E30"/>
                    </w:txbxContent>
                  </v:textbox>
                </v:shape>
              </w:pict>
            </w:r>
          </w:p>
          <w:p w:rsidR="003637F6" w:rsidRPr="00A73E30" w:rsidRDefault="003637F6" w:rsidP="00255E1B">
            <w:pPr>
              <w:spacing w:after="120" w:line="276" w:lineRule="auto"/>
              <w:jc w:val="left"/>
              <w:rPr>
                <w:rFonts w:ascii="Arial" w:hAnsi="Arial" w:cs="Arial"/>
              </w:rPr>
            </w:pPr>
          </w:p>
          <w:p w:rsidR="003637F6" w:rsidRPr="00A73E30" w:rsidRDefault="003637F6" w:rsidP="00255E1B">
            <w:pPr>
              <w:spacing w:after="120" w:line="276" w:lineRule="auto"/>
              <w:jc w:val="left"/>
              <w:rPr>
                <w:rFonts w:ascii="Arial" w:hAnsi="Arial" w:cs="Arial"/>
              </w:rPr>
            </w:pPr>
          </w:p>
          <w:p w:rsidR="0040666C" w:rsidRPr="00A73E30" w:rsidRDefault="0040666C" w:rsidP="00255E1B">
            <w:pPr>
              <w:spacing w:after="120" w:line="276" w:lineRule="auto"/>
              <w:jc w:val="left"/>
              <w:rPr>
                <w:rFonts w:ascii="Arial" w:hAnsi="Arial" w:cs="Arial"/>
              </w:rPr>
            </w:pPr>
            <w:r w:rsidRPr="00A73E30">
              <w:rPr>
                <w:rFonts w:ascii="Arial" w:hAnsi="Arial" w:cs="Arial"/>
              </w:rPr>
              <w:t xml:space="preserve">It was quiet, but I waited a few moments for my students to reply. Eventually one student said ‘tired’. So I replied: ‘Good! Yes, I think he’s tired.’ </w:t>
            </w:r>
          </w:p>
          <w:p w:rsidR="0040666C" w:rsidRPr="00A73E30" w:rsidRDefault="0040666C" w:rsidP="00255E1B">
            <w:pPr>
              <w:spacing w:after="120" w:line="276" w:lineRule="auto"/>
              <w:jc w:val="left"/>
              <w:rPr>
                <w:rFonts w:ascii="Arial" w:hAnsi="Arial" w:cs="Arial"/>
              </w:rPr>
            </w:pPr>
            <w:r w:rsidRPr="00A73E30">
              <w:rPr>
                <w:rFonts w:ascii="Arial" w:hAnsi="Arial" w:cs="Arial"/>
              </w:rPr>
              <w:t>From this day, I started using more and more English with my students in class. I began to give classroom instructions like ‘Can you read the next line please?’ I was surprised at how quickly they got used to my speaking to them in English. Sometimes I had to repeat the instructions a number of times, but soon most of them understood.</w:t>
            </w:r>
          </w:p>
          <w:p w:rsidR="0040666C" w:rsidRPr="00A73E30" w:rsidRDefault="0040666C" w:rsidP="00255E1B">
            <w:pPr>
              <w:spacing w:after="120" w:line="276" w:lineRule="auto"/>
              <w:jc w:val="left"/>
              <w:rPr>
                <w:rFonts w:ascii="Arial" w:hAnsi="Arial" w:cs="Arial"/>
              </w:rPr>
            </w:pPr>
            <w:r w:rsidRPr="00A73E30">
              <w:rPr>
                <w:rFonts w:ascii="Arial" w:hAnsi="Arial" w:cs="Arial"/>
              </w:rPr>
              <w:t>I am slowly starting to use more and more English in the classroom, and I am getting more confident about it. I am sure I make some mistakes and my pronunciation isn’t perfect, but my students don’t seem to notice. Sometimes I have problems with vocabulary, and I can’t think of a word or phrase I want to use in English. When that happens, I try to think of another way to say what I want in English. As a last resort, I use the Hindi word. I try to make a note of the words I don’t know. After class, I ask a colleague or look the word up in the dictionary. This is helping me to improve my English too! And I notice that my students are beginning to become more confident with speaking a few words of English when they reply to me. I try not to correct them immediately but listen to the sense of what they are saying.</w:t>
            </w:r>
          </w:p>
        </w:tc>
      </w:tr>
    </w:tbl>
    <w:p w:rsidR="00FE6233" w:rsidRPr="00A73E30" w:rsidRDefault="00FE6233" w:rsidP="000B3CF8">
      <w:pPr>
        <w:pStyle w:val="SessionHeading"/>
        <w:rPr>
          <w:rFonts w:ascii="Arial" w:hAnsi="Arial" w:cs="Arial"/>
        </w:rPr>
      </w:pPr>
      <w:bookmarkStart w:id="6" w:name="longdesc_idp17061904"/>
      <w:bookmarkStart w:id="7" w:name="thumbnail_idp17056880"/>
      <w:bookmarkStart w:id="8" w:name="section2"/>
      <w:bookmarkStart w:id="9" w:name="_Toc387394873"/>
      <w:bookmarkEnd w:id="6"/>
      <w:bookmarkEnd w:id="7"/>
      <w:bookmarkEnd w:id="8"/>
      <w:r w:rsidRPr="00A73E30">
        <w:rPr>
          <w:rFonts w:ascii="Arial" w:hAnsi="Arial" w:cs="Arial"/>
        </w:rPr>
        <w:t xml:space="preserve">2 </w:t>
      </w:r>
      <w:bookmarkEnd w:id="9"/>
      <w:r w:rsidR="0040666C" w:rsidRPr="00A73E30">
        <w:rPr>
          <w:rFonts w:ascii="Arial" w:hAnsi="Arial" w:cs="Arial"/>
        </w:rPr>
        <w:t>Helping students speak more English for everyday classroom activities</w:t>
      </w:r>
    </w:p>
    <w:p w:rsidR="0094508C" w:rsidRPr="00A73E30" w:rsidRDefault="0040666C" w:rsidP="00255E1B">
      <w:pPr>
        <w:spacing w:after="120" w:line="276" w:lineRule="auto"/>
        <w:jc w:val="left"/>
        <w:rPr>
          <w:rFonts w:ascii="Arial" w:hAnsi="Arial" w:cs="Arial"/>
        </w:rPr>
      </w:pPr>
      <w:r w:rsidRPr="00A73E30">
        <w:rPr>
          <w:rFonts w:ascii="Arial" w:hAnsi="Arial" w:cs="Arial"/>
        </w:rPr>
        <w:t xml:space="preserve">When you use English for everyday classroom activities, this creates more opportunities for your students to respond to you using English. There is a real purpose for your students to use the language to communicate. You can help your students to speak more English, both with you and with each other, by suggesting some phrases that they can use and by having them practise these phrases. With practice, students will </w:t>
      </w:r>
      <w:r w:rsidR="00EA6762" w:rsidRPr="00A73E30">
        <w:rPr>
          <w:rFonts w:ascii="Arial" w:hAnsi="Arial" w:cs="Arial"/>
        </w:rPr>
        <w:t>become</w:t>
      </w:r>
      <w:r w:rsidRPr="00A73E30">
        <w:rPr>
          <w:rFonts w:ascii="Arial" w:hAnsi="Arial" w:cs="Arial"/>
        </w:rPr>
        <w:t xml:space="preserve"> more confident and </w:t>
      </w:r>
      <w:r w:rsidR="00EA6762" w:rsidRPr="00A73E30">
        <w:rPr>
          <w:rFonts w:ascii="Arial" w:hAnsi="Arial" w:cs="Arial"/>
        </w:rPr>
        <w:t xml:space="preserve">more </w:t>
      </w:r>
      <w:r w:rsidRPr="00A73E30">
        <w:rPr>
          <w:rFonts w:ascii="Arial" w:hAnsi="Arial" w:cs="Arial"/>
        </w:rPr>
        <w:t>able to use the language independently.</w:t>
      </w:r>
    </w:p>
    <w:tbl>
      <w:tblPr>
        <w:tblStyle w:val="TableGrid"/>
        <w:tblW w:w="1032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5"/>
        <w:gridCol w:w="9120"/>
      </w:tblGrid>
      <w:tr w:rsidR="0040666C" w:rsidRPr="00A73E30" w:rsidTr="00E215B8">
        <w:trPr>
          <w:trHeight w:val="1836"/>
        </w:trPr>
        <w:tc>
          <w:tcPr>
            <w:tcW w:w="1205" w:type="dxa"/>
          </w:tcPr>
          <w:p w:rsidR="0040666C" w:rsidRPr="00A73E30" w:rsidRDefault="0040666C" w:rsidP="00255E1B">
            <w:pPr>
              <w:spacing w:after="120" w:line="276" w:lineRule="auto"/>
              <w:jc w:val="left"/>
              <w:outlineLvl w:val="3"/>
              <w:rPr>
                <w:rFonts w:ascii="Arial" w:hAnsi="Arial" w:cs="Arial"/>
                <w:b/>
                <w:bCs/>
                <w:color w:val="000000"/>
                <w:sz w:val="21"/>
                <w:szCs w:val="21"/>
              </w:rPr>
            </w:pPr>
            <w:r w:rsidRPr="00A73E30">
              <w:rPr>
                <w:rFonts w:ascii="Arial" w:hAnsi="Arial" w:cs="Arial"/>
                <w:b/>
                <w:bCs/>
                <w:noProof/>
                <w:color w:val="000000"/>
                <w:sz w:val="21"/>
                <w:szCs w:val="21"/>
              </w:rPr>
              <w:drawing>
                <wp:inline distT="0" distB="0" distL="0" distR="0" wp14:anchorId="3F2168B7" wp14:editId="7FBAFFC8">
                  <wp:extent cx="636621" cy="58993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120" w:type="dxa"/>
          </w:tcPr>
          <w:p w:rsidR="0040666C" w:rsidRPr="00A73E30" w:rsidRDefault="0040666C" w:rsidP="00255E1B">
            <w:pPr>
              <w:pStyle w:val="Pauseforthought"/>
              <w:spacing w:line="276" w:lineRule="auto"/>
              <w:jc w:val="left"/>
              <w:rPr>
                <w:rFonts w:ascii="Arial" w:hAnsi="Arial" w:cs="Arial"/>
              </w:rPr>
            </w:pPr>
            <w:r w:rsidRPr="00A73E30">
              <w:rPr>
                <w:rFonts w:ascii="Arial" w:hAnsi="Arial" w:cs="Arial"/>
              </w:rPr>
              <w:t xml:space="preserve">Pause for thought </w:t>
            </w:r>
          </w:p>
          <w:p w:rsidR="0040666C" w:rsidRPr="00A73E30" w:rsidRDefault="0040666C" w:rsidP="00255E1B">
            <w:pPr>
              <w:spacing w:after="120" w:line="276" w:lineRule="auto"/>
              <w:jc w:val="left"/>
              <w:rPr>
                <w:rFonts w:ascii="Arial" w:hAnsi="Arial" w:cs="Arial"/>
              </w:rPr>
            </w:pPr>
            <w:r w:rsidRPr="00A73E30">
              <w:rPr>
                <w:rFonts w:ascii="Arial" w:hAnsi="Arial" w:cs="Arial"/>
              </w:rPr>
              <w:t>Think about the last English class that you taught:</w:t>
            </w:r>
          </w:p>
          <w:p w:rsidR="0040666C" w:rsidRPr="00A73E30" w:rsidRDefault="0040666C" w:rsidP="005266AF">
            <w:pPr>
              <w:pStyle w:val="ListParagraph"/>
              <w:numPr>
                <w:ilvl w:val="0"/>
                <w:numId w:val="6"/>
              </w:numPr>
              <w:spacing w:after="120" w:line="276" w:lineRule="auto"/>
              <w:jc w:val="left"/>
              <w:rPr>
                <w:rFonts w:ascii="Arial" w:hAnsi="Arial" w:cs="Arial"/>
              </w:rPr>
            </w:pPr>
            <w:r w:rsidRPr="00A73E30">
              <w:rPr>
                <w:rFonts w:ascii="Arial" w:hAnsi="Arial" w:cs="Arial"/>
              </w:rPr>
              <w:t>How much English did your students speak?</w:t>
            </w:r>
          </w:p>
          <w:p w:rsidR="0040666C" w:rsidRPr="00A73E30" w:rsidRDefault="0040666C" w:rsidP="005266AF">
            <w:pPr>
              <w:pStyle w:val="ListParagraph"/>
              <w:numPr>
                <w:ilvl w:val="0"/>
                <w:numId w:val="6"/>
              </w:numPr>
              <w:spacing w:after="120" w:line="276" w:lineRule="auto"/>
              <w:jc w:val="left"/>
              <w:rPr>
                <w:rFonts w:ascii="Arial" w:hAnsi="Arial" w:cs="Arial"/>
                <w:u w:val="single"/>
              </w:rPr>
            </w:pPr>
            <w:r w:rsidRPr="00A73E30">
              <w:rPr>
                <w:rFonts w:ascii="Arial" w:hAnsi="Arial" w:cs="Arial"/>
              </w:rPr>
              <w:t>For what kind</w:t>
            </w:r>
            <w:r w:rsidR="00EA6762" w:rsidRPr="00A73E30">
              <w:rPr>
                <w:rFonts w:ascii="Arial" w:hAnsi="Arial" w:cs="Arial"/>
                <w:lang w:val="en-GB"/>
              </w:rPr>
              <w:t>s</w:t>
            </w:r>
            <w:r w:rsidRPr="00A73E30">
              <w:rPr>
                <w:rFonts w:ascii="Arial" w:hAnsi="Arial" w:cs="Arial"/>
              </w:rPr>
              <w:t xml:space="preserve"> of activities did they use English?</w:t>
            </w:r>
          </w:p>
        </w:tc>
      </w:tr>
    </w:tbl>
    <w:p w:rsidR="00E215B8" w:rsidRPr="00A73E30" w:rsidRDefault="00E215B8" w:rsidP="00255E1B">
      <w:pPr>
        <w:spacing w:after="120" w:line="276" w:lineRule="auto"/>
        <w:jc w:val="left"/>
        <w:rPr>
          <w:rFonts w:ascii="Arial" w:hAnsi="Arial" w:cs="Arial"/>
        </w:rPr>
      </w:pPr>
      <w:r w:rsidRPr="00A73E30">
        <w:rPr>
          <w:rFonts w:ascii="Arial" w:hAnsi="Arial" w:cs="Arial"/>
        </w:rPr>
        <w:t xml:space="preserve">In many English classes, students don’t speak much English. They may read aloud passages or poems from the textbook, or they may read out something that they have written. These are all useful activities and help students with </w:t>
      </w:r>
      <w:r w:rsidR="00EA6762" w:rsidRPr="00A73E30">
        <w:rPr>
          <w:rFonts w:ascii="Arial" w:hAnsi="Arial" w:cs="Arial"/>
        </w:rPr>
        <w:t xml:space="preserve">their </w:t>
      </w:r>
      <w:r w:rsidRPr="00A73E30">
        <w:rPr>
          <w:rFonts w:ascii="Arial" w:hAnsi="Arial" w:cs="Arial"/>
        </w:rPr>
        <w:t xml:space="preserve">pronunciation. They also allow them to get used to saying things in English. However, students also need to practise using English to communicate for real-life purposes, </w:t>
      </w:r>
      <w:r w:rsidR="00EA6762" w:rsidRPr="00A73E30">
        <w:rPr>
          <w:rFonts w:ascii="Arial" w:hAnsi="Arial" w:cs="Arial"/>
        </w:rPr>
        <w:t>both</w:t>
      </w:r>
      <w:r w:rsidRPr="00A73E30">
        <w:rPr>
          <w:rFonts w:ascii="Arial" w:hAnsi="Arial" w:cs="Arial"/>
        </w:rPr>
        <w:t xml:space="preserve"> within the classroom</w:t>
      </w:r>
      <w:r w:rsidR="00EA6762" w:rsidRPr="00A73E30">
        <w:rPr>
          <w:rFonts w:ascii="Arial" w:hAnsi="Arial" w:cs="Arial"/>
        </w:rPr>
        <w:t xml:space="preserve"> and outside it</w:t>
      </w:r>
      <w:r w:rsidRPr="00A73E30">
        <w:rPr>
          <w:rFonts w:ascii="Arial" w:hAnsi="Arial" w:cs="Arial"/>
        </w:rPr>
        <w:t xml:space="preserve">. </w:t>
      </w:r>
    </w:p>
    <w:p w:rsidR="0040666C" w:rsidRPr="00A73E30" w:rsidRDefault="00E215B8" w:rsidP="00255E1B">
      <w:pPr>
        <w:spacing w:after="120" w:line="276" w:lineRule="auto"/>
        <w:jc w:val="left"/>
        <w:rPr>
          <w:rFonts w:ascii="Arial" w:hAnsi="Arial" w:cs="Arial"/>
        </w:rPr>
      </w:pPr>
      <w:r w:rsidRPr="00A73E30">
        <w:rPr>
          <w:rFonts w:ascii="Arial" w:hAnsi="Arial" w:cs="Arial"/>
        </w:rPr>
        <w:t xml:space="preserve">The following activity gives you some ideas </w:t>
      </w:r>
      <w:r w:rsidR="00EA6762" w:rsidRPr="00A73E30">
        <w:rPr>
          <w:rFonts w:ascii="Arial" w:hAnsi="Arial" w:cs="Arial"/>
        </w:rPr>
        <w:t>to help</w:t>
      </w:r>
      <w:r w:rsidRPr="00A73E30">
        <w:rPr>
          <w:rFonts w:ascii="Arial" w:hAnsi="Arial" w:cs="Arial"/>
        </w:rPr>
        <w:t xml:space="preserve"> your students to practise some phrases that they can use for everyday classroom activities, both with you and with other students. This will build their confidence and ability to speak independently.</w:t>
      </w:r>
    </w:p>
    <w:tbl>
      <w:tblPr>
        <w:tblStyle w:val="TableGrid"/>
        <w:tblW w:w="0" w:type="auto"/>
        <w:tblInd w:w="108" w:type="dxa"/>
        <w:tblLook w:val="04A0" w:firstRow="1" w:lastRow="0" w:firstColumn="1" w:lastColumn="0" w:noHBand="0" w:noVBand="1"/>
      </w:tblPr>
      <w:tblGrid>
        <w:gridCol w:w="10575"/>
      </w:tblGrid>
      <w:tr w:rsidR="00D16C1B" w:rsidRPr="00A73E30" w:rsidTr="005266AF">
        <w:tc>
          <w:tcPr>
            <w:tcW w:w="10575" w:type="dxa"/>
            <w:tcBorders>
              <w:bottom w:val="single" w:sz="4" w:space="0" w:color="000000"/>
            </w:tcBorders>
            <w:shd w:val="clear" w:color="auto" w:fill="D9D9D9" w:themeFill="background1" w:themeFillShade="D9"/>
          </w:tcPr>
          <w:p w:rsidR="00D16C1B" w:rsidRPr="00A73E30" w:rsidRDefault="00D16C1B" w:rsidP="00255E1B">
            <w:pPr>
              <w:pStyle w:val="Heading2"/>
              <w:spacing w:before="120" w:after="120" w:line="276" w:lineRule="auto"/>
              <w:jc w:val="left"/>
              <w:outlineLvl w:val="1"/>
              <w:rPr>
                <w:rStyle w:val="Strong"/>
                <w:rFonts w:ascii="Arial" w:hAnsi="Arial" w:cs="Arial"/>
              </w:rPr>
            </w:pPr>
            <w:bookmarkStart w:id="10" w:name="_Toc387394874"/>
            <w:r w:rsidRPr="00A73E30">
              <w:rPr>
                <w:rStyle w:val="Strong"/>
                <w:rFonts w:ascii="Arial" w:hAnsi="Arial" w:cs="Arial"/>
              </w:rPr>
              <w:t xml:space="preserve">Activity 2: </w:t>
            </w:r>
            <w:r w:rsidR="00E215B8" w:rsidRPr="00A73E30">
              <w:rPr>
                <w:rStyle w:val="Strong"/>
                <w:rFonts w:ascii="Arial" w:hAnsi="Arial" w:cs="Arial"/>
              </w:rPr>
              <w:t>Helping your students to use more English for everyday classroom activities</w:t>
            </w:r>
            <w:bookmarkEnd w:id="10"/>
          </w:p>
        </w:tc>
      </w:tr>
      <w:tr w:rsidR="00D16C1B" w:rsidRPr="00A73E30" w:rsidTr="005266AF">
        <w:tc>
          <w:tcPr>
            <w:tcW w:w="10575" w:type="dxa"/>
            <w:tcBorders>
              <w:bottom w:val="nil"/>
            </w:tcBorders>
          </w:tcPr>
          <w:p w:rsidR="00E215B8" w:rsidRPr="00A73E30" w:rsidRDefault="00E215B8" w:rsidP="00255E1B">
            <w:pPr>
              <w:spacing w:after="120" w:line="276" w:lineRule="auto"/>
              <w:jc w:val="left"/>
              <w:rPr>
                <w:rFonts w:ascii="Arial" w:hAnsi="Arial" w:cs="Arial"/>
              </w:rPr>
            </w:pPr>
            <w:r w:rsidRPr="00A73E30">
              <w:rPr>
                <w:rFonts w:ascii="Arial" w:hAnsi="Arial" w:cs="Arial"/>
              </w:rPr>
              <w:t xml:space="preserve">This activity helps you find some examples of classroom language that your students can use with you and each other. It then gives you some strategies for </w:t>
            </w:r>
            <w:r w:rsidR="00EA6762" w:rsidRPr="00A73E30">
              <w:rPr>
                <w:rFonts w:ascii="Arial" w:hAnsi="Arial" w:cs="Arial"/>
              </w:rPr>
              <w:t>helping</w:t>
            </w:r>
            <w:r w:rsidRPr="00A73E30">
              <w:rPr>
                <w:rFonts w:ascii="Arial" w:hAnsi="Arial" w:cs="Arial"/>
              </w:rPr>
              <w:t xml:space="preserve"> them </w:t>
            </w:r>
            <w:r w:rsidR="00EA6762" w:rsidRPr="00A73E30">
              <w:rPr>
                <w:rFonts w:ascii="Arial" w:hAnsi="Arial" w:cs="Arial"/>
              </w:rPr>
              <w:t xml:space="preserve">to </w:t>
            </w:r>
            <w:r w:rsidRPr="00A73E30">
              <w:rPr>
                <w:rFonts w:ascii="Arial" w:hAnsi="Arial" w:cs="Arial"/>
              </w:rPr>
              <w:t>practise th</w:t>
            </w:r>
            <w:r w:rsidR="00EA6762" w:rsidRPr="00A73E30">
              <w:rPr>
                <w:rFonts w:ascii="Arial" w:hAnsi="Arial" w:cs="Arial"/>
              </w:rPr>
              <w:t>e</w:t>
            </w:r>
            <w:r w:rsidRPr="00A73E30">
              <w:rPr>
                <w:rFonts w:ascii="Arial" w:hAnsi="Arial" w:cs="Arial"/>
              </w:rPr>
              <w:t xml:space="preserve"> language so that it can become more natural to them. </w:t>
            </w:r>
          </w:p>
          <w:p w:rsidR="00E215B8" w:rsidRPr="00A73E30" w:rsidRDefault="00E215B8" w:rsidP="00255E1B">
            <w:pPr>
              <w:spacing w:after="120" w:line="276" w:lineRule="auto"/>
              <w:jc w:val="left"/>
              <w:rPr>
                <w:rFonts w:ascii="Arial" w:hAnsi="Arial" w:cs="Arial"/>
                <w:b/>
              </w:rPr>
            </w:pPr>
            <w:r w:rsidRPr="00A73E30">
              <w:rPr>
                <w:rFonts w:ascii="Arial" w:hAnsi="Arial" w:cs="Arial"/>
                <w:b/>
              </w:rPr>
              <w:t xml:space="preserve">Part 1: Making a list of everyday English </w:t>
            </w:r>
          </w:p>
          <w:p w:rsidR="00E215B8" w:rsidRPr="00A73E30" w:rsidRDefault="00E215B8" w:rsidP="005266AF">
            <w:pPr>
              <w:pStyle w:val="ListParagraph"/>
              <w:numPr>
                <w:ilvl w:val="0"/>
                <w:numId w:val="7"/>
              </w:numPr>
              <w:spacing w:after="120" w:line="276" w:lineRule="auto"/>
              <w:rPr>
                <w:rFonts w:ascii="Arial" w:hAnsi="Arial" w:cs="Arial"/>
              </w:rPr>
            </w:pPr>
            <w:r w:rsidRPr="00A73E30">
              <w:rPr>
                <w:rFonts w:ascii="Arial" w:hAnsi="Arial" w:cs="Arial"/>
              </w:rPr>
              <w:t>Ask your students: ‘What are the questions you ask me most often?’ If your students don’t ask many questions, you can help them to think about the type of questions that they could ask you. Do this in their home language. These might be questions like:</w:t>
            </w:r>
          </w:p>
          <w:p w:rsidR="00E35D29" w:rsidRPr="00A73E30" w:rsidRDefault="00E35D29" w:rsidP="00255E1B">
            <w:pPr>
              <w:pStyle w:val="ListParagraph"/>
              <w:spacing w:after="120" w:line="276" w:lineRule="auto"/>
              <w:rPr>
                <w:rFonts w:ascii="Arial" w:hAnsi="Arial" w:cs="Arial"/>
                <w:lang w:val="en-GB"/>
              </w:rPr>
            </w:pPr>
          </w:p>
          <w:p w:rsidR="003637F6" w:rsidRPr="00A73E30" w:rsidRDefault="00C010D9" w:rsidP="00255E1B">
            <w:pPr>
              <w:pStyle w:val="ListParagraph"/>
              <w:spacing w:after="120" w:line="276" w:lineRule="auto"/>
              <w:rPr>
                <w:rFonts w:ascii="Arial" w:hAnsi="Arial" w:cs="Arial"/>
              </w:rPr>
            </w:pPr>
            <w:r>
              <w:rPr>
                <w:rFonts w:ascii="Arial" w:hAnsi="Arial" w:cs="Arial"/>
                <w:noProof/>
              </w:rPr>
              <w:pict>
                <v:shape id="_x0000_s1030" type="#_x0000_t62" style="position:absolute;left:0;text-align:left;margin-left:174.6pt;margin-top:8.25pt;width:176.2pt;height:31.6pt;z-index:251656704" adj="711,31716">
                  <v:textbox style="mso-next-textbox:#_x0000_s1030">
                    <w:txbxContent>
                      <w:p w:rsidR="00A73E30" w:rsidRPr="00A73E30" w:rsidRDefault="00A73E30" w:rsidP="00A73E30">
                        <w:pPr>
                          <w:jc w:val="center"/>
                          <w:rPr>
                            <w:rFonts w:ascii="Arial" w:hAnsi="Arial" w:cs="Arial"/>
                          </w:rPr>
                        </w:pPr>
                        <w:r w:rsidRPr="00A73E30">
                          <w:rPr>
                            <w:rFonts w:ascii="Arial" w:hAnsi="Arial" w:cs="Arial"/>
                          </w:rPr>
                          <w:t>What does ‘snoring’ mean?</w:t>
                        </w:r>
                      </w:p>
                    </w:txbxContent>
                  </v:textbox>
                </v:shape>
              </w:pict>
            </w:r>
          </w:p>
          <w:p w:rsidR="003637F6" w:rsidRPr="00A73E30" w:rsidRDefault="003637F6" w:rsidP="00255E1B">
            <w:pPr>
              <w:pStyle w:val="ListParagraph"/>
              <w:spacing w:after="120" w:line="276" w:lineRule="auto"/>
              <w:rPr>
                <w:rFonts w:ascii="Arial" w:hAnsi="Arial" w:cs="Arial"/>
              </w:rPr>
            </w:pPr>
          </w:p>
          <w:p w:rsidR="003637F6" w:rsidRPr="00A73E30" w:rsidRDefault="003637F6" w:rsidP="00255E1B">
            <w:pPr>
              <w:spacing w:after="120" w:line="276" w:lineRule="auto"/>
              <w:jc w:val="center"/>
              <w:rPr>
                <w:rFonts w:ascii="Arial" w:hAnsi="Arial" w:cs="Arial"/>
              </w:rPr>
            </w:pPr>
          </w:p>
          <w:p w:rsidR="00E215B8" w:rsidRPr="00A73E30" w:rsidRDefault="00255E1B" w:rsidP="00255E1B">
            <w:pPr>
              <w:spacing w:after="120" w:line="276" w:lineRule="auto"/>
              <w:jc w:val="center"/>
              <w:rPr>
                <w:rFonts w:ascii="Arial" w:hAnsi="Arial" w:cs="Arial"/>
              </w:rPr>
            </w:pPr>
            <w:r w:rsidRPr="00A73E30">
              <w:rPr>
                <w:rFonts w:ascii="Arial" w:hAnsi="Arial" w:cs="Arial"/>
              </w:rPr>
              <w:t>or</w:t>
            </w:r>
          </w:p>
          <w:p w:rsidR="003637F6" w:rsidRPr="00A73E30" w:rsidRDefault="00C010D9" w:rsidP="00255E1B">
            <w:pPr>
              <w:spacing w:after="120" w:line="276" w:lineRule="auto"/>
              <w:jc w:val="center"/>
              <w:rPr>
                <w:rFonts w:ascii="Arial" w:hAnsi="Arial" w:cs="Arial"/>
              </w:rPr>
            </w:pPr>
            <w:r>
              <w:rPr>
                <w:rFonts w:ascii="Arial" w:hAnsi="Arial" w:cs="Arial"/>
                <w:noProof/>
              </w:rPr>
              <w:pict>
                <v:shape id="_x0000_s1031" type="#_x0000_t62" style="position:absolute;left:0;text-align:left;margin-left:174.6pt;margin-top:.6pt;width:175pt;height:38pt;z-index:251657728" adj="1703,30240">
                  <v:textbox style="mso-next-textbox:#_x0000_s1031">
                    <w:txbxContent>
                      <w:p w:rsidR="00A73E30" w:rsidRPr="00A73E30" w:rsidRDefault="00A73E30" w:rsidP="003637F6">
                        <w:pPr>
                          <w:jc w:val="center"/>
                          <w:rPr>
                            <w:rFonts w:ascii="Arial" w:hAnsi="Arial" w:cs="Arial"/>
                          </w:rPr>
                        </w:pPr>
                        <w:r w:rsidRPr="00A73E30">
                          <w:rPr>
                            <w:rFonts w:ascii="Arial" w:hAnsi="Arial" w:cs="Arial"/>
                          </w:rPr>
                          <w:t xml:space="preserve">What is </w:t>
                        </w:r>
                        <w:r w:rsidRPr="003637F6">
                          <w:rPr>
                            <w:rFonts w:ascii="Mangal" w:hAnsi="Mangal" w:cs="Mangal"/>
                          </w:rPr>
                          <w:t>तीर्थस्थान</w:t>
                        </w:r>
                        <w:r w:rsidRPr="00A73E30">
                          <w:rPr>
                            <w:rFonts w:ascii="Arial" w:hAnsi="Arial" w:cs="Arial"/>
                          </w:rPr>
                          <w:t xml:space="preserve"> in English?</w:t>
                        </w:r>
                      </w:p>
                      <w:p w:rsidR="00A73E30" w:rsidRPr="003637F6" w:rsidRDefault="00A73E30" w:rsidP="003637F6">
                        <w:pPr>
                          <w:jc w:val="center"/>
                        </w:pPr>
                      </w:p>
                      <w:p w:rsidR="00A73E30" w:rsidRDefault="00A73E30" w:rsidP="003637F6"/>
                    </w:txbxContent>
                  </v:textbox>
                </v:shape>
              </w:pict>
            </w:r>
          </w:p>
          <w:p w:rsidR="00E215B8" w:rsidRPr="00A73E30" w:rsidRDefault="00E215B8" w:rsidP="00255E1B">
            <w:pPr>
              <w:spacing w:after="120" w:line="276" w:lineRule="auto"/>
              <w:rPr>
                <w:rFonts w:ascii="Arial" w:hAnsi="Arial" w:cs="Arial"/>
              </w:rPr>
            </w:pPr>
          </w:p>
          <w:p w:rsidR="00D16C1B" w:rsidRPr="00A73E30" w:rsidRDefault="00E215B8" w:rsidP="005266AF">
            <w:pPr>
              <w:pStyle w:val="ListParagraph"/>
              <w:spacing w:after="120" w:line="276" w:lineRule="auto"/>
              <w:jc w:val="left"/>
              <w:rPr>
                <w:rFonts w:ascii="Arial" w:hAnsi="Arial" w:cs="Arial"/>
              </w:rPr>
            </w:pPr>
            <w:r w:rsidRPr="00A73E30">
              <w:rPr>
                <w:rFonts w:ascii="Arial" w:hAnsi="Arial" w:cs="Arial"/>
              </w:rPr>
              <w:t xml:space="preserve"> </w:t>
            </w:r>
            <w:bookmarkStart w:id="11" w:name="section3"/>
            <w:bookmarkEnd w:id="11"/>
          </w:p>
        </w:tc>
      </w:tr>
      <w:tr w:rsidR="005266AF" w:rsidRPr="00A73E30" w:rsidTr="005266AF">
        <w:tc>
          <w:tcPr>
            <w:tcW w:w="10575" w:type="dxa"/>
            <w:tcBorders>
              <w:top w:val="nil"/>
              <w:bottom w:val="nil"/>
            </w:tcBorders>
          </w:tcPr>
          <w:p w:rsidR="005266AF" w:rsidRPr="00A73E30" w:rsidRDefault="005266AF" w:rsidP="005266AF">
            <w:pPr>
              <w:pStyle w:val="ListParagraph"/>
              <w:spacing w:after="120" w:line="276" w:lineRule="auto"/>
              <w:jc w:val="left"/>
              <w:rPr>
                <w:rFonts w:ascii="Arial" w:hAnsi="Arial" w:cs="Arial"/>
              </w:rPr>
            </w:pPr>
            <w:r w:rsidRPr="00A73E30">
              <w:rPr>
                <w:rFonts w:ascii="Arial" w:hAnsi="Arial" w:cs="Arial"/>
              </w:rPr>
              <w:t xml:space="preserve">You could also ask them to think about questions that they ask each other when they are doing activities in their English lessons, for example in pair work (see Resource </w:t>
            </w:r>
            <w:r w:rsidRPr="00A73E30">
              <w:rPr>
                <w:rFonts w:ascii="Arial" w:hAnsi="Arial" w:cs="Arial"/>
                <w:lang w:val="en-GB"/>
              </w:rPr>
              <w:t>2</w:t>
            </w:r>
            <w:r w:rsidRPr="00A73E30">
              <w:rPr>
                <w:rFonts w:ascii="Arial" w:hAnsi="Arial" w:cs="Arial"/>
              </w:rPr>
              <w:t xml:space="preserve"> for examples). If your students aren’t used to doing pair work, this will help you to introduce the idea of doing it. </w:t>
            </w:r>
            <w:r w:rsidRPr="00A73E30">
              <w:rPr>
                <w:rFonts w:ascii="Arial" w:hAnsi="Arial" w:cs="Arial"/>
                <w:lang w:val="en-GB"/>
              </w:rPr>
              <w:t>See Resource 3, ‘Using pairwork’, for more information</w:t>
            </w:r>
            <w:r w:rsidRPr="00A73E30">
              <w:rPr>
                <w:rFonts w:ascii="Arial" w:hAnsi="Arial" w:cs="Arial"/>
              </w:rPr>
              <w:t>.</w:t>
            </w:r>
          </w:p>
          <w:p w:rsidR="005266AF" w:rsidRPr="00A73E30" w:rsidRDefault="005266AF" w:rsidP="005266AF">
            <w:pPr>
              <w:pStyle w:val="ListParagraph"/>
              <w:numPr>
                <w:ilvl w:val="0"/>
                <w:numId w:val="7"/>
              </w:numPr>
              <w:spacing w:after="120" w:line="276" w:lineRule="auto"/>
              <w:rPr>
                <w:rFonts w:ascii="Arial" w:hAnsi="Arial" w:cs="Arial"/>
              </w:rPr>
            </w:pPr>
            <w:r w:rsidRPr="00A73E30">
              <w:rPr>
                <w:rFonts w:ascii="Arial" w:hAnsi="Arial" w:cs="Arial"/>
              </w:rPr>
              <w:t xml:space="preserve">Write these questions on the blackboard in the students’ home language. </w:t>
            </w:r>
          </w:p>
          <w:p w:rsidR="005266AF" w:rsidRPr="00A73E30" w:rsidRDefault="005266AF" w:rsidP="005266AF">
            <w:pPr>
              <w:pStyle w:val="ListParagraph"/>
              <w:numPr>
                <w:ilvl w:val="0"/>
                <w:numId w:val="7"/>
              </w:numPr>
              <w:spacing w:after="120" w:line="276" w:lineRule="auto"/>
              <w:rPr>
                <w:rFonts w:ascii="Arial" w:hAnsi="Arial" w:cs="Arial"/>
              </w:rPr>
            </w:pPr>
            <w:r w:rsidRPr="00A73E30">
              <w:rPr>
                <w:rFonts w:ascii="Arial" w:hAnsi="Arial" w:cs="Arial"/>
              </w:rPr>
              <w:t xml:space="preserve">Together with your students, think about how you can say these phrases in English. </w:t>
            </w:r>
          </w:p>
          <w:p w:rsidR="005266AF" w:rsidRPr="00A73E30" w:rsidRDefault="005266AF" w:rsidP="005266AF">
            <w:pPr>
              <w:pStyle w:val="ListParagraph"/>
              <w:numPr>
                <w:ilvl w:val="0"/>
                <w:numId w:val="7"/>
              </w:numPr>
              <w:spacing w:after="120" w:line="276" w:lineRule="auto"/>
              <w:rPr>
                <w:rFonts w:ascii="Arial" w:hAnsi="Arial" w:cs="Arial"/>
              </w:rPr>
            </w:pPr>
            <w:r w:rsidRPr="00A73E30">
              <w:rPr>
                <w:rFonts w:ascii="Arial" w:hAnsi="Arial" w:cs="Arial"/>
              </w:rPr>
              <w:t xml:space="preserve">Write the English phrases on the blackboard. </w:t>
            </w:r>
          </w:p>
          <w:p w:rsidR="005266AF" w:rsidRPr="00A73E30" w:rsidRDefault="005266AF" w:rsidP="005266AF">
            <w:pPr>
              <w:spacing w:after="120" w:line="276" w:lineRule="auto"/>
              <w:jc w:val="center"/>
              <w:rPr>
                <w:rFonts w:ascii="Arial" w:hAnsi="Arial" w:cs="Arial"/>
              </w:rPr>
            </w:pPr>
            <w:r w:rsidRPr="00A73E30">
              <w:rPr>
                <w:rFonts w:ascii="Arial" w:hAnsi="Arial" w:cs="Arial"/>
                <w:noProof/>
              </w:rPr>
              <w:drawing>
                <wp:inline distT="0" distB="0" distL="0" distR="0" wp14:anchorId="43F38A8D" wp14:editId="71171677">
                  <wp:extent cx="5075465" cy="3096097"/>
                  <wp:effectExtent l="19050" t="0" r="0" b="0"/>
                  <wp:docPr id="10" name="Picture 9" descr="board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_1.tif"/>
                          <pic:cNvPicPr/>
                        </pic:nvPicPr>
                        <pic:blipFill>
                          <a:blip r:embed="rId20" cstate="print"/>
                          <a:stretch>
                            <a:fillRect/>
                          </a:stretch>
                        </pic:blipFill>
                        <pic:spPr>
                          <a:xfrm>
                            <a:off x="0" y="0"/>
                            <a:ext cx="5081719" cy="3099912"/>
                          </a:xfrm>
                          <a:prstGeom prst="rect">
                            <a:avLst/>
                          </a:prstGeom>
                        </pic:spPr>
                      </pic:pic>
                    </a:graphicData>
                  </a:graphic>
                </wp:inline>
              </w:drawing>
            </w:r>
          </w:p>
          <w:p w:rsidR="005266AF" w:rsidRPr="00A73E30" w:rsidRDefault="005266AF" w:rsidP="005266AF">
            <w:pPr>
              <w:pStyle w:val="ListParagraph"/>
              <w:numPr>
                <w:ilvl w:val="0"/>
                <w:numId w:val="7"/>
              </w:numPr>
              <w:spacing w:after="120" w:line="276" w:lineRule="auto"/>
              <w:jc w:val="left"/>
              <w:rPr>
                <w:rFonts w:ascii="Arial" w:hAnsi="Arial" w:cs="Arial"/>
              </w:rPr>
            </w:pPr>
            <w:r w:rsidRPr="00A73E30">
              <w:rPr>
                <w:rFonts w:ascii="Arial" w:hAnsi="Arial" w:cs="Arial"/>
              </w:rPr>
              <w:t xml:space="preserve">To practise pronunciation, have your students listen and repeat each phrase after you. This helps them build </w:t>
            </w:r>
            <w:r w:rsidRPr="00A73E30">
              <w:rPr>
                <w:rFonts w:ascii="Arial" w:hAnsi="Arial" w:cs="Arial"/>
                <w:lang w:val="en-GB"/>
              </w:rPr>
              <w:t xml:space="preserve">their </w:t>
            </w:r>
            <w:r w:rsidRPr="00A73E30">
              <w:rPr>
                <w:rFonts w:ascii="Arial" w:hAnsi="Arial" w:cs="Arial"/>
              </w:rPr>
              <w:t xml:space="preserve">confidence in saying these expressions in a group. </w:t>
            </w:r>
          </w:p>
          <w:p w:rsidR="005266AF" w:rsidRPr="00A73E30" w:rsidRDefault="005266AF" w:rsidP="005266AF">
            <w:pPr>
              <w:pStyle w:val="ListParagraph"/>
              <w:numPr>
                <w:ilvl w:val="0"/>
                <w:numId w:val="7"/>
              </w:numPr>
              <w:spacing w:after="120" w:line="276" w:lineRule="auto"/>
              <w:jc w:val="left"/>
              <w:rPr>
                <w:rFonts w:ascii="Arial" w:hAnsi="Arial" w:cs="Arial"/>
              </w:rPr>
            </w:pPr>
            <w:r w:rsidRPr="00A73E30">
              <w:rPr>
                <w:rFonts w:ascii="Arial" w:hAnsi="Arial" w:cs="Arial"/>
              </w:rPr>
              <w:t xml:space="preserve">Choose a few students from the class to repeat the phrase individually. This allows you to check whether they are becoming confident </w:t>
            </w:r>
            <w:r w:rsidRPr="00A73E30">
              <w:rPr>
                <w:rFonts w:ascii="Arial" w:hAnsi="Arial" w:cs="Arial"/>
                <w:lang w:val="en-GB"/>
              </w:rPr>
              <w:t xml:space="preserve">enough </w:t>
            </w:r>
            <w:r w:rsidRPr="00A73E30">
              <w:rPr>
                <w:rFonts w:ascii="Arial" w:hAnsi="Arial" w:cs="Arial"/>
              </w:rPr>
              <w:t xml:space="preserve">to use these phrases. If you find that </w:t>
            </w:r>
            <w:r w:rsidRPr="00A73E30">
              <w:rPr>
                <w:rFonts w:ascii="Arial" w:hAnsi="Arial" w:cs="Arial"/>
                <w:lang w:val="en-GB"/>
              </w:rPr>
              <w:t xml:space="preserve">your </w:t>
            </w:r>
            <w:r w:rsidRPr="00A73E30">
              <w:rPr>
                <w:rFonts w:ascii="Arial" w:hAnsi="Arial" w:cs="Arial"/>
              </w:rPr>
              <w:t xml:space="preserve">students are hesitant or unclear about the pronunciation, have </w:t>
            </w:r>
            <w:r w:rsidRPr="00A73E30">
              <w:rPr>
                <w:rFonts w:ascii="Arial" w:hAnsi="Arial" w:cs="Arial"/>
                <w:lang w:val="en-GB"/>
              </w:rPr>
              <w:t>them</w:t>
            </w:r>
            <w:r w:rsidRPr="00A73E30">
              <w:rPr>
                <w:rFonts w:ascii="Arial" w:hAnsi="Arial" w:cs="Arial"/>
              </w:rPr>
              <w:t xml:space="preserve"> repeat the phrases again in a group. </w:t>
            </w:r>
          </w:p>
          <w:p w:rsidR="005266AF" w:rsidRPr="00A73E30" w:rsidRDefault="005266AF" w:rsidP="005266AF">
            <w:pPr>
              <w:pStyle w:val="ListParagraph"/>
              <w:numPr>
                <w:ilvl w:val="0"/>
                <w:numId w:val="7"/>
              </w:numPr>
              <w:spacing w:after="120" w:line="276" w:lineRule="auto"/>
              <w:jc w:val="left"/>
              <w:rPr>
                <w:rFonts w:ascii="Arial" w:hAnsi="Arial" w:cs="Arial"/>
              </w:rPr>
            </w:pPr>
            <w:r w:rsidRPr="00A73E30">
              <w:rPr>
                <w:rFonts w:ascii="Arial" w:hAnsi="Arial" w:cs="Arial"/>
              </w:rPr>
              <w:t xml:space="preserve">To check their understanding, say the phrase in </w:t>
            </w:r>
            <w:r w:rsidRPr="00A73E30">
              <w:rPr>
                <w:rFonts w:ascii="Arial" w:hAnsi="Arial" w:cs="Arial"/>
                <w:lang w:val="en-GB"/>
              </w:rPr>
              <w:t xml:space="preserve">the </w:t>
            </w:r>
            <w:r w:rsidRPr="00A73E30">
              <w:rPr>
                <w:rFonts w:ascii="Arial" w:hAnsi="Arial" w:cs="Arial"/>
              </w:rPr>
              <w:t xml:space="preserve">students’ home language and have </w:t>
            </w:r>
            <w:r w:rsidRPr="00A73E30">
              <w:rPr>
                <w:rFonts w:ascii="Arial" w:hAnsi="Arial" w:cs="Arial"/>
                <w:lang w:val="en-GB"/>
              </w:rPr>
              <w:t>them</w:t>
            </w:r>
            <w:r w:rsidRPr="00A73E30">
              <w:rPr>
                <w:rFonts w:ascii="Arial" w:hAnsi="Arial" w:cs="Arial"/>
              </w:rPr>
              <w:t xml:space="preserve"> say the equivalent phrase in English.</w:t>
            </w:r>
          </w:p>
          <w:p w:rsidR="005266AF" w:rsidRPr="00A73E30" w:rsidRDefault="005266AF" w:rsidP="005266AF">
            <w:pPr>
              <w:pStyle w:val="ListParagraph"/>
              <w:numPr>
                <w:ilvl w:val="0"/>
                <w:numId w:val="7"/>
              </w:numPr>
              <w:spacing w:after="120" w:line="276" w:lineRule="auto"/>
              <w:jc w:val="left"/>
              <w:rPr>
                <w:rFonts w:ascii="Arial" w:hAnsi="Arial" w:cs="Arial"/>
              </w:rPr>
            </w:pPr>
            <w:r w:rsidRPr="00A73E30">
              <w:rPr>
                <w:rFonts w:ascii="Arial" w:hAnsi="Arial" w:cs="Arial"/>
              </w:rPr>
              <w:t xml:space="preserve">Get a piece of chart paper. Call on individual students to write down one phrase each on the paper. </w:t>
            </w:r>
          </w:p>
          <w:p w:rsidR="005266AF" w:rsidRPr="00A73E30" w:rsidRDefault="005266AF" w:rsidP="005266AF">
            <w:pPr>
              <w:pStyle w:val="ListParagraph"/>
              <w:numPr>
                <w:ilvl w:val="0"/>
                <w:numId w:val="7"/>
              </w:numPr>
              <w:spacing w:after="120" w:line="276" w:lineRule="auto"/>
              <w:jc w:val="left"/>
              <w:rPr>
                <w:rFonts w:ascii="Arial" w:hAnsi="Arial" w:cs="Arial"/>
              </w:rPr>
            </w:pPr>
            <w:r w:rsidRPr="00A73E30">
              <w:rPr>
                <w:rFonts w:ascii="Arial" w:hAnsi="Arial" w:cs="Arial"/>
              </w:rPr>
              <w:t xml:space="preserve">Hang the paper on the classroom walls. Remind </w:t>
            </w:r>
            <w:r w:rsidRPr="00A73E30">
              <w:rPr>
                <w:rFonts w:ascii="Arial" w:hAnsi="Arial" w:cs="Arial"/>
                <w:lang w:val="en-GB"/>
              </w:rPr>
              <w:t xml:space="preserve">your </w:t>
            </w:r>
            <w:r w:rsidRPr="00A73E30">
              <w:rPr>
                <w:rFonts w:ascii="Arial" w:hAnsi="Arial" w:cs="Arial"/>
              </w:rPr>
              <w:t xml:space="preserve">students of the phrases every day and encourage them to use them. </w:t>
            </w:r>
          </w:p>
          <w:p w:rsidR="005266AF" w:rsidRPr="00A73E30" w:rsidRDefault="005266AF" w:rsidP="005266AF">
            <w:pPr>
              <w:pStyle w:val="ListParagraph"/>
              <w:numPr>
                <w:ilvl w:val="0"/>
                <w:numId w:val="7"/>
              </w:numPr>
              <w:spacing w:after="120" w:line="276" w:lineRule="auto"/>
              <w:jc w:val="left"/>
              <w:rPr>
                <w:rFonts w:ascii="Arial" w:hAnsi="Arial" w:cs="Arial"/>
              </w:rPr>
            </w:pPr>
            <w:r w:rsidRPr="00A73E30">
              <w:rPr>
                <w:rFonts w:ascii="Arial" w:hAnsi="Arial" w:cs="Arial"/>
              </w:rPr>
              <w:t xml:space="preserve">Once </w:t>
            </w:r>
            <w:r w:rsidRPr="00A73E30">
              <w:rPr>
                <w:rFonts w:ascii="Arial" w:hAnsi="Arial" w:cs="Arial"/>
                <w:lang w:val="en-GB"/>
              </w:rPr>
              <w:t xml:space="preserve">the </w:t>
            </w:r>
            <w:r w:rsidRPr="00A73E30">
              <w:rPr>
                <w:rFonts w:ascii="Arial" w:hAnsi="Arial" w:cs="Arial"/>
              </w:rPr>
              <w:t xml:space="preserve">students are comfortable using these phrases, make a new chart of phrases that you can use in the classroom so that you can increase the amount of English you use. </w:t>
            </w:r>
          </w:p>
          <w:p w:rsidR="005266AF" w:rsidRPr="00A73E30" w:rsidRDefault="005266AF" w:rsidP="005266AF">
            <w:pPr>
              <w:keepNext/>
              <w:spacing w:after="120" w:line="276" w:lineRule="auto"/>
              <w:jc w:val="left"/>
              <w:rPr>
                <w:rFonts w:ascii="Arial" w:hAnsi="Arial" w:cs="Arial"/>
                <w:b/>
              </w:rPr>
            </w:pPr>
            <w:r w:rsidRPr="00A73E30">
              <w:rPr>
                <w:rFonts w:ascii="Arial" w:hAnsi="Arial" w:cs="Arial"/>
                <w:b/>
              </w:rPr>
              <w:t xml:space="preserve">Part 2: Practising classroom language </w:t>
            </w:r>
          </w:p>
          <w:p w:rsidR="005266AF" w:rsidRPr="00A73E30" w:rsidRDefault="005266AF" w:rsidP="005266AF">
            <w:pPr>
              <w:spacing w:after="120" w:line="276" w:lineRule="auto"/>
              <w:jc w:val="left"/>
              <w:rPr>
                <w:rFonts w:ascii="Arial" w:hAnsi="Arial" w:cs="Arial"/>
              </w:rPr>
            </w:pPr>
            <w:r w:rsidRPr="00A73E30">
              <w:rPr>
                <w:rFonts w:ascii="Arial" w:hAnsi="Arial" w:cs="Arial"/>
              </w:rPr>
              <w:t xml:space="preserve">In Part 1 you found and displayed some everyday language that students can use in the classroom. In order for your students to become confident in using these phrases regularly, they will need practice. This activity gives you some ideas about how to help your students to practise these phrases in a group, in pairs and individually so that the language becomes more natural for them to use. </w:t>
            </w:r>
          </w:p>
          <w:p w:rsidR="005266AF" w:rsidRPr="00A73E30" w:rsidRDefault="005266AF" w:rsidP="005266AF">
            <w:pPr>
              <w:pStyle w:val="ListParagraph"/>
              <w:numPr>
                <w:ilvl w:val="0"/>
                <w:numId w:val="8"/>
              </w:numPr>
              <w:spacing w:after="120" w:line="276" w:lineRule="auto"/>
              <w:rPr>
                <w:rFonts w:ascii="Arial" w:hAnsi="Arial" w:cs="Arial"/>
              </w:rPr>
            </w:pPr>
            <w:r w:rsidRPr="00A73E30">
              <w:rPr>
                <w:rFonts w:ascii="Arial" w:hAnsi="Arial" w:cs="Arial"/>
              </w:rPr>
              <w:t>Choose one of the everyday phrases or dialogues that you have displayed on chart paper, for example this dialogue that students could use in a pairwork activity:</w:t>
            </w:r>
          </w:p>
          <w:p w:rsidR="005266AF" w:rsidRPr="00A73E30" w:rsidRDefault="005266AF" w:rsidP="005266AF">
            <w:pPr>
              <w:spacing w:after="120" w:line="276" w:lineRule="auto"/>
              <w:jc w:val="left"/>
              <w:rPr>
                <w:rFonts w:ascii="Arial" w:hAnsi="Arial" w:cs="Arial"/>
              </w:rPr>
            </w:pPr>
          </w:p>
        </w:tc>
      </w:tr>
      <w:tr w:rsidR="005266AF" w:rsidRPr="00A73E30" w:rsidTr="005266AF">
        <w:tc>
          <w:tcPr>
            <w:tcW w:w="10575" w:type="dxa"/>
            <w:tcBorders>
              <w:top w:val="nil"/>
              <w:bottom w:val="nil"/>
            </w:tcBorders>
          </w:tcPr>
          <w:p w:rsidR="005266AF" w:rsidRPr="00A73E30" w:rsidRDefault="00C010D9" w:rsidP="005266AF">
            <w:pPr>
              <w:spacing w:after="120" w:line="276" w:lineRule="auto"/>
              <w:rPr>
                <w:rFonts w:ascii="Arial" w:hAnsi="Arial" w:cs="Arial"/>
              </w:rPr>
            </w:pPr>
            <w:r>
              <w:rPr>
                <w:rFonts w:ascii="Arial" w:hAnsi="Arial" w:cs="Arial"/>
                <w:noProof/>
              </w:rPr>
              <w:pict>
                <v:shape id="_x0000_s1053" type="#_x0000_t62" style="position:absolute;left:0;text-align:left;margin-left:143.7pt;margin-top:38.9pt;width:219.45pt;height:28.35pt;z-index:251650560;mso-position-horizontal-relative:text;mso-position-vertical-relative:text" adj="-3976,43124">
                  <v:textbox style="mso-next-textbox:#_x0000_s1053">
                    <w:txbxContent>
                      <w:p w:rsidR="00A73E30" w:rsidRPr="00A73E30" w:rsidRDefault="00A73E30" w:rsidP="005266AF">
                        <w:pPr>
                          <w:spacing w:before="0"/>
                          <w:jc w:val="center"/>
                          <w:rPr>
                            <w:rFonts w:ascii="Arial" w:hAnsi="Arial" w:cs="Arial"/>
                          </w:rPr>
                        </w:pPr>
                        <w:r w:rsidRPr="00A73E30">
                          <w:rPr>
                            <w:rFonts w:ascii="Arial" w:hAnsi="Arial" w:cs="Arial"/>
                          </w:rPr>
                          <w:t>Do you know what this word means?</w:t>
                        </w:r>
                      </w:p>
                      <w:p w:rsidR="00A73E30" w:rsidRDefault="00A73E30" w:rsidP="005266AF"/>
                    </w:txbxContent>
                  </v:textbox>
                </v:shape>
              </w:pict>
            </w:r>
            <w:r w:rsidR="005266AF" w:rsidRPr="00A73E30">
              <w:rPr>
                <w:rFonts w:ascii="Arial" w:hAnsi="Arial" w:cs="Arial"/>
                <w:noProof/>
              </w:rPr>
              <w:drawing>
                <wp:inline distT="0" distB="0" distL="0" distR="0" wp14:anchorId="1DC5CBDE" wp14:editId="482AC80F">
                  <wp:extent cx="1458058" cy="1988261"/>
                  <wp:effectExtent l="19050" t="0" r="8792" b="0"/>
                  <wp:docPr id="11" name="Picture 10" descr="student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_1.tif"/>
                          <pic:cNvPicPr/>
                        </pic:nvPicPr>
                        <pic:blipFill>
                          <a:blip r:embed="rId21" cstate="print"/>
                          <a:stretch>
                            <a:fillRect/>
                          </a:stretch>
                        </pic:blipFill>
                        <pic:spPr>
                          <a:xfrm>
                            <a:off x="0" y="0"/>
                            <a:ext cx="1458058" cy="1988261"/>
                          </a:xfrm>
                          <a:prstGeom prst="rect">
                            <a:avLst/>
                          </a:prstGeom>
                        </pic:spPr>
                      </pic:pic>
                    </a:graphicData>
                  </a:graphic>
                </wp:inline>
              </w:drawing>
            </w:r>
          </w:p>
          <w:p w:rsidR="005266AF" w:rsidRPr="00A73E30" w:rsidRDefault="00C010D9" w:rsidP="005266AF">
            <w:pPr>
              <w:spacing w:after="120" w:line="276" w:lineRule="auto"/>
              <w:jc w:val="right"/>
              <w:rPr>
                <w:rFonts w:ascii="Arial" w:hAnsi="Arial" w:cs="Arial"/>
              </w:rPr>
            </w:pPr>
            <w:r>
              <w:rPr>
                <w:rFonts w:ascii="Arial" w:hAnsi="Arial" w:cs="Arial"/>
                <w:noProof/>
              </w:rPr>
              <w:pict>
                <v:shape id="_x0000_s1054" type="#_x0000_t62" style="position:absolute;left:0;text-align:left;margin-left:97.75pt;margin-top:7.3pt;width:271.4pt;height:55.15pt;z-index:251651584" adj="26431,15490">
                  <v:textbox style="mso-next-textbox:#_x0000_s1054">
                    <w:txbxContent>
                      <w:p w:rsidR="00A73E30" w:rsidRPr="00A73E30" w:rsidRDefault="00A73E30" w:rsidP="005266AF">
                        <w:pPr>
                          <w:spacing w:before="0"/>
                          <w:jc w:val="center"/>
                          <w:rPr>
                            <w:rFonts w:ascii="Arial" w:hAnsi="Arial" w:cs="Arial"/>
                          </w:rPr>
                        </w:pPr>
                        <w:r w:rsidRPr="00A73E30">
                          <w:rPr>
                            <w:rFonts w:ascii="Arial" w:hAnsi="Arial" w:cs="Arial"/>
                          </w:rPr>
                          <w:t>No, I don’t know it either. Let’s ask Preeta. She probably knows. Preeta, do you know what ‘humble’ means?</w:t>
                        </w:r>
                      </w:p>
                      <w:p w:rsidR="00A73E30" w:rsidRPr="0010163F" w:rsidRDefault="00A73E30" w:rsidP="005266AF">
                        <w:pPr>
                          <w:jc w:val="center"/>
                        </w:pPr>
                      </w:p>
                      <w:p w:rsidR="00A73E30" w:rsidRDefault="00A73E30" w:rsidP="005266AF">
                        <w:pPr>
                          <w:jc w:val="center"/>
                        </w:pPr>
                      </w:p>
                    </w:txbxContent>
                  </v:textbox>
                </v:shape>
              </w:pict>
            </w:r>
            <w:r w:rsidR="005266AF" w:rsidRPr="00A73E30">
              <w:rPr>
                <w:rFonts w:ascii="Arial" w:hAnsi="Arial" w:cs="Arial"/>
                <w:noProof/>
              </w:rPr>
              <w:drawing>
                <wp:inline distT="0" distB="0" distL="0" distR="0" wp14:anchorId="2C49BB12" wp14:editId="239A704A">
                  <wp:extent cx="1459851" cy="1470132"/>
                  <wp:effectExtent l="19050" t="0" r="6999" b="0"/>
                  <wp:docPr id="14" name="Picture 13" descr="student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_2.tif"/>
                          <pic:cNvPicPr/>
                        </pic:nvPicPr>
                        <pic:blipFill>
                          <a:blip r:embed="rId22" cstate="print"/>
                          <a:stretch>
                            <a:fillRect/>
                          </a:stretch>
                        </pic:blipFill>
                        <pic:spPr>
                          <a:xfrm>
                            <a:off x="0" y="0"/>
                            <a:ext cx="1461761" cy="1472055"/>
                          </a:xfrm>
                          <a:prstGeom prst="rect">
                            <a:avLst/>
                          </a:prstGeom>
                        </pic:spPr>
                      </pic:pic>
                    </a:graphicData>
                  </a:graphic>
                </wp:inline>
              </w:drawing>
            </w:r>
          </w:p>
          <w:p w:rsidR="005266AF" w:rsidRPr="00A73E30" w:rsidRDefault="00C010D9" w:rsidP="005266AF">
            <w:pPr>
              <w:spacing w:after="120" w:line="276" w:lineRule="auto"/>
              <w:rPr>
                <w:rFonts w:ascii="Arial" w:hAnsi="Arial" w:cs="Arial"/>
              </w:rPr>
            </w:pPr>
            <w:r>
              <w:rPr>
                <w:rFonts w:ascii="Arial" w:hAnsi="Arial" w:cs="Arial"/>
                <w:noProof/>
              </w:rPr>
              <w:pict>
                <v:shape id="_x0000_s1055" type="#_x0000_t62" style="position:absolute;left:0;text-align:left;margin-left:136.6pt;margin-top:16.9pt;width:174.3pt;height:28.15pt;z-index:251652608" adj="-4331,39824">
                  <v:textbox style="mso-next-textbox:#_x0000_s1055">
                    <w:txbxContent>
                      <w:p w:rsidR="00A73E30" w:rsidRPr="00A73E30" w:rsidRDefault="00A73E30" w:rsidP="005266AF">
                        <w:pPr>
                          <w:spacing w:before="0"/>
                          <w:jc w:val="center"/>
                          <w:rPr>
                            <w:rFonts w:ascii="Arial" w:hAnsi="Arial" w:cs="Arial"/>
                          </w:rPr>
                        </w:pPr>
                        <w:r w:rsidRPr="00A73E30">
                          <w:rPr>
                            <w:rFonts w:ascii="Arial" w:hAnsi="Arial" w:cs="Arial"/>
                          </w:rPr>
                          <w:t>Yes, it means XXX in English.</w:t>
                        </w:r>
                      </w:p>
                    </w:txbxContent>
                  </v:textbox>
                </v:shape>
              </w:pict>
            </w:r>
            <w:r w:rsidR="005266AF" w:rsidRPr="00A73E30">
              <w:rPr>
                <w:rFonts w:ascii="Arial" w:hAnsi="Arial" w:cs="Arial"/>
                <w:noProof/>
              </w:rPr>
              <w:drawing>
                <wp:inline distT="0" distB="0" distL="0" distR="0" wp14:anchorId="76D29D0C" wp14:editId="08DFD138">
                  <wp:extent cx="1578638" cy="1734767"/>
                  <wp:effectExtent l="19050" t="0" r="2512" b="0"/>
                  <wp:docPr id="15" name="Picture 14" descr="student_gir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_girl.tif"/>
                          <pic:cNvPicPr/>
                        </pic:nvPicPr>
                        <pic:blipFill>
                          <a:blip r:embed="rId23" cstate="print"/>
                          <a:stretch>
                            <a:fillRect/>
                          </a:stretch>
                        </pic:blipFill>
                        <pic:spPr>
                          <a:xfrm>
                            <a:off x="0" y="0"/>
                            <a:ext cx="1577251" cy="1733243"/>
                          </a:xfrm>
                          <a:prstGeom prst="rect">
                            <a:avLst/>
                          </a:prstGeom>
                        </pic:spPr>
                      </pic:pic>
                    </a:graphicData>
                  </a:graphic>
                </wp:inline>
              </w:drawing>
            </w:r>
            <w:r w:rsidR="005266AF" w:rsidRPr="00A73E30">
              <w:rPr>
                <w:rFonts w:ascii="Arial" w:hAnsi="Arial" w:cs="Arial"/>
              </w:rPr>
              <w:t xml:space="preserve"> </w:t>
            </w:r>
          </w:p>
          <w:p w:rsidR="005266AF" w:rsidRPr="00A73E30" w:rsidRDefault="005266AF" w:rsidP="005266AF">
            <w:pPr>
              <w:pStyle w:val="ListParagraph"/>
              <w:numPr>
                <w:ilvl w:val="0"/>
                <w:numId w:val="16"/>
              </w:numPr>
              <w:spacing w:after="120" w:line="276" w:lineRule="auto"/>
              <w:jc w:val="left"/>
              <w:rPr>
                <w:rFonts w:ascii="Arial" w:hAnsi="Arial" w:cs="Arial"/>
              </w:rPr>
            </w:pPr>
            <w:r w:rsidRPr="00A73E30">
              <w:rPr>
                <w:rFonts w:ascii="Arial" w:hAnsi="Arial" w:cs="Arial"/>
              </w:rPr>
              <w:t xml:space="preserve">Say one of the phrases (for example ‘Do you know what this word means?’). Tell the students: ‘Repeat after me’, and have them repeat after you as a group. Do this two or three times. This builds their confidence because it allows them to practise </w:t>
            </w:r>
            <w:r w:rsidRPr="00A73E30">
              <w:rPr>
                <w:rFonts w:ascii="Arial" w:hAnsi="Arial" w:cs="Arial"/>
                <w:lang w:val="en-GB"/>
              </w:rPr>
              <w:t xml:space="preserve">the </w:t>
            </w:r>
            <w:r w:rsidRPr="00A73E30">
              <w:rPr>
                <w:rFonts w:ascii="Arial" w:hAnsi="Arial" w:cs="Arial"/>
              </w:rPr>
              <w:t xml:space="preserve">new language in a group which </w:t>
            </w:r>
            <w:r w:rsidRPr="00A73E30">
              <w:rPr>
                <w:rFonts w:ascii="Arial" w:hAnsi="Arial" w:cs="Arial"/>
                <w:lang w:val="en-GB"/>
              </w:rPr>
              <w:t xml:space="preserve">often </w:t>
            </w:r>
            <w:r w:rsidRPr="00A73E30">
              <w:rPr>
                <w:rFonts w:ascii="Arial" w:hAnsi="Arial" w:cs="Arial"/>
              </w:rPr>
              <w:t xml:space="preserve">feels safer. </w:t>
            </w:r>
          </w:p>
          <w:p w:rsidR="005266AF" w:rsidRPr="00A73E30" w:rsidRDefault="005266AF" w:rsidP="005266AF">
            <w:pPr>
              <w:pStyle w:val="ListParagraph"/>
              <w:numPr>
                <w:ilvl w:val="0"/>
                <w:numId w:val="16"/>
              </w:numPr>
              <w:spacing w:after="120" w:line="276" w:lineRule="auto"/>
              <w:jc w:val="left"/>
              <w:rPr>
                <w:rFonts w:ascii="Arial" w:hAnsi="Arial" w:cs="Arial"/>
              </w:rPr>
            </w:pPr>
            <w:r w:rsidRPr="00A73E30">
              <w:rPr>
                <w:rFonts w:ascii="Arial" w:hAnsi="Arial" w:cs="Arial"/>
              </w:rPr>
              <w:t xml:space="preserve">Choose a few students from the class to repeat the phrase individually. This allows you to check whether they are becoming confident to use these phrases. If you find that students are hesitant or unclear about the pronunciation, have your students repeat the phrases again in a group. </w:t>
            </w:r>
          </w:p>
          <w:p w:rsidR="005266AF" w:rsidRPr="00A73E30" w:rsidRDefault="005266AF" w:rsidP="005266AF">
            <w:pPr>
              <w:pStyle w:val="ListParagraph"/>
              <w:numPr>
                <w:ilvl w:val="0"/>
                <w:numId w:val="16"/>
              </w:numPr>
              <w:spacing w:after="120" w:line="276" w:lineRule="auto"/>
              <w:jc w:val="left"/>
              <w:rPr>
                <w:rFonts w:ascii="Arial" w:hAnsi="Arial" w:cs="Arial"/>
              </w:rPr>
            </w:pPr>
            <w:r w:rsidRPr="00A73E30">
              <w:rPr>
                <w:rFonts w:ascii="Arial" w:hAnsi="Arial" w:cs="Arial"/>
              </w:rPr>
              <w:t xml:space="preserve">Then say the response to that phrase (for example ‘No, I don’t know it either.’). Again, tell the students to repeat </w:t>
            </w:r>
            <w:r w:rsidRPr="00A73E30">
              <w:rPr>
                <w:rFonts w:ascii="Arial" w:hAnsi="Arial" w:cs="Arial"/>
                <w:lang w:val="en-GB"/>
              </w:rPr>
              <w:t xml:space="preserve">the response </w:t>
            </w:r>
            <w:r w:rsidRPr="00A73E30">
              <w:rPr>
                <w:rFonts w:ascii="Arial" w:hAnsi="Arial" w:cs="Arial"/>
              </w:rPr>
              <w:t xml:space="preserve">after you as a group. Repeat </w:t>
            </w:r>
            <w:r w:rsidRPr="00A73E30">
              <w:rPr>
                <w:rFonts w:ascii="Arial" w:hAnsi="Arial" w:cs="Arial"/>
                <w:lang w:val="en-GB"/>
              </w:rPr>
              <w:t xml:space="preserve">this </w:t>
            </w:r>
            <w:r w:rsidRPr="00A73E30">
              <w:rPr>
                <w:rFonts w:ascii="Arial" w:hAnsi="Arial" w:cs="Arial"/>
              </w:rPr>
              <w:t>a few times and ask individual students to repeat</w:t>
            </w:r>
            <w:r w:rsidRPr="00A73E30">
              <w:rPr>
                <w:rFonts w:ascii="Arial" w:hAnsi="Arial" w:cs="Arial"/>
                <w:lang w:val="en-GB"/>
              </w:rPr>
              <w:t xml:space="preserve"> it</w:t>
            </w:r>
            <w:r w:rsidRPr="00A73E30">
              <w:rPr>
                <w:rFonts w:ascii="Arial" w:hAnsi="Arial" w:cs="Arial"/>
              </w:rPr>
              <w:t>.</w:t>
            </w:r>
            <w:r w:rsidRPr="00A73E30">
              <w:rPr>
                <w:rFonts w:ascii="Arial" w:hAnsi="Arial" w:cs="Arial"/>
                <w:lang w:val="en-GB"/>
              </w:rPr>
              <w:t xml:space="preserve"> </w:t>
            </w:r>
            <w:r w:rsidRPr="00A73E30">
              <w:rPr>
                <w:rFonts w:ascii="Arial" w:hAnsi="Arial" w:cs="Arial"/>
              </w:rPr>
              <w:t>Do this for the entire dialogue.</w:t>
            </w:r>
          </w:p>
          <w:p w:rsidR="005266AF" w:rsidRPr="00A73E30" w:rsidRDefault="005266AF" w:rsidP="005266AF">
            <w:pPr>
              <w:pStyle w:val="ListParagraph"/>
              <w:numPr>
                <w:ilvl w:val="0"/>
                <w:numId w:val="16"/>
              </w:numPr>
              <w:spacing w:after="120" w:line="276" w:lineRule="auto"/>
              <w:jc w:val="left"/>
              <w:rPr>
                <w:rFonts w:ascii="Arial" w:hAnsi="Arial" w:cs="Arial"/>
              </w:rPr>
            </w:pPr>
            <w:r w:rsidRPr="00A73E30">
              <w:rPr>
                <w:rFonts w:ascii="Arial" w:hAnsi="Arial" w:cs="Arial"/>
              </w:rPr>
              <w:t>Ask a question and tell your students to repeat the response as a group. You ask:</w:t>
            </w:r>
          </w:p>
          <w:p w:rsidR="005266AF" w:rsidRPr="00A73E30" w:rsidRDefault="00C010D9" w:rsidP="005266AF">
            <w:pPr>
              <w:spacing w:after="120" w:line="276" w:lineRule="auto"/>
              <w:ind w:left="720"/>
              <w:rPr>
                <w:rFonts w:ascii="Arial" w:hAnsi="Arial" w:cs="Arial"/>
              </w:rPr>
            </w:pPr>
            <w:r>
              <w:rPr>
                <w:rFonts w:ascii="Arial" w:hAnsi="Arial" w:cs="Arial"/>
                <w:noProof/>
              </w:rPr>
              <w:pict>
                <v:shape id="_x0000_s1056" type="#_x0000_t62" style="position:absolute;left:0;text-align:left;margin-left:136.6pt;margin-top:12.35pt;width:217.15pt;height:26.5pt;z-index:251653632" adj="-1925,40836">
                  <v:textbox style="mso-next-textbox:#_x0000_s1056">
                    <w:txbxContent>
                      <w:p w:rsidR="00A73E30" w:rsidRPr="00A73E30" w:rsidRDefault="00A73E30" w:rsidP="005266AF">
                        <w:pPr>
                          <w:spacing w:before="0"/>
                          <w:jc w:val="center"/>
                          <w:rPr>
                            <w:rFonts w:ascii="Arial" w:hAnsi="Arial" w:cs="Arial"/>
                          </w:rPr>
                        </w:pPr>
                        <w:r w:rsidRPr="00A73E30">
                          <w:rPr>
                            <w:rFonts w:ascii="Arial" w:hAnsi="Arial" w:cs="Arial"/>
                          </w:rPr>
                          <w:t>Do you know what this word means?</w:t>
                        </w:r>
                      </w:p>
                    </w:txbxContent>
                  </v:textbox>
                </v:shape>
              </w:pict>
            </w:r>
          </w:p>
          <w:p w:rsidR="005266AF" w:rsidRPr="00A73E30" w:rsidRDefault="005266AF" w:rsidP="005266AF">
            <w:pPr>
              <w:spacing w:after="120" w:line="276" w:lineRule="auto"/>
              <w:ind w:left="720"/>
              <w:rPr>
                <w:rFonts w:ascii="Arial" w:hAnsi="Arial" w:cs="Arial"/>
              </w:rPr>
            </w:pPr>
          </w:p>
          <w:p w:rsidR="00A73E30" w:rsidRDefault="00A73E30" w:rsidP="005266AF">
            <w:pPr>
              <w:spacing w:after="120" w:line="276" w:lineRule="auto"/>
              <w:ind w:left="720"/>
              <w:rPr>
                <w:rFonts w:ascii="Arial" w:hAnsi="Arial" w:cs="Arial"/>
              </w:rPr>
            </w:pPr>
          </w:p>
          <w:p w:rsidR="00A73E30" w:rsidRDefault="00A73E30" w:rsidP="005266AF">
            <w:pPr>
              <w:spacing w:after="120" w:line="276" w:lineRule="auto"/>
              <w:ind w:left="720"/>
              <w:rPr>
                <w:rFonts w:ascii="Arial" w:hAnsi="Arial" w:cs="Arial"/>
              </w:rPr>
            </w:pPr>
          </w:p>
          <w:p w:rsidR="00A73E30" w:rsidRPr="00A73E30" w:rsidRDefault="00A73E30" w:rsidP="00A73E30">
            <w:pPr>
              <w:spacing w:after="120" w:line="276" w:lineRule="auto"/>
              <w:ind w:left="720"/>
              <w:rPr>
                <w:rFonts w:ascii="Arial" w:hAnsi="Arial" w:cs="Arial"/>
              </w:rPr>
            </w:pPr>
            <w:r w:rsidRPr="00A73E30">
              <w:rPr>
                <w:rFonts w:ascii="Arial" w:hAnsi="Arial" w:cs="Arial"/>
              </w:rPr>
              <w:t>Students reply in chorus:</w:t>
            </w:r>
          </w:p>
          <w:p w:rsidR="00A73E30" w:rsidRPr="00A73E30" w:rsidRDefault="00C010D9" w:rsidP="00A73E30">
            <w:pPr>
              <w:spacing w:after="120" w:line="276" w:lineRule="auto"/>
              <w:ind w:left="720"/>
              <w:rPr>
                <w:rFonts w:ascii="Arial" w:hAnsi="Arial" w:cs="Arial"/>
              </w:rPr>
            </w:pPr>
            <w:r>
              <w:rPr>
                <w:rFonts w:ascii="Arial" w:hAnsi="Arial" w:cs="Arial"/>
                <w:noProof/>
              </w:rPr>
              <w:pict>
                <v:shape id="_x0000_s1064" type="#_x0000_t62" style="position:absolute;left:0;text-align:left;margin-left:170pt;margin-top:11.3pt;width:153.15pt;height:25.9pt;z-index:251667968" adj="29872,26437">
                  <v:textbox style="mso-next-textbox:#_x0000_s1064">
                    <w:txbxContent>
                      <w:p w:rsidR="00A73E30" w:rsidRPr="00A73E30" w:rsidRDefault="00A73E30" w:rsidP="00A73E30">
                        <w:pPr>
                          <w:spacing w:before="0"/>
                          <w:jc w:val="center"/>
                          <w:rPr>
                            <w:rFonts w:ascii="Arial" w:hAnsi="Arial" w:cs="Arial"/>
                          </w:rPr>
                        </w:pPr>
                        <w:r w:rsidRPr="00A73E30">
                          <w:rPr>
                            <w:rFonts w:ascii="Arial" w:hAnsi="Arial" w:cs="Arial"/>
                          </w:rPr>
                          <w:t>No, I don’t know it either.</w:t>
                        </w:r>
                      </w:p>
                    </w:txbxContent>
                  </v:textbox>
                </v:shape>
              </w:pict>
            </w:r>
          </w:p>
          <w:p w:rsidR="00A73E30" w:rsidRPr="00A73E30" w:rsidRDefault="00A73E30" w:rsidP="00A73E30">
            <w:pPr>
              <w:spacing w:after="120" w:line="276" w:lineRule="auto"/>
              <w:ind w:left="720"/>
              <w:rPr>
                <w:rFonts w:ascii="Arial" w:hAnsi="Arial" w:cs="Arial"/>
              </w:rPr>
            </w:pPr>
          </w:p>
          <w:p w:rsidR="00A73E30" w:rsidRPr="00A73E30" w:rsidRDefault="00A73E30" w:rsidP="00A73E30">
            <w:pPr>
              <w:spacing w:after="120" w:line="276" w:lineRule="auto"/>
              <w:ind w:left="709" w:firstLine="11"/>
              <w:jc w:val="center"/>
              <w:rPr>
                <w:rFonts w:ascii="Arial" w:hAnsi="Arial" w:cs="Arial"/>
              </w:rPr>
            </w:pPr>
          </w:p>
          <w:p w:rsidR="00A73E30" w:rsidRPr="00A73E30" w:rsidRDefault="00A73E30" w:rsidP="00A73E30">
            <w:pPr>
              <w:spacing w:after="120" w:line="276" w:lineRule="auto"/>
              <w:ind w:left="709" w:firstLine="11"/>
              <w:rPr>
                <w:rFonts w:ascii="Arial" w:hAnsi="Arial" w:cs="Arial"/>
              </w:rPr>
            </w:pPr>
            <w:r w:rsidRPr="00A73E30">
              <w:rPr>
                <w:rFonts w:ascii="Arial" w:hAnsi="Arial" w:cs="Arial"/>
              </w:rPr>
              <w:t xml:space="preserve">Continue this for the whole dialogue. This demonstrates how the phrases might be used in communication. </w:t>
            </w:r>
          </w:p>
          <w:p w:rsidR="00A73E30" w:rsidRPr="00A73E30" w:rsidRDefault="00A73E30" w:rsidP="00A73E30">
            <w:pPr>
              <w:pStyle w:val="ListParagraph"/>
              <w:numPr>
                <w:ilvl w:val="0"/>
                <w:numId w:val="16"/>
              </w:numPr>
              <w:spacing w:after="120" w:line="276" w:lineRule="auto"/>
              <w:jc w:val="left"/>
              <w:rPr>
                <w:rFonts w:ascii="Arial" w:hAnsi="Arial" w:cs="Arial"/>
              </w:rPr>
            </w:pPr>
            <w:r w:rsidRPr="00A73E30">
              <w:rPr>
                <w:rFonts w:ascii="Arial" w:hAnsi="Arial" w:cs="Arial"/>
              </w:rPr>
              <w:t>Divide the class into two halves. One side choruses the question:</w:t>
            </w:r>
          </w:p>
          <w:p w:rsidR="00A73E30" w:rsidRPr="00A73E30" w:rsidRDefault="00C010D9" w:rsidP="00A73E30">
            <w:pPr>
              <w:pStyle w:val="ListParagraph"/>
              <w:spacing w:after="120" w:line="276" w:lineRule="auto"/>
              <w:jc w:val="left"/>
              <w:rPr>
                <w:rFonts w:ascii="Arial" w:hAnsi="Arial" w:cs="Arial"/>
              </w:rPr>
            </w:pPr>
            <w:r>
              <w:rPr>
                <w:rFonts w:ascii="Arial" w:hAnsi="Arial" w:cs="Arial"/>
                <w:noProof/>
              </w:rPr>
              <w:pict>
                <v:shape id="_x0000_s1065" type="#_x0000_t62" style="position:absolute;left:0;text-align:left;margin-left:152.85pt;margin-top:17.45pt;width:210.3pt;height:25.05pt;z-index:251668992" adj="-1325,43588">
                  <v:textbox style="mso-next-textbox:#_x0000_s1065">
                    <w:txbxContent>
                      <w:p w:rsidR="00A73E30" w:rsidRPr="00A73E30" w:rsidRDefault="00A73E30" w:rsidP="00A73E30">
                        <w:pPr>
                          <w:spacing w:before="0"/>
                          <w:jc w:val="center"/>
                          <w:rPr>
                            <w:rFonts w:ascii="Arial" w:hAnsi="Arial" w:cs="Arial"/>
                          </w:rPr>
                        </w:pPr>
                        <w:r w:rsidRPr="00A73E30">
                          <w:rPr>
                            <w:rFonts w:ascii="Arial" w:hAnsi="Arial" w:cs="Arial"/>
                          </w:rPr>
                          <w:t>Do you know what this word means?</w:t>
                        </w:r>
                      </w:p>
                      <w:p w:rsidR="00A73E30" w:rsidRDefault="00A73E30" w:rsidP="00A73E30"/>
                    </w:txbxContent>
                  </v:textbox>
                </v:shape>
              </w:pict>
            </w:r>
          </w:p>
          <w:p w:rsidR="00A73E30" w:rsidRPr="00A73E30" w:rsidRDefault="00A73E30" w:rsidP="00A73E30">
            <w:pPr>
              <w:spacing w:after="120" w:line="276" w:lineRule="auto"/>
              <w:ind w:firstLine="720"/>
              <w:rPr>
                <w:rFonts w:ascii="Arial" w:hAnsi="Arial" w:cs="Arial"/>
              </w:rPr>
            </w:pPr>
          </w:p>
          <w:p w:rsidR="00A73E30" w:rsidRPr="00A73E30" w:rsidRDefault="00A73E30" w:rsidP="00A73E30">
            <w:pPr>
              <w:spacing w:after="120" w:line="276" w:lineRule="auto"/>
              <w:ind w:firstLine="720"/>
              <w:rPr>
                <w:rFonts w:ascii="Arial" w:hAnsi="Arial" w:cs="Arial"/>
              </w:rPr>
            </w:pPr>
          </w:p>
          <w:p w:rsidR="005266AF" w:rsidRPr="00A73E30" w:rsidRDefault="005266AF" w:rsidP="005266AF">
            <w:pPr>
              <w:spacing w:after="120" w:line="276" w:lineRule="auto"/>
              <w:jc w:val="left"/>
              <w:rPr>
                <w:rFonts w:ascii="Arial" w:hAnsi="Arial" w:cs="Arial"/>
              </w:rPr>
            </w:pPr>
          </w:p>
        </w:tc>
      </w:tr>
      <w:tr w:rsidR="005266AF" w:rsidRPr="00A73E30" w:rsidTr="005266AF">
        <w:tc>
          <w:tcPr>
            <w:tcW w:w="10575" w:type="dxa"/>
            <w:tcBorders>
              <w:top w:val="nil"/>
            </w:tcBorders>
          </w:tcPr>
          <w:p w:rsidR="005266AF" w:rsidRPr="00A73E30" w:rsidRDefault="005266AF" w:rsidP="005266AF">
            <w:pPr>
              <w:spacing w:after="120" w:line="276" w:lineRule="auto"/>
              <w:ind w:firstLine="720"/>
              <w:rPr>
                <w:rFonts w:ascii="Arial" w:hAnsi="Arial" w:cs="Arial"/>
              </w:rPr>
            </w:pPr>
            <w:r w:rsidRPr="00A73E30">
              <w:rPr>
                <w:rFonts w:ascii="Arial" w:hAnsi="Arial" w:cs="Arial"/>
              </w:rPr>
              <w:t xml:space="preserve">The other side choruses the answer. </w:t>
            </w:r>
          </w:p>
          <w:p w:rsidR="005266AF" w:rsidRPr="00A73E30" w:rsidRDefault="00C010D9" w:rsidP="005266AF">
            <w:pPr>
              <w:spacing w:after="120" w:line="276" w:lineRule="auto"/>
              <w:ind w:firstLine="720"/>
              <w:rPr>
                <w:rFonts w:ascii="Arial" w:hAnsi="Arial" w:cs="Arial"/>
              </w:rPr>
            </w:pPr>
            <w:r>
              <w:rPr>
                <w:rFonts w:ascii="Arial" w:hAnsi="Arial" w:cs="Arial"/>
                <w:noProof/>
              </w:rPr>
              <w:pict>
                <v:shape id="_x0000_s1062" type="#_x0000_t62" style="position:absolute;left:0;text-align:left;margin-left:177.95pt;margin-top:12.65pt;width:158.9pt;height:26.95pt;z-index:251664896" adj="29314,29174">
                  <v:textbox style="mso-next-textbox:#_x0000_s1062">
                    <w:txbxContent>
                      <w:p w:rsidR="00A73E30" w:rsidRPr="00A73E30" w:rsidRDefault="00A73E30" w:rsidP="005266AF">
                        <w:pPr>
                          <w:spacing w:before="0"/>
                          <w:jc w:val="center"/>
                          <w:rPr>
                            <w:rFonts w:ascii="Arial" w:hAnsi="Arial" w:cs="Arial"/>
                          </w:rPr>
                        </w:pPr>
                        <w:r w:rsidRPr="00A73E30">
                          <w:rPr>
                            <w:rFonts w:ascii="Arial" w:hAnsi="Arial" w:cs="Arial"/>
                          </w:rPr>
                          <w:t>No, I don’t know it either.</w:t>
                        </w:r>
                      </w:p>
                    </w:txbxContent>
                  </v:textbox>
                </v:shape>
              </w:pict>
            </w:r>
          </w:p>
          <w:p w:rsidR="005266AF" w:rsidRPr="00A73E30" w:rsidRDefault="005266AF" w:rsidP="005266AF">
            <w:pPr>
              <w:spacing w:after="120" w:line="276" w:lineRule="auto"/>
              <w:ind w:firstLine="720"/>
              <w:rPr>
                <w:rFonts w:ascii="Arial" w:hAnsi="Arial" w:cs="Arial"/>
              </w:rPr>
            </w:pPr>
          </w:p>
          <w:p w:rsidR="005266AF" w:rsidRPr="00A73E30" w:rsidRDefault="005266AF" w:rsidP="005266AF">
            <w:pPr>
              <w:spacing w:after="120" w:line="276" w:lineRule="auto"/>
              <w:ind w:firstLine="720"/>
              <w:rPr>
                <w:rFonts w:ascii="Arial" w:hAnsi="Arial" w:cs="Arial"/>
              </w:rPr>
            </w:pPr>
          </w:p>
          <w:p w:rsidR="005266AF" w:rsidRPr="00A73E30" w:rsidRDefault="005266AF" w:rsidP="005266AF">
            <w:pPr>
              <w:spacing w:after="120" w:line="276" w:lineRule="auto"/>
              <w:ind w:left="720"/>
              <w:rPr>
                <w:rFonts w:ascii="Arial" w:hAnsi="Arial" w:cs="Arial"/>
              </w:rPr>
            </w:pPr>
            <w:r w:rsidRPr="00A73E30">
              <w:rPr>
                <w:rFonts w:ascii="Arial" w:hAnsi="Arial" w:cs="Arial"/>
              </w:rPr>
              <w:t xml:space="preserve">Continue this for the whole dialogue. Point to each group when it is their time to read. If the students don’t repeat together, stop the activity and start again. You can use gestures to keep everybody in time. If you notice that students are having problems pronouncing any particular words (e.g. ‘either’), have them repeat those words a few times. </w:t>
            </w:r>
          </w:p>
          <w:p w:rsidR="005266AF" w:rsidRPr="00A73E30" w:rsidRDefault="005266AF" w:rsidP="005266AF">
            <w:pPr>
              <w:pStyle w:val="ListParagraph"/>
              <w:numPr>
                <w:ilvl w:val="0"/>
                <w:numId w:val="16"/>
              </w:numPr>
              <w:spacing w:after="120" w:line="276" w:lineRule="auto"/>
              <w:ind w:left="709"/>
              <w:jc w:val="left"/>
              <w:rPr>
                <w:rFonts w:ascii="Arial" w:hAnsi="Arial" w:cs="Arial"/>
              </w:rPr>
            </w:pPr>
            <w:r w:rsidRPr="00A73E30">
              <w:rPr>
                <w:rFonts w:ascii="Arial" w:hAnsi="Arial" w:cs="Arial"/>
              </w:rPr>
              <w:t xml:space="preserve">By now the students should have built up their confidence to speak the phrases. Now they can practise them in pairs to make them more confident when speaking on their own. Ask the students to get into pairs. Ask one student to ask the question. The other student replies. Then they switch roles. While working in pairs, students practise the dialogue as if it were a conversation. They are not using language independently, but they are </w:t>
            </w:r>
            <w:r w:rsidRPr="00A73E30">
              <w:rPr>
                <w:rFonts w:ascii="Arial" w:hAnsi="Arial" w:cs="Arial"/>
                <w:lang w:val="en-GB"/>
              </w:rPr>
              <w:t>becoming</w:t>
            </w:r>
            <w:r w:rsidRPr="00A73E30">
              <w:rPr>
                <w:rFonts w:ascii="Arial" w:hAnsi="Arial" w:cs="Arial"/>
              </w:rPr>
              <w:t xml:space="preserve"> familiar with useful phrases that they will soon be able to use </w:t>
            </w:r>
            <w:r w:rsidRPr="00A73E30">
              <w:rPr>
                <w:rFonts w:ascii="Arial" w:hAnsi="Arial" w:cs="Arial"/>
                <w:lang w:val="en-GB"/>
              </w:rPr>
              <w:t>in order</w:t>
            </w:r>
            <w:r w:rsidRPr="00A73E30">
              <w:rPr>
                <w:rFonts w:ascii="Arial" w:hAnsi="Arial" w:cs="Arial"/>
              </w:rPr>
              <w:t xml:space="preserve"> to communicate. </w:t>
            </w:r>
          </w:p>
          <w:p w:rsidR="005266AF" w:rsidRPr="00A73E30" w:rsidRDefault="005266AF" w:rsidP="005266AF">
            <w:pPr>
              <w:spacing w:after="120" w:line="276" w:lineRule="auto"/>
              <w:rPr>
                <w:rFonts w:ascii="Arial" w:hAnsi="Arial" w:cs="Arial"/>
                <w:noProof/>
              </w:rPr>
            </w:pPr>
            <w:r w:rsidRPr="00A73E30">
              <w:rPr>
                <w:rFonts w:ascii="Arial" w:hAnsi="Arial" w:cs="Arial"/>
              </w:rPr>
              <w:t>As your students work in pairs, walk around the class to see how they are getting on. Praise your students for participating and encourage them to continue the good work. Note if students are having any problems with pronunciation so that you can practise difficult words in a follow-up activity.</w:t>
            </w:r>
          </w:p>
        </w:tc>
      </w:tr>
    </w:tbl>
    <w:p w:rsidR="00E215B8" w:rsidRPr="00A73E30" w:rsidRDefault="00E215B8" w:rsidP="00115A20">
      <w:pPr>
        <w:spacing w:before="0"/>
        <w:jc w:val="left"/>
        <w:rPr>
          <w:rFonts w:ascii="Arial" w:hAnsi="Arial" w:cs="Arial"/>
          <w:sz w:val="16"/>
          <w:szCs w:val="16"/>
        </w:rPr>
      </w:pPr>
      <w:bookmarkStart w:id="12" w:name="_Toc387394875"/>
    </w:p>
    <w:tbl>
      <w:tblPr>
        <w:tblStyle w:val="TableGrid"/>
        <w:tblW w:w="10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187"/>
        <w:gridCol w:w="46"/>
        <w:gridCol w:w="9093"/>
        <w:gridCol w:w="141"/>
      </w:tblGrid>
      <w:tr w:rsidR="00E876D1" w:rsidRPr="00A73E30" w:rsidTr="005266AF">
        <w:tc>
          <w:tcPr>
            <w:tcW w:w="1267" w:type="dxa"/>
            <w:gridSpan w:val="2"/>
          </w:tcPr>
          <w:p w:rsidR="00E876D1" w:rsidRPr="00A73E30" w:rsidRDefault="00E876D1" w:rsidP="0071087C">
            <w:pPr>
              <w:pStyle w:val="Pauseforthought"/>
              <w:spacing w:line="276" w:lineRule="auto"/>
              <w:jc w:val="left"/>
              <w:rPr>
                <w:rFonts w:ascii="Arial" w:hAnsi="Arial" w:cs="Arial"/>
              </w:rPr>
            </w:pPr>
            <w:r w:rsidRPr="00A73E30">
              <w:rPr>
                <w:rFonts w:ascii="Arial" w:hAnsi="Arial" w:cs="Arial"/>
                <w:noProof/>
              </w:rPr>
              <w:drawing>
                <wp:inline distT="0" distB="0" distL="0" distR="0" wp14:anchorId="0D6A0E90" wp14:editId="38BD6D26">
                  <wp:extent cx="663678" cy="663678"/>
                  <wp:effectExtent l="0" t="0" r="3175" b="0"/>
                  <wp:docPr id="1"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8" w:type="dxa"/>
            <w:gridSpan w:val="3"/>
          </w:tcPr>
          <w:p w:rsidR="00E876D1" w:rsidRDefault="00E876D1" w:rsidP="00E876D1">
            <w:pPr>
              <w:pStyle w:val="Pauseforthought"/>
              <w:spacing w:line="276" w:lineRule="auto"/>
              <w:jc w:val="left"/>
              <w:rPr>
                <w:rFonts w:ascii="Arial" w:hAnsi="Arial" w:cs="Arial"/>
              </w:rPr>
            </w:pPr>
            <w:r w:rsidRPr="00A73E30">
              <w:rPr>
                <w:rFonts w:ascii="Arial" w:hAnsi="Arial" w:cs="Arial"/>
              </w:rPr>
              <w:t>Video: Using pair work</w:t>
            </w:r>
          </w:p>
          <w:p w:rsidR="00BF03F3" w:rsidRPr="00BF03F3" w:rsidRDefault="00C010D9" w:rsidP="00E876D1">
            <w:pPr>
              <w:pStyle w:val="Pauseforthought"/>
              <w:spacing w:line="276" w:lineRule="auto"/>
              <w:jc w:val="left"/>
              <w:rPr>
                <w:rFonts w:ascii="Arial" w:hAnsi="Arial" w:cs="Arial"/>
                <w:sz w:val="22"/>
                <w:szCs w:val="22"/>
              </w:rPr>
            </w:pPr>
            <w:hyperlink r:id="rId25" w:history="1">
              <w:r w:rsidR="00BF03F3" w:rsidRPr="00BF03F3">
                <w:rPr>
                  <w:rStyle w:val="Hyperlink"/>
                  <w:rFonts w:ascii="Arial" w:hAnsi="Arial" w:cs="Arial"/>
                  <w:sz w:val="22"/>
                  <w:szCs w:val="22"/>
                </w:rPr>
                <w:t>http://tinyurl.com/video-usingpairwork</w:t>
              </w:r>
            </w:hyperlink>
            <w:r w:rsidR="00BF03F3" w:rsidRPr="00BF03F3">
              <w:rPr>
                <w:rFonts w:ascii="Arial" w:hAnsi="Arial" w:cs="Arial"/>
                <w:sz w:val="22"/>
                <w:szCs w:val="22"/>
              </w:rPr>
              <w:t xml:space="preserve"> </w:t>
            </w:r>
          </w:p>
        </w:tc>
      </w:tr>
      <w:tr w:rsidR="00E215B8" w:rsidRPr="00A73E30" w:rsidTr="005266AF">
        <w:trPr>
          <w:gridBefore w:val="1"/>
          <w:gridAfter w:val="1"/>
          <w:wBefore w:w="108" w:type="dxa"/>
          <w:wAfter w:w="142" w:type="dxa"/>
          <w:trHeight w:val="199"/>
        </w:trPr>
        <w:tc>
          <w:tcPr>
            <w:tcW w:w="1205" w:type="dxa"/>
            <w:gridSpan w:val="2"/>
          </w:tcPr>
          <w:p w:rsidR="00E215B8" w:rsidRPr="00A73E30" w:rsidRDefault="00E215B8" w:rsidP="00255E1B">
            <w:pPr>
              <w:spacing w:after="120" w:line="276" w:lineRule="auto"/>
              <w:jc w:val="left"/>
              <w:outlineLvl w:val="3"/>
              <w:rPr>
                <w:rFonts w:ascii="Arial" w:hAnsi="Arial" w:cs="Arial"/>
                <w:b/>
                <w:bCs/>
                <w:color w:val="000000"/>
                <w:sz w:val="21"/>
                <w:szCs w:val="21"/>
              </w:rPr>
            </w:pPr>
            <w:r w:rsidRPr="00A73E30">
              <w:rPr>
                <w:rFonts w:ascii="Arial" w:hAnsi="Arial" w:cs="Arial"/>
                <w:b/>
                <w:bCs/>
                <w:noProof/>
                <w:color w:val="000000"/>
                <w:sz w:val="21"/>
                <w:szCs w:val="21"/>
              </w:rPr>
              <w:drawing>
                <wp:inline distT="0" distB="0" distL="0" distR="0" wp14:anchorId="5611258B" wp14:editId="6ADA1E0F">
                  <wp:extent cx="636621" cy="58993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120" w:type="dxa"/>
          </w:tcPr>
          <w:p w:rsidR="00E215B8" w:rsidRPr="00A73E30" w:rsidRDefault="00E215B8" w:rsidP="00255E1B">
            <w:pPr>
              <w:pStyle w:val="Pauseforthought"/>
              <w:spacing w:line="276" w:lineRule="auto"/>
              <w:jc w:val="left"/>
              <w:rPr>
                <w:rFonts w:ascii="Arial" w:hAnsi="Arial" w:cs="Arial"/>
              </w:rPr>
            </w:pPr>
            <w:r w:rsidRPr="00A73E30">
              <w:rPr>
                <w:rFonts w:ascii="Arial" w:hAnsi="Arial" w:cs="Arial"/>
              </w:rPr>
              <w:t xml:space="preserve">Pause for thought </w:t>
            </w:r>
          </w:p>
          <w:p w:rsidR="00E215B8" w:rsidRPr="00A73E30" w:rsidRDefault="00E215B8" w:rsidP="00255E1B">
            <w:pPr>
              <w:spacing w:after="120" w:line="276" w:lineRule="auto"/>
              <w:jc w:val="left"/>
              <w:rPr>
                <w:rFonts w:ascii="Arial" w:hAnsi="Arial" w:cs="Arial"/>
                <w:szCs w:val="22"/>
              </w:rPr>
            </w:pPr>
            <w:r w:rsidRPr="00A73E30">
              <w:rPr>
                <w:rFonts w:ascii="Arial" w:hAnsi="Arial" w:cs="Arial"/>
              </w:rPr>
              <w:t>After trying this activity with your students, think about these questions:</w:t>
            </w:r>
          </w:p>
          <w:p w:rsidR="00B55034" w:rsidRPr="00A73E30" w:rsidRDefault="00E215B8" w:rsidP="005266AF">
            <w:pPr>
              <w:pStyle w:val="ListParagraph"/>
              <w:numPr>
                <w:ilvl w:val="0"/>
                <w:numId w:val="9"/>
              </w:numPr>
              <w:spacing w:after="120" w:line="276" w:lineRule="auto"/>
              <w:rPr>
                <w:rFonts w:ascii="Arial" w:hAnsi="Arial" w:cs="Arial"/>
                <w:u w:val="single"/>
              </w:rPr>
            </w:pPr>
            <w:r w:rsidRPr="00A73E30">
              <w:rPr>
                <w:rFonts w:ascii="Arial" w:hAnsi="Arial" w:cs="Arial"/>
              </w:rPr>
              <w:t>Do your students use the phrases in their English classes?</w:t>
            </w:r>
          </w:p>
          <w:p w:rsidR="00E215B8" w:rsidRPr="00A73E30" w:rsidRDefault="00B55034" w:rsidP="005266AF">
            <w:pPr>
              <w:pStyle w:val="ListParagraph"/>
              <w:numPr>
                <w:ilvl w:val="0"/>
                <w:numId w:val="9"/>
              </w:numPr>
              <w:spacing w:after="120" w:line="276" w:lineRule="auto"/>
              <w:rPr>
                <w:rFonts w:ascii="Arial" w:hAnsi="Arial" w:cs="Arial"/>
                <w:u w:val="single"/>
              </w:rPr>
            </w:pPr>
            <w:r w:rsidRPr="00A73E30">
              <w:rPr>
                <w:rFonts w:ascii="Arial" w:hAnsi="Arial" w:cs="Arial"/>
              </w:rPr>
              <w:t xml:space="preserve">If </w:t>
            </w:r>
            <w:r w:rsidR="000B3CF8" w:rsidRPr="00A73E30">
              <w:rPr>
                <w:rFonts w:ascii="Arial" w:hAnsi="Arial" w:cs="Arial"/>
                <w:lang w:val="en-GB"/>
              </w:rPr>
              <w:t>not</w:t>
            </w:r>
            <w:r w:rsidRPr="00A73E30">
              <w:rPr>
                <w:rFonts w:ascii="Arial" w:hAnsi="Arial" w:cs="Arial"/>
              </w:rPr>
              <w:t xml:space="preserve">, how can you encourage </w:t>
            </w:r>
            <w:r w:rsidR="000B3CF8" w:rsidRPr="00A73E30">
              <w:rPr>
                <w:rFonts w:ascii="Arial" w:hAnsi="Arial" w:cs="Arial"/>
                <w:lang w:val="en-GB"/>
              </w:rPr>
              <w:t xml:space="preserve">your </w:t>
            </w:r>
            <w:r w:rsidRPr="00A73E30">
              <w:rPr>
                <w:rFonts w:ascii="Arial" w:hAnsi="Arial" w:cs="Arial"/>
              </w:rPr>
              <w:t>students to use them?</w:t>
            </w:r>
          </w:p>
          <w:p w:rsidR="00B55034" w:rsidRPr="00A73E30" w:rsidRDefault="000D6C9F" w:rsidP="005266AF">
            <w:pPr>
              <w:pStyle w:val="ListParagraph"/>
              <w:numPr>
                <w:ilvl w:val="0"/>
                <w:numId w:val="9"/>
              </w:numPr>
              <w:spacing w:after="120" w:line="276" w:lineRule="auto"/>
              <w:rPr>
                <w:rFonts w:ascii="Arial" w:hAnsi="Arial" w:cs="Arial"/>
                <w:u w:val="single"/>
              </w:rPr>
            </w:pPr>
            <w:r w:rsidRPr="00A73E30">
              <w:rPr>
                <w:rFonts w:ascii="Arial" w:hAnsi="Arial" w:cs="Arial"/>
              </w:rPr>
              <w:t>If they do, how can you increase the amount of English phrases that they use?</w:t>
            </w:r>
          </w:p>
        </w:tc>
      </w:tr>
    </w:tbl>
    <w:p w:rsidR="000D6C9F" w:rsidRPr="00A73E30" w:rsidRDefault="000D6C9F" w:rsidP="00255E1B">
      <w:pPr>
        <w:spacing w:after="120" w:line="276" w:lineRule="auto"/>
        <w:jc w:val="left"/>
        <w:rPr>
          <w:rFonts w:ascii="Arial" w:hAnsi="Arial" w:cs="Arial"/>
        </w:rPr>
      </w:pPr>
      <w:r w:rsidRPr="00A73E30">
        <w:rPr>
          <w:rFonts w:ascii="Arial" w:hAnsi="Arial" w:cs="Arial"/>
        </w:rPr>
        <w:t xml:space="preserve">Students may hesitate to use English at first. If they say something in their home language that is on the chart paper, you could say: ‘Could you please try to say that in English?’ and point to the chart paper to remind them of the phrase. Or you could ask the class, ‘Students, can anyone help Vishnu say that in English?’ </w:t>
      </w:r>
    </w:p>
    <w:p w:rsidR="00E215B8" w:rsidRPr="00A73E30" w:rsidRDefault="000D6C9F" w:rsidP="00255E1B">
      <w:pPr>
        <w:spacing w:after="120" w:line="276" w:lineRule="auto"/>
        <w:jc w:val="left"/>
        <w:rPr>
          <w:rFonts w:ascii="Arial" w:hAnsi="Arial" w:cs="Arial"/>
        </w:rPr>
      </w:pPr>
      <w:r w:rsidRPr="00A73E30">
        <w:rPr>
          <w:rFonts w:ascii="Arial" w:hAnsi="Arial" w:cs="Arial"/>
        </w:rPr>
        <w:t xml:space="preserve">Once most students seem comfortable using the phrases that you have displayed, you could make another poster of phrases. For example, you could make posters of vocabulary for different lessons from textbook, or for different topics that you discuss. Keep reminding </w:t>
      </w:r>
      <w:r w:rsidR="000B3CF8" w:rsidRPr="00A73E30">
        <w:rPr>
          <w:rFonts w:ascii="Arial" w:hAnsi="Arial" w:cs="Arial"/>
        </w:rPr>
        <w:t xml:space="preserve">your </w:t>
      </w:r>
      <w:r w:rsidRPr="00A73E30">
        <w:rPr>
          <w:rFonts w:ascii="Arial" w:hAnsi="Arial" w:cs="Arial"/>
        </w:rPr>
        <w:t>students to use English as often as possible.</w:t>
      </w:r>
    </w:p>
    <w:p w:rsidR="00FE6233" w:rsidRPr="00A73E30" w:rsidRDefault="00FE6233" w:rsidP="000B3CF8">
      <w:pPr>
        <w:pStyle w:val="SessionHeading"/>
        <w:rPr>
          <w:rFonts w:ascii="Arial" w:hAnsi="Arial" w:cs="Arial"/>
        </w:rPr>
      </w:pPr>
      <w:r w:rsidRPr="00A73E30">
        <w:rPr>
          <w:rFonts w:ascii="Arial" w:hAnsi="Arial" w:cs="Arial"/>
        </w:rPr>
        <w:t xml:space="preserve">3 </w:t>
      </w:r>
      <w:bookmarkEnd w:id="12"/>
      <w:r w:rsidR="000D6C9F" w:rsidRPr="00A73E30">
        <w:rPr>
          <w:rFonts w:ascii="Arial" w:hAnsi="Arial" w:cs="Arial"/>
        </w:rPr>
        <w:t>Using textbook lessons to help your students to develop confidence in speaking English</w:t>
      </w:r>
    </w:p>
    <w:p w:rsidR="000D6C9F" w:rsidRPr="00A73E30" w:rsidRDefault="000D6C9F" w:rsidP="00255E1B">
      <w:pPr>
        <w:spacing w:after="120" w:line="276" w:lineRule="auto"/>
        <w:jc w:val="left"/>
        <w:rPr>
          <w:rFonts w:ascii="Arial" w:hAnsi="Arial" w:cs="Arial"/>
        </w:rPr>
      </w:pPr>
      <w:r w:rsidRPr="00A73E30">
        <w:rPr>
          <w:rFonts w:ascii="Arial" w:hAnsi="Arial" w:cs="Arial"/>
        </w:rPr>
        <w:t xml:space="preserve">You can also use lessons from the textbook to help your students develop their </w:t>
      </w:r>
      <w:r w:rsidR="000B3CF8" w:rsidRPr="00A73E30">
        <w:rPr>
          <w:rFonts w:ascii="Arial" w:hAnsi="Arial" w:cs="Arial"/>
        </w:rPr>
        <w:t xml:space="preserve">English </w:t>
      </w:r>
      <w:r w:rsidRPr="00A73E30">
        <w:rPr>
          <w:rFonts w:ascii="Arial" w:hAnsi="Arial" w:cs="Arial"/>
        </w:rPr>
        <w:t xml:space="preserve">speaking skills and pronunciation. A simple way to do this is to read </w:t>
      </w:r>
      <w:r w:rsidR="000B3CF8" w:rsidRPr="00A73E30">
        <w:rPr>
          <w:rFonts w:ascii="Arial" w:hAnsi="Arial" w:cs="Arial"/>
        </w:rPr>
        <w:t>aloud</w:t>
      </w:r>
      <w:r w:rsidRPr="00A73E30">
        <w:rPr>
          <w:rFonts w:ascii="Arial" w:hAnsi="Arial" w:cs="Arial"/>
        </w:rPr>
        <w:t xml:space="preserve"> from the textbook and ask your students t</w:t>
      </w:r>
      <w:r w:rsidR="000B3CF8" w:rsidRPr="00A73E30">
        <w:rPr>
          <w:rFonts w:ascii="Arial" w:hAnsi="Arial" w:cs="Arial"/>
        </w:rPr>
        <w:t>o repeat after you all together</w:t>
      </w:r>
      <w:r w:rsidRPr="00A73E30">
        <w:rPr>
          <w:rFonts w:ascii="Arial" w:hAnsi="Arial" w:cs="Arial"/>
        </w:rPr>
        <w:t>. This helps students learn how to pronounce English and become familiar with its rhythm</w:t>
      </w:r>
      <w:r w:rsidR="000B3CF8" w:rsidRPr="00A73E30">
        <w:rPr>
          <w:rFonts w:ascii="Arial" w:hAnsi="Arial" w:cs="Arial"/>
        </w:rPr>
        <w:t>s</w:t>
      </w:r>
      <w:r w:rsidRPr="00A73E30">
        <w:rPr>
          <w:rFonts w:ascii="Arial" w:hAnsi="Arial" w:cs="Arial"/>
        </w:rPr>
        <w:t xml:space="preserve">. </w:t>
      </w:r>
    </w:p>
    <w:p w:rsidR="000D6C9F" w:rsidRPr="00A73E30" w:rsidRDefault="000D6C9F" w:rsidP="00255E1B">
      <w:pPr>
        <w:spacing w:after="120" w:line="276" w:lineRule="auto"/>
        <w:jc w:val="left"/>
        <w:rPr>
          <w:rFonts w:ascii="Arial" w:hAnsi="Arial" w:cs="Arial"/>
        </w:rPr>
      </w:pPr>
      <w:r w:rsidRPr="00A73E30">
        <w:rPr>
          <w:rFonts w:ascii="Arial" w:hAnsi="Arial" w:cs="Arial"/>
        </w:rPr>
        <w:t>This kind of repetition activity works particularly well with short passages such as dialogues and poetry. It is a simple</w:t>
      </w:r>
      <w:r w:rsidR="000B3CF8" w:rsidRPr="00A73E30">
        <w:rPr>
          <w:rFonts w:ascii="Arial" w:hAnsi="Arial" w:cs="Arial"/>
        </w:rPr>
        <w:t xml:space="preserve"> and</w:t>
      </w:r>
      <w:r w:rsidRPr="00A73E30">
        <w:rPr>
          <w:rFonts w:ascii="Arial" w:hAnsi="Arial" w:cs="Arial"/>
        </w:rPr>
        <w:t xml:space="preserve"> short activity that can done in </w:t>
      </w:r>
      <w:r w:rsidR="000B3CF8" w:rsidRPr="00A73E30">
        <w:rPr>
          <w:rFonts w:ascii="Arial" w:hAnsi="Arial" w:cs="Arial"/>
        </w:rPr>
        <w:t xml:space="preserve">just </w:t>
      </w:r>
      <w:r w:rsidRPr="00A73E30">
        <w:rPr>
          <w:rFonts w:ascii="Arial" w:hAnsi="Arial" w:cs="Arial"/>
        </w:rPr>
        <w:t>a few minutes, perhaps at the beginning of a lesson when you are teaching a new text or new vocabulary.</w:t>
      </w:r>
    </w:p>
    <w:p w:rsidR="000D6C9F" w:rsidRPr="00A73E30" w:rsidRDefault="000D6C9F" w:rsidP="00255E1B">
      <w:pPr>
        <w:spacing w:after="120" w:line="276" w:lineRule="auto"/>
        <w:jc w:val="left"/>
        <w:rPr>
          <w:rFonts w:ascii="Arial" w:hAnsi="Arial" w:cs="Arial"/>
        </w:rPr>
      </w:pPr>
      <w:r w:rsidRPr="00A73E30">
        <w:rPr>
          <w:rFonts w:ascii="Arial" w:hAnsi="Arial" w:cs="Arial"/>
        </w:rPr>
        <w:t xml:space="preserve">Getting your students to repeat something together is useful in English language teaching because it: </w:t>
      </w:r>
    </w:p>
    <w:p w:rsidR="000D6C9F" w:rsidRPr="00A73E30" w:rsidRDefault="000D6C9F" w:rsidP="00115A20">
      <w:pPr>
        <w:pStyle w:val="ListParagraph"/>
        <w:numPr>
          <w:ilvl w:val="0"/>
          <w:numId w:val="4"/>
        </w:numPr>
        <w:spacing w:after="120" w:line="276" w:lineRule="auto"/>
        <w:jc w:val="left"/>
        <w:rPr>
          <w:rFonts w:ascii="Arial" w:hAnsi="Arial" w:cs="Arial"/>
        </w:rPr>
      </w:pPr>
      <w:r w:rsidRPr="00A73E30">
        <w:rPr>
          <w:rFonts w:ascii="Arial" w:hAnsi="Arial" w:cs="Arial"/>
        </w:rPr>
        <w:t xml:space="preserve">gives all students a chance to speak – even in large classes, every student gets to practise </w:t>
      </w:r>
    </w:p>
    <w:p w:rsidR="000D6C9F" w:rsidRPr="00A73E30" w:rsidRDefault="000D6C9F" w:rsidP="00115A20">
      <w:pPr>
        <w:pStyle w:val="ListParagraph"/>
        <w:numPr>
          <w:ilvl w:val="0"/>
          <w:numId w:val="4"/>
        </w:numPr>
        <w:spacing w:after="120" w:line="276" w:lineRule="auto"/>
        <w:jc w:val="left"/>
        <w:rPr>
          <w:rFonts w:ascii="Arial" w:hAnsi="Arial" w:cs="Arial"/>
        </w:rPr>
      </w:pPr>
      <w:r w:rsidRPr="00A73E30">
        <w:rPr>
          <w:rFonts w:ascii="Arial" w:hAnsi="Arial" w:cs="Arial"/>
        </w:rPr>
        <w:t xml:space="preserve">is good for shy students, as it gives them the opportunity to speak along with </w:t>
      </w:r>
      <w:r w:rsidR="000B3CF8" w:rsidRPr="00A73E30">
        <w:rPr>
          <w:rFonts w:ascii="Arial" w:hAnsi="Arial" w:cs="Arial"/>
          <w:lang w:val="en-GB"/>
        </w:rPr>
        <w:t>more confident</w:t>
      </w:r>
      <w:r w:rsidRPr="00A73E30">
        <w:rPr>
          <w:rFonts w:ascii="Arial" w:hAnsi="Arial" w:cs="Arial"/>
        </w:rPr>
        <w:t xml:space="preserve"> students before they speak on their own</w:t>
      </w:r>
    </w:p>
    <w:p w:rsidR="00FE6233" w:rsidRPr="00A73E30" w:rsidRDefault="000D6C9F" w:rsidP="00115A20">
      <w:pPr>
        <w:pStyle w:val="ListParagraph"/>
        <w:numPr>
          <w:ilvl w:val="0"/>
          <w:numId w:val="4"/>
        </w:numPr>
        <w:spacing w:after="120" w:line="276" w:lineRule="auto"/>
        <w:jc w:val="left"/>
        <w:rPr>
          <w:rFonts w:ascii="Arial" w:hAnsi="Arial" w:cs="Arial"/>
        </w:rPr>
      </w:pPr>
      <w:r w:rsidRPr="00A73E30">
        <w:rPr>
          <w:rFonts w:ascii="Arial" w:hAnsi="Arial" w:cs="Arial"/>
        </w:rPr>
        <w:t>allows students to practise their pronunciation and become familiar with the rhythm</w:t>
      </w:r>
      <w:r w:rsidR="000B3CF8" w:rsidRPr="00A73E30">
        <w:rPr>
          <w:rFonts w:ascii="Arial" w:hAnsi="Arial" w:cs="Arial"/>
          <w:lang w:val="en-GB"/>
        </w:rPr>
        <w:t>s</w:t>
      </w:r>
      <w:r w:rsidRPr="00A73E30">
        <w:rPr>
          <w:rFonts w:ascii="Arial" w:hAnsi="Arial" w:cs="Arial"/>
        </w:rPr>
        <w:t xml:space="preserve"> of English.</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RPr="00A73E30" w:rsidTr="00F14C1E">
        <w:tc>
          <w:tcPr>
            <w:tcW w:w="10575" w:type="dxa"/>
            <w:shd w:val="clear" w:color="auto" w:fill="auto"/>
          </w:tcPr>
          <w:p w:rsidR="005625FF" w:rsidRPr="00A73E30" w:rsidRDefault="008920BB" w:rsidP="00255E1B">
            <w:pPr>
              <w:pStyle w:val="CasestudyHeading"/>
              <w:spacing w:after="120" w:line="276" w:lineRule="auto"/>
              <w:rPr>
                <w:rFonts w:ascii="Arial" w:hAnsi="Arial" w:cs="Arial"/>
              </w:rPr>
            </w:pPr>
            <w:r w:rsidRPr="00A73E30">
              <w:rPr>
                <w:rFonts w:ascii="Arial" w:hAnsi="Arial" w:cs="Arial"/>
              </w:rPr>
              <w:t>Case Study 2</w:t>
            </w:r>
            <w:r w:rsidR="005625FF" w:rsidRPr="00A73E30">
              <w:rPr>
                <w:rFonts w:ascii="Arial" w:hAnsi="Arial" w:cs="Arial"/>
              </w:rPr>
              <w:t xml:space="preserve">: </w:t>
            </w:r>
            <w:r w:rsidR="000D6C9F" w:rsidRPr="00A73E30">
              <w:rPr>
                <w:rFonts w:ascii="Arial" w:hAnsi="Arial" w:cs="Arial"/>
              </w:rPr>
              <w:t>Mr</w:t>
            </w:r>
            <w:r w:rsidR="00115A20" w:rsidRPr="00A73E30">
              <w:rPr>
                <w:rFonts w:ascii="Arial" w:hAnsi="Arial" w:cs="Arial"/>
              </w:rPr>
              <w:t>s</w:t>
            </w:r>
            <w:r w:rsidR="000D6C9F" w:rsidRPr="00A73E30">
              <w:rPr>
                <w:rFonts w:ascii="Arial" w:hAnsi="Arial" w:cs="Arial"/>
              </w:rPr>
              <w:t xml:space="preserve"> Balasubramanium uses a poem from the textbook to </w:t>
            </w:r>
            <w:r w:rsidR="000B3CF8" w:rsidRPr="00A73E30">
              <w:rPr>
                <w:rFonts w:ascii="Arial" w:hAnsi="Arial" w:cs="Arial"/>
              </w:rPr>
              <w:t xml:space="preserve">help her </w:t>
            </w:r>
            <w:r w:rsidR="000D6C9F" w:rsidRPr="00A73E30">
              <w:rPr>
                <w:rFonts w:ascii="Arial" w:hAnsi="Arial" w:cs="Arial"/>
              </w:rPr>
              <w:t>students practise speaking English</w:t>
            </w:r>
          </w:p>
          <w:p w:rsidR="000D6C9F" w:rsidRPr="00A73E30" w:rsidRDefault="000D6C9F" w:rsidP="00255E1B">
            <w:pPr>
              <w:spacing w:after="120" w:line="276" w:lineRule="auto"/>
              <w:jc w:val="left"/>
              <w:rPr>
                <w:rFonts w:ascii="Arial" w:hAnsi="Arial" w:cs="Arial"/>
              </w:rPr>
            </w:pPr>
            <w:r w:rsidRPr="00A73E30">
              <w:rPr>
                <w:rFonts w:ascii="Arial" w:hAnsi="Arial" w:cs="Arial"/>
                <w:i/>
              </w:rPr>
              <w:t>Mr</w:t>
            </w:r>
            <w:r w:rsidR="00115A20" w:rsidRPr="00A73E30">
              <w:rPr>
                <w:rFonts w:ascii="Arial" w:hAnsi="Arial" w:cs="Arial"/>
                <w:i/>
              </w:rPr>
              <w:t>s</w:t>
            </w:r>
            <w:r w:rsidRPr="00A73E30">
              <w:rPr>
                <w:rFonts w:ascii="Arial" w:hAnsi="Arial" w:cs="Arial"/>
                <w:i/>
              </w:rPr>
              <w:t xml:space="preserve"> Balasubramanium has recently moved to a government school in a rural area, and h</w:t>
            </w:r>
            <w:r w:rsidR="000B3CF8" w:rsidRPr="00A73E30">
              <w:rPr>
                <w:rFonts w:ascii="Arial" w:hAnsi="Arial" w:cs="Arial"/>
                <w:i/>
              </w:rPr>
              <w:t>er</w:t>
            </w:r>
            <w:r w:rsidRPr="00A73E30">
              <w:rPr>
                <w:rFonts w:ascii="Arial" w:hAnsi="Arial" w:cs="Arial"/>
                <w:i/>
              </w:rPr>
              <w:t xml:space="preserve"> Class IX students find it difficult to speak in English. </w:t>
            </w:r>
            <w:r w:rsidR="00115A20" w:rsidRPr="00A73E30">
              <w:rPr>
                <w:rFonts w:ascii="Arial" w:hAnsi="Arial" w:cs="Arial"/>
                <w:i/>
              </w:rPr>
              <w:t>Sh</w:t>
            </w:r>
            <w:r w:rsidRPr="00A73E30">
              <w:rPr>
                <w:rFonts w:ascii="Arial" w:hAnsi="Arial" w:cs="Arial"/>
                <w:i/>
              </w:rPr>
              <w:t>e wants to help them to develop their confidence and pronunciation and uses lessons from the textbook to do this.</w:t>
            </w:r>
            <w:r w:rsidRPr="00A73E30">
              <w:rPr>
                <w:rFonts w:ascii="Arial" w:hAnsi="Arial" w:cs="Arial"/>
              </w:rPr>
              <w:t xml:space="preserve"> </w:t>
            </w:r>
          </w:p>
          <w:p w:rsidR="000D6C9F" w:rsidRPr="00A73E30" w:rsidRDefault="000D6C9F" w:rsidP="00115A20">
            <w:pPr>
              <w:spacing w:after="120" w:line="276" w:lineRule="auto"/>
              <w:jc w:val="left"/>
              <w:rPr>
                <w:rFonts w:ascii="Arial" w:hAnsi="Arial" w:cs="Arial"/>
              </w:rPr>
            </w:pPr>
            <w:r w:rsidRPr="00A73E30">
              <w:rPr>
                <w:rFonts w:ascii="Arial" w:hAnsi="Arial" w:cs="Arial"/>
              </w:rPr>
              <w:t xml:space="preserve">I tried asking my students some simple questions about their lives, but they couldn’t answer me. So I realised that I had to start at the beginning. </w:t>
            </w:r>
            <w:r w:rsidR="00F14C1E" w:rsidRPr="00A73E30">
              <w:rPr>
                <w:rFonts w:ascii="Arial" w:hAnsi="Arial" w:cs="Arial"/>
              </w:rPr>
              <w:t>T</w:t>
            </w:r>
            <w:r w:rsidRPr="00A73E30">
              <w:rPr>
                <w:rFonts w:ascii="Arial" w:hAnsi="Arial" w:cs="Arial"/>
              </w:rPr>
              <w:t xml:space="preserve">he best way that I could think of to get them used to practise speaking English </w:t>
            </w:r>
            <w:r w:rsidR="000B3CF8" w:rsidRPr="00A73E30">
              <w:rPr>
                <w:rFonts w:ascii="Arial" w:hAnsi="Arial" w:cs="Arial"/>
              </w:rPr>
              <w:t xml:space="preserve">was </w:t>
            </w:r>
            <w:r w:rsidRPr="00A73E30">
              <w:rPr>
                <w:rFonts w:ascii="Arial" w:hAnsi="Arial" w:cs="Arial"/>
              </w:rPr>
              <w:t xml:space="preserve">by reading out loud. The easiest texts to use are from lessons from the text book, so I decided to make a start with the very next lesson – a poem from Chapter 8 of the NCERT Class IX textbook </w:t>
            </w:r>
            <w:r w:rsidRPr="00A73E30">
              <w:rPr>
                <w:rFonts w:ascii="Arial" w:hAnsi="Arial" w:cs="Arial"/>
                <w:i/>
              </w:rPr>
              <w:t>Beehive</w:t>
            </w:r>
            <w:r w:rsidRPr="00A73E30">
              <w:rPr>
                <w:rFonts w:ascii="Arial" w:hAnsi="Arial" w:cs="Arial"/>
              </w:rPr>
              <w:t>: ‘Trees’, by Joyce Kilmer</w:t>
            </w:r>
            <w:r w:rsidR="000B3CF8" w:rsidRPr="00A73E30">
              <w:rPr>
                <w:rFonts w:ascii="Arial" w:hAnsi="Arial" w:cs="Arial"/>
              </w:rPr>
              <w:t>:</w:t>
            </w:r>
          </w:p>
          <w:p w:rsidR="000D6C9F" w:rsidRPr="00A73E30" w:rsidRDefault="000D6C9F" w:rsidP="00255E1B">
            <w:pPr>
              <w:spacing w:after="120" w:line="276" w:lineRule="auto"/>
              <w:ind w:left="720"/>
              <w:jc w:val="left"/>
              <w:rPr>
                <w:rFonts w:ascii="Arial" w:hAnsi="Arial" w:cs="Arial"/>
              </w:rPr>
            </w:pPr>
            <w:r w:rsidRPr="00A73E30">
              <w:rPr>
                <w:rFonts w:ascii="Arial" w:hAnsi="Arial" w:cs="Arial"/>
              </w:rPr>
              <w:t>I think that I shall never see</w:t>
            </w:r>
            <w:r w:rsidR="00115A20" w:rsidRPr="00A73E30">
              <w:rPr>
                <w:rFonts w:ascii="Arial" w:hAnsi="Arial" w:cs="Arial"/>
              </w:rPr>
              <w:br/>
            </w:r>
            <w:r w:rsidRPr="00A73E30">
              <w:rPr>
                <w:rFonts w:ascii="Arial" w:hAnsi="Arial" w:cs="Arial"/>
              </w:rPr>
              <w:t>A poem lovely as a tree.</w:t>
            </w:r>
            <w:r w:rsidR="00115A20" w:rsidRPr="00A73E30">
              <w:rPr>
                <w:rFonts w:ascii="Arial" w:hAnsi="Arial" w:cs="Arial"/>
              </w:rPr>
              <w:br/>
            </w:r>
            <w:r w:rsidRPr="00A73E30">
              <w:rPr>
                <w:rFonts w:ascii="Arial" w:hAnsi="Arial" w:cs="Arial"/>
              </w:rPr>
              <w:t>A tree whose hungry mouth is prest</w:t>
            </w:r>
            <w:r w:rsidR="00115A20" w:rsidRPr="00A73E30">
              <w:rPr>
                <w:rFonts w:ascii="Arial" w:hAnsi="Arial" w:cs="Arial"/>
              </w:rPr>
              <w:br/>
            </w:r>
            <w:r w:rsidRPr="00A73E30">
              <w:rPr>
                <w:rFonts w:ascii="Arial" w:hAnsi="Arial" w:cs="Arial"/>
              </w:rPr>
              <w:t>Against the earth’s sweet flowing breast;</w:t>
            </w:r>
            <w:r w:rsidR="00115A20" w:rsidRPr="00A73E30">
              <w:rPr>
                <w:rFonts w:ascii="Arial" w:hAnsi="Arial" w:cs="Arial"/>
              </w:rPr>
              <w:br/>
            </w:r>
            <w:r w:rsidRPr="00A73E30">
              <w:rPr>
                <w:rFonts w:ascii="Arial" w:hAnsi="Arial" w:cs="Arial"/>
              </w:rPr>
              <w:t>A tree that looks at God all day</w:t>
            </w:r>
            <w:r w:rsidR="00115A20" w:rsidRPr="00A73E30">
              <w:rPr>
                <w:rFonts w:ascii="Arial" w:hAnsi="Arial" w:cs="Arial"/>
              </w:rPr>
              <w:br/>
            </w:r>
            <w:r w:rsidRPr="00A73E30">
              <w:rPr>
                <w:rFonts w:ascii="Arial" w:hAnsi="Arial" w:cs="Arial"/>
              </w:rPr>
              <w:t>And lifts her leafy arms to pray;</w:t>
            </w:r>
            <w:r w:rsidR="00115A20" w:rsidRPr="00A73E30">
              <w:rPr>
                <w:rFonts w:ascii="Arial" w:hAnsi="Arial" w:cs="Arial"/>
              </w:rPr>
              <w:br/>
            </w:r>
            <w:r w:rsidRPr="00A73E30">
              <w:rPr>
                <w:rFonts w:ascii="Arial" w:hAnsi="Arial" w:cs="Arial"/>
              </w:rPr>
              <w:t>A tree that may in summer wear</w:t>
            </w:r>
            <w:r w:rsidR="00115A20" w:rsidRPr="00A73E30">
              <w:rPr>
                <w:rFonts w:ascii="Arial" w:hAnsi="Arial" w:cs="Arial"/>
              </w:rPr>
              <w:br/>
            </w:r>
            <w:r w:rsidRPr="00A73E30">
              <w:rPr>
                <w:rFonts w:ascii="Arial" w:hAnsi="Arial" w:cs="Arial"/>
              </w:rPr>
              <w:t>A nest of robins in her hair;</w:t>
            </w:r>
            <w:r w:rsidR="00115A20" w:rsidRPr="00A73E30">
              <w:rPr>
                <w:rFonts w:ascii="Arial" w:hAnsi="Arial" w:cs="Arial"/>
              </w:rPr>
              <w:br/>
            </w:r>
            <w:r w:rsidRPr="00A73E30">
              <w:rPr>
                <w:rFonts w:ascii="Arial" w:hAnsi="Arial" w:cs="Arial"/>
              </w:rPr>
              <w:t>Upon whose bosom snow has lain;</w:t>
            </w:r>
            <w:r w:rsidR="00115A20" w:rsidRPr="00A73E30">
              <w:rPr>
                <w:rFonts w:ascii="Arial" w:hAnsi="Arial" w:cs="Arial"/>
              </w:rPr>
              <w:br/>
            </w:r>
            <w:r w:rsidRPr="00A73E30">
              <w:rPr>
                <w:rFonts w:ascii="Arial" w:hAnsi="Arial" w:cs="Arial"/>
              </w:rPr>
              <w:t>Who intimately lives with rain.</w:t>
            </w:r>
            <w:r w:rsidR="00115A20" w:rsidRPr="00A73E30">
              <w:rPr>
                <w:rFonts w:ascii="Arial" w:hAnsi="Arial" w:cs="Arial"/>
              </w:rPr>
              <w:br/>
            </w:r>
            <w:r w:rsidRPr="00A73E30">
              <w:rPr>
                <w:rFonts w:ascii="Arial" w:hAnsi="Arial" w:cs="Arial"/>
              </w:rPr>
              <w:t>Poems are made by fools like me.</w:t>
            </w:r>
            <w:r w:rsidR="00115A20" w:rsidRPr="00A73E30">
              <w:rPr>
                <w:rFonts w:ascii="Arial" w:hAnsi="Arial" w:cs="Arial"/>
              </w:rPr>
              <w:br/>
            </w:r>
            <w:r w:rsidRPr="00A73E30">
              <w:rPr>
                <w:rFonts w:ascii="Arial" w:hAnsi="Arial" w:cs="Arial"/>
              </w:rPr>
              <w:t>But only God can make a tree.</w:t>
            </w:r>
          </w:p>
          <w:p w:rsidR="000D6C9F" w:rsidRPr="00A73E30" w:rsidRDefault="000D6C9F" w:rsidP="00255E1B">
            <w:pPr>
              <w:spacing w:after="120" w:line="276" w:lineRule="auto"/>
              <w:jc w:val="left"/>
              <w:rPr>
                <w:rFonts w:ascii="Arial" w:hAnsi="Arial" w:cs="Arial"/>
              </w:rPr>
            </w:pPr>
            <w:r w:rsidRPr="00A73E30">
              <w:rPr>
                <w:rFonts w:ascii="Arial" w:hAnsi="Arial" w:cs="Arial"/>
              </w:rPr>
              <w:t xml:space="preserve">Before the class, I practised saying the poem out loud so that I felt confident reading it, and could read it out </w:t>
            </w:r>
            <w:r w:rsidR="000B3CF8" w:rsidRPr="00A73E30">
              <w:rPr>
                <w:rFonts w:ascii="Arial" w:hAnsi="Arial" w:cs="Arial"/>
              </w:rPr>
              <w:t>a</w:t>
            </w:r>
            <w:r w:rsidRPr="00A73E30">
              <w:rPr>
                <w:rFonts w:ascii="Arial" w:hAnsi="Arial" w:cs="Arial"/>
              </w:rPr>
              <w:t xml:space="preserve">loud and provide them </w:t>
            </w:r>
            <w:r w:rsidR="000B3CF8" w:rsidRPr="00A73E30">
              <w:rPr>
                <w:rFonts w:ascii="Arial" w:hAnsi="Arial" w:cs="Arial"/>
              </w:rPr>
              <w:t xml:space="preserve">with </w:t>
            </w:r>
            <w:r w:rsidRPr="00A73E30">
              <w:rPr>
                <w:rFonts w:ascii="Arial" w:hAnsi="Arial" w:cs="Arial"/>
              </w:rPr>
              <w:t xml:space="preserve">a good model. In the class, I read two lines of the poem aloud at a time, with rhythm, and asked </w:t>
            </w:r>
            <w:r w:rsidR="000B3CF8" w:rsidRPr="00A73E30">
              <w:rPr>
                <w:rFonts w:ascii="Arial" w:hAnsi="Arial" w:cs="Arial"/>
              </w:rPr>
              <w:t xml:space="preserve">the </w:t>
            </w:r>
            <w:r w:rsidRPr="00A73E30">
              <w:rPr>
                <w:rFonts w:ascii="Arial" w:hAnsi="Arial" w:cs="Arial"/>
              </w:rPr>
              <w:t>students to repeat them after me</w:t>
            </w:r>
            <w:r w:rsidR="000B3CF8" w:rsidRPr="00A73E30">
              <w:rPr>
                <w:rFonts w:ascii="Arial" w:hAnsi="Arial" w:cs="Arial"/>
              </w:rPr>
              <w:t xml:space="preserve"> like this:</w:t>
            </w:r>
            <w:r w:rsidRPr="00A73E30">
              <w:rPr>
                <w:rFonts w:ascii="Arial" w:hAnsi="Arial" w:cs="Arial"/>
              </w:rPr>
              <w:t xml:space="preserve"> </w:t>
            </w:r>
          </w:p>
          <w:p w:rsidR="000D6C9F" w:rsidRPr="00A73E30" w:rsidRDefault="00C010D9" w:rsidP="00255E1B">
            <w:pPr>
              <w:spacing w:after="120" w:line="276" w:lineRule="auto"/>
              <w:jc w:val="left"/>
              <w:rPr>
                <w:rFonts w:ascii="Arial" w:hAnsi="Arial" w:cs="Arial"/>
              </w:rPr>
            </w:pPr>
            <w:r>
              <w:rPr>
                <w:rFonts w:ascii="Arial" w:hAnsi="Arial" w:cs="Arial"/>
                <w:noProof/>
              </w:rPr>
              <w:pict>
                <v:shape id="_x0000_s1040" type="#_x0000_t62" style="position:absolute;margin-left:188.9pt;margin-top:27.95pt;width:162.85pt;height:47.5pt;z-index:251658752" adj="-8913,17962">
                  <v:textbox style="mso-next-textbox:#_x0000_s1040">
                    <w:txbxContent>
                      <w:p w:rsidR="00A73E30" w:rsidRPr="00006814" w:rsidRDefault="00A73E30" w:rsidP="006E056C">
                        <w:pPr>
                          <w:jc w:val="center"/>
                          <w:rPr>
                            <w:rFonts w:ascii="Arial" w:hAnsi="Arial" w:cs="Arial"/>
                          </w:rPr>
                        </w:pPr>
                        <w:r w:rsidRPr="00006814">
                          <w:rPr>
                            <w:rFonts w:ascii="Arial" w:hAnsi="Arial" w:cs="Arial"/>
                          </w:rPr>
                          <w:t>I think that I shall never see a poem lovely as a tree.</w:t>
                        </w:r>
                      </w:p>
                      <w:p w:rsidR="00A73E30" w:rsidRDefault="00A73E30"/>
                    </w:txbxContent>
                  </v:textbox>
                </v:shape>
              </w:pict>
            </w:r>
            <w:r w:rsidR="006E056C" w:rsidRPr="00A73E30">
              <w:rPr>
                <w:rFonts w:ascii="Arial" w:hAnsi="Arial" w:cs="Arial"/>
              </w:rPr>
              <w:t xml:space="preserve">  </w:t>
            </w:r>
            <w:r w:rsidR="006E056C" w:rsidRPr="00A73E30">
              <w:rPr>
                <w:rFonts w:ascii="Arial" w:hAnsi="Arial" w:cs="Arial"/>
                <w:noProof/>
              </w:rPr>
              <w:drawing>
                <wp:inline distT="0" distB="0" distL="0" distR="0" wp14:anchorId="4CC01A1D" wp14:editId="00B69D56">
                  <wp:extent cx="1829847" cy="1840675"/>
                  <wp:effectExtent l="19050" t="0" r="0" b="0"/>
                  <wp:docPr id="21" name="Picture 20" descr="teacher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_1.tif"/>
                          <pic:cNvPicPr/>
                        </pic:nvPicPr>
                        <pic:blipFill>
                          <a:blip r:embed="rId26" cstate="print"/>
                          <a:stretch>
                            <a:fillRect/>
                          </a:stretch>
                        </pic:blipFill>
                        <pic:spPr>
                          <a:xfrm>
                            <a:off x="0" y="0"/>
                            <a:ext cx="1830234" cy="1841064"/>
                          </a:xfrm>
                          <a:prstGeom prst="rect">
                            <a:avLst/>
                          </a:prstGeom>
                        </pic:spPr>
                      </pic:pic>
                    </a:graphicData>
                  </a:graphic>
                </wp:inline>
              </w:drawing>
            </w:r>
            <w:r w:rsidR="006E056C" w:rsidRPr="00A73E30">
              <w:rPr>
                <w:rFonts w:ascii="Arial" w:hAnsi="Arial" w:cs="Arial"/>
              </w:rPr>
              <w:t xml:space="preserve"> </w:t>
            </w:r>
          </w:p>
          <w:p w:rsidR="000D6C9F" w:rsidRPr="00A73E30" w:rsidRDefault="000D6C9F" w:rsidP="00255E1B">
            <w:pPr>
              <w:spacing w:after="120" w:line="276" w:lineRule="auto"/>
              <w:jc w:val="left"/>
              <w:rPr>
                <w:rFonts w:ascii="Arial" w:hAnsi="Arial" w:cs="Arial"/>
              </w:rPr>
            </w:pPr>
            <w:r w:rsidRPr="00A73E30">
              <w:rPr>
                <w:rFonts w:ascii="Arial" w:hAnsi="Arial" w:cs="Arial"/>
              </w:rPr>
              <w:t xml:space="preserve">And they repeated this. I just wanted them to hear the poem, to say it with rhythm, and to practise their pronunciation. At this point, I wasn’t concerned about what they understood about the poem. </w:t>
            </w:r>
          </w:p>
          <w:p w:rsidR="00A91135" w:rsidRPr="00A73E30" w:rsidRDefault="000D6C9F" w:rsidP="00F14C1E">
            <w:pPr>
              <w:spacing w:after="120" w:line="276" w:lineRule="auto"/>
              <w:jc w:val="left"/>
              <w:rPr>
                <w:rFonts w:ascii="Arial" w:hAnsi="Arial" w:cs="Arial"/>
              </w:rPr>
            </w:pPr>
            <w:r w:rsidRPr="00A73E30">
              <w:rPr>
                <w:rFonts w:ascii="Arial" w:hAnsi="Arial" w:cs="Arial"/>
              </w:rPr>
              <w:t xml:space="preserve">I then asked the whole class to read the next two lines together. So I read: </w:t>
            </w:r>
          </w:p>
          <w:p w:rsidR="00A91135" w:rsidRPr="00A73E30" w:rsidRDefault="00C010D9" w:rsidP="00255E1B">
            <w:pPr>
              <w:spacing w:after="120" w:line="276" w:lineRule="auto"/>
              <w:jc w:val="left"/>
              <w:rPr>
                <w:rFonts w:ascii="Arial" w:hAnsi="Arial" w:cs="Arial"/>
              </w:rPr>
            </w:pPr>
            <w:r>
              <w:rPr>
                <w:rFonts w:ascii="Arial" w:hAnsi="Arial" w:cs="Arial"/>
                <w:noProof/>
              </w:rPr>
              <w:pict>
                <v:shape id="_x0000_s1041" type="#_x0000_t62" style="position:absolute;margin-left:184.5pt;margin-top:34.6pt;width:164.95pt;height:46.05pt;z-index:251659776" adj="-8001,19395">
                  <v:textbox style="mso-next-textbox:#_x0000_s1041">
                    <w:txbxContent>
                      <w:p w:rsidR="00A73E30" w:rsidRPr="00006814" w:rsidRDefault="00A73E30" w:rsidP="00A91135">
                        <w:pPr>
                          <w:jc w:val="center"/>
                          <w:rPr>
                            <w:rFonts w:ascii="Arial" w:hAnsi="Arial" w:cs="Arial"/>
                          </w:rPr>
                        </w:pPr>
                        <w:r w:rsidRPr="00006814">
                          <w:rPr>
                            <w:rFonts w:ascii="Arial" w:hAnsi="Arial" w:cs="Arial"/>
                          </w:rPr>
                          <w:t>I think that I shall never see a poem lovely as a tree.</w:t>
                        </w:r>
                      </w:p>
                      <w:p w:rsidR="00A73E30" w:rsidRDefault="00A73E30"/>
                    </w:txbxContent>
                  </v:textbox>
                </v:shape>
              </w:pict>
            </w:r>
            <w:r w:rsidR="00A91135" w:rsidRPr="00A73E30">
              <w:rPr>
                <w:rFonts w:ascii="Arial" w:hAnsi="Arial" w:cs="Arial"/>
              </w:rPr>
              <w:t xml:space="preserve">  </w:t>
            </w:r>
            <w:r w:rsidR="00A91135" w:rsidRPr="00A73E30">
              <w:rPr>
                <w:rFonts w:ascii="Arial" w:hAnsi="Arial" w:cs="Arial"/>
                <w:noProof/>
              </w:rPr>
              <w:drawing>
                <wp:inline distT="0" distB="0" distL="0" distR="0" wp14:anchorId="78BE94B3" wp14:editId="425B9A87">
                  <wp:extent cx="1829847" cy="1840675"/>
                  <wp:effectExtent l="19050" t="0" r="0" b="0"/>
                  <wp:docPr id="22" name="Picture 20" descr="teacher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_1.tif"/>
                          <pic:cNvPicPr/>
                        </pic:nvPicPr>
                        <pic:blipFill>
                          <a:blip r:embed="rId26" cstate="print"/>
                          <a:stretch>
                            <a:fillRect/>
                          </a:stretch>
                        </pic:blipFill>
                        <pic:spPr>
                          <a:xfrm>
                            <a:off x="0" y="0"/>
                            <a:ext cx="1830234" cy="1841064"/>
                          </a:xfrm>
                          <a:prstGeom prst="rect">
                            <a:avLst/>
                          </a:prstGeom>
                        </pic:spPr>
                      </pic:pic>
                    </a:graphicData>
                  </a:graphic>
                </wp:inline>
              </w:drawing>
            </w:r>
          </w:p>
          <w:p w:rsidR="000D6C9F" w:rsidRPr="00A73E30" w:rsidRDefault="000D6C9F" w:rsidP="00255E1B">
            <w:pPr>
              <w:spacing w:after="120" w:line="276" w:lineRule="auto"/>
              <w:jc w:val="left"/>
              <w:rPr>
                <w:rFonts w:ascii="Arial" w:hAnsi="Arial" w:cs="Arial"/>
              </w:rPr>
            </w:pPr>
            <w:r w:rsidRPr="00A73E30">
              <w:rPr>
                <w:rFonts w:ascii="Arial" w:hAnsi="Arial" w:cs="Arial"/>
              </w:rPr>
              <w:t>And the students followed:</w:t>
            </w:r>
          </w:p>
          <w:p w:rsidR="00115A20" w:rsidRPr="00A73E30" w:rsidRDefault="00C010D9" w:rsidP="00255E1B">
            <w:pPr>
              <w:spacing w:after="120" w:line="276" w:lineRule="auto"/>
              <w:jc w:val="left"/>
              <w:rPr>
                <w:rFonts w:ascii="Arial" w:hAnsi="Arial" w:cs="Arial"/>
              </w:rPr>
            </w:pPr>
            <w:r>
              <w:rPr>
                <w:rFonts w:ascii="Arial" w:hAnsi="Arial" w:cs="Arial"/>
                <w:noProof/>
              </w:rPr>
              <w:pict>
                <v:shape id="_x0000_s1042" type="#_x0000_t62" style="position:absolute;margin-left:122.8pt;margin-top:10.4pt;width:258.65pt;height:50.3pt;z-index:251660800" adj="27275,19603">
                  <v:textbox style="mso-next-textbox:#_x0000_s1042">
                    <w:txbxContent>
                      <w:p w:rsidR="00A73E30" w:rsidRPr="00006814" w:rsidRDefault="00A73E30" w:rsidP="00A91135">
                        <w:pPr>
                          <w:jc w:val="center"/>
                          <w:rPr>
                            <w:rFonts w:ascii="Arial" w:hAnsi="Arial" w:cs="Arial"/>
                          </w:rPr>
                        </w:pPr>
                        <w:r w:rsidRPr="00006814">
                          <w:rPr>
                            <w:rFonts w:ascii="Arial" w:hAnsi="Arial" w:cs="Arial"/>
                          </w:rPr>
                          <w:t>A tree whose hungry mouth is prest against the earth’s sweet flowing breast.</w:t>
                        </w:r>
                      </w:p>
                      <w:p w:rsidR="00A73E30" w:rsidRDefault="00A73E30"/>
                    </w:txbxContent>
                  </v:textbox>
                </v:shape>
              </w:pict>
            </w:r>
          </w:p>
          <w:p w:rsidR="00A91135" w:rsidRPr="00A73E30" w:rsidRDefault="00A91135" w:rsidP="00255E1B">
            <w:pPr>
              <w:spacing w:after="120" w:line="276" w:lineRule="auto"/>
              <w:jc w:val="left"/>
              <w:rPr>
                <w:rFonts w:ascii="Arial" w:hAnsi="Arial" w:cs="Arial"/>
              </w:rPr>
            </w:pPr>
          </w:p>
          <w:p w:rsidR="00A91135" w:rsidRPr="00A73E30" w:rsidRDefault="00A91135" w:rsidP="00255E1B">
            <w:pPr>
              <w:spacing w:after="120" w:line="276" w:lineRule="auto"/>
              <w:jc w:val="left"/>
              <w:rPr>
                <w:rFonts w:ascii="Arial" w:hAnsi="Arial" w:cs="Arial"/>
              </w:rPr>
            </w:pPr>
          </w:p>
          <w:p w:rsidR="00115A20" w:rsidRPr="00A73E30" w:rsidRDefault="00115A20" w:rsidP="00255E1B">
            <w:pPr>
              <w:spacing w:after="120" w:line="276" w:lineRule="auto"/>
              <w:jc w:val="left"/>
              <w:rPr>
                <w:rFonts w:ascii="Arial" w:hAnsi="Arial" w:cs="Arial"/>
              </w:rPr>
            </w:pPr>
          </w:p>
          <w:p w:rsidR="000D6C9F" w:rsidRPr="00A73E30" w:rsidRDefault="000D6C9F" w:rsidP="00255E1B">
            <w:pPr>
              <w:spacing w:after="120" w:line="276" w:lineRule="auto"/>
              <w:jc w:val="left"/>
              <w:rPr>
                <w:rFonts w:ascii="Arial" w:hAnsi="Arial" w:cs="Arial"/>
              </w:rPr>
            </w:pPr>
            <w:r w:rsidRPr="00A73E30">
              <w:rPr>
                <w:rFonts w:ascii="Arial" w:hAnsi="Arial" w:cs="Arial"/>
              </w:rPr>
              <w:t>Then I divided my class into two halves. I told one half of the class to read the first two lines aloud; I told the other half of the class to read the second two lines aloud.</w:t>
            </w:r>
          </w:p>
          <w:p w:rsidR="005625FF" w:rsidRPr="00A73E30" w:rsidRDefault="000D6C9F" w:rsidP="00255E1B">
            <w:pPr>
              <w:spacing w:after="120" w:line="276" w:lineRule="auto"/>
              <w:jc w:val="left"/>
              <w:rPr>
                <w:rFonts w:ascii="Arial" w:hAnsi="Arial" w:cs="Arial"/>
              </w:rPr>
            </w:pPr>
            <w:r w:rsidRPr="00A73E30">
              <w:rPr>
                <w:rFonts w:ascii="Arial" w:hAnsi="Arial" w:cs="Arial"/>
              </w:rPr>
              <w:t xml:space="preserve">At first the students didn’t say the lines together, so I stopped them and asked them to do it again. This time I used my hands to signal when students should start a new line. I felt like I was conducting an orchestra! </w:t>
            </w:r>
          </w:p>
          <w:p w:rsidR="001563D7" w:rsidRPr="00A73E30" w:rsidRDefault="001563D7" w:rsidP="00255E1B">
            <w:pPr>
              <w:spacing w:after="120" w:line="276" w:lineRule="auto"/>
              <w:jc w:val="left"/>
              <w:rPr>
                <w:rFonts w:ascii="Arial" w:hAnsi="Arial" w:cs="Arial"/>
              </w:rPr>
            </w:pPr>
            <w:r w:rsidRPr="00A73E30">
              <w:rPr>
                <w:rFonts w:ascii="Arial" w:hAnsi="Arial" w:cs="Arial"/>
              </w:rPr>
              <w:t>I also walked around the classroom to make sure that all of the students were joining in. I encouraged any students who were not participating by saying, ‘Come on, let’s all speak together. Just try it!’</w:t>
            </w:r>
          </w:p>
          <w:p w:rsidR="001563D7" w:rsidRPr="00A73E30" w:rsidRDefault="001563D7" w:rsidP="00255E1B">
            <w:pPr>
              <w:spacing w:after="120" w:line="276" w:lineRule="auto"/>
              <w:jc w:val="left"/>
              <w:rPr>
                <w:rFonts w:ascii="Arial" w:hAnsi="Arial" w:cs="Arial"/>
              </w:rPr>
            </w:pPr>
            <w:r w:rsidRPr="00A73E30">
              <w:rPr>
                <w:rFonts w:ascii="Arial" w:hAnsi="Arial" w:cs="Arial"/>
              </w:rPr>
              <w:t>Most of the students seemed to enjoy saying the poem and became quite competitive. Each group wanted to say their line better than the other group! I hope that this will give them confidence to start speaking in English. I</w:t>
            </w:r>
            <w:r w:rsidR="000B3CF8" w:rsidRPr="00A73E30">
              <w:rPr>
                <w:rFonts w:ascii="Arial" w:hAnsi="Arial" w:cs="Arial"/>
              </w:rPr>
              <w:t>t</w:t>
            </w:r>
            <w:r w:rsidRPr="00A73E30">
              <w:rPr>
                <w:rFonts w:ascii="Arial" w:hAnsi="Arial" w:cs="Arial"/>
              </w:rPr>
              <w:t xml:space="preserve"> might also help them to remember the poem better, and to use some of the language from it in their own speaking and writing.</w:t>
            </w:r>
          </w:p>
          <w:p w:rsidR="001563D7" w:rsidRPr="00A73E30" w:rsidRDefault="001563D7" w:rsidP="00255E1B">
            <w:pPr>
              <w:spacing w:after="120" w:line="276" w:lineRule="auto"/>
              <w:jc w:val="left"/>
              <w:rPr>
                <w:rFonts w:ascii="Arial" w:hAnsi="Arial" w:cs="Arial"/>
              </w:rPr>
            </w:pPr>
            <w:r w:rsidRPr="00A73E30">
              <w:rPr>
                <w:rFonts w:ascii="Arial" w:hAnsi="Arial" w:cs="Arial"/>
              </w:rPr>
              <w:t xml:space="preserve">At first I thought it wasn’t appropriate to do this kind of activity with secondary students, as they really should be more confident and able to speak English. But it is only by practising like this that they can gain that confidence. While this activity did not require them to produce any of their own language, at least they were speaking out loud and practising </w:t>
            </w:r>
            <w:r w:rsidR="000B3CF8" w:rsidRPr="00A73E30">
              <w:rPr>
                <w:rFonts w:ascii="Arial" w:hAnsi="Arial" w:cs="Arial"/>
              </w:rPr>
              <w:t xml:space="preserve">their </w:t>
            </w:r>
            <w:r w:rsidRPr="00A73E30">
              <w:rPr>
                <w:rFonts w:ascii="Arial" w:hAnsi="Arial" w:cs="Arial"/>
              </w:rPr>
              <w:t>pronunciation. I’m now regularly starting our classes with a speaking activity. Once they get more confident with speaking out loud, I will try other speaking activities where they use English to communicate.</w:t>
            </w:r>
          </w:p>
        </w:tc>
      </w:tr>
    </w:tbl>
    <w:p w:rsidR="001563D7" w:rsidRPr="00A73E30" w:rsidRDefault="001563D7" w:rsidP="00115A20">
      <w:pPr>
        <w:spacing w:before="0"/>
        <w:jc w:val="left"/>
        <w:rPr>
          <w:rFonts w:ascii="Arial" w:hAnsi="Arial" w:cs="Arial"/>
          <w:sz w:val="16"/>
          <w:szCs w:val="16"/>
        </w:rPr>
      </w:pPr>
      <w:bookmarkStart w:id="13" w:name="section4"/>
      <w:bookmarkStart w:id="14" w:name="_Toc387394876"/>
      <w:bookmarkEnd w:id="13"/>
    </w:p>
    <w:tbl>
      <w:tblPr>
        <w:tblStyle w:val="TableGrid"/>
        <w:tblW w:w="0" w:type="auto"/>
        <w:tblInd w:w="108" w:type="dxa"/>
        <w:tblLook w:val="04A0" w:firstRow="1" w:lastRow="0" w:firstColumn="1" w:lastColumn="0" w:noHBand="0" w:noVBand="1"/>
      </w:tblPr>
      <w:tblGrid>
        <w:gridCol w:w="10575"/>
      </w:tblGrid>
      <w:tr w:rsidR="001563D7" w:rsidRPr="00A73E30" w:rsidTr="00006814">
        <w:tc>
          <w:tcPr>
            <w:tcW w:w="10575" w:type="dxa"/>
            <w:tcBorders>
              <w:bottom w:val="single" w:sz="4" w:space="0" w:color="000000"/>
            </w:tcBorders>
            <w:shd w:val="clear" w:color="auto" w:fill="D9D9D9" w:themeFill="background1" w:themeFillShade="D9"/>
          </w:tcPr>
          <w:p w:rsidR="001563D7" w:rsidRPr="00A73E30" w:rsidRDefault="001563D7" w:rsidP="00255E1B">
            <w:pPr>
              <w:spacing w:after="120" w:line="276" w:lineRule="auto"/>
              <w:jc w:val="left"/>
              <w:rPr>
                <w:rStyle w:val="Strong"/>
                <w:rFonts w:ascii="Arial" w:hAnsi="Arial" w:cs="Arial"/>
                <w:bCs w:val="0"/>
                <w:color w:val="auto"/>
                <w:szCs w:val="32"/>
              </w:rPr>
            </w:pPr>
            <w:r w:rsidRPr="00A73E30">
              <w:rPr>
                <w:rStyle w:val="Strong"/>
                <w:rFonts w:ascii="Arial" w:hAnsi="Arial" w:cs="Arial"/>
              </w:rPr>
              <w:t>Activity 3: Trying out chorusing with a lesson from the textbook</w:t>
            </w:r>
          </w:p>
        </w:tc>
      </w:tr>
      <w:tr w:rsidR="001563D7" w:rsidRPr="00A73E30" w:rsidTr="00006814">
        <w:tc>
          <w:tcPr>
            <w:tcW w:w="10575" w:type="dxa"/>
            <w:tcBorders>
              <w:bottom w:val="nil"/>
            </w:tcBorders>
          </w:tcPr>
          <w:p w:rsidR="001563D7" w:rsidRPr="00A73E30" w:rsidRDefault="001563D7" w:rsidP="00255E1B">
            <w:pPr>
              <w:spacing w:after="120" w:line="276" w:lineRule="auto"/>
              <w:rPr>
                <w:rFonts w:ascii="Arial" w:hAnsi="Arial" w:cs="Arial"/>
              </w:rPr>
            </w:pPr>
            <w:r w:rsidRPr="00A73E30">
              <w:rPr>
                <w:rFonts w:ascii="Arial" w:hAnsi="Arial" w:cs="Arial"/>
              </w:rPr>
              <w:t xml:space="preserve">Follow the steps below to try using a repetition activity in your classroom. </w:t>
            </w:r>
          </w:p>
          <w:p w:rsidR="001563D7" w:rsidRPr="00A73E30" w:rsidRDefault="001563D7" w:rsidP="005266AF">
            <w:pPr>
              <w:pStyle w:val="ListParagraph"/>
              <w:numPr>
                <w:ilvl w:val="0"/>
                <w:numId w:val="17"/>
              </w:numPr>
              <w:spacing w:after="120" w:line="276" w:lineRule="auto"/>
              <w:jc w:val="left"/>
              <w:rPr>
                <w:rFonts w:ascii="Arial" w:hAnsi="Arial" w:cs="Arial"/>
              </w:rPr>
            </w:pPr>
            <w:r w:rsidRPr="00A73E30">
              <w:rPr>
                <w:rFonts w:ascii="Arial" w:hAnsi="Arial" w:cs="Arial"/>
              </w:rPr>
              <w:t>Look through the next part of the textbook that you are going to teach.</w:t>
            </w:r>
          </w:p>
          <w:p w:rsidR="001563D7" w:rsidRPr="00A73E30" w:rsidRDefault="001563D7" w:rsidP="005266AF">
            <w:pPr>
              <w:pStyle w:val="ListParagraph"/>
              <w:numPr>
                <w:ilvl w:val="0"/>
                <w:numId w:val="17"/>
              </w:numPr>
              <w:spacing w:after="120" w:line="276" w:lineRule="auto"/>
              <w:jc w:val="left"/>
              <w:rPr>
                <w:rFonts w:ascii="Arial" w:hAnsi="Arial" w:cs="Arial"/>
              </w:rPr>
            </w:pPr>
            <w:r w:rsidRPr="00A73E30">
              <w:rPr>
                <w:rFonts w:ascii="Arial" w:hAnsi="Arial" w:cs="Arial"/>
              </w:rPr>
              <w:t>Choose a short text, or part of a text, that you can use for a speaking activity. Any short text will do but poems and dialogues are ideal.</w:t>
            </w:r>
          </w:p>
          <w:p w:rsidR="001563D7" w:rsidRPr="00A73E30" w:rsidRDefault="001563D7" w:rsidP="005266AF">
            <w:pPr>
              <w:pStyle w:val="ListParagraph"/>
              <w:numPr>
                <w:ilvl w:val="0"/>
                <w:numId w:val="17"/>
              </w:numPr>
              <w:spacing w:after="120" w:line="276" w:lineRule="auto"/>
              <w:jc w:val="left"/>
              <w:rPr>
                <w:rFonts w:ascii="Arial" w:hAnsi="Arial" w:cs="Arial"/>
              </w:rPr>
            </w:pPr>
            <w:r w:rsidRPr="00A73E30">
              <w:rPr>
                <w:rFonts w:ascii="Arial" w:hAnsi="Arial" w:cs="Arial"/>
              </w:rPr>
              <w:t xml:space="preserve">Practise saying the text on your own before the class. Say it until you feel confident. If you’re not sure about the pronunciation of any words, check with a colleague or friend. </w:t>
            </w:r>
          </w:p>
          <w:p w:rsidR="001563D7" w:rsidRPr="00A73E30" w:rsidRDefault="001563D7" w:rsidP="00006814">
            <w:pPr>
              <w:pStyle w:val="ListParagraph"/>
              <w:numPr>
                <w:ilvl w:val="0"/>
                <w:numId w:val="17"/>
              </w:numPr>
              <w:spacing w:after="120" w:line="276" w:lineRule="auto"/>
              <w:jc w:val="left"/>
              <w:rPr>
                <w:rFonts w:ascii="Arial" w:hAnsi="Arial" w:cs="Arial"/>
              </w:rPr>
            </w:pPr>
            <w:r w:rsidRPr="00A73E30">
              <w:rPr>
                <w:rFonts w:ascii="Arial" w:hAnsi="Arial" w:cs="Arial"/>
              </w:rPr>
              <w:t xml:space="preserve">In class, read the text (or some of the text) aloud to your students. Read line by line (or two lines at a time) and ask your students to repeat after you. Make sure that you read out complete lines of text, or complete sections – not one word at a time. Your students need to practise speaking </w:t>
            </w:r>
          </w:p>
        </w:tc>
      </w:tr>
      <w:tr w:rsidR="00006814" w:rsidRPr="00A73E30" w:rsidTr="00006814">
        <w:trPr>
          <w:trHeight w:val="1517"/>
        </w:trPr>
        <w:tc>
          <w:tcPr>
            <w:tcW w:w="10575" w:type="dxa"/>
            <w:tcBorders>
              <w:top w:val="nil"/>
            </w:tcBorders>
          </w:tcPr>
          <w:p w:rsidR="00006814" w:rsidRPr="00A73E30" w:rsidRDefault="00006814" w:rsidP="00006814">
            <w:pPr>
              <w:pStyle w:val="ListParagraph"/>
              <w:spacing w:after="120" w:line="276" w:lineRule="auto"/>
              <w:jc w:val="left"/>
              <w:rPr>
                <w:rFonts w:ascii="Arial" w:hAnsi="Arial" w:cs="Arial"/>
              </w:rPr>
            </w:pPr>
            <w:r w:rsidRPr="00A73E30">
              <w:rPr>
                <w:rFonts w:ascii="Arial" w:hAnsi="Arial" w:cs="Arial"/>
              </w:rPr>
              <w:t>groups of meaningful words so that they get a sense of the rhythm of the language and begin to make connections between words.</w:t>
            </w:r>
          </w:p>
          <w:p w:rsidR="00006814" w:rsidRPr="00A73E30" w:rsidRDefault="00006814" w:rsidP="00006814">
            <w:pPr>
              <w:pStyle w:val="ListParagraph"/>
              <w:numPr>
                <w:ilvl w:val="0"/>
                <w:numId w:val="17"/>
              </w:numPr>
              <w:spacing w:after="120" w:line="276" w:lineRule="auto"/>
              <w:jc w:val="left"/>
              <w:rPr>
                <w:rFonts w:ascii="Arial" w:hAnsi="Arial" w:cs="Arial"/>
              </w:rPr>
            </w:pPr>
            <w:r w:rsidRPr="00A73E30">
              <w:rPr>
                <w:rFonts w:ascii="Arial" w:hAnsi="Arial" w:cs="Arial"/>
              </w:rPr>
              <w:t>When you have read the text, and the students have repeated it, divide the class into two or three large groups. Give each group a different part of the text to read.</w:t>
            </w:r>
          </w:p>
          <w:p w:rsidR="00006814" w:rsidRPr="00A73E30" w:rsidRDefault="00006814" w:rsidP="00006814">
            <w:pPr>
              <w:pStyle w:val="ListParagraph"/>
              <w:numPr>
                <w:ilvl w:val="0"/>
                <w:numId w:val="17"/>
              </w:numPr>
              <w:spacing w:after="120" w:line="276" w:lineRule="auto"/>
              <w:jc w:val="left"/>
              <w:rPr>
                <w:rFonts w:ascii="Arial" w:hAnsi="Arial" w:cs="Arial"/>
              </w:rPr>
            </w:pPr>
            <w:r w:rsidRPr="00A73E30">
              <w:rPr>
                <w:rFonts w:ascii="Arial" w:hAnsi="Arial" w:cs="Arial"/>
              </w:rPr>
              <w:t>Point to each group when it is their time to read.</w:t>
            </w:r>
          </w:p>
          <w:p w:rsidR="00006814" w:rsidRPr="00A73E30" w:rsidRDefault="00006814" w:rsidP="00006814">
            <w:pPr>
              <w:pStyle w:val="ListParagraph"/>
              <w:numPr>
                <w:ilvl w:val="0"/>
                <w:numId w:val="17"/>
              </w:numPr>
              <w:spacing w:after="120" w:line="276" w:lineRule="auto"/>
              <w:jc w:val="left"/>
              <w:rPr>
                <w:rFonts w:ascii="Arial" w:hAnsi="Arial" w:cs="Arial"/>
              </w:rPr>
            </w:pPr>
            <w:r w:rsidRPr="00A73E30">
              <w:rPr>
                <w:rFonts w:ascii="Arial" w:hAnsi="Arial" w:cs="Arial"/>
              </w:rPr>
              <w:t>If your students don’t repeat together, stop the activity and start again. Use gestures to keep everybody in time.</w:t>
            </w:r>
          </w:p>
          <w:p w:rsidR="00006814" w:rsidRPr="00006814" w:rsidRDefault="00006814" w:rsidP="00006814">
            <w:pPr>
              <w:pStyle w:val="ListParagraph"/>
              <w:numPr>
                <w:ilvl w:val="0"/>
                <w:numId w:val="17"/>
              </w:numPr>
              <w:spacing w:after="120" w:line="276" w:lineRule="auto"/>
              <w:jc w:val="left"/>
              <w:rPr>
                <w:rFonts w:ascii="Arial" w:hAnsi="Arial" w:cs="Arial"/>
              </w:rPr>
            </w:pPr>
            <w:r w:rsidRPr="00A73E30">
              <w:rPr>
                <w:rFonts w:ascii="Arial" w:hAnsi="Arial" w:cs="Arial"/>
              </w:rPr>
              <w:t>Don’t interrupt your students when they are repeating, even if they make a mistake. Let them finish the line or section. You can deal with pronunciation mistakes later.</w:t>
            </w:r>
          </w:p>
          <w:p w:rsidR="00006814" w:rsidRPr="00A73E30" w:rsidRDefault="00006814" w:rsidP="00006814">
            <w:pPr>
              <w:pStyle w:val="ListParagraph"/>
              <w:numPr>
                <w:ilvl w:val="0"/>
                <w:numId w:val="17"/>
              </w:numPr>
              <w:spacing w:after="120" w:line="276" w:lineRule="auto"/>
              <w:jc w:val="left"/>
              <w:rPr>
                <w:rFonts w:ascii="Arial" w:hAnsi="Arial" w:cs="Arial"/>
              </w:rPr>
            </w:pPr>
            <w:r w:rsidRPr="00A73E30">
              <w:rPr>
                <w:rFonts w:ascii="Arial" w:hAnsi="Arial" w:cs="Arial"/>
              </w:rPr>
              <w:t>Walk around the room and encourage everyone to participate.</w:t>
            </w:r>
          </w:p>
        </w:tc>
      </w:tr>
    </w:tbl>
    <w:p w:rsidR="00115A20" w:rsidRPr="00A73E30" w:rsidRDefault="00115A20" w:rsidP="00115A20">
      <w:pPr>
        <w:spacing w:before="0"/>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9107"/>
      </w:tblGrid>
      <w:tr w:rsidR="00C52CE0" w:rsidRPr="00A73E30" w:rsidTr="00F14C1E">
        <w:trPr>
          <w:trHeight w:val="199"/>
        </w:trPr>
        <w:tc>
          <w:tcPr>
            <w:tcW w:w="1218" w:type="dxa"/>
          </w:tcPr>
          <w:p w:rsidR="00C52CE0" w:rsidRPr="00A73E30" w:rsidRDefault="00C52CE0" w:rsidP="005266AF">
            <w:pPr>
              <w:spacing w:after="120" w:line="276" w:lineRule="auto"/>
              <w:jc w:val="left"/>
              <w:outlineLvl w:val="3"/>
              <w:rPr>
                <w:rFonts w:ascii="Arial" w:hAnsi="Arial" w:cs="Arial"/>
                <w:b/>
                <w:bCs/>
                <w:color w:val="000000"/>
                <w:sz w:val="21"/>
                <w:szCs w:val="21"/>
              </w:rPr>
            </w:pPr>
            <w:r w:rsidRPr="00A73E30">
              <w:rPr>
                <w:rFonts w:ascii="Arial" w:hAnsi="Arial" w:cs="Arial"/>
                <w:b/>
                <w:bCs/>
                <w:noProof/>
                <w:color w:val="000000"/>
                <w:sz w:val="21"/>
                <w:szCs w:val="21"/>
              </w:rPr>
              <w:drawing>
                <wp:inline distT="0" distB="0" distL="0" distR="0" wp14:anchorId="4F4409E1" wp14:editId="003BD89B">
                  <wp:extent cx="636621" cy="58993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107" w:type="dxa"/>
          </w:tcPr>
          <w:p w:rsidR="00C52CE0" w:rsidRPr="00A73E30" w:rsidRDefault="00C52CE0" w:rsidP="005266AF">
            <w:pPr>
              <w:pStyle w:val="Pauseforthought"/>
              <w:keepNext w:val="0"/>
              <w:spacing w:line="276" w:lineRule="auto"/>
              <w:jc w:val="left"/>
              <w:rPr>
                <w:rFonts w:ascii="Arial" w:hAnsi="Arial" w:cs="Arial"/>
              </w:rPr>
            </w:pPr>
            <w:r w:rsidRPr="00A73E30">
              <w:rPr>
                <w:rFonts w:ascii="Arial" w:hAnsi="Arial" w:cs="Arial"/>
              </w:rPr>
              <w:t xml:space="preserve">Pause for thought </w:t>
            </w:r>
          </w:p>
          <w:p w:rsidR="00C52CE0" w:rsidRPr="00A73E30" w:rsidRDefault="00F14C1E" w:rsidP="005266AF">
            <w:pPr>
              <w:spacing w:after="120" w:line="276" w:lineRule="auto"/>
              <w:jc w:val="left"/>
              <w:rPr>
                <w:rFonts w:ascii="Arial" w:hAnsi="Arial" w:cs="Arial"/>
                <w:szCs w:val="22"/>
              </w:rPr>
            </w:pPr>
            <w:r w:rsidRPr="00A73E30">
              <w:rPr>
                <w:rFonts w:ascii="Arial" w:hAnsi="Arial" w:cs="Arial"/>
              </w:rPr>
              <w:t>Here are some questions for you to think about after trying this activity. If possible, discuss these questions with a colleague.</w:t>
            </w:r>
          </w:p>
          <w:p w:rsidR="00C52CE0" w:rsidRPr="00A73E30" w:rsidRDefault="00C52CE0" w:rsidP="005266AF">
            <w:pPr>
              <w:pStyle w:val="ListParagraph"/>
              <w:numPr>
                <w:ilvl w:val="0"/>
                <w:numId w:val="10"/>
              </w:numPr>
              <w:spacing w:after="120" w:line="276" w:lineRule="auto"/>
              <w:jc w:val="left"/>
              <w:rPr>
                <w:rFonts w:ascii="Arial" w:hAnsi="Arial" w:cs="Arial"/>
                <w:u w:val="single"/>
              </w:rPr>
            </w:pPr>
            <w:r w:rsidRPr="00A73E30">
              <w:rPr>
                <w:rFonts w:ascii="Arial" w:hAnsi="Arial" w:cs="Arial"/>
              </w:rPr>
              <w:t>Did all your students join in? If not, how can you encourage them all to join in next time?</w:t>
            </w:r>
          </w:p>
          <w:p w:rsidR="00C52CE0" w:rsidRPr="00A73E30" w:rsidRDefault="00C52CE0" w:rsidP="005266AF">
            <w:pPr>
              <w:pStyle w:val="ListParagraph"/>
              <w:numPr>
                <w:ilvl w:val="0"/>
                <w:numId w:val="10"/>
              </w:numPr>
              <w:spacing w:after="120" w:line="276" w:lineRule="auto"/>
              <w:jc w:val="left"/>
              <w:rPr>
                <w:rFonts w:ascii="Arial" w:hAnsi="Arial" w:cs="Arial"/>
                <w:u w:val="single"/>
              </w:rPr>
            </w:pPr>
            <w:r w:rsidRPr="00A73E30">
              <w:rPr>
                <w:rFonts w:ascii="Arial" w:hAnsi="Arial" w:cs="Arial"/>
              </w:rPr>
              <w:t>How can you do this activity in different ways to keep it interesting for your class?</w:t>
            </w:r>
          </w:p>
          <w:p w:rsidR="00C52CE0" w:rsidRPr="00A73E30" w:rsidRDefault="00C52CE0" w:rsidP="005266AF">
            <w:pPr>
              <w:pStyle w:val="ListParagraph"/>
              <w:numPr>
                <w:ilvl w:val="0"/>
                <w:numId w:val="10"/>
              </w:numPr>
              <w:spacing w:after="120" w:line="276" w:lineRule="auto"/>
              <w:jc w:val="left"/>
              <w:rPr>
                <w:rFonts w:ascii="Arial" w:hAnsi="Arial" w:cs="Arial"/>
                <w:u w:val="single"/>
              </w:rPr>
            </w:pPr>
            <w:r w:rsidRPr="00A73E30">
              <w:rPr>
                <w:rFonts w:ascii="Arial" w:hAnsi="Arial" w:cs="Arial"/>
              </w:rPr>
              <w:t xml:space="preserve">How can you use this kind of activity to help </w:t>
            </w:r>
            <w:r w:rsidR="000B3CF8" w:rsidRPr="00A73E30">
              <w:rPr>
                <w:rFonts w:ascii="Arial" w:hAnsi="Arial" w:cs="Arial"/>
                <w:lang w:val="en-GB"/>
              </w:rPr>
              <w:t xml:space="preserve">your </w:t>
            </w:r>
            <w:r w:rsidRPr="00A73E30">
              <w:rPr>
                <w:rFonts w:ascii="Arial" w:hAnsi="Arial" w:cs="Arial"/>
              </w:rPr>
              <w:t>students speak English to communicate?</w:t>
            </w:r>
          </w:p>
        </w:tc>
      </w:tr>
    </w:tbl>
    <w:p w:rsidR="001C3EAB" w:rsidRPr="00A73E30" w:rsidRDefault="001C3EAB" w:rsidP="00255E1B">
      <w:pPr>
        <w:spacing w:after="120" w:line="276" w:lineRule="auto"/>
        <w:jc w:val="left"/>
        <w:rPr>
          <w:rFonts w:ascii="Arial" w:hAnsi="Arial" w:cs="Arial"/>
        </w:rPr>
      </w:pPr>
      <w:r w:rsidRPr="00A73E30">
        <w:rPr>
          <w:rFonts w:ascii="Arial" w:hAnsi="Arial" w:cs="Arial"/>
        </w:rPr>
        <w:t xml:space="preserve">If all your students did not participate, perhaps they need more time to gain </w:t>
      </w:r>
      <w:r w:rsidR="000B3CF8" w:rsidRPr="00A73E30">
        <w:rPr>
          <w:rFonts w:ascii="Arial" w:hAnsi="Arial" w:cs="Arial"/>
        </w:rPr>
        <w:t xml:space="preserve">the </w:t>
      </w:r>
      <w:r w:rsidRPr="00A73E30">
        <w:rPr>
          <w:rFonts w:ascii="Arial" w:hAnsi="Arial" w:cs="Arial"/>
        </w:rPr>
        <w:t xml:space="preserve">confidence to speak. They will develop this if you do speaking activities regularly. Be sure to praise and encourage them. Don’t call attention to mistakes. Give the shy students more opportunities and encouragement to speak. </w:t>
      </w:r>
      <w:r w:rsidR="00F14C1E" w:rsidRPr="00A73E30">
        <w:rPr>
          <w:rFonts w:ascii="Arial" w:hAnsi="Arial" w:cs="Arial"/>
        </w:rPr>
        <w:t xml:space="preserve">See Resource </w:t>
      </w:r>
      <w:r w:rsidR="003941B2" w:rsidRPr="00A73E30">
        <w:rPr>
          <w:rFonts w:ascii="Arial" w:hAnsi="Arial" w:cs="Arial"/>
        </w:rPr>
        <w:t>4</w:t>
      </w:r>
      <w:r w:rsidR="00F14C1E" w:rsidRPr="00A73E30">
        <w:rPr>
          <w:rFonts w:ascii="Arial" w:hAnsi="Arial" w:cs="Arial"/>
        </w:rPr>
        <w:t xml:space="preserve">, ‘Involving all’, for examples of this.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184220" w:rsidRPr="00A73E30" w:rsidTr="00EA6762">
        <w:tc>
          <w:tcPr>
            <w:tcW w:w="1266" w:type="dxa"/>
          </w:tcPr>
          <w:p w:rsidR="00184220" w:rsidRPr="00A73E30" w:rsidRDefault="00184220" w:rsidP="00255E1B">
            <w:pPr>
              <w:spacing w:after="120" w:line="276" w:lineRule="auto"/>
              <w:jc w:val="left"/>
              <w:rPr>
                <w:rFonts w:ascii="Arial" w:hAnsi="Arial" w:cs="Arial"/>
              </w:rPr>
            </w:pPr>
            <w:r w:rsidRPr="00A73E30">
              <w:rPr>
                <w:rFonts w:ascii="Arial" w:hAnsi="Arial" w:cs="Arial"/>
                <w:noProof/>
              </w:rPr>
              <w:drawing>
                <wp:inline distT="0" distB="0" distL="0" distR="0" wp14:anchorId="12F159F3" wp14:editId="50147620">
                  <wp:extent cx="663678" cy="663678"/>
                  <wp:effectExtent l="0" t="0" r="3175" b="0"/>
                  <wp:docPr id="25"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184220" w:rsidRDefault="00184220" w:rsidP="00255E1B">
            <w:pPr>
              <w:spacing w:after="120" w:line="276" w:lineRule="auto"/>
              <w:jc w:val="left"/>
              <w:rPr>
                <w:rFonts w:ascii="Arial" w:eastAsia="Microsoft YaHei" w:hAnsi="Arial" w:cs="Arial"/>
                <w:sz w:val="28"/>
                <w:szCs w:val="28"/>
              </w:rPr>
            </w:pPr>
            <w:r w:rsidRPr="00A73E30">
              <w:rPr>
                <w:rFonts w:ascii="Arial" w:eastAsia="Microsoft YaHei" w:hAnsi="Arial" w:cs="Arial"/>
                <w:sz w:val="28"/>
                <w:szCs w:val="28"/>
              </w:rPr>
              <w:t>Video: Involving all</w:t>
            </w:r>
          </w:p>
          <w:p w:rsidR="00BF03F3" w:rsidRPr="00A73E30" w:rsidRDefault="00C010D9" w:rsidP="00255E1B">
            <w:pPr>
              <w:spacing w:after="120" w:line="276" w:lineRule="auto"/>
              <w:jc w:val="left"/>
              <w:rPr>
                <w:rFonts w:ascii="Arial" w:hAnsi="Arial" w:cs="Arial"/>
              </w:rPr>
            </w:pPr>
            <w:hyperlink r:id="rId27" w:history="1">
              <w:r w:rsidR="00BF03F3" w:rsidRPr="003B5139">
                <w:rPr>
                  <w:rStyle w:val="Hyperlink"/>
                  <w:rFonts w:ascii="Arial" w:hAnsi="Arial" w:cs="Arial"/>
                </w:rPr>
                <w:t>http://tinyurl.com/video-involvingall</w:t>
              </w:r>
            </w:hyperlink>
            <w:r w:rsidR="00BF03F3">
              <w:rPr>
                <w:rFonts w:ascii="Arial" w:hAnsi="Arial" w:cs="Arial"/>
              </w:rPr>
              <w:t xml:space="preserve"> </w:t>
            </w:r>
          </w:p>
        </w:tc>
      </w:tr>
    </w:tbl>
    <w:p w:rsidR="001C3EAB" w:rsidRPr="00A73E30" w:rsidRDefault="001C3EAB" w:rsidP="00255E1B">
      <w:pPr>
        <w:spacing w:after="120" w:line="276" w:lineRule="auto"/>
        <w:jc w:val="left"/>
        <w:rPr>
          <w:rFonts w:ascii="Arial" w:hAnsi="Arial" w:cs="Arial"/>
        </w:rPr>
      </w:pPr>
      <w:r w:rsidRPr="00A73E30">
        <w:rPr>
          <w:rFonts w:ascii="Arial" w:hAnsi="Arial" w:cs="Arial"/>
        </w:rPr>
        <w:t xml:space="preserve">You can keep this kind of activity interesting by asking </w:t>
      </w:r>
      <w:r w:rsidR="000B3CF8" w:rsidRPr="00A73E30">
        <w:rPr>
          <w:rFonts w:ascii="Arial" w:hAnsi="Arial" w:cs="Arial"/>
        </w:rPr>
        <w:t xml:space="preserve">your </w:t>
      </w:r>
      <w:r w:rsidRPr="00A73E30">
        <w:rPr>
          <w:rFonts w:ascii="Arial" w:hAnsi="Arial" w:cs="Arial"/>
        </w:rPr>
        <w:t xml:space="preserve">students to repeat </w:t>
      </w:r>
      <w:r w:rsidR="000B3CF8" w:rsidRPr="00A73E30">
        <w:rPr>
          <w:rFonts w:ascii="Arial" w:hAnsi="Arial" w:cs="Arial"/>
        </w:rPr>
        <w:t xml:space="preserve">what they are saying in English </w:t>
      </w:r>
      <w:r w:rsidRPr="00A73E30">
        <w:rPr>
          <w:rFonts w:ascii="Arial" w:hAnsi="Arial" w:cs="Arial"/>
        </w:rPr>
        <w:t>in different ways: slowly, quickly, loudly, quietly, in a sad way and so on. Ask different students to read out</w:t>
      </w:r>
      <w:r w:rsidR="000B3CF8" w:rsidRPr="00A73E30">
        <w:rPr>
          <w:rFonts w:ascii="Arial" w:hAnsi="Arial" w:cs="Arial"/>
        </w:rPr>
        <w:t xml:space="preserve"> their texts</w:t>
      </w:r>
      <w:r w:rsidRPr="00A73E30">
        <w:rPr>
          <w:rFonts w:ascii="Arial" w:hAnsi="Arial" w:cs="Arial"/>
        </w:rPr>
        <w:t xml:space="preserve">. You might first ask the whole class, then smaller groups and even individuals. Try to include all of your students. While this can be a fun activity, it could become dull if </w:t>
      </w:r>
      <w:r w:rsidR="000B3CF8" w:rsidRPr="00A73E30">
        <w:rPr>
          <w:rFonts w:ascii="Arial" w:hAnsi="Arial" w:cs="Arial"/>
        </w:rPr>
        <w:t>repeated</w:t>
      </w:r>
      <w:r w:rsidRPr="00A73E30">
        <w:rPr>
          <w:rFonts w:ascii="Arial" w:hAnsi="Arial" w:cs="Arial"/>
        </w:rPr>
        <w:t xml:space="preserve"> too many times or applied to every text. Don’t ask students to repeat the same thing too many times or they will get bored. </w:t>
      </w:r>
    </w:p>
    <w:p w:rsidR="001C3EAB" w:rsidRPr="00A73E30" w:rsidRDefault="001C3EAB" w:rsidP="00255E1B">
      <w:pPr>
        <w:spacing w:after="120" w:line="276" w:lineRule="auto"/>
        <w:jc w:val="left"/>
        <w:rPr>
          <w:rFonts w:ascii="Arial" w:hAnsi="Arial" w:cs="Arial"/>
          <w:sz w:val="10"/>
          <w:szCs w:val="10"/>
        </w:rPr>
      </w:pPr>
      <w:r w:rsidRPr="00A73E30">
        <w:rPr>
          <w:rFonts w:ascii="Arial" w:hAnsi="Arial" w:cs="Arial"/>
        </w:rPr>
        <w:t xml:space="preserve">The purpose of repetition activities is to help students build up confidence to speak and practise their pronunciation. It is not to memorise </w:t>
      </w:r>
      <w:r w:rsidR="000B3CF8" w:rsidRPr="00A73E30">
        <w:rPr>
          <w:rFonts w:ascii="Arial" w:hAnsi="Arial" w:cs="Arial"/>
        </w:rPr>
        <w:t>a</w:t>
      </w:r>
      <w:r w:rsidRPr="00A73E30">
        <w:rPr>
          <w:rFonts w:ascii="Arial" w:hAnsi="Arial" w:cs="Arial"/>
        </w:rPr>
        <w:t xml:space="preserve"> poem. By practising reading out </w:t>
      </w:r>
      <w:r w:rsidR="000B3CF8" w:rsidRPr="00A73E30">
        <w:rPr>
          <w:rFonts w:ascii="Arial" w:hAnsi="Arial" w:cs="Arial"/>
        </w:rPr>
        <w:t>a</w:t>
      </w:r>
      <w:r w:rsidRPr="00A73E30">
        <w:rPr>
          <w:rFonts w:ascii="Arial" w:hAnsi="Arial" w:cs="Arial"/>
        </w:rPr>
        <w:t xml:space="preserve"> poem, students become familiar with the sound</w:t>
      </w:r>
      <w:r w:rsidR="000B3CF8" w:rsidRPr="00A73E30">
        <w:rPr>
          <w:rFonts w:ascii="Arial" w:hAnsi="Arial" w:cs="Arial"/>
        </w:rPr>
        <w:t>s</w:t>
      </w:r>
      <w:r w:rsidRPr="00A73E30">
        <w:rPr>
          <w:rFonts w:ascii="Arial" w:hAnsi="Arial" w:cs="Arial"/>
        </w:rPr>
        <w:t xml:space="preserve"> and rhythm</w:t>
      </w:r>
      <w:r w:rsidR="000B3CF8" w:rsidRPr="00A73E30">
        <w:rPr>
          <w:rFonts w:ascii="Arial" w:hAnsi="Arial" w:cs="Arial"/>
        </w:rPr>
        <w:t>s</w:t>
      </w:r>
      <w:r w:rsidRPr="00A73E30">
        <w:rPr>
          <w:rFonts w:ascii="Arial" w:hAnsi="Arial" w:cs="Arial"/>
        </w:rPr>
        <w:t xml:space="preserve"> of </w:t>
      </w:r>
      <w:r w:rsidR="000B3CF8" w:rsidRPr="00A73E30">
        <w:rPr>
          <w:rFonts w:ascii="Arial" w:hAnsi="Arial" w:cs="Arial"/>
        </w:rPr>
        <w:t xml:space="preserve">the </w:t>
      </w:r>
      <w:r w:rsidRPr="00A73E30">
        <w:rPr>
          <w:rFonts w:ascii="Arial" w:hAnsi="Arial" w:cs="Arial"/>
        </w:rPr>
        <w:t>English</w:t>
      </w:r>
      <w:r w:rsidR="000B3CF8" w:rsidRPr="00A73E30">
        <w:rPr>
          <w:rFonts w:ascii="Arial" w:hAnsi="Arial" w:cs="Arial"/>
        </w:rPr>
        <w:t xml:space="preserve"> language</w:t>
      </w:r>
      <w:r w:rsidRPr="00A73E30">
        <w:rPr>
          <w:rFonts w:ascii="Arial" w:hAnsi="Arial" w:cs="Arial"/>
        </w:rPr>
        <w:t xml:space="preserve">. However, in order to learn to communicate in English, they need to do more than repeat sentences from </w:t>
      </w:r>
      <w:r w:rsidR="000B3CF8" w:rsidRPr="00A73E30">
        <w:rPr>
          <w:rFonts w:ascii="Arial" w:hAnsi="Arial" w:cs="Arial"/>
        </w:rPr>
        <w:t>a</w:t>
      </w:r>
      <w:r w:rsidRPr="00A73E30">
        <w:rPr>
          <w:rFonts w:ascii="Arial" w:hAnsi="Arial" w:cs="Arial"/>
        </w:rPr>
        <w:t xml:space="preserve"> textbook. Students also need to participate in communicative speaking activities that </w:t>
      </w:r>
      <w:r w:rsidR="000B3CF8" w:rsidRPr="00A73E30">
        <w:rPr>
          <w:rFonts w:ascii="Arial" w:hAnsi="Arial" w:cs="Arial"/>
        </w:rPr>
        <w:t>can be applied to</w:t>
      </w:r>
      <w:r w:rsidRPr="00A73E30">
        <w:rPr>
          <w:rFonts w:ascii="Arial" w:hAnsi="Arial" w:cs="Arial"/>
        </w:rPr>
        <w:t xml:space="preserve"> real-life </w:t>
      </w:r>
      <w:r w:rsidR="000B3CF8" w:rsidRPr="00A73E30">
        <w:rPr>
          <w:rFonts w:ascii="Arial" w:hAnsi="Arial" w:cs="Arial"/>
        </w:rPr>
        <w:t>situations</w:t>
      </w:r>
      <w:r w:rsidRPr="00A73E30">
        <w:rPr>
          <w:rFonts w:ascii="Arial" w:hAnsi="Arial" w:cs="Arial"/>
        </w:rPr>
        <w:t xml:space="preserve">. </w:t>
      </w:r>
    </w:p>
    <w:p w:rsidR="00FE6233" w:rsidRPr="00A73E30" w:rsidRDefault="001C3EAB" w:rsidP="000B3CF8">
      <w:pPr>
        <w:pStyle w:val="SessionHeading"/>
        <w:rPr>
          <w:rFonts w:ascii="Arial" w:hAnsi="Arial" w:cs="Arial"/>
        </w:rPr>
      </w:pPr>
      <w:bookmarkStart w:id="15" w:name="section7"/>
      <w:bookmarkStart w:id="16" w:name="_Toc387394880"/>
      <w:bookmarkEnd w:id="14"/>
      <w:bookmarkEnd w:id="15"/>
      <w:r w:rsidRPr="00A73E30">
        <w:rPr>
          <w:rFonts w:ascii="Arial" w:hAnsi="Arial" w:cs="Arial"/>
        </w:rPr>
        <w:t>4</w:t>
      </w:r>
      <w:r w:rsidR="00FE6233" w:rsidRPr="00A73E30">
        <w:rPr>
          <w:rFonts w:ascii="Arial" w:hAnsi="Arial" w:cs="Arial"/>
        </w:rPr>
        <w:t xml:space="preserve"> Summary</w:t>
      </w:r>
      <w:bookmarkEnd w:id="16"/>
    </w:p>
    <w:p w:rsidR="001C3EAB" w:rsidRPr="00A73E30" w:rsidRDefault="001C3EAB" w:rsidP="00255E1B">
      <w:pPr>
        <w:spacing w:after="120" w:line="276" w:lineRule="auto"/>
        <w:jc w:val="left"/>
        <w:rPr>
          <w:rFonts w:ascii="Arial" w:hAnsi="Arial" w:cs="Arial"/>
        </w:rPr>
      </w:pPr>
      <w:r w:rsidRPr="00A73E30">
        <w:rPr>
          <w:rFonts w:ascii="Arial" w:hAnsi="Arial" w:cs="Arial"/>
        </w:rPr>
        <w:t>In this unit you</w:t>
      </w:r>
      <w:r w:rsidR="000B3CF8" w:rsidRPr="00A73E30">
        <w:rPr>
          <w:rFonts w:ascii="Arial" w:hAnsi="Arial" w:cs="Arial"/>
        </w:rPr>
        <w:t xml:space="preserve"> have</w:t>
      </w:r>
      <w:r w:rsidRPr="00A73E30">
        <w:rPr>
          <w:rFonts w:ascii="Arial" w:hAnsi="Arial" w:cs="Arial"/>
        </w:rPr>
        <w:t xml:space="preserve"> explored how you can use more English in your classes, so that </w:t>
      </w:r>
      <w:r w:rsidR="000B3CF8" w:rsidRPr="00A73E30">
        <w:rPr>
          <w:rFonts w:ascii="Arial" w:hAnsi="Arial" w:cs="Arial"/>
        </w:rPr>
        <w:t xml:space="preserve">your </w:t>
      </w:r>
      <w:r w:rsidRPr="00A73E30">
        <w:rPr>
          <w:rFonts w:ascii="Arial" w:hAnsi="Arial" w:cs="Arial"/>
        </w:rPr>
        <w:t xml:space="preserve">students get used to using English to communicate for everyday classroom activities. You also looked </w:t>
      </w:r>
      <w:r w:rsidR="000B3CF8" w:rsidRPr="00A73E30">
        <w:rPr>
          <w:rFonts w:ascii="Arial" w:hAnsi="Arial" w:cs="Arial"/>
        </w:rPr>
        <w:t xml:space="preserve">at </w:t>
      </w:r>
      <w:r w:rsidRPr="00A73E30">
        <w:rPr>
          <w:rFonts w:ascii="Arial" w:hAnsi="Arial" w:cs="Arial"/>
        </w:rPr>
        <w:t>activities where students practise English phrases by repeating after you in groups or individually, so that they become more confident speaking English in the classroom. For examples of classroom language that you may need to do these activities, see Resource 1</w:t>
      </w:r>
      <w:r w:rsidR="0071087C" w:rsidRPr="00A73E30">
        <w:rPr>
          <w:rFonts w:ascii="Arial" w:hAnsi="Arial" w:cs="Arial"/>
        </w:rPr>
        <w:t>.</w:t>
      </w:r>
      <w:r w:rsidRPr="00A73E30">
        <w:rPr>
          <w:rFonts w:ascii="Arial" w:hAnsi="Arial" w:cs="Arial"/>
        </w:rPr>
        <w:t xml:space="preserve"> </w:t>
      </w:r>
    </w:p>
    <w:p w:rsidR="001C3EAB" w:rsidRPr="00A73E30" w:rsidRDefault="001C3EAB" w:rsidP="00255E1B">
      <w:pPr>
        <w:spacing w:after="120" w:line="276" w:lineRule="auto"/>
        <w:jc w:val="left"/>
        <w:rPr>
          <w:rFonts w:ascii="Arial" w:hAnsi="Arial" w:cs="Arial"/>
        </w:rPr>
      </w:pPr>
      <w:r w:rsidRPr="00A73E30">
        <w:rPr>
          <w:rFonts w:ascii="Arial" w:hAnsi="Arial" w:cs="Arial"/>
        </w:rPr>
        <w:t xml:space="preserve">If you are interested in developing your own pronunciation skills so that you can provide a </w:t>
      </w:r>
      <w:r w:rsidR="000B3CF8" w:rsidRPr="00A73E30">
        <w:rPr>
          <w:rFonts w:ascii="Arial" w:hAnsi="Arial" w:cs="Arial"/>
        </w:rPr>
        <w:t>better role</w:t>
      </w:r>
      <w:r w:rsidRPr="00A73E30">
        <w:rPr>
          <w:rFonts w:ascii="Arial" w:hAnsi="Arial" w:cs="Arial"/>
        </w:rPr>
        <w:t xml:space="preserve"> model f</w:t>
      </w:r>
      <w:r w:rsidR="003941B2" w:rsidRPr="00A73E30">
        <w:rPr>
          <w:rFonts w:ascii="Arial" w:hAnsi="Arial" w:cs="Arial"/>
        </w:rPr>
        <w:t>or your students, see Resource 5</w:t>
      </w:r>
      <w:r w:rsidRPr="00A73E30">
        <w:rPr>
          <w:rFonts w:ascii="Arial" w:hAnsi="Arial" w:cs="Arial"/>
        </w:rPr>
        <w:t xml:space="preserve">. </w:t>
      </w:r>
    </w:p>
    <w:p w:rsidR="001C3EAB" w:rsidRPr="00A73E30" w:rsidRDefault="001C3EAB" w:rsidP="00255E1B">
      <w:pPr>
        <w:spacing w:after="120" w:line="276" w:lineRule="auto"/>
        <w:jc w:val="left"/>
        <w:rPr>
          <w:rFonts w:ascii="Arial" w:hAnsi="Arial" w:cs="Arial"/>
          <w:color w:val="000000"/>
          <w:sz w:val="24"/>
        </w:rPr>
      </w:pPr>
      <w:r w:rsidRPr="00A73E30">
        <w:rPr>
          <w:rFonts w:ascii="Arial" w:hAnsi="Arial" w:cs="Arial"/>
          <w:color w:val="333333"/>
          <w:sz w:val="21"/>
          <w:szCs w:val="21"/>
        </w:rPr>
        <w:t xml:space="preserve">Other </w:t>
      </w:r>
      <w:r w:rsidR="000B3CF8" w:rsidRPr="00A73E30">
        <w:rPr>
          <w:rFonts w:ascii="Arial" w:hAnsi="Arial" w:cs="Arial"/>
          <w:color w:val="333333"/>
          <w:sz w:val="21"/>
          <w:szCs w:val="21"/>
        </w:rPr>
        <w:t>S</w:t>
      </w:r>
      <w:r w:rsidRPr="00A73E30">
        <w:rPr>
          <w:rFonts w:ascii="Arial" w:hAnsi="Arial" w:cs="Arial"/>
          <w:color w:val="333333"/>
          <w:sz w:val="21"/>
          <w:szCs w:val="21"/>
        </w:rPr>
        <w:t>econdary English teacher development units on this topic are:</w:t>
      </w:r>
    </w:p>
    <w:p w:rsidR="001C3EAB" w:rsidRPr="00A73E30" w:rsidRDefault="003941B2" w:rsidP="005266AF">
      <w:pPr>
        <w:pStyle w:val="ListParagraph"/>
        <w:numPr>
          <w:ilvl w:val="0"/>
          <w:numId w:val="10"/>
        </w:numPr>
        <w:spacing w:after="120" w:line="276" w:lineRule="auto"/>
        <w:jc w:val="left"/>
        <w:rPr>
          <w:rFonts w:ascii="Arial" w:hAnsi="Arial" w:cs="Arial"/>
        </w:rPr>
      </w:pPr>
      <w:r w:rsidRPr="00A73E30">
        <w:rPr>
          <w:rFonts w:ascii="Arial" w:hAnsi="Arial" w:cs="Arial"/>
          <w:i/>
          <w:lang w:val="en-GB"/>
        </w:rPr>
        <w:t>Building</w:t>
      </w:r>
      <w:r w:rsidR="001C3EAB" w:rsidRPr="00A73E30">
        <w:rPr>
          <w:rFonts w:ascii="Arial" w:hAnsi="Arial" w:cs="Arial"/>
          <w:i/>
        </w:rPr>
        <w:t xml:space="preserve"> </w:t>
      </w:r>
      <w:r w:rsidR="00CB123C" w:rsidRPr="00A73E30">
        <w:rPr>
          <w:rFonts w:ascii="Arial" w:hAnsi="Arial" w:cs="Arial"/>
          <w:i/>
          <w:lang w:val="en-GB"/>
        </w:rPr>
        <w:t xml:space="preserve">your </w:t>
      </w:r>
      <w:r w:rsidR="001C3EAB" w:rsidRPr="00A73E30">
        <w:rPr>
          <w:rFonts w:ascii="Arial" w:hAnsi="Arial" w:cs="Arial"/>
          <w:i/>
        </w:rPr>
        <w:t>students</w:t>
      </w:r>
      <w:r w:rsidRPr="00A73E30">
        <w:rPr>
          <w:rFonts w:ascii="Arial" w:hAnsi="Arial" w:cs="Arial"/>
          <w:i/>
          <w:lang w:val="en-GB"/>
        </w:rPr>
        <w:t>’ confidence</w:t>
      </w:r>
      <w:r w:rsidR="001C3EAB" w:rsidRPr="00A73E30">
        <w:rPr>
          <w:rFonts w:ascii="Arial" w:hAnsi="Arial" w:cs="Arial"/>
          <w:i/>
        </w:rPr>
        <w:t xml:space="preserve"> to speak English</w:t>
      </w:r>
      <w:r w:rsidR="001C3EAB" w:rsidRPr="00A73E30">
        <w:rPr>
          <w:rFonts w:ascii="Arial" w:hAnsi="Arial" w:cs="Arial"/>
        </w:rPr>
        <w:t>: Choral repetition and pair dictation help students to develop confidence in speaking. Learn more about how to help your students to feel more confident in this unit.</w:t>
      </w:r>
    </w:p>
    <w:p w:rsidR="001C3EAB" w:rsidRPr="00A73E30" w:rsidRDefault="001C3EAB" w:rsidP="005266AF">
      <w:pPr>
        <w:pStyle w:val="ListParagraph"/>
        <w:numPr>
          <w:ilvl w:val="0"/>
          <w:numId w:val="10"/>
        </w:numPr>
        <w:spacing w:after="120" w:line="276" w:lineRule="auto"/>
        <w:jc w:val="left"/>
        <w:rPr>
          <w:rFonts w:ascii="Arial" w:hAnsi="Arial" w:cs="Arial"/>
          <w:i/>
        </w:rPr>
      </w:pPr>
      <w:r w:rsidRPr="00A73E30">
        <w:rPr>
          <w:rFonts w:ascii="Arial" w:hAnsi="Arial" w:cs="Arial"/>
          <w:i/>
        </w:rPr>
        <w:t>S</w:t>
      </w:r>
      <w:r w:rsidR="003941B2" w:rsidRPr="00A73E30">
        <w:rPr>
          <w:rFonts w:ascii="Arial" w:hAnsi="Arial" w:cs="Arial"/>
          <w:i/>
          <w:lang w:val="en-GB"/>
        </w:rPr>
        <w:t>upporting s</w:t>
      </w:r>
      <w:r w:rsidRPr="00A73E30">
        <w:rPr>
          <w:rFonts w:ascii="Arial" w:hAnsi="Arial" w:cs="Arial"/>
          <w:i/>
        </w:rPr>
        <w:t xml:space="preserve">peaking </w:t>
      </w:r>
      <w:r w:rsidR="003941B2" w:rsidRPr="00A73E30">
        <w:rPr>
          <w:rFonts w:ascii="Arial" w:hAnsi="Arial" w:cs="Arial"/>
          <w:i/>
          <w:lang w:val="en-GB"/>
        </w:rPr>
        <w:t>in English</w:t>
      </w:r>
      <w:r w:rsidR="00CB123C" w:rsidRPr="00A73E30">
        <w:rPr>
          <w:rFonts w:ascii="Arial" w:hAnsi="Arial" w:cs="Arial"/>
          <w:i/>
          <w:lang w:val="en-GB"/>
        </w:rPr>
        <w:t>: pair and groupwork</w:t>
      </w:r>
      <w:r w:rsidRPr="00A73E30">
        <w:rPr>
          <w:rFonts w:ascii="Arial" w:hAnsi="Arial" w:cs="Arial"/>
          <w:i/>
        </w:rPr>
        <w:t>.</w:t>
      </w:r>
    </w:p>
    <w:p w:rsidR="00FE6233" w:rsidRPr="00A73E30" w:rsidRDefault="00933873" w:rsidP="000B3CF8">
      <w:pPr>
        <w:pStyle w:val="SessionHeading"/>
        <w:rPr>
          <w:rFonts w:ascii="Arial" w:hAnsi="Arial" w:cs="Arial"/>
        </w:rPr>
      </w:pPr>
      <w:bookmarkStart w:id="17" w:name="section8"/>
      <w:bookmarkStart w:id="18" w:name="longdesc_idp17217376"/>
      <w:bookmarkStart w:id="19" w:name="thumbnail_idp17212352"/>
      <w:bookmarkStart w:id="20" w:name="section__acknowledgements"/>
      <w:bookmarkStart w:id="21" w:name="_Toc387394881"/>
      <w:bookmarkEnd w:id="17"/>
      <w:bookmarkEnd w:id="18"/>
      <w:bookmarkEnd w:id="19"/>
      <w:bookmarkEnd w:id="20"/>
      <w:r w:rsidRPr="00A73E30">
        <w:rPr>
          <w:rFonts w:ascii="Arial" w:hAnsi="Arial" w:cs="Arial"/>
        </w:rPr>
        <w:t>Re</w:t>
      </w:r>
      <w:r w:rsidR="00FE6233" w:rsidRPr="00A73E30">
        <w:rPr>
          <w:rFonts w:ascii="Arial" w:hAnsi="Arial" w:cs="Arial"/>
        </w:rPr>
        <w:t>sources</w:t>
      </w:r>
      <w:bookmarkEnd w:id="21"/>
    </w:p>
    <w:p w:rsidR="00FE6233" w:rsidRPr="00A73E30" w:rsidRDefault="00FE6233" w:rsidP="00A44DA6">
      <w:pPr>
        <w:pStyle w:val="SectionHeading"/>
        <w:rPr>
          <w:rFonts w:ascii="Arial" w:hAnsi="Arial" w:cs="Arial"/>
        </w:rPr>
      </w:pPr>
      <w:r w:rsidRPr="00A73E30">
        <w:rPr>
          <w:rFonts w:ascii="Arial" w:hAnsi="Arial" w:cs="Arial"/>
        </w:rPr>
        <w:t xml:space="preserve">Resource 1: </w:t>
      </w:r>
      <w:r w:rsidR="001C3EAB" w:rsidRPr="00A73E30">
        <w:rPr>
          <w:rFonts w:ascii="Arial" w:hAnsi="Arial" w:cs="Arial"/>
        </w:rPr>
        <w:t>Classroom language</w:t>
      </w:r>
    </w:p>
    <w:p w:rsidR="00C9286B" w:rsidRPr="00A73E30" w:rsidRDefault="00C9286B" w:rsidP="00255E1B">
      <w:pPr>
        <w:spacing w:after="120" w:line="276" w:lineRule="auto"/>
        <w:jc w:val="left"/>
        <w:rPr>
          <w:rFonts w:ascii="Arial" w:hAnsi="Arial" w:cs="Arial"/>
          <w:sz w:val="10"/>
          <w:szCs w:val="10"/>
        </w:rPr>
      </w:pPr>
      <w:bookmarkStart w:id="22" w:name="_Toc387394882"/>
      <w:r w:rsidRPr="00A73E30">
        <w:rPr>
          <w:rFonts w:ascii="Arial" w:hAnsi="Arial" w:cs="Arial"/>
        </w:rPr>
        <w:t>Here are some useful phrases for the classroom. You can add other phrases to this list.</w:t>
      </w:r>
    </w:p>
    <w:p w:rsidR="00C9286B" w:rsidRPr="00A73E30" w:rsidRDefault="00C9286B" w:rsidP="003941B2">
      <w:pPr>
        <w:pStyle w:val="Subtitle"/>
        <w:rPr>
          <w:rFonts w:ascii="Arial" w:hAnsi="Arial" w:cs="Arial"/>
        </w:rPr>
      </w:pPr>
      <w:r w:rsidRPr="00A73E30">
        <w:rPr>
          <w:rFonts w:ascii="Arial" w:hAnsi="Arial" w:cs="Arial"/>
        </w:rPr>
        <w:t xml:space="preserve">Greeting students </w:t>
      </w:r>
    </w:p>
    <w:p w:rsidR="00C9286B" w:rsidRPr="00A73E30" w:rsidRDefault="00C9286B" w:rsidP="00255E1B">
      <w:pPr>
        <w:spacing w:after="120" w:line="276" w:lineRule="auto"/>
        <w:jc w:val="left"/>
        <w:rPr>
          <w:rFonts w:ascii="Arial" w:hAnsi="Arial" w:cs="Arial"/>
        </w:rPr>
      </w:pPr>
      <w:r w:rsidRPr="00A73E30">
        <w:rPr>
          <w:rFonts w:ascii="Arial" w:hAnsi="Arial" w:cs="Arial"/>
        </w:rPr>
        <w:t>Good morning students. How are you today?</w:t>
      </w:r>
    </w:p>
    <w:p w:rsidR="00C9286B" w:rsidRPr="00A73E30" w:rsidRDefault="00C9286B" w:rsidP="00255E1B">
      <w:pPr>
        <w:spacing w:after="120" w:line="276" w:lineRule="auto"/>
        <w:jc w:val="left"/>
        <w:rPr>
          <w:rFonts w:ascii="Arial" w:hAnsi="Arial" w:cs="Arial"/>
        </w:rPr>
      </w:pPr>
      <w:r w:rsidRPr="00A73E30">
        <w:rPr>
          <w:rFonts w:ascii="Arial" w:hAnsi="Arial" w:cs="Arial"/>
        </w:rPr>
        <w:t>Good afternoon everyone.</w:t>
      </w:r>
    </w:p>
    <w:p w:rsidR="00C9286B" w:rsidRPr="00A73E30" w:rsidRDefault="00C9286B" w:rsidP="00255E1B">
      <w:pPr>
        <w:spacing w:after="120" w:line="276" w:lineRule="auto"/>
        <w:jc w:val="left"/>
        <w:rPr>
          <w:rFonts w:ascii="Arial" w:hAnsi="Arial" w:cs="Arial"/>
        </w:rPr>
      </w:pPr>
      <w:r w:rsidRPr="00A73E30">
        <w:rPr>
          <w:rFonts w:ascii="Arial" w:hAnsi="Arial" w:cs="Arial"/>
        </w:rPr>
        <w:t>Are you ready to start?</w:t>
      </w:r>
    </w:p>
    <w:p w:rsidR="00C9286B" w:rsidRPr="00A73E30" w:rsidRDefault="00C9286B" w:rsidP="00255E1B">
      <w:pPr>
        <w:spacing w:after="120" w:line="276" w:lineRule="auto"/>
        <w:jc w:val="left"/>
        <w:rPr>
          <w:rFonts w:ascii="Arial" w:hAnsi="Arial" w:cs="Arial"/>
        </w:rPr>
      </w:pPr>
      <w:r w:rsidRPr="00A73E30">
        <w:rPr>
          <w:rFonts w:ascii="Arial" w:hAnsi="Arial" w:cs="Arial"/>
        </w:rPr>
        <w:t xml:space="preserve">Let’s start the lesson. </w:t>
      </w:r>
    </w:p>
    <w:p w:rsidR="00C9286B" w:rsidRPr="00A73E30" w:rsidRDefault="00C9286B" w:rsidP="00255E1B">
      <w:pPr>
        <w:spacing w:after="120" w:line="276" w:lineRule="auto"/>
        <w:jc w:val="left"/>
        <w:rPr>
          <w:rFonts w:ascii="Arial" w:hAnsi="Arial" w:cs="Arial"/>
        </w:rPr>
      </w:pPr>
      <w:r w:rsidRPr="00A73E30">
        <w:rPr>
          <w:rFonts w:ascii="Arial" w:hAnsi="Arial" w:cs="Arial"/>
        </w:rPr>
        <w:t>What did you do yesterday?</w:t>
      </w:r>
    </w:p>
    <w:p w:rsidR="00C9286B" w:rsidRPr="00A73E30" w:rsidRDefault="00C9286B" w:rsidP="00255E1B">
      <w:pPr>
        <w:spacing w:after="120" w:line="276" w:lineRule="auto"/>
        <w:jc w:val="left"/>
        <w:rPr>
          <w:rFonts w:ascii="Arial" w:hAnsi="Arial" w:cs="Arial"/>
        </w:rPr>
      </w:pPr>
      <w:r w:rsidRPr="00A73E30">
        <w:rPr>
          <w:rFonts w:ascii="Arial" w:hAnsi="Arial" w:cs="Arial"/>
        </w:rPr>
        <w:t>How did you find the homework?</w:t>
      </w:r>
    </w:p>
    <w:p w:rsidR="00C9286B" w:rsidRPr="00A73E30" w:rsidRDefault="00C9286B" w:rsidP="00255E1B">
      <w:pPr>
        <w:spacing w:after="120" w:line="276" w:lineRule="auto"/>
        <w:jc w:val="left"/>
        <w:rPr>
          <w:rFonts w:ascii="Arial" w:hAnsi="Arial" w:cs="Arial"/>
          <w:sz w:val="10"/>
          <w:szCs w:val="10"/>
        </w:rPr>
      </w:pPr>
      <w:r w:rsidRPr="00A73E30">
        <w:rPr>
          <w:rFonts w:ascii="Arial" w:hAnsi="Arial" w:cs="Arial"/>
        </w:rPr>
        <w:t>Can anyone remember what we did in the last class?</w:t>
      </w:r>
    </w:p>
    <w:p w:rsidR="00C9286B" w:rsidRPr="00A73E30" w:rsidRDefault="00C9286B" w:rsidP="003941B2">
      <w:pPr>
        <w:pStyle w:val="Subtitle"/>
        <w:rPr>
          <w:rFonts w:ascii="Arial" w:hAnsi="Arial" w:cs="Arial"/>
        </w:rPr>
      </w:pPr>
      <w:r w:rsidRPr="00A73E30">
        <w:rPr>
          <w:rFonts w:ascii="Arial" w:hAnsi="Arial" w:cs="Arial"/>
        </w:rPr>
        <w:t>Taking attendance</w:t>
      </w:r>
    </w:p>
    <w:p w:rsidR="00C9286B" w:rsidRPr="00A73E30" w:rsidRDefault="00C9286B" w:rsidP="00255E1B">
      <w:pPr>
        <w:spacing w:after="120" w:line="276" w:lineRule="auto"/>
        <w:jc w:val="left"/>
        <w:rPr>
          <w:rFonts w:ascii="Arial" w:hAnsi="Arial" w:cs="Arial"/>
        </w:rPr>
      </w:pPr>
      <w:r w:rsidRPr="00A73E30">
        <w:rPr>
          <w:rFonts w:ascii="Arial" w:hAnsi="Arial" w:cs="Arial"/>
        </w:rPr>
        <w:t>Let’s take attendance.</w:t>
      </w:r>
    </w:p>
    <w:p w:rsidR="00C9286B" w:rsidRPr="00A73E30" w:rsidRDefault="00C9286B" w:rsidP="00255E1B">
      <w:pPr>
        <w:spacing w:after="120" w:line="276" w:lineRule="auto"/>
        <w:jc w:val="left"/>
        <w:rPr>
          <w:rFonts w:ascii="Arial" w:hAnsi="Arial" w:cs="Arial"/>
        </w:rPr>
      </w:pPr>
      <w:r w:rsidRPr="00A73E30">
        <w:rPr>
          <w:rFonts w:ascii="Arial" w:hAnsi="Arial" w:cs="Arial"/>
        </w:rPr>
        <w:t xml:space="preserve">Please respond to your roll number. </w:t>
      </w:r>
    </w:p>
    <w:p w:rsidR="00C9286B" w:rsidRPr="00A73E30" w:rsidRDefault="00C9286B" w:rsidP="00255E1B">
      <w:pPr>
        <w:spacing w:after="120" w:line="276" w:lineRule="auto"/>
        <w:jc w:val="left"/>
        <w:rPr>
          <w:rFonts w:ascii="Arial" w:hAnsi="Arial" w:cs="Arial"/>
        </w:rPr>
      </w:pPr>
      <w:r w:rsidRPr="00A73E30">
        <w:rPr>
          <w:rFonts w:ascii="Arial" w:hAnsi="Arial" w:cs="Arial"/>
        </w:rPr>
        <w:t xml:space="preserve">Who is missing today? Is anyone absent? </w:t>
      </w:r>
    </w:p>
    <w:p w:rsidR="00C9286B" w:rsidRPr="00A73E30" w:rsidRDefault="00C9286B" w:rsidP="00255E1B">
      <w:pPr>
        <w:spacing w:after="120" w:line="276" w:lineRule="auto"/>
        <w:jc w:val="left"/>
        <w:rPr>
          <w:rFonts w:ascii="Arial" w:hAnsi="Arial" w:cs="Arial"/>
        </w:rPr>
      </w:pPr>
      <w:r w:rsidRPr="00A73E30">
        <w:rPr>
          <w:rFonts w:ascii="Arial" w:hAnsi="Arial" w:cs="Arial"/>
        </w:rPr>
        <w:t xml:space="preserve">Does anyone know why Sneha is not here? </w:t>
      </w:r>
    </w:p>
    <w:p w:rsidR="00C9286B" w:rsidRPr="00A73E30" w:rsidRDefault="00C9286B" w:rsidP="00255E1B">
      <w:pPr>
        <w:spacing w:after="120" w:line="276" w:lineRule="auto"/>
        <w:jc w:val="left"/>
        <w:rPr>
          <w:rFonts w:ascii="Arial" w:hAnsi="Arial" w:cs="Arial"/>
        </w:rPr>
      </w:pPr>
      <w:r w:rsidRPr="00A73E30">
        <w:rPr>
          <w:rFonts w:ascii="Arial" w:hAnsi="Arial" w:cs="Arial"/>
        </w:rPr>
        <w:t>Listen while I call your names.</w:t>
      </w:r>
    </w:p>
    <w:p w:rsidR="00C9286B" w:rsidRPr="00A73E30" w:rsidRDefault="00C9286B" w:rsidP="00255E1B">
      <w:pPr>
        <w:spacing w:after="120" w:line="276" w:lineRule="auto"/>
        <w:jc w:val="left"/>
        <w:rPr>
          <w:rFonts w:ascii="Arial" w:hAnsi="Arial" w:cs="Arial"/>
          <w:sz w:val="10"/>
          <w:szCs w:val="10"/>
        </w:rPr>
      </w:pPr>
      <w:r w:rsidRPr="00A73E30">
        <w:rPr>
          <w:rFonts w:ascii="Arial" w:hAnsi="Arial" w:cs="Arial"/>
        </w:rPr>
        <w:t>Raise your hand and say ‘Here’/‘Present’ when I call out your name.</w:t>
      </w:r>
    </w:p>
    <w:p w:rsidR="00C9286B" w:rsidRPr="00A73E30" w:rsidRDefault="00C9286B" w:rsidP="003941B2">
      <w:pPr>
        <w:pStyle w:val="Subtitle"/>
        <w:rPr>
          <w:rFonts w:ascii="Arial" w:hAnsi="Arial" w:cs="Arial"/>
        </w:rPr>
      </w:pPr>
      <w:r w:rsidRPr="00A73E30">
        <w:rPr>
          <w:rFonts w:ascii="Arial" w:hAnsi="Arial" w:cs="Arial"/>
        </w:rPr>
        <w:t>Giving instructions</w:t>
      </w:r>
    </w:p>
    <w:p w:rsidR="00C9286B" w:rsidRPr="00A73E30" w:rsidRDefault="00C9286B" w:rsidP="00255E1B">
      <w:pPr>
        <w:spacing w:after="120" w:line="276" w:lineRule="auto"/>
        <w:jc w:val="left"/>
        <w:rPr>
          <w:rFonts w:ascii="Arial" w:hAnsi="Arial" w:cs="Arial"/>
        </w:rPr>
      </w:pPr>
      <w:r w:rsidRPr="00A73E30">
        <w:rPr>
          <w:rFonts w:ascii="Arial" w:hAnsi="Arial" w:cs="Arial"/>
        </w:rPr>
        <w:t>Open your books at page 38.</w:t>
      </w:r>
    </w:p>
    <w:p w:rsidR="00C9286B" w:rsidRPr="00A73E30" w:rsidRDefault="00C9286B" w:rsidP="00255E1B">
      <w:pPr>
        <w:spacing w:after="120" w:line="276" w:lineRule="auto"/>
        <w:jc w:val="left"/>
        <w:rPr>
          <w:rFonts w:ascii="Arial" w:hAnsi="Arial" w:cs="Arial"/>
        </w:rPr>
      </w:pPr>
      <w:r w:rsidRPr="00A73E30">
        <w:rPr>
          <w:rFonts w:ascii="Arial" w:hAnsi="Arial" w:cs="Arial"/>
        </w:rPr>
        <w:t>Look at the picture at the top of the page.</w:t>
      </w:r>
    </w:p>
    <w:p w:rsidR="00C9286B" w:rsidRPr="00A73E30" w:rsidRDefault="00C9286B" w:rsidP="00255E1B">
      <w:pPr>
        <w:spacing w:after="120" w:line="276" w:lineRule="auto"/>
        <w:jc w:val="left"/>
        <w:rPr>
          <w:rFonts w:ascii="Arial" w:hAnsi="Arial" w:cs="Arial"/>
        </w:rPr>
      </w:pPr>
      <w:r w:rsidRPr="00A73E30">
        <w:rPr>
          <w:rFonts w:ascii="Arial" w:hAnsi="Arial" w:cs="Arial"/>
        </w:rPr>
        <w:t>Please read the first paragraph of the text.</w:t>
      </w:r>
    </w:p>
    <w:p w:rsidR="00C9286B" w:rsidRPr="00A73E30" w:rsidRDefault="00C9286B" w:rsidP="00255E1B">
      <w:pPr>
        <w:spacing w:after="120" w:line="276" w:lineRule="auto"/>
        <w:jc w:val="left"/>
        <w:rPr>
          <w:rFonts w:ascii="Arial" w:hAnsi="Arial" w:cs="Arial"/>
        </w:rPr>
      </w:pPr>
      <w:r w:rsidRPr="00A73E30">
        <w:rPr>
          <w:rFonts w:ascii="Arial" w:hAnsi="Arial" w:cs="Arial"/>
        </w:rPr>
        <w:t>Tanvir, please read the questions.</w:t>
      </w:r>
    </w:p>
    <w:p w:rsidR="00C9286B" w:rsidRPr="00A73E30" w:rsidRDefault="00C9286B" w:rsidP="00255E1B">
      <w:pPr>
        <w:spacing w:after="120" w:line="276" w:lineRule="auto"/>
        <w:jc w:val="left"/>
        <w:rPr>
          <w:rFonts w:ascii="Arial" w:hAnsi="Arial" w:cs="Arial"/>
        </w:rPr>
      </w:pPr>
      <w:r w:rsidRPr="00A73E30">
        <w:rPr>
          <w:rFonts w:ascii="Arial" w:hAnsi="Arial" w:cs="Arial"/>
        </w:rPr>
        <w:t>Read the first stanza aloud.</w:t>
      </w:r>
    </w:p>
    <w:p w:rsidR="00C9286B" w:rsidRPr="00A73E30" w:rsidRDefault="00C9286B" w:rsidP="00255E1B">
      <w:pPr>
        <w:spacing w:after="120" w:line="276" w:lineRule="auto"/>
        <w:jc w:val="left"/>
        <w:rPr>
          <w:rFonts w:ascii="Arial" w:hAnsi="Arial" w:cs="Arial"/>
        </w:rPr>
      </w:pPr>
      <w:r w:rsidRPr="00A73E30">
        <w:rPr>
          <w:rFonts w:ascii="Arial" w:hAnsi="Arial" w:cs="Arial"/>
        </w:rPr>
        <w:t>Repeat after me.</w:t>
      </w:r>
    </w:p>
    <w:p w:rsidR="00C9286B" w:rsidRPr="00A73E30" w:rsidRDefault="00C9286B" w:rsidP="00255E1B">
      <w:pPr>
        <w:spacing w:after="120" w:line="276" w:lineRule="auto"/>
        <w:jc w:val="left"/>
        <w:rPr>
          <w:rFonts w:ascii="Arial" w:hAnsi="Arial" w:cs="Arial"/>
        </w:rPr>
      </w:pPr>
      <w:r w:rsidRPr="00A73E30">
        <w:rPr>
          <w:rFonts w:ascii="Arial" w:hAnsi="Arial" w:cs="Arial"/>
        </w:rPr>
        <w:t>Do it again, please.</w:t>
      </w:r>
    </w:p>
    <w:p w:rsidR="00C9286B" w:rsidRPr="00A73E30" w:rsidRDefault="00C9286B" w:rsidP="00255E1B">
      <w:pPr>
        <w:spacing w:after="120" w:line="276" w:lineRule="auto"/>
        <w:jc w:val="left"/>
        <w:rPr>
          <w:rFonts w:ascii="Arial" w:hAnsi="Arial" w:cs="Arial"/>
        </w:rPr>
      </w:pPr>
      <w:r w:rsidRPr="00A73E30">
        <w:rPr>
          <w:rFonts w:ascii="Arial" w:hAnsi="Arial" w:cs="Arial"/>
        </w:rPr>
        <w:t>Discuss the questions with your partner.</w:t>
      </w:r>
    </w:p>
    <w:p w:rsidR="00C9286B" w:rsidRPr="00A73E30" w:rsidRDefault="00C9286B" w:rsidP="00255E1B">
      <w:pPr>
        <w:spacing w:after="120" w:line="276" w:lineRule="auto"/>
        <w:jc w:val="left"/>
        <w:rPr>
          <w:rFonts w:ascii="Arial" w:hAnsi="Arial" w:cs="Arial"/>
        </w:rPr>
      </w:pPr>
      <w:r w:rsidRPr="00A73E30">
        <w:rPr>
          <w:rFonts w:ascii="Arial" w:hAnsi="Arial" w:cs="Arial"/>
        </w:rPr>
        <w:t xml:space="preserve">You have ten minutes. </w:t>
      </w:r>
    </w:p>
    <w:p w:rsidR="00C9286B" w:rsidRPr="00A73E30" w:rsidRDefault="00C9286B" w:rsidP="00255E1B">
      <w:pPr>
        <w:spacing w:after="120" w:line="276" w:lineRule="auto"/>
        <w:jc w:val="left"/>
        <w:rPr>
          <w:rFonts w:ascii="Arial" w:hAnsi="Arial" w:cs="Arial"/>
        </w:rPr>
      </w:pPr>
      <w:r w:rsidRPr="00A73E30">
        <w:rPr>
          <w:rFonts w:ascii="Arial" w:hAnsi="Arial" w:cs="Arial"/>
        </w:rPr>
        <w:t>OK – start!</w:t>
      </w:r>
    </w:p>
    <w:p w:rsidR="00C9286B" w:rsidRPr="00A73E30" w:rsidRDefault="00C9286B" w:rsidP="00255E1B">
      <w:pPr>
        <w:spacing w:after="120" w:line="276" w:lineRule="auto"/>
        <w:jc w:val="left"/>
        <w:rPr>
          <w:rFonts w:ascii="Arial" w:hAnsi="Arial" w:cs="Arial"/>
        </w:rPr>
      </w:pPr>
      <w:r w:rsidRPr="00A73E30">
        <w:rPr>
          <w:rFonts w:ascii="Arial" w:hAnsi="Arial" w:cs="Arial"/>
        </w:rPr>
        <w:t>Two more minutes.</w:t>
      </w:r>
    </w:p>
    <w:p w:rsidR="00C9286B" w:rsidRPr="00A73E30" w:rsidRDefault="00C9286B" w:rsidP="00255E1B">
      <w:pPr>
        <w:spacing w:after="120" w:line="276" w:lineRule="auto"/>
        <w:jc w:val="left"/>
        <w:rPr>
          <w:rFonts w:ascii="Arial" w:hAnsi="Arial" w:cs="Arial"/>
        </w:rPr>
      </w:pPr>
      <w:r w:rsidRPr="00A73E30">
        <w:rPr>
          <w:rFonts w:ascii="Arial" w:hAnsi="Arial" w:cs="Arial"/>
        </w:rPr>
        <w:t>OK! Time’s up!</w:t>
      </w:r>
    </w:p>
    <w:p w:rsidR="00C9286B" w:rsidRPr="00A73E30" w:rsidRDefault="00C9286B" w:rsidP="00255E1B">
      <w:pPr>
        <w:spacing w:after="120" w:line="276" w:lineRule="auto"/>
        <w:jc w:val="left"/>
        <w:rPr>
          <w:rFonts w:ascii="Arial" w:hAnsi="Arial" w:cs="Arial"/>
        </w:rPr>
      </w:pPr>
      <w:r w:rsidRPr="00A73E30">
        <w:rPr>
          <w:rFonts w:ascii="Arial" w:hAnsi="Arial" w:cs="Arial"/>
        </w:rPr>
        <w:t>Listen. Now write down what I say.</w:t>
      </w:r>
    </w:p>
    <w:p w:rsidR="00C9286B" w:rsidRPr="00A73E30" w:rsidRDefault="00C9286B" w:rsidP="003941B2">
      <w:pPr>
        <w:pStyle w:val="Subtitle"/>
        <w:rPr>
          <w:rFonts w:ascii="Arial" w:hAnsi="Arial" w:cs="Arial"/>
        </w:rPr>
      </w:pPr>
      <w:r w:rsidRPr="00A73E30">
        <w:rPr>
          <w:rFonts w:ascii="Arial" w:hAnsi="Arial" w:cs="Arial"/>
        </w:rPr>
        <w:t>Checking previous knowledge</w:t>
      </w:r>
    </w:p>
    <w:p w:rsidR="00C9286B" w:rsidRPr="00A73E30" w:rsidRDefault="00C9286B" w:rsidP="00255E1B">
      <w:pPr>
        <w:spacing w:after="120" w:line="276" w:lineRule="auto"/>
        <w:jc w:val="left"/>
        <w:rPr>
          <w:rFonts w:ascii="Arial" w:hAnsi="Arial" w:cs="Arial"/>
        </w:rPr>
      </w:pPr>
      <w:r w:rsidRPr="00A73E30">
        <w:rPr>
          <w:rFonts w:ascii="Arial" w:hAnsi="Arial" w:cs="Arial"/>
        </w:rPr>
        <w:t>The topic of the lesson is Nelson Mandela. Can anyone tell me who he is?</w:t>
      </w:r>
    </w:p>
    <w:p w:rsidR="00C9286B" w:rsidRPr="00A73E30" w:rsidRDefault="00C9286B" w:rsidP="00255E1B">
      <w:pPr>
        <w:spacing w:after="120" w:line="276" w:lineRule="auto"/>
        <w:jc w:val="left"/>
        <w:rPr>
          <w:rFonts w:ascii="Arial" w:hAnsi="Arial" w:cs="Arial"/>
        </w:rPr>
      </w:pPr>
      <w:r w:rsidRPr="00A73E30">
        <w:rPr>
          <w:rFonts w:ascii="Arial" w:hAnsi="Arial" w:cs="Arial"/>
        </w:rPr>
        <w:t xml:space="preserve">Can you remember what we did in the last class? </w:t>
      </w:r>
    </w:p>
    <w:p w:rsidR="00C9286B" w:rsidRPr="00A73E30" w:rsidRDefault="00C9286B" w:rsidP="00255E1B">
      <w:pPr>
        <w:spacing w:after="120" w:line="276" w:lineRule="auto"/>
        <w:jc w:val="left"/>
        <w:rPr>
          <w:rFonts w:ascii="Arial" w:hAnsi="Arial" w:cs="Arial"/>
        </w:rPr>
      </w:pPr>
      <w:r w:rsidRPr="00A73E30">
        <w:rPr>
          <w:rFonts w:ascii="Arial" w:hAnsi="Arial" w:cs="Arial"/>
        </w:rPr>
        <w:t xml:space="preserve">Does anyone already know what this is called? </w:t>
      </w:r>
    </w:p>
    <w:p w:rsidR="00C9286B" w:rsidRPr="00A73E30" w:rsidRDefault="00C9286B" w:rsidP="00255E1B">
      <w:pPr>
        <w:spacing w:after="120" w:line="276" w:lineRule="auto"/>
        <w:jc w:val="left"/>
        <w:rPr>
          <w:rFonts w:ascii="Arial" w:hAnsi="Arial" w:cs="Arial"/>
        </w:rPr>
      </w:pPr>
      <w:r w:rsidRPr="00A73E30">
        <w:rPr>
          <w:rFonts w:ascii="Arial" w:hAnsi="Arial" w:cs="Arial"/>
        </w:rPr>
        <w:t xml:space="preserve">Does anyone have one of these at home? </w:t>
      </w:r>
    </w:p>
    <w:p w:rsidR="00C9286B" w:rsidRPr="00A73E30" w:rsidRDefault="00C9286B" w:rsidP="00255E1B">
      <w:pPr>
        <w:spacing w:after="120" w:line="276" w:lineRule="auto"/>
        <w:jc w:val="left"/>
        <w:rPr>
          <w:rFonts w:ascii="Arial" w:hAnsi="Arial" w:cs="Arial"/>
          <w:sz w:val="10"/>
          <w:szCs w:val="10"/>
        </w:rPr>
      </w:pPr>
      <w:r w:rsidRPr="00A73E30">
        <w:rPr>
          <w:rFonts w:ascii="Arial" w:hAnsi="Arial" w:cs="Arial"/>
        </w:rPr>
        <w:t xml:space="preserve">Can anyone tell me how to say XXX in English? </w:t>
      </w:r>
    </w:p>
    <w:p w:rsidR="00C9286B" w:rsidRPr="00A73E30" w:rsidRDefault="00C9286B" w:rsidP="003941B2">
      <w:pPr>
        <w:pStyle w:val="Subtitle"/>
        <w:rPr>
          <w:rFonts w:ascii="Arial" w:hAnsi="Arial" w:cs="Arial"/>
        </w:rPr>
      </w:pPr>
      <w:r w:rsidRPr="00A73E30">
        <w:rPr>
          <w:rFonts w:ascii="Arial" w:hAnsi="Arial" w:cs="Arial"/>
        </w:rPr>
        <w:t>Managing behaviour</w:t>
      </w:r>
    </w:p>
    <w:p w:rsidR="00C9286B" w:rsidRPr="00A73E30" w:rsidRDefault="00C9286B" w:rsidP="00255E1B">
      <w:pPr>
        <w:spacing w:after="120" w:line="276" w:lineRule="auto"/>
        <w:jc w:val="left"/>
        <w:rPr>
          <w:rFonts w:ascii="Arial" w:hAnsi="Arial" w:cs="Arial"/>
        </w:rPr>
      </w:pPr>
      <w:r w:rsidRPr="00A73E30">
        <w:rPr>
          <w:rFonts w:ascii="Arial" w:hAnsi="Arial" w:cs="Arial"/>
        </w:rPr>
        <w:t xml:space="preserve">Students, could you all sit down, please. </w:t>
      </w:r>
    </w:p>
    <w:p w:rsidR="00C9286B" w:rsidRPr="00A73E30" w:rsidRDefault="00C9286B" w:rsidP="00255E1B">
      <w:pPr>
        <w:spacing w:after="120" w:line="276" w:lineRule="auto"/>
        <w:jc w:val="left"/>
        <w:rPr>
          <w:rFonts w:ascii="Arial" w:hAnsi="Arial" w:cs="Arial"/>
        </w:rPr>
      </w:pPr>
      <w:r w:rsidRPr="00A73E30">
        <w:rPr>
          <w:rFonts w:ascii="Arial" w:hAnsi="Arial" w:cs="Arial"/>
        </w:rPr>
        <w:t xml:space="preserve">Now the pair work activity is over. Please return to your desks. </w:t>
      </w:r>
    </w:p>
    <w:p w:rsidR="00C9286B" w:rsidRPr="00A73E30" w:rsidRDefault="00C9286B" w:rsidP="00255E1B">
      <w:pPr>
        <w:spacing w:after="120" w:line="276" w:lineRule="auto"/>
        <w:jc w:val="left"/>
        <w:rPr>
          <w:rFonts w:ascii="Arial" w:hAnsi="Arial" w:cs="Arial"/>
        </w:rPr>
      </w:pPr>
      <w:r w:rsidRPr="00A73E30">
        <w:rPr>
          <w:rFonts w:ascii="Arial" w:hAnsi="Arial" w:cs="Arial"/>
        </w:rPr>
        <w:t xml:space="preserve">Can you four work together, please? </w:t>
      </w:r>
    </w:p>
    <w:p w:rsidR="00C9286B" w:rsidRPr="00A73E30" w:rsidRDefault="00C9286B" w:rsidP="00255E1B">
      <w:pPr>
        <w:spacing w:after="120" w:line="276" w:lineRule="auto"/>
        <w:jc w:val="left"/>
        <w:rPr>
          <w:rFonts w:ascii="Arial" w:hAnsi="Arial" w:cs="Arial"/>
          <w:sz w:val="10"/>
          <w:szCs w:val="10"/>
        </w:rPr>
      </w:pPr>
      <w:r w:rsidRPr="00A73E30">
        <w:rPr>
          <w:rFonts w:ascii="Arial" w:hAnsi="Arial" w:cs="Arial"/>
        </w:rPr>
        <w:t xml:space="preserve">Let Santosh say something too, please. </w:t>
      </w:r>
    </w:p>
    <w:p w:rsidR="00C9286B" w:rsidRPr="00A73E30" w:rsidRDefault="00C9286B" w:rsidP="003941B2">
      <w:pPr>
        <w:pStyle w:val="Subtitle"/>
        <w:rPr>
          <w:rFonts w:ascii="Arial" w:hAnsi="Arial" w:cs="Arial"/>
        </w:rPr>
      </w:pPr>
      <w:r w:rsidRPr="00A73E30">
        <w:rPr>
          <w:rFonts w:ascii="Arial" w:hAnsi="Arial" w:cs="Arial"/>
        </w:rPr>
        <w:t>Encouraging your students to speak</w:t>
      </w:r>
    </w:p>
    <w:p w:rsidR="00C9286B" w:rsidRPr="00A73E30" w:rsidRDefault="00C9286B" w:rsidP="00255E1B">
      <w:pPr>
        <w:spacing w:after="120" w:line="276" w:lineRule="auto"/>
        <w:jc w:val="left"/>
        <w:rPr>
          <w:rFonts w:ascii="Arial" w:hAnsi="Arial" w:cs="Arial"/>
        </w:rPr>
      </w:pPr>
      <w:r w:rsidRPr="00A73E30">
        <w:rPr>
          <w:rFonts w:ascii="Arial" w:hAnsi="Arial" w:cs="Arial"/>
        </w:rPr>
        <w:t>Could you speak up a bit, please</w:t>
      </w:r>
      <w:r w:rsidR="000B3CF8" w:rsidRPr="00A73E30">
        <w:rPr>
          <w:rFonts w:ascii="Arial" w:hAnsi="Arial" w:cs="Arial"/>
        </w:rPr>
        <w:t>?</w:t>
      </w:r>
    </w:p>
    <w:p w:rsidR="00C9286B" w:rsidRPr="00A73E30" w:rsidRDefault="00C9286B" w:rsidP="00255E1B">
      <w:pPr>
        <w:spacing w:after="120" w:line="276" w:lineRule="auto"/>
        <w:jc w:val="left"/>
        <w:rPr>
          <w:rFonts w:ascii="Arial" w:hAnsi="Arial" w:cs="Arial"/>
        </w:rPr>
      </w:pPr>
      <w:r w:rsidRPr="00A73E30">
        <w:rPr>
          <w:rFonts w:ascii="Arial" w:hAnsi="Arial" w:cs="Arial"/>
        </w:rPr>
        <w:t>Would you like to try to answer, Sandesh?</w:t>
      </w:r>
    </w:p>
    <w:p w:rsidR="00C9286B" w:rsidRPr="00A73E30" w:rsidRDefault="00C9286B" w:rsidP="00255E1B">
      <w:pPr>
        <w:spacing w:after="120" w:line="276" w:lineRule="auto"/>
        <w:jc w:val="left"/>
        <w:rPr>
          <w:rFonts w:ascii="Arial" w:hAnsi="Arial" w:cs="Arial"/>
        </w:rPr>
      </w:pPr>
      <w:r w:rsidRPr="00A73E30">
        <w:rPr>
          <w:rFonts w:ascii="Arial" w:hAnsi="Arial" w:cs="Arial"/>
        </w:rPr>
        <w:t xml:space="preserve">Yes, that’s almost right. </w:t>
      </w:r>
    </w:p>
    <w:p w:rsidR="00C9286B" w:rsidRPr="00A73E30" w:rsidRDefault="00C9286B" w:rsidP="00255E1B">
      <w:pPr>
        <w:spacing w:after="120" w:line="276" w:lineRule="auto"/>
        <w:jc w:val="left"/>
        <w:rPr>
          <w:rFonts w:ascii="Arial" w:hAnsi="Arial" w:cs="Arial"/>
        </w:rPr>
      </w:pPr>
      <w:r w:rsidRPr="00A73E30">
        <w:rPr>
          <w:rFonts w:ascii="Arial" w:hAnsi="Arial" w:cs="Arial"/>
        </w:rPr>
        <w:t>Can anyone help Aisha with the answer?</w:t>
      </w:r>
    </w:p>
    <w:p w:rsidR="00C9286B" w:rsidRPr="00A73E30" w:rsidRDefault="00C9286B" w:rsidP="00255E1B">
      <w:pPr>
        <w:spacing w:after="120" w:line="276" w:lineRule="auto"/>
        <w:jc w:val="left"/>
        <w:rPr>
          <w:rFonts w:ascii="Arial" w:hAnsi="Arial" w:cs="Arial"/>
        </w:rPr>
      </w:pPr>
      <w:r w:rsidRPr="00A73E30">
        <w:rPr>
          <w:rFonts w:ascii="Arial" w:hAnsi="Arial" w:cs="Arial"/>
        </w:rPr>
        <w:t xml:space="preserve">Go on … </w:t>
      </w:r>
    </w:p>
    <w:p w:rsidR="00C9286B" w:rsidRPr="00A73E30" w:rsidRDefault="00C9286B" w:rsidP="00255E1B">
      <w:pPr>
        <w:spacing w:after="120" w:line="276" w:lineRule="auto"/>
        <w:jc w:val="left"/>
        <w:rPr>
          <w:rFonts w:ascii="Arial" w:hAnsi="Arial" w:cs="Arial"/>
          <w:b/>
          <w:bCs/>
        </w:rPr>
      </w:pPr>
      <w:r w:rsidRPr="00A73E30">
        <w:rPr>
          <w:rFonts w:ascii="Arial" w:hAnsi="Arial" w:cs="Arial"/>
        </w:rPr>
        <w:t>I’m sure you can answer that.</w:t>
      </w:r>
    </w:p>
    <w:p w:rsidR="00C9286B" w:rsidRPr="00A73E30" w:rsidRDefault="00C9286B" w:rsidP="00255E1B">
      <w:pPr>
        <w:spacing w:after="120" w:line="276" w:lineRule="auto"/>
        <w:jc w:val="left"/>
        <w:rPr>
          <w:rFonts w:ascii="Arial" w:hAnsi="Arial" w:cs="Arial"/>
          <w:sz w:val="10"/>
          <w:szCs w:val="10"/>
        </w:rPr>
      </w:pPr>
      <w:r w:rsidRPr="00A73E30">
        <w:rPr>
          <w:rFonts w:ascii="Arial" w:hAnsi="Arial" w:cs="Arial"/>
        </w:rPr>
        <w:t>Can you explain that to the rest of the class?</w:t>
      </w:r>
    </w:p>
    <w:p w:rsidR="00C9286B" w:rsidRPr="00A73E30" w:rsidRDefault="00C9286B" w:rsidP="003941B2">
      <w:pPr>
        <w:pStyle w:val="Subtitle"/>
        <w:rPr>
          <w:rFonts w:ascii="Arial" w:hAnsi="Arial" w:cs="Arial"/>
        </w:rPr>
      </w:pPr>
      <w:r w:rsidRPr="00A73E30">
        <w:rPr>
          <w:rFonts w:ascii="Arial" w:hAnsi="Arial" w:cs="Arial"/>
        </w:rPr>
        <w:t>Praising your students</w:t>
      </w:r>
    </w:p>
    <w:p w:rsidR="00C9286B" w:rsidRPr="00A73E30" w:rsidRDefault="00C9286B" w:rsidP="00255E1B">
      <w:pPr>
        <w:spacing w:after="120" w:line="276" w:lineRule="auto"/>
        <w:jc w:val="left"/>
        <w:rPr>
          <w:rFonts w:ascii="Arial" w:hAnsi="Arial" w:cs="Arial"/>
        </w:rPr>
      </w:pPr>
      <w:r w:rsidRPr="00A73E30">
        <w:rPr>
          <w:rFonts w:ascii="Arial" w:hAnsi="Arial" w:cs="Arial"/>
        </w:rPr>
        <w:t>Very good!</w:t>
      </w:r>
    </w:p>
    <w:p w:rsidR="00C9286B" w:rsidRPr="00A73E30" w:rsidRDefault="00C9286B" w:rsidP="00255E1B">
      <w:pPr>
        <w:spacing w:after="120" w:line="276" w:lineRule="auto"/>
        <w:jc w:val="left"/>
        <w:rPr>
          <w:rFonts w:ascii="Arial" w:hAnsi="Arial" w:cs="Arial"/>
        </w:rPr>
      </w:pPr>
      <w:r w:rsidRPr="00A73E30">
        <w:rPr>
          <w:rFonts w:ascii="Arial" w:hAnsi="Arial" w:cs="Arial"/>
        </w:rPr>
        <w:t>Very nice!</w:t>
      </w:r>
    </w:p>
    <w:p w:rsidR="00C9286B" w:rsidRPr="00A73E30" w:rsidRDefault="00C9286B" w:rsidP="00255E1B">
      <w:pPr>
        <w:spacing w:after="120" w:line="276" w:lineRule="auto"/>
        <w:jc w:val="left"/>
        <w:rPr>
          <w:rFonts w:ascii="Arial" w:hAnsi="Arial" w:cs="Arial"/>
        </w:rPr>
      </w:pPr>
      <w:r w:rsidRPr="00A73E30">
        <w:rPr>
          <w:rFonts w:ascii="Arial" w:hAnsi="Arial" w:cs="Arial"/>
        </w:rPr>
        <w:t>Excellent!</w:t>
      </w:r>
    </w:p>
    <w:p w:rsidR="00C9286B" w:rsidRPr="00A73E30" w:rsidRDefault="00C9286B" w:rsidP="00255E1B">
      <w:pPr>
        <w:spacing w:after="120" w:line="276" w:lineRule="auto"/>
        <w:jc w:val="left"/>
        <w:rPr>
          <w:rFonts w:ascii="Arial" w:hAnsi="Arial" w:cs="Arial"/>
        </w:rPr>
      </w:pPr>
      <w:r w:rsidRPr="00A73E30">
        <w:rPr>
          <w:rFonts w:ascii="Arial" w:hAnsi="Arial" w:cs="Arial"/>
        </w:rPr>
        <w:t>Well done!</w:t>
      </w:r>
    </w:p>
    <w:p w:rsidR="00C9286B" w:rsidRPr="00A73E30" w:rsidRDefault="00C9286B" w:rsidP="00255E1B">
      <w:pPr>
        <w:spacing w:after="120" w:line="276" w:lineRule="auto"/>
        <w:jc w:val="left"/>
        <w:rPr>
          <w:rFonts w:ascii="Arial" w:hAnsi="Arial" w:cs="Arial"/>
        </w:rPr>
      </w:pPr>
      <w:r w:rsidRPr="00A73E30">
        <w:rPr>
          <w:rFonts w:ascii="Arial" w:hAnsi="Arial" w:cs="Arial"/>
        </w:rPr>
        <w:t>Good work!</w:t>
      </w:r>
    </w:p>
    <w:p w:rsidR="00C9286B" w:rsidRPr="00A73E30" w:rsidRDefault="00C9286B" w:rsidP="00255E1B">
      <w:pPr>
        <w:spacing w:after="120" w:line="276" w:lineRule="auto"/>
        <w:jc w:val="left"/>
        <w:rPr>
          <w:rFonts w:ascii="Arial" w:hAnsi="Arial" w:cs="Arial"/>
        </w:rPr>
      </w:pPr>
      <w:r w:rsidRPr="00A73E30">
        <w:rPr>
          <w:rFonts w:ascii="Arial" w:hAnsi="Arial" w:cs="Arial"/>
        </w:rPr>
        <w:t xml:space="preserve">I’m impressed. </w:t>
      </w:r>
    </w:p>
    <w:p w:rsidR="00C9286B" w:rsidRPr="00A73E30" w:rsidRDefault="00C9286B" w:rsidP="00255E1B">
      <w:pPr>
        <w:spacing w:after="120" w:line="276" w:lineRule="auto"/>
        <w:jc w:val="left"/>
        <w:rPr>
          <w:rFonts w:ascii="Arial" w:hAnsi="Arial" w:cs="Arial"/>
        </w:rPr>
      </w:pPr>
      <w:r w:rsidRPr="00A73E30">
        <w:rPr>
          <w:rFonts w:ascii="Arial" w:hAnsi="Arial" w:cs="Arial"/>
        </w:rPr>
        <w:t>Keep it up.</w:t>
      </w:r>
    </w:p>
    <w:p w:rsidR="00C9286B" w:rsidRPr="00A73E30" w:rsidRDefault="00C9286B" w:rsidP="00255E1B">
      <w:pPr>
        <w:spacing w:after="120" w:line="276" w:lineRule="auto"/>
        <w:jc w:val="left"/>
        <w:rPr>
          <w:rFonts w:ascii="Arial" w:hAnsi="Arial" w:cs="Arial"/>
        </w:rPr>
      </w:pPr>
      <w:r w:rsidRPr="00A73E30">
        <w:rPr>
          <w:rFonts w:ascii="Arial" w:hAnsi="Arial" w:cs="Arial"/>
        </w:rPr>
        <w:t>That’s correct.</w:t>
      </w:r>
    </w:p>
    <w:p w:rsidR="00C9286B" w:rsidRPr="00A73E30" w:rsidRDefault="00C9286B" w:rsidP="00255E1B">
      <w:pPr>
        <w:spacing w:after="120" w:line="276" w:lineRule="auto"/>
        <w:jc w:val="left"/>
        <w:rPr>
          <w:rFonts w:ascii="Arial" w:hAnsi="Arial" w:cs="Arial"/>
        </w:rPr>
      </w:pPr>
      <w:r w:rsidRPr="00A73E30">
        <w:rPr>
          <w:rFonts w:ascii="Arial" w:hAnsi="Arial" w:cs="Arial"/>
        </w:rPr>
        <w:t>You were very quick!</w:t>
      </w:r>
    </w:p>
    <w:p w:rsidR="00C9286B" w:rsidRPr="00A73E30" w:rsidRDefault="00C9286B" w:rsidP="00255E1B">
      <w:pPr>
        <w:spacing w:after="120" w:line="276" w:lineRule="auto"/>
        <w:jc w:val="left"/>
        <w:rPr>
          <w:rFonts w:ascii="Arial" w:hAnsi="Arial" w:cs="Arial"/>
        </w:rPr>
      </w:pPr>
      <w:r w:rsidRPr="00A73E30">
        <w:rPr>
          <w:rFonts w:ascii="Arial" w:hAnsi="Arial" w:cs="Arial"/>
        </w:rPr>
        <w:t>That was very good, say it again.</w:t>
      </w:r>
    </w:p>
    <w:p w:rsidR="00C9286B" w:rsidRPr="00A73E30" w:rsidRDefault="00C9286B" w:rsidP="00255E1B">
      <w:pPr>
        <w:spacing w:after="120" w:line="276" w:lineRule="auto"/>
        <w:jc w:val="left"/>
        <w:rPr>
          <w:rFonts w:ascii="Arial" w:hAnsi="Arial" w:cs="Arial"/>
        </w:rPr>
      </w:pPr>
      <w:r w:rsidRPr="00A73E30">
        <w:rPr>
          <w:rFonts w:ascii="Arial" w:hAnsi="Arial" w:cs="Arial"/>
        </w:rPr>
        <w:t>You are very good at guessing.</w:t>
      </w:r>
    </w:p>
    <w:p w:rsidR="00C9286B" w:rsidRPr="00A73E30" w:rsidRDefault="00C9286B" w:rsidP="00255E1B">
      <w:pPr>
        <w:spacing w:after="120" w:line="276" w:lineRule="auto"/>
        <w:jc w:val="left"/>
        <w:rPr>
          <w:rFonts w:ascii="Arial" w:hAnsi="Arial" w:cs="Arial"/>
          <w:sz w:val="10"/>
          <w:szCs w:val="10"/>
        </w:rPr>
      </w:pPr>
      <w:r w:rsidRPr="00A73E30">
        <w:rPr>
          <w:rFonts w:ascii="Arial" w:hAnsi="Arial" w:cs="Arial"/>
        </w:rPr>
        <w:t xml:space="preserve">I like the way you’re doing that. </w:t>
      </w:r>
    </w:p>
    <w:p w:rsidR="00006814" w:rsidRDefault="00006814">
      <w:pPr>
        <w:jc w:val="left"/>
        <w:rPr>
          <w:rFonts w:ascii="Arial" w:eastAsiaTheme="majorEastAsia" w:hAnsi="Arial" w:cs="Arial"/>
          <w:sz w:val="28"/>
          <w:lang w:eastAsia="en-US"/>
        </w:rPr>
      </w:pPr>
      <w:r>
        <w:rPr>
          <w:rFonts w:ascii="Arial" w:hAnsi="Arial" w:cs="Arial"/>
        </w:rPr>
        <w:br w:type="page"/>
      </w:r>
    </w:p>
    <w:p w:rsidR="00C9286B" w:rsidRPr="00A73E30" w:rsidRDefault="00C9286B" w:rsidP="003941B2">
      <w:pPr>
        <w:pStyle w:val="Subtitle"/>
        <w:rPr>
          <w:rFonts w:ascii="Arial" w:hAnsi="Arial" w:cs="Arial"/>
        </w:rPr>
      </w:pPr>
      <w:r w:rsidRPr="00A73E30">
        <w:rPr>
          <w:rFonts w:ascii="Arial" w:hAnsi="Arial" w:cs="Arial"/>
        </w:rPr>
        <w:t>Giving homework</w:t>
      </w:r>
    </w:p>
    <w:p w:rsidR="00C9286B" w:rsidRPr="00A73E30" w:rsidRDefault="00C9286B" w:rsidP="00255E1B">
      <w:pPr>
        <w:spacing w:after="120" w:line="276" w:lineRule="auto"/>
        <w:jc w:val="left"/>
        <w:rPr>
          <w:rFonts w:ascii="Arial" w:hAnsi="Arial" w:cs="Arial"/>
          <w:bCs/>
        </w:rPr>
      </w:pPr>
      <w:r w:rsidRPr="00A73E30">
        <w:rPr>
          <w:rFonts w:ascii="Arial" w:hAnsi="Arial" w:cs="Arial"/>
          <w:bCs/>
        </w:rPr>
        <w:t>For your homework, please do Activity B.</w:t>
      </w:r>
    </w:p>
    <w:p w:rsidR="00C9286B" w:rsidRPr="00A73E30" w:rsidRDefault="00C9286B" w:rsidP="00255E1B">
      <w:pPr>
        <w:spacing w:after="120" w:line="276" w:lineRule="auto"/>
        <w:jc w:val="left"/>
        <w:rPr>
          <w:rFonts w:ascii="Arial" w:hAnsi="Arial" w:cs="Arial"/>
          <w:bCs/>
        </w:rPr>
      </w:pPr>
      <w:r w:rsidRPr="00A73E30">
        <w:rPr>
          <w:rFonts w:ascii="Arial" w:hAnsi="Arial" w:cs="Arial"/>
          <w:bCs/>
        </w:rPr>
        <w:t>We’re out of time. Please finish this activity at home.</w:t>
      </w:r>
    </w:p>
    <w:p w:rsidR="00C9286B" w:rsidRPr="00A73E30" w:rsidRDefault="00C9286B" w:rsidP="00255E1B">
      <w:pPr>
        <w:spacing w:after="120" w:line="276" w:lineRule="auto"/>
        <w:jc w:val="left"/>
        <w:rPr>
          <w:rFonts w:ascii="Arial" w:hAnsi="Arial" w:cs="Arial"/>
          <w:bCs/>
        </w:rPr>
      </w:pPr>
      <w:r w:rsidRPr="00A73E30">
        <w:rPr>
          <w:rFonts w:ascii="Arial" w:hAnsi="Arial" w:cs="Arial"/>
          <w:bCs/>
        </w:rPr>
        <w:t>Don’t forget about your homework!</w:t>
      </w:r>
    </w:p>
    <w:p w:rsidR="00C9286B" w:rsidRPr="00A73E30" w:rsidRDefault="00C9286B" w:rsidP="00255E1B">
      <w:pPr>
        <w:spacing w:after="120" w:line="276" w:lineRule="auto"/>
        <w:jc w:val="left"/>
        <w:rPr>
          <w:rFonts w:ascii="Arial" w:hAnsi="Arial" w:cs="Arial"/>
        </w:rPr>
      </w:pPr>
      <w:r w:rsidRPr="00A73E30">
        <w:rPr>
          <w:rFonts w:ascii="Arial" w:hAnsi="Arial" w:cs="Arial"/>
        </w:rPr>
        <w:t xml:space="preserve">At home, please do the exercises in the ‘Thinking about language’ section on page 40. </w:t>
      </w:r>
    </w:p>
    <w:p w:rsidR="00C9286B" w:rsidRPr="00A73E30" w:rsidRDefault="00C9286B" w:rsidP="00255E1B">
      <w:pPr>
        <w:spacing w:after="120" w:line="276" w:lineRule="auto"/>
        <w:jc w:val="left"/>
        <w:rPr>
          <w:rFonts w:ascii="Arial" w:hAnsi="Arial" w:cs="Arial"/>
        </w:rPr>
      </w:pPr>
      <w:r w:rsidRPr="00A73E30">
        <w:rPr>
          <w:rFonts w:ascii="Arial" w:hAnsi="Arial" w:cs="Arial"/>
        </w:rPr>
        <w:t>Before tomorrow’s lesson, think about a time you have taken a risk.</w:t>
      </w:r>
    </w:p>
    <w:p w:rsidR="00C9286B" w:rsidRPr="00A73E30" w:rsidRDefault="00C9286B" w:rsidP="00255E1B">
      <w:pPr>
        <w:spacing w:after="120" w:line="276" w:lineRule="auto"/>
        <w:jc w:val="left"/>
        <w:rPr>
          <w:rFonts w:ascii="Arial" w:hAnsi="Arial" w:cs="Arial"/>
          <w:sz w:val="10"/>
          <w:szCs w:val="10"/>
        </w:rPr>
      </w:pPr>
      <w:r w:rsidRPr="00A73E30">
        <w:rPr>
          <w:rFonts w:ascii="Arial" w:hAnsi="Arial" w:cs="Arial"/>
        </w:rPr>
        <w:t xml:space="preserve">For homework, imagine you are Anne Frank. Think about what it must have been like to be her. </w:t>
      </w:r>
    </w:p>
    <w:p w:rsidR="00C9286B" w:rsidRPr="00A73E30" w:rsidRDefault="00C9286B" w:rsidP="003941B2">
      <w:pPr>
        <w:pStyle w:val="Subtitle"/>
        <w:rPr>
          <w:rFonts w:ascii="Arial" w:hAnsi="Arial" w:cs="Arial"/>
        </w:rPr>
      </w:pPr>
      <w:r w:rsidRPr="00A73E30">
        <w:rPr>
          <w:rFonts w:ascii="Arial" w:hAnsi="Arial" w:cs="Arial"/>
        </w:rPr>
        <w:t xml:space="preserve">Saying goodbye </w:t>
      </w:r>
    </w:p>
    <w:p w:rsidR="00C9286B" w:rsidRPr="00A73E30" w:rsidRDefault="00C9286B" w:rsidP="00255E1B">
      <w:pPr>
        <w:spacing w:after="120" w:line="276" w:lineRule="auto"/>
        <w:jc w:val="left"/>
        <w:rPr>
          <w:rFonts w:ascii="Arial" w:hAnsi="Arial" w:cs="Arial"/>
        </w:rPr>
      </w:pPr>
      <w:r w:rsidRPr="00A73E30">
        <w:rPr>
          <w:rFonts w:ascii="Arial" w:hAnsi="Arial" w:cs="Arial"/>
        </w:rPr>
        <w:t>Ok</w:t>
      </w:r>
      <w:r w:rsidR="000B3CF8" w:rsidRPr="00A73E30">
        <w:rPr>
          <w:rFonts w:ascii="Arial" w:hAnsi="Arial" w:cs="Arial"/>
        </w:rPr>
        <w:t>ay</w:t>
      </w:r>
      <w:r w:rsidRPr="00A73E30">
        <w:rPr>
          <w:rFonts w:ascii="Arial" w:hAnsi="Arial" w:cs="Arial"/>
        </w:rPr>
        <w:t xml:space="preserve"> then</w:t>
      </w:r>
      <w:r w:rsidR="000B3CF8" w:rsidRPr="00A73E30">
        <w:rPr>
          <w:rFonts w:ascii="Arial" w:hAnsi="Arial" w:cs="Arial"/>
        </w:rPr>
        <w:t>,</w:t>
      </w:r>
      <w:r w:rsidRPr="00A73E30">
        <w:rPr>
          <w:rFonts w:ascii="Arial" w:hAnsi="Arial" w:cs="Arial"/>
        </w:rPr>
        <w:t xml:space="preserve"> that’s all for today. Goodbye. See you all tomorrow.</w:t>
      </w:r>
    </w:p>
    <w:p w:rsidR="00C9286B" w:rsidRPr="00A73E30" w:rsidRDefault="00C9286B" w:rsidP="00255E1B">
      <w:pPr>
        <w:spacing w:after="120" w:line="276" w:lineRule="auto"/>
        <w:jc w:val="left"/>
        <w:rPr>
          <w:rFonts w:ascii="Arial" w:hAnsi="Arial" w:cs="Arial"/>
        </w:rPr>
      </w:pPr>
      <w:r w:rsidRPr="00A73E30">
        <w:rPr>
          <w:rFonts w:ascii="Arial" w:hAnsi="Arial" w:cs="Arial"/>
        </w:rPr>
        <w:t>The bell has rung. It’s time to finish.</w:t>
      </w:r>
    </w:p>
    <w:p w:rsidR="00C9286B" w:rsidRPr="00A73E30" w:rsidRDefault="00C9286B" w:rsidP="00255E1B">
      <w:pPr>
        <w:spacing w:after="120" w:line="276" w:lineRule="auto"/>
        <w:jc w:val="left"/>
        <w:rPr>
          <w:rFonts w:ascii="Arial" w:hAnsi="Arial" w:cs="Arial"/>
        </w:rPr>
      </w:pPr>
      <w:r w:rsidRPr="00A73E30">
        <w:rPr>
          <w:rFonts w:ascii="Arial" w:hAnsi="Arial" w:cs="Arial"/>
        </w:rPr>
        <w:t>Put your books away.</w:t>
      </w:r>
    </w:p>
    <w:p w:rsidR="00C9286B" w:rsidRPr="00A73E30" w:rsidRDefault="00C9286B" w:rsidP="00255E1B">
      <w:pPr>
        <w:spacing w:after="120" w:line="276" w:lineRule="auto"/>
        <w:jc w:val="left"/>
        <w:rPr>
          <w:rFonts w:ascii="Arial" w:hAnsi="Arial" w:cs="Arial"/>
        </w:rPr>
      </w:pPr>
      <w:r w:rsidRPr="00A73E30">
        <w:rPr>
          <w:rFonts w:ascii="Arial" w:hAnsi="Arial" w:cs="Arial"/>
        </w:rPr>
        <w:t xml:space="preserve">How much time do we have left? </w:t>
      </w:r>
    </w:p>
    <w:p w:rsidR="00C9286B" w:rsidRPr="00A73E30" w:rsidRDefault="00C9286B" w:rsidP="00255E1B">
      <w:pPr>
        <w:spacing w:after="120" w:line="276" w:lineRule="auto"/>
        <w:jc w:val="left"/>
        <w:rPr>
          <w:rFonts w:ascii="Arial" w:hAnsi="Arial" w:cs="Arial"/>
        </w:rPr>
      </w:pPr>
      <w:r w:rsidRPr="00A73E30">
        <w:rPr>
          <w:rFonts w:ascii="Arial" w:hAnsi="Arial" w:cs="Arial"/>
        </w:rPr>
        <w:t>We still have five minutes left.</w:t>
      </w:r>
    </w:p>
    <w:p w:rsidR="00C9286B" w:rsidRPr="00A73E30" w:rsidRDefault="00C9286B" w:rsidP="00255E1B">
      <w:pPr>
        <w:spacing w:after="120" w:line="276" w:lineRule="auto"/>
        <w:jc w:val="left"/>
        <w:rPr>
          <w:rFonts w:ascii="Arial" w:hAnsi="Arial" w:cs="Arial"/>
        </w:rPr>
      </w:pPr>
      <w:r w:rsidRPr="00A73E30">
        <w:rPr>
          <w:rFonts w:ascii="Arial" w:hAnsi="Arial" w:cs="Arial"/>
        </w:rPr>
        <w:t>That’s all for today.</w:t>
      </w:r>
    </w:p>
    <w:p w:rsidR="00C9286B" w:rsidRPr="00A73E30" w:rsidRDefault="00C9286B" w:rsidP="00255E1B">
      <w:pPr>
        <w:spacing w:after="120" w:line="276" w:lineRule="auto"/>
        <w:jc w:val="left"/>
        <w:rPr>
          <w:rFonts w:ascii="Arial" w:hAnsi="Arial" w:cs="Arial"/>
        </w:rPr>
      </w:pPr>
      <w:r w:rsidRPr="00A73E30">
        <w:rPr>
          <w:rFonts w:ascii="Arial" w:hAnsi="Arial" w:cs="Arial"/>
        </w:rPr>
        <w:t>We’ll read the next part of the passage in the next lesson.</w:t>
      </w:r>
    </w:p>
    <w:p w:rsidR="00C9286B" w:rsidRPr="00A73E30" w:rsidRDefault="00C9286B" w:rsidP="00255E1B">
      <w:pPr>
        <w:spacing w:after="120" w:line="276" w:lineRule="auto"/>
        <w:jc w:val="left"/>
        <w:rPr>
          <w:rFonts w:ascii="Arial" w:hAnsi="Arial" w:cs="Arial"/>
        </w:rPr>
      </w:pPr>
      <w:r w:rsidRPr="00A73E30">
        <w:rPr>
          <w:rFonts w:ascii="Arial" w:hAnsi="Arial" w:cs="Arial"/>
        </w:rPr>
        <w:t>Goodbye! See you tomorrow.</w:t>
      </w:r>
    </w:p>
    <w:p w:rsidR="00C9286B" w:rsidRPr="00A73E30" w:rsidRDefault="00C9286B" w:rsidP="00255E1B">
      <w:pPr>
        <w:spacing w:after="120" w:line="276" w:lineRule="auto"/>
        <w:jc w:val="left"/>
        <w:rPr>
          <w:rFonts w:ascii="Arial" w:hAnsi="Arial" w:cs="Arial"/>
          <w:bCs/>
        </w:rPr>
      </w:pPr>
      <w:r w:rsidRPr="00A73E30">
        <w:rPr>
          <w:rFonts w:ascii="Arial" w:hAnsi="Arial" w:cs="Arial"/>
          <w:bCs/>
        </w:rPr>
        <w:t xml:space="preserve">Have a nice weekend. </w:t>
      </w:r>
    </w:p>
    <w:p w:rsidR="00C9286B" w:rsidRPr="00A73E30" w:rsidRDefault="00C9286B" w:rsidP="00255E1B">
      <w:pPr>
        <w:spacing w:after="120" w:line="276" w:lineRule="auto"/>
        <w:jc w:val="left"/>
        <w:rPr>
          <w:rFonts w:ascii="Arial" w:hAnsi="Arial" w:cs="Arial"/>
        </w:rPr>
      </w:pPr>
      <w:r w:rsidRPr="00A73E30">
        <w:rPr>
          <w:rFonts w:ascii="Arial" w:hAnsi="Arial" w:cs="Arial"/>
        </w:rPr>
        <w:t>How much homework do you have from your other lessons?</w:t>
      </w:r>
    </w:p>
    <w:p w:rsidR="00C9286B" w:rsidRPr="00A73E30" w:rsidRDefault="00C9286B" w:rsidP="00255E1B">
      <w:pPr>
        <w:spacing w:after="120" w:line="276" w:lineRule="auto"/>
        <w:jc w:val="left"/>
        <w:rPr>
          <w:rFonts w:ascii="Arial" w:hAnsi="Arial" w:cs="Arial"/>
        </w:rPr>
      </w:pPr>
      <w:r w:rsidRPr="00A73E30">
        <w:rPr>
          <w:rFonts w:ascii="Arial" w:hAnsi="Arial" w:cs="Arial"/>
        </w:rPr>
        <w:t xml:space="preserve">Don’t forget your homework! </w:t>
      </w:r>
    </w:p>
    <w:p w:rsidR="00C9286B" w:rsidRPr="00A73E30" w:rsidRDefault="00C9286B" w:rsidP="00255E1B">
      <w:pPr>
        <w:spacing w:after="120" w:line="276" w:lineRule="auto"/>
        <w:jc w:val="left"/>
        <w:rPr>
          <w:rFonts w:ascii="Arial" w:hAnsi="Arial" w:cs="Arial"/>
          <w:sz w:val="10"/>
          <w:szCs w:val="10"/>
        </w:rPr>
      </w:pPr>
      <w:r w:rsidRPr="00A73E30">
        <w:rPr>
          <w:rFonts w:ascii="Arial" w:hAnsi="Arial" w:cs="Arial"/>
        </w:rPr>
        <w:t>Take care when you cross the road.</w:t>
      </w:r>
    </w:p>
    <w:p w:rsidR="00C9286B" w:rsidRPr="00A73E30" w:rsidRDefault="00C9286B" w:rsidP="003941B2">
      <w:pPr>
        <w:pStyle w:val="Subtitle"/>
        <w:rPr>
          <w:rFonts w:ascii="Arial" w:hAnsi="Arial" w:cs="Arial"/>
        </w:rPr>
      </w:pPr>
      <w:r w:rsidRPr="00A73E30">
        <w:rPr>
          <w:rFonts w:ascii="Arial" w:hAnsi="Arial" w:cs="Arial"/>
        </w:rPr>
        <w:t>Talking to your students about their lives</w:t>
      </w:r>
    </w:p>
    <w:p w:rsidR="00C9286B" w:rsidRPr="00A73E30" w:rsidRDefault="00C9286B" w:rsidP="00255E1B">
      <w:pPr>
        <w:spacing w:after="120" w:line="276" w:lineRule="auto"/>
        <w:jc w:val="left"/>
        <w:rPr>
          <w:rFonts w:ascii="Arial" w:hAnsi="Arial" w:cs="Arial"/>
        </w:rPr>
      </w:pPr>
      <w:r w:rsidRPr="00A73E30">
        <w:rPr>
          <w:rFonts w:ascii="Arial" w:hAnsi="Arial" w:cs="Arial"/>
        </w:rPr>
        <w:t>How are you today?</w:t>
      </w:r>
    </w:p>
    <w:p w:rsidR="00C9286B" w:rsidRPr="00A73E30" w:rsidRDefault="00C9286B" w:rsidP="00255E1B">
      <w:pPr>
        <w:spacing w:after="120" w:line="276" w:lineRule="auto"/>
        <w:jc w:val="left"/>
        <w:rPr>
          <w:rFonts w:ascii="Arial" w:hAnsi="Arial" w:cs="Arial"/>
        </w:rPr>
      </w:pPr>
      <w:r w:rsidRPr="00A73E30">
        <w:rPr>
          <w:rFonts w:ascii="Arial" w:hAnsi="Arial" w:cs="Arial"/>
        </w:rPr>
        <w:t>Where is Masuma?</w:t>
      </w:r>
    </w:p>
    <w:p w:rsidR="00C9286B" w:rsidRPr="00A73E30" w:rsidRDefault="00C9286B" w:rsidP="00255E1B">
      <w:pPr>
        <w:spacing w:after="120" w:line="276" w:lineRule="auto"/>
        <w:jc w:val="left"/>
        <w:rPr>
          <w:rFonts w:ascii="Arial" w:hAnsi="Arial" w:cs="Arial"/>
        </w:rPr>
      </w:pPr>
      <w:r w:rsidRPr="00A73E30">
        <w:rPr>
          <w:rFonts w:ascii="Arial" w:hAnsi="Arial" w:cs="Arial"/>
        </w:rPr>
        <w:t>Is she ill?</w:t>
      </w:r>
    </w:p>
    <w:p w:rsidR="00C9286B" w:rsidRPr="00A73E30" w:rsidRDefault="00C9286B" w:rsidP="00255E1B">
      <w:pPr>
        <w:spacing w:after="120" w:line="276" w:lineRule="auto"/>
        <w:jc w:val="left"/>
        <w:rPr>
          <w:rFonts w:ascii="Arial" w:hAnsi="Arial" w:cs="Arial"/>
        </w:rPr>
      </w:pPr>
      <w:r w:rsidRPr="00A73E30">
        <w:rPr>
          <w:rFonts w:ascii="Arial" w:hAnsi="Arial" w:cs="Arial"/>
        </w:rPr>
        <w:t>Have you been ill? Are you okay now?</w:t>
      </w:r>
    </w:p>
    <w:p w:rsidR="00C9286B" w:rsidRPr="00A73E30" w:rsidRDefault="00C9286B" w:rsidP="00255E1B">
      <w:pPr>
        <w:spacing w:after="120" w:line="276" w:lineRule="auto"/>
        <w:jc w:val="left"/>
        <w:rPr>
          <w:rFonts w:ascii="Arial" w:hAnsi="Arial" w:cs="Arial"/>
        </w:rPr>
      </w:pPr>
      <w:r w:rsidRPr="00A73E30">
        <w:rPr>
          <w:rFonts w:ascii="Arial" w:hAnsi="Arial" w:cs="Arial"/>
        </w:rPr>
        <w:t xml:space="preserve">What did you do yesterday after school? </w:t>
      </w:r>
    </w:p>
    <w:p w:rsidR="00C9286B" w:rsidRPr="00A73E30" w:rsidRDefault="00C9286B" w:rsidP="00255E1B">
      <w:pPr>
        <w:spacing w:after="120" w:line="276" w:lineRule="auto"/>
        <w:jc w:val="left"/>
        <w:rPr>
          <w:rFonts w:ascii="Arial" w:hAnsi="Arial" w:cs="Arial"/>
        </w:rPr>
      </w:pPr>
      <w:r w:rsidRPr="00A73E30">
        <w:rPr>
          <w:rFonts w:ascii="Arial" w:hAnsi="Arial" w:cs="Arial"/>
        </w:rPr>
        <w:t>Did you have a nice day on Sunday? What did you do?</w:t>
      </w:r>
    </w:p>
    <w:p w:rsidR="00C9286B" w:rsidRPr="00A73E30" w:rsidRDefault="00C9286B" w:rsidP="00255E1B">
      <w:pPr>
        <w:spacing w:after="120" w:line="276" w:lineRule="auto"/>
        <w:jc w:val="left"/>
        <w:rPr>
          <w:rFonts w:ascii="Arial" w:hAnsi="Arial" w:cs="Arial"/>
        </w:rPr>
      </w:pPr>
      <w:r w:rsidRPr="00A73E30">
        <w:rPr>
          <w:rFonts w:ascii="Arial" w:hAnsi="Arial" w:cs="Arial"/>
        </w:rPr>
        <w:t>Did you do anything nice during your holiday?</w:t>
      </w:r>
    </w:p>
    <w:p w:rsidR="00C9286B" w:rsidRPr="00A73E30" w:rsidRDefault="00C9286B" w:rsidP="00255E1B">
      <w:pPr>
        <w:spacing w:after="120" w:line="276" w:lineRule="auto"/>
        <w:jc w:val="left"/>
        <w:rPr>
          <w:rFonts w:ascii="Arial" w:hAnsi="Arial" w:cs="Arial"/>
        </w:rPr>
      </w:pPr>
      <w:r w:rsidRPr="00A73E30">
        <w:rPr>
          <w:rFonts w:ascii="Arial" w:hAnsi="Arial" w:cs="Arial"/>
        </w:rPr>
        <w:t xml:space="preserve">What are you doing this weekend? </w:t>
      </w:r>
    </w:p>
    <w:p w:rsidR="00C9286B" w:rsidRPr="00A73E30" w:rsidRDefault="00C9286B" w:rsidP="00255E1B">
      <w:pPr>
        <w:spacing w:after="120" w:line="276" w:lineRule="auto"/>
        <w:jc w:val="left"/>
        <w:rPr>
          <w:rFonts w:ascii="Arial" w:hAnsi="Arial" w:cs="Arial"/>
        </w:rPr>
      </w:pPr>
      <w:r w:rsidRPr="00A73E30">
        <w:rPr>
          <w:rFonts w:ascii="Arial" w:hAnsi="Arial" w:cs="Arial"/>
        </w:rPr>
        <w:t>Is it your birthday?</w:t>
      </w:r>
    </w:p>
    <w:p w:rsidR="00C9286B" w:rsidRPr="00A73E30" w:rsidRDefault="00C9286B" w:rsidP="00255E1B">
      <w:pPr>
        <w:spacing w:after="120" w:line="276" w:lineRule="auto"/>
        <w:jc w:val="left"/>
        <w:rPr>
          <w:rFonts w:ascii="Arial" w:hAnsi="Arial" w:cs="Arial"/>
        </w:rPr>
      </w:pPr>
      <w:r w:rsidRPr="00A73E30">
        <w:rPr>
          <w:rFonts w:ascii="Arial" w:hAnsi="Arial" w:cs="Arial"/>
        </w:rPr>
        <w:t>Did you watch the cricket match at the weekend?</w:t>
      </w:r>
    </w:p>
    <w:p w:rsidR="00C9286B" w:rsidRPr="00A73E30" w:rsidRDefault="00C9286B" w:rsidP="00255E1B">
      <w:pPr>
        <w:spacing w:after="120" w:line="276" w:lineRule="auto"/>
        <w:jc w:val="left"/>
        <w:rPr>
          <w:rFonts w:ascii="Arial" w:hAnsi="Arial" w:cs="Arial"/>
        </w:rPr>
      </w:pPr>
      <w:bookmarkStart w:id="23" w:name="section5.2"/>
      <w:bookmarkEnd w:id="23"/>
      <w:r w:rsidRPr="00A73E30">
        <w:rPr>
          <w:rFonts w:ascii="Arial" w:hAnsi="Arial" w:cs="Arial"/>
        </w:rPr>
        <w:t xml:space="preserve">Does anyone in your family speak English? </w:t>
      </w:r>
    </w:p>
    <w:p w:rsidR="00C9286B" w:rsidRPr="00A73E30" w:rsidRDefault="00C9286B" w:rsidP="00255E1B">
      <w:pPr>
        <w:spacing w:after="120" w:line="276" w:lineRule="auto"/>
        <w:jc w:val="left"/>
        <w:rPr>
          <w:rFonts w:ascii="Arial" w:hAnsi="Arial" w:cs="Arial"/>
        </w:rPr>
      </w:pPr>
      <w:r w:rsidRPr="00A73E30">
        <w:rPr>
          <w:rFonts w:ascii="Arial" w:hAnsi="Arial" w:cs="Arial"/>
        </w:rPr>
        <w:t xml:space="preserve">What languages do you use at home? </w:t>
      </w:r>
    </w:p>
    <w:p w:rsidR="00006814" w:rsidRDefault="00006814">
      <w:pPr>
        <w:jc w:val="left"/>
        <w:rPr>
          <w:rFonts w:ascii="Arial" w:hAnsi="Arial" w:cs="Arial"/>
          <w:sz w:val="36"/>
        </w:rPr>
      </w:pPr>
      <w:r>
        <w:rPr>
          <w:rFonts w:ascii="Arial" w:hAnsi="Arial" w:cs="Arial"/>
        </w:rPr>
        <w:br w:type="page"/>
      </w:r>
    </w:p>
    <w:p w:rsidR="00C9286B" w:rsidRPr="00A73E30" w:rsidRDefault="00C9286B" w:rsidP="00A44DA6">
      <w:pPr>
        <w:pStyle w:val="SectionHeading"/>
        <w:rPr>
          <w:rFonts w:ascii="Arial" w:hAnsi="Arial" w:cs="Arial"/>
        </w:rPr>
      </w:pPr>
      <w:r w:rsidRPr="00A73E30">
        <w:rPr>
          <w:rFonts w:ascii="Arial" w:hAnsi="Arial" w:cs="Arial"/>
        </w:rPr>
        <w:t xml:space="preserve">Resource </w:t>
      </w:r>
      <w:r w:rsidR="0071087C" w:rsidRPr="00A73E30">
        <w:rPr>
          <w:rFonts w:ascii="Arial" w:hAnsi="Arial" w:cs="Arial"/>
        </w:rPr>
        <w:t>2</w:t>
      </w:r>
      <w:r w:rsidRPr="00A73E30">
        <w:rPr>
          <w:rFonts w:ascii="Arial" w:hAnsi="Arial" w:cs="Arial"/>
        </w:rPr>
        <w:t xml:space="preserve">: Language that students can use with you and with each other </w:t>
      </w:r>
    </w:p>
    <w:p w:rsidR="00C9286B" w:rsidRPr="00A73E30" w:rsidRDefault="00C9286B" w:rsidP="00255E1B">
      <w:pPr>
        <w:spacing w:after="120" w:line="276" w:lineRule="auto"/>
        <w:jc w:val="left"/>
        <w:rPr>
          <w:rFonts w:ascii="Arial" w:hAnsi="Arial" w:cs="Arial"/>
        </w:rPr>
      </w:pPr>
      <w:r w:rsidRPr="00A73E30">
        <w:rPr>
          <w:rFonts w:ascii="Arial" w:hAnsi="Arial" w:cs="Arial"/>
        </w:rPr>
        <w:t xml:space="preserve">What does XXX mean? </w:t>
      </w:r>
    </w:p>
    <w:p w:rsidR="00C9286B" w:rsidRPr="00A73E30" w:rsidRDefault="00C9286B" w:rsidP="00255E1B">
      <w:pPr>
        <w:spacing w:after="120" w:line="276" w:lineRule="auto"/>
        <w:jc w:val="left"/>
        <w:rPr>
          <w:rFonts w:ascii="Arial" w:hAnsi="Arial" w:cs="Arial"/>
        </w:rPr>
      </w:pPr>
      <w:r w:rsidRPr="00A73E30">
        <w:rPr>
          <w:rFonts w:ascii="Arial" w:hAnsi="Arial" w:cs="Arial"/>
        </w:rPr>
        <w:t xml:space="preserve">How do I say XXX in English? </w:t>
      </w:r>
    </w:p>
    <w:p w:rsidR="00C9286B" w:rsidRPr="00A73E30" w:rsidRDefault="00C9286B" w:rsidP="00255E1B">
      <w:pPr>
        <w:spacing w:after="120" w:line="276" w:lineRule="auto"/>
        <w:jc w:val="left"/>
        <w:rPr>
          <w:rFonts w:ascii="Arial" w:hAnsi="Arial" w:cs="Arial"/>
        </w:rPr>
      </w:pPr>
      <w:r w:rsidRPr="00A73E30">
        <w:rPr>
          <w:rFonts w:ascii="Arial" w:hAnsi="Arial" w:cs="Arial"/>
        </w:rPr>
        <w:t xml:space="preserve">Is that correct? </w:t>
      </w:r>
    </w:p>
    <w:p w:rsidR="00C9286B" w:rsidRPr="00A73E30" w:rsidRDefault="00C9286B" w:rsidP="00255E1B">
      <w:pPr>
        <w:spacing w:after="120" w:line="276" w:lineRule="auto"/>
        <w:jc w:val="left"/>
        <w:rPr>
          <w:rFonts w:ascii="Arial" w:hAnsi="Arial" w:cs="Arial"/>
          <w:sz w:val="10"/>
          <w:szCs w:val="10"/>
        </w:rPr>
      </w:pPr>
      <w:r w:rsidRPr="00A73E30">
        <w:rPr>
          <w:rFonts w:ascii="Arial" w:hAnsi="Arial" w:cs="Arial"/>
        </w:rPr>
        <w:t>I don’t know how to say XXX.</w:t>
      </w:r>
    </w:p>
    <w:p w:rsidR="00C9286B" w:rsidRPr="00A73E30" w:rsidRDefault="00C9286B" w:rsidP="00255E1B">
      <w:pPr>
        <w:spacing w:after="120" w:line="276" w:lineRule="auto"/>
        <w:jc w:val="left"/>
        <w:rPr>
          <w:rFonts w:ascii="Arial" w:hAnsi="Arial" w:cs="Arial"/>
        </w:rPr>
      </w:pPr>
      <w:r w:rsidRPr="00A73E30">
        <w:rPr>
          <w:rFonts w:ascii="Arial" w:hAnsi="Arial" w:cs="Arial"/>
        </w:rPr>
        <w:t xml:space="preserve">Do you know what this word means? </w:t>
      </w:r>
    </w:p>
    <w:p w:rsidR="00C9286B" w:rsidRPr="00A73E30" w:rsidRDefault="00C9286B" w:rsidP="00255E1B">
      <w:pPr>
        <w:spacing w:after="120" w:line="276" w:lineRule="auto"/>
        <w:jc w:val="left"/>
        <w:rPr>
          <w:rFonts w:ascii="Arial" w:hAnsi="Arial" w:cs="Arial"/>
        </w:rPr>
      </w:pPr>
      <w:r w:rsidRPr="00A73E30">
        <w:rPr>
          <w:rFonts w:ascii="Arial" w:hAnsi="Arial" w:cs="Arial"/>
        </w:rPr>
        <w:t>No, I don’t know either.</w:t>
      </w:r>
    </w:p>
    <w:p w:rsidR="00C9286B" w:rsidRPr="00A73E30" w:rsidRDefault="00C9286B" w:rsidP="00255E1B">
      <w:pPr>
        <w:spacing w:after="120" w:line="276" w:lineRule="auto"/>
        <w:jc w:val="left"/>
        <w:rPr>
          <w:rFonts w:ascii="Arial" w:hAnsi="Arial" w:cs="Arial"/>
        </w:rPr>
      </w:pPr>
      <w:r w:rsidRPr="00A73E30">
        <w:rPr>
          <w:rFonts w:ascii="Arial" w:hAnsi="Arial" w:cs="Arial"/>
        </w:rPr>
        <w:t xml:space="preserve">Let’s ask Preeta. She probably knows. </w:t>
      </w:r>
    </w:p>
    <w:p w:rsidR="00C9286B" w:rsidRPr="00A73E30" w:rsidRDefault="00C9286B" w:rsidP="00255E1B">
      <w:pPr>
        <w:spacing w:after="120" w:line="276" w:lineRule="auto"/>
        <w:jc w:val="left"/>
        <w:rPr>
          <w:rFonts w:ascii="Arial" w:hAnsi="Arial" w:cs="Arial"/>
        </w:rPr>
      </w:pPr>
      <w:r w:rsidRPr="00A73E30">
        <w:rPr>
          <w:rFonts w:ascii="Arial" w:hAnsi="Arial" w:cs="Arial"/>
        </w:rPr>
        <w:t xml:space="preserve">Do you think that this is right? </w:t>
      </w:r>
    </w:p>
    <w:p w:rsidR="00C9286B" w:rsidRPr="00A73E30" w:rsidRDefault="00C9286B" w:rsidP="00255E1B">
      <w:pPr>
        <w:spacing w:after="120" w:line="276" w:lineRule="auto"/>
        <w:jc w:val="left"/>
        <w:rPr>
          <w:rFonts w:ascii="Arial" w:hAnsi="Arial" w:cs="Arial"/>
        </w:rPr>
      </w:pPr>
      <w:r w:rsidRPr="00A73E30">
        <w:rPr>
          <w:rFonts w:ascii="Arial" w:hAnsi="Arial" w:cs="Arial"/>
        </w:rPr>
        <w:t>It looks good to me.</w:t>
      </w:r>
    </w:p>
    <w:p w:rsidR="00C9286B" w:rsidRPr="00A73E30" w:rsidRDefault="00C9286B" w:rsidP="00255E1B">
      <w:pPr>
        <w:spacing w:after="120" w:line="276" w:lineRule="auto"/>
        <w:jc w:val="left"/>
        <w:rPr>
          <w:rFonts w:ascii="Arial" w:hAnsi="Arial" w:cs="Arial"/>
        </w:rPr>
      </w:pPr>
      <w:r w:rsidRPr="00A73E30">
        <w:rPr>
          <w:rFonts w:ascii="Arial" w:hAnsi="Arial" w:cs="Arial"/>
        </w:rPr>
        <w:t xml:space="preserve">I’m not sure if this is correct. </w:t>
      </w:r>
    </w:p>
    <w:p w:rsidR="0071087C" w:rsidRPr="00A73E30" w:rsidRDefault="0071087C" w:rsidP="0071087C">
      <w:pPr>
        <w:pStyle w:val="SectionHeading"/>
        <w:rPr>
          <w:rFonts w:ascii="Arial" w:hAnsi="Arial" w:cs="Arial"/>
        </w:rPr>
      </w:pPr>
      <w:bookmarkStart w:id="24" w:name="section5.3"/>
      <w:bookmarkEnd w:id="24"/>
      <w:r w:rsidRPr="00A73E30">
        <w:rPr>
          <w:rFonts w:ascii="Arial" w:hAnsi="Arial" w:cs="Arial"/>
        </w:rPr>
        <w:t>Resource 3: Using pair work</w:t>
      </w:r>
    </w:p>
    <w:p w:rsidR="0071087C" w:rsidRPr="00A73E30" w:rsidRDefault="0071087C" w:rsidP="0071087C">
      <w:pPr>
        <w:spacing w:after="120" w:line="276" w:lineRule="auto"/>
        <w:jc w:val="left"/>
        <w:rPr>
          <w:rFonts w:ascii="Arial" w:hAnsi="Arial" w:cs="Arial"/>
          <w:spacing w:val="-2"/>
          <w:lang w:val="en-AU"/>
        </w:rPr>
      </w:pPr>
      <w:r w:rsidRPr="00A73E30">
        <w:rPr>
          <w:rFonts w:ascii="Arial" w:hAnsi="Arial" w:cs="Arial"/>
          <w:spacing w:val="-2"/>
          <w:lang w:val="en-AU"/>
        </w:rPr>
        <w:t>In everyday situations people work alongside, speak and listen to others, and see what they do and how they do it. This is how people learn. As we talk to others, we discover new ideas and information. In classrooms, if everything is centred on the teacher, then most students do not get enough time to try out or demonstrate their learning or to ask questions. Some students may only give short answers and some may say nothing at all. In large classes, the situation is even worse, with only a small proportion of students saying anything at all.</w:t>
      </w:r>
    </w:p>
    <w:p w:rsidR="0071087C" w:rsidRPr="00A73E30" w:rsidRDefault="0071087C" w:rsidP="0071087C">
      <w:pPr>
        <w:pStyle w:val="Subtitle"/>
        <w:rPr>
          <w:rFonts w:ascii="Arial" w:hAnsi="Arial" w:cs="Arial"/>
        </w:rPr>
      </w:pPr>
      <w:r w:rsidRPr="00A73E30">
        <w:rPr>
          <w:rFonts w:ascii="Arial" w:hAnsi="Arial" w:cs="Arial"/>
        </w:rPr>
        <w:t>Why use pair work?</w:t>
      </w:r>
    </w:p>
    <w:p w:rsidR="0071087C" w:rsidRPr="00A73E30" w:rsidRDefault="0071087C" w:rsidP="0071087C">
      <w:pPr>
        <w:spacing w:after="120" w:line="276" w:lineRule="auto"/>
        <w:jc w:val="left"/>
        <w:rPr>
          <w:rFonts w:ascii="Arial" w:hAnsi="Arial" w:cs="Arial"/>
          <w:lang w:val="en-AU"/>
        </w:rPr>
      </w:pPr>
      <w:r w:rsidRPr="00A73E30">
        <w:rPr>
          <w:rFonts w:ascii="Arial" w:hAnsi="Arial" w:cs="Arial"/>
          <w:lang w:val="en-AU"/>
        </w:rPr>
        <w:t xml:space="preserve">Pair work is a natural way for students to talk and learn more. It gives them the chance to think and try out ideas and new language. It can provide a comfortable way for students to work through new skills and concepts, and works well in large classes. </w:t>
      </w:r>
    </w:p>
    <w:p w:rsidR="0071087C" w:rsidRPr="00A73E30" w:rsidRDefault="0071087C" w:rsidP="0071087C">
      <w:pPr>
        <w:spacing w:after="120" w:line="276" w:lineRule="auto"/>
        <w:jc w:val="left"/>
        <w:rPr>
          <w:rFonts w:ascii="Arial" w:hAnsi="Arial" w:cs="Arial"/>
          <w:lang w:val="en-AU"/>
        </w:rPr>
      </w:pPr>
      <w:r w:rsidRPr="00A73E30">
        <w:rPr>
          <w:rFonts w:ascii="Arial" w:hAnsi="Arial" w:cs="Arial"/>
          <w:lang w:val="en-AU"/>
        </w:rPr>
        <w:t>Pair work is suitable for all ages and subjects. It is especially useful in multilingual, multi-grade classes, because pairs can be arranged to help each other. It works best when you plan specific tasks and establish routines to manage pairs to make sure that all of your students are included, learning and progressing. Once these routines are established, you will find that students quickly get used to working in pairs and enjoy learning this way.</w:t>
      </w:r>
    </w:p>
    <w:p w:rsidR="0071087C" w:rsidRPr="00A73E30" w:rsidRDefault="0071087C" w:rsidP="0071087C">
      <w:pPr>
        <w:pStyle w:val="Subtitle"/>
        <w:rPr>
          <w:rFonts w:ascii="Arial" w:hAnsi="Arial" w:cs="Arial"/>
        </w:rPr>
      </w:pPr>
      <w:r w:rsidRPr="00A73E30">
        <w:rPr>
          <w:rFonts w:ascii="Arial" w:hAnsi="Arial" w:cs="Arial"/>
        </w:rPr>
        <w:t xml:space="preserve">Tasks for pair work </w:t>
      </w:r>
    </w:p>
    <w:p w:rsidR="0071087C" w:rsidRPr="00A73E30" w:rsidRDefault="0071087C" w:rsidP="0071087C">
      <w:pPr>
        <w:spacing w:after="120" w:line="276" w:lineRule="auto"/>
        <w:jc w:val="left"/>
        <w:rPr>
          <w:rFonts w:ascii="Arial" w:hAnsi="Arial" w:cs="Arial"/>
          <w:lang w:val="en-AU"/>
        </w:rPr>
      </w:pPr>
      <w:r w:rsidRPr="00A73E30">
        <w:rPr>
          <w:rFonts w:ascii="Arial" w:hAnsi="Arial" w:cs="Arial"/>
          <w:lang w:val="en-AU"/>
        </w:rPr>
        <w:t>You can use a variety of pair work tasks depending on the intended outcome of the learning. The pair work task must be clear and appropriate so that working together helps learning more than working alone. By talking about their ideas, your students will automatically be thinking about and developing them further.</w:t>
      </w:r>
    </w:p>
    <w:p w:rsidR="0071087C" w:rsidRPr="00A73E30" w:rsidRDefault="0071087C" w:rsidP="003941B2">
      <w:pPr>
        <w:keepNext/>
        <w:keepLines/>
        <w:spacing w:after="120" w:line="276" w:lineRule="auto"/>
        <w:jc w:val="left"/>
        <w:rPr>
          <w:rFonts w:ascii="Arial" w:hAnsi="Arial" w:cs="Arial"/>
          <w:lang w:val="en-AU"/>
        </w:rPr>
      </w:pPr>
      <w:r w:rsidRPr="00A73E30">
        <w:rPr>
          <w:rFonts w:ascii="Arial" w:hAnsi="Arial" w:cs="Arial"/>
          <w:lang w:val="en-AU"/>
        </w:rPr>
        <w:t>Pair work tasks could include:</w:t>
      </w:r>
    </w:p>
    <w:p w:rsidR="0071087C" w:rsidRPr="00A73E30" w:rsidRDefault="0071087C" w:rsidP="005266AF">
      <w:pPr>
        <w:pStyle w:val="ListParagraph"/>
        <w:keepNext/>
        <w:keepLines/>
        <w:numPr>
          <w:ilvl w:val="0"/>
          <w:numId w:val="12"/>
        </w:numPr>
        <w:spacing w:after="120" w:line="276" w:lineRule="auto"/>
        <w:ind w:left="714" w:hanging="357"/>
        <w:jc w:val="left"/>
        <w:rPr>
          <w:rFonts w:ascii="Arial" w:hAnsi="Arial" w:cs="Arial"/>
          <w:szCs w:val="22"/>
          <w:lang w:val="en-GB"/>
        </w:rPr>
      </w:pPr>
      <w:r w:rsidRPr="00A73E30">
        <w:rPr>
          <w:rFonts w:ascii="Arial" w:hAnsi="Arial" w:cs="Arial"/>
          <w:b/>
          <w:szCs w:val="22"/>
          <w:lang w:val="en-GB"/>
        </w:rPr>
        <w:t>‘Think–pair–share’:</w:t>
      </w:r>
      <w:r w:rsidRPr="00A73E30">
        <w:rPr>
          <w:rFonts w:ascii="Arial" w:hAnsi="Arial" w:cs="Arial"/>
          <w:szCs w:val="22"/>
          <w:lang w:val="en-GB"/>
        </w:rPr>
        <w:t xml:space="preserve"> Students think about a problem or issue themselves and then work in pairs to work out possible answers before sharing their answers with other students. This could be used for spelling, working through calculations, putting things in categories or in order, giving different viewpoints, pretending to be characters from a story, and so on.</w:t>
      </w:r>
    </w:p>
    <w:p w:rsidR="0071087C" w:rsidRPr="00A73E30" w:rsidRDefault="0071087C" w:rsidP="005266AF">
      <w:pPr>
        <w:pStyle w:val="ListParagraph"/>
        <w:numPr>
          <w:ilvl w:val="0"/>
          <w:numId w:val="12"/>
        </w:numPr>
        <w:spacing w:after="120" w:line="276" w:lineRule="auto"/>
        <w:ind w:left="714" w:hanging="357"/>
        <w:jc w:val="left"/>
        <w:rPr>
          <w:rFonts w:ascii="Arial" w:hAnsi="Arial" w:cs="Arial"/>
          <w:szCs w:val="22"/>
          <w:lang w:val="en-GB"/>
        </w:rPr>
      </w:pPr>
      <w:r w:rsidRPr="00A73E30">
        <w:rPr>
          <w:rFonts w:ascii="Arial" w:hAnsi="Arial" w:cs="Arial"/>
          <w:b/>
          <w:szCs w:val="22"/>
          <w:lang w:val="en-GB"/>
        </w:rPr>
        <w:t>Sharing information:</w:t>
      </w:r>
      <w:r w:rsidRPr="00A73E30">
        <w:rPr>
          <w:rFonts w:ascii="Arial" w:hAnsi="Arial" w:cs="Arial"/>
          <w:szCs w:val="22"/>
          <w:lang w:val="en-GB"/>
        </w:rPr>
        <w:t xml:space="preserve"> Half the class are given information on one aspect of a topic; the other half are given information on a different aspect of the topic. They then work in pairs to share their information in order to solve a problem or come to a decision.</w:t>
      </w:r>
    </w:p>
    <w:p w:rsidR="0071087C" w:rsidRPr="00A73E30" w:rsidRDefault="0071087C" w:rsidP="005266AF">
      <w:pPr>
        <w:pStyle w:val="ListParagraph"/>
        <w:numPr>
          <w:ilvl w:val="0"/>
          <w:numId w:val="12"/>
        </w:numPr>
        <w:spacing w:after="120" w:line="276" w:lineRule="auto"/>
        <w:ind w:left="714" w:hanging="357"/>
        <w:jc w:val="left"/>
        <w:rPr>
          <w:rFonts w:ascii="Arial" w:hAnsi="Arial" w:cs="Arial"/>
          <w:szCs w:val="22"/>
          <w:lang w:val="en-GB"/>
        </w:rPr>
      </w:pPr>
      <w:r w:rsidRPr="00A73E30">
        <w:rPr>
          <w:rFonts w:ascii="Arial" w:hAnsi="Arial" w:cs="Arial"/>
          <w:b/>
          <w:szCs w:val="22"/>
          <w:lang w:val="en-GB"/>
        </w:rPr>
        <w:t>Practising skills such as listening:</w:t>
      </w:r>
      <w:r w:rsidRPr="00A73E30">
        <w:rPr>
          <w:rFonts w:ascii="Arial" w:hAnsi="Arial" w:cs="Arial"/>
          <w:szCs w:val="22"/>
          <w:lang w:val="en-GB"/>
        </w:rPr>
        <w:t xml:space="preserve"> One student could read a story and the other ask questions; one student could read a passage in English, while the other tries to write it down; one student could describe a picture or diagram while the other student tries to draw it based on the description.</w:t>
      </w:r>
    </w:p>
    <w:p w:rsidR="0071087C" w:rsidRPr="00A73E30" w:rsidRDefault="0071087C" w:rsidP="005266AF">
      <w:pPr>
        <w:pStyle w:val="ListParagraph"/>
        <w:numPr>
          <w:ilvl w:val="0"/>
          <w:numId w:val="12"/>
        </w:numPr>
        <w:spacing w:after="120" w:line="276" w:lineRule="auto"/>
        <w:ind w:left="714" w:hanging="357"/>
        <w:jc w:val="left"/>
        <w:rPr>
          <w:rFonts w:ascii="Arial" w:hAnsi="Arial" w:cs="Arial"/>
          <w:szCs w:val="22"/>
          <w:lang w:val="en-GB"/>
        </w:rPr>
      </w:pPr>
      <w:r w:rsidRPr="00A73E30">
        <w:rPr>
          <w:rFonts w:ascii="Arial" w:hAnsi="Arial" w:cs="Arial"/>
          <w:b/>
          <w:szCs w:val="22"/>
          <w:lang w:val="en-GB"/>
        </w:rPr>
        <w:t>Following instructions:</w:t>
      </w:r>
      <w:r w:rsidRPr="00A73E30">
        <w:rPr>
          <w:rFonts w:ascii="Arial" w:hAnsi="Arial" w:cs="Arial"/>
          <w:szCs w:val="22"/>
          <w:lang w:val="en-GB"/>
        </w:rPr>
        <w:t xml:space="preserve"> One student could read instructions for the other student to complete a task.</w:t>
      </w:r>
    </w:p>
    <w:p w:rsidR="0071087C" w:rsidRPr="00A73E30" w:rsidRDefault="0071087C" w:rsidP="005266AF">
      <w:pPr>
        <w:pStyle w:val="ListParagraph"/>
        <w:numPr>
          <w:ilvl w:val="0"/>
          <w:numId w:val="12"/>
        </w:numPr>
        <w:spacing w:after="120" w:line="276" w:lineRule="auto"/>
        <w:ind w:left="714" w:hanging="357"/>
        <w:jc w:val="left"/>
        <w:rPr>
          <w:rFonts w:ascii="Arial" w:hAnsi="Arial" w:cs="Arial"/>
          <w:szCs w:val="22"/>
          <w:lang w:val="en-GB"/>
        </w:rPr>
      </w:pPr>
      <w:r w:rsidRPr="00A73E30">
        <w:rPr>
          <w:rFonts w:ascii="Arial" w:hAnsi="Arial" w:cs="Arial"/>
          <w:b/>
          <w:szCs w:val="22"/>
          <w:lang w:val="en-GB"/>
        </w:rPr>
        <w:t>Storytelling or role play:</w:t>
      </w:r>
      <w:r w:rsidRPr="00A73E30">
        <w:rPr>
          <w:rFonts w:ascii="Arial" w:hAnsi="Arial" w:cs="Arial"/>
          <w:szCs w:val="22"/>
          <w:lang w:val="en-GB"/>
        </w:rPr>
        <w:t xml:space="preserve"> Students could work in pairs to create a story or a piece of dialogue in a language that they are learning. </w:t>
      </w:r>
    </w:p>
    <w:p w:rsidR="0071087C" w:rsidRPr="00A73E30" w:rsidRDefault="0071087C" w:rsidP="0071087C">
      <w:pPr>
        <w:pStyle w:val="Subtitle"/>
        <w:rPr>
          <w:rFonts w:ascii="Arial" w:hAnsi="Arial" w:cs="Arial"/>
        </w:rPr>
      </w:pPr>
      <w:r w:rsidRPr="00A73E30">
        <w:rPr>
          <w:rFonts w:ascii="Arial" w:hAnsi="Arial" w:cs="Arial"/>
        </w:rPr>
        <w:t xml:space="preserve">Managing pairs to include all </w:t>
      </w:r>
    </w:p>
    <w:p w:rsidR="0071087C" w:rsidRPr="00A73E30" w:rsidRDefault="0071087C" w:rsidP="0071087C">
      <w:pPr>
        <w:keepNext/>
        <w:spacing w:after="120" w:line="276" w:lineRule="auto"/>
        <w:jc w:val="left"/>
        <w:rPr>
          <w:rFonts w:ascii="Arial" w:hAnsi="Arial" w:cs="Arial"/>
          <w:lang w:val="en-AU"/>
        </w:rPr>
      </w:pPr>
      <w:r w:rsidRPr="00A73E30">
        <w:rPr>
          <w:rFonts w:ascii="Arial" w:hAnsi="Arial" w:cs="Arial"/>
          <w:lang w:val="en-AU"/>
        </w:rPr>
        <w:t>Pair work is about involving all. Since students are different, pairs must be managed so that everyone knows what they have to do, what they are learning and what your expectations are. To establish pair work routines in your classroom, you should do the following:</w:t>
      </w:r>
    </w:p>
    <w:p w:rsidR="0071087C" w:rsidRPr="00A73E30" w:rsidRDefault="0071087C" w:rsidP="005266AF">
      <w:pPr>
        <w:pStyle w:val="ListParagraph"/>
        <w:numPr>
          <w:ilvl w:val="0"/>
          <w:numId w:val="12"/>
        </w:numPr>
        <w:spacing w:after="120" w:line="276" w:lineRule="auto"/>
        <w:ind w:left="714" w:hanging="357"/>
        <w:jc w:val="left"/>
        <w:rPr>
          <w:rFonts w:ascii="Arial" w:hAnsi="Arial" w:cs="Arial"/>
          <w:szCs w:val="22"/>
          <w:lang w:val="en-GB"/>
        </w:rPr>
      </w:pPr>
      <w:r w:rsidRPr="00A73E30">
        <w:rPr>
          <w:rFonts w:ascii="Arial" w:hAnsi="Arial" w:cs="Arial"/>
          <w:szCs w:val="22"/>
          <w:lang w:val="en-GB"/>
        </w:rPr>
        <w:t xml:space="preserve">Manage the pairs that the students work in. Sometimes students will work in friendship pairs; sometimes they will not. Make sure they understand that you will decide the pairs to help them maximise their learning. </w:t>
      </w:r>
    </w:p>
    <w:p w:rsidR="0071087C" w:rsidRPr="00A73E30" w:rsidRDefault="0071087C" w:rsidP="005266AF">
      <w:pPr>
        <w:pStyle w:val="ListParagraph"/>
        <w:numPr>
          <w:ilvl w:val="0"/>
          <w:numId w:val="12"/>
        </w:numPr>
        <w:spacing w:after="120" w:line="276" w:lineRule="auto"/>
        <w:ind w:left="714" w:hanging="357"/>
        <w:jc w:val="left"/>
        <w:rPr>
          <w:rFonts w:ascii="Arial" w:hAnsi="Arial" w:cs="Arial"/>
          <w:szCs w:val="22"/>
          <w:lang w:val="en-GB"/>
        </w:rPr>
      </w:pPr>
      <w:r w:rsidRPr="00A73E30">
        <w:rPr>
          <w:rFonts w:ascii="Arial" w:hAnsi="Arial" w:cs="Arial"/>
          <w:szCs w:val="22"/>
          <w:lang w:val="en-GB"/>
        </w:rPr>
        <w:t xml:space="preserve">To create more of a challenge, sometimes you could pair students of mixed ability and different languages together so that they can help each other; at other times you could pair students working at the same level. </w:t>
      </w:r>
    </w:p>
    <w:p w:rsidR="0071087C" w:rsidRPr="00A73E30" w:rsidRDefault="0071087C" w:rsidP="005266AF">
      <w:pPr>
        <w:pStyle w:val="ListParagraph"/>
        <w:numPr>
          <w:ilvl w:val="0"/>
          <w:numId w:val="12"/>
        </w:numPr>
        <w:spacing w:after="120" w:line="276" w:lineRule="auto"/>
        <w:ind w:left="714" w:hanging="357"/>
        <w:jc w:val="left"/>
        <w:rPr>
          <w:rFonts w:ascii="Arial" w:hAnsi="Arial" w:cs="Arial"/>
          <w:szCs w:val="22"/>
          <w:lang w:val="en-GB"/>
        </w:rPr>
      </w:pPr>
      <w:r w:rsidRPr="00A73E30">
        <w:rPr>
          <w:rFonts w:ascii="Arial" w:hAnsi="Arial" w:cs="Arial"/>
          <w:szCs w:val="22"/>
          <w:lang w:val="en-GB"/>
        </w:rPr>
        <w:t>Keep records so that you know your students’ abilities and can pair them together accordingly.</w:t>
      </w:r>
    </w:p>
    <w:p w:rsidR="0071087C" w:rsidRPr="00A73E30" w:rsidRDefault="0071087C" w:rsidP="005266AF">
      <w:pPr>
        <w:pStyle w:val="ListParagraph"/>
        <w:numPr>
          <w:ilvl w:val="0"/>
          <w:numId w:val="12"/>
        </w:numPr>
        <w:spacing w:after="120" w:line="276" w:lineRule="auto"/>
        <w:ind w:left="714" w:hanging="357"/>
        <w:jc w:val="left"/>
        <w:rPr>
          <w:rFonts w:ascii="Arial" w:hAnsi="Arial" w:cs="Arial"/>
          <w:szCs w:val="22"/>
          <w:lang w:val="en-GB"/>
        </w:rPr>
      </w:pPr>
      <w:r w:rsidRPr="00A73E30">
        <w:rPr>
          <w:rFonts w:ascii="Arial" w:hAnsi="Arial" w:cs="Arial"/>
          <w:szCs w:val="22"/>
          <w:lang w:val="en-GB"/>
        </w:rPr>
        <w:t xml:space="preserve">At the start, explain the benefits of pair work to the students, using examples from family and community contexts where people collaborate. </w:t>
      </w:r>
    </w:p>
    <w:p w:rsidR="0071087C" w:rsidRPr="00A73E30" w:rsidRDefault="0071087C" w:rsidP="005266AF">
      <w:pPr>
        <w:pStyle w:val="ListParagraph"/>
        <w:numPr>
          <w:ilvl w:val="0"/>
          <w:numId w:val="12"/>
        </w:numPr>
        <w:spacing w:after="120" w:line="276" w:lineRule="auto"/>
        <w:ind w:left="714" w:hanging="357"/>
        <w:jc w:val="left"/>
        <w:rPr>
          <w:rFonts w:ascii="Arial" w:hAnsi="Arial" w:cs="Arial"/>
          <w:szCs w:val="22"/>
          <w:lang w:val="en-GB"/>
        </w:rPr>
      </w:pPr>
      <w:r w:rsidRPr="00A73E30">
        <w:rPr>
          <w:rFonts w:ascii="Arial" w:hAnsi="Arial" w:cs="Arial"/>
          <w:szCs w:val="22"/>
          <w:lang w:val="en-GB"/>
        </w:rPr>
        <w:t>Keep initial tasks brief and clear.</w:t>
      </w:r>
    </w:p>
    <w:p w:rsidR="0071087C" w:rsidRPr="00A73E30" w:rsidRDefault="0071087C" w:rsidP="005266AF">
      <w:pPr>
        <w:pStyle w:val="ListParagraph"/>
        <w:numPr>
          <w:ilvl w:val="0"/>
          <w:numId w:val="12"/>
        </w:numPr>
        <w:spacing w:after="120" w:line="276" w:lineRule="auto"/>
        <w:ind w:left="714" w:hanging="357"/>
        <w:jc w:val="left"/>
        <w:rPr>
          <w:rFonts w:ascii="Arial" w:hAnsi="Arial" w:cs="Arial"/>
          <w:szCs w:val="22"/>
          <w:lang w:val="en-GB"/>
        </w:rPr>
      </w:pPr>
      <w:r w:rsidRPr="00A73E30">
        <w:rPr>
          <w:rFonts w:ascii="Arial" w:hAnsi="Arial" w:cs="Arial"/>
          <w:szCs w:val="22"/>
          <w:lang w:val="en-GB"/>
        </w:rPr>
        <w:t>Monitor the student pairs to make sure that they are working as you want.</w:t>
      </w:r>
    </w:p>
    <w:p w:rsidR="0071087C" w:rsidRPr="00A73E30" w:rsidRDefault="0071087C" w:rsidP="005266AF">
      <w:pPr>
        <w:pStyle w:val="ListParagraph"/>
        <w:numPr>
          <w:ilvl w:val="0"/>
          <w:numId w:val="12"/>
        </w:numPr>
        <w:spacing w:after="120" w:line="276" w:lineRule="auto"/>
        <w:ind w:left="714" w:hanging="357"/>
        <w:jc w:val="left"/>
        <w:rPr>
          <w:rFonts w:ascii="Arial" w:hAnsi="Arial" w:cs="Arial"/>
          <w:szCs w:val="22"/>
          <w:lang w:val="en-GB"/>
        </w:rPr>
      </w:pPr>
      <w:r w:rsidRPr="00A73E30">
        <w:rPr>
          <w:rFonts w:ascii="Arial" w:hAnsi="Arial" w:cs="Arial"/>
          <w:szCs w:val="22"/>
          <w:lang w:val="en-GB"/>
        </w:rPr>
        <w:t xml:space="preserve">Give students roles or responsibilities in their pair, such as two characters from a story, or simple labels such as ‘1’ and ‘2’, or ‘As’ and ‘Bs’). Do this before they move to face each other so that they listen. </w:t>
      </w:r>
    </w:p>
    <w:p w:rsidR="0071087C" w:rsidRPr="00A73E30" w:rsidRDefault="0071087C" w:rsidP="005266AF">
      <w:pPr>
        <w:pStyle w:val="ListParagraph"/>
        <w:numPr>
          <w:ilvl w:val="0"/>
          <w:numId w:val="12"/>
        </w:numPr>
        <w:spacing w:after="120" w:line="276" w:lineRule="auto"/>
        <w:ind w:left="714" w:hanging="357"/>
        <w:jc w:val="left"/>
        <w:rPr>
          <w:rFonts w:ascii="Arial" w:hAnsi="Arial" w:cs="Arial"/>
          <w:szCs w:val="22"/>
          <w:lang w:val="en-GB"/>
        </w:rPr>
      </w:pPr>
      <w:r w:rsidRPr="00A73E30">
        <w:rPr>
          <w:rFonts w:ascii="Arial" w:hAnsi="Arial" w:cs="Arial"/>
          <w:szCs w:val="22"/>
          <w:lang w:val="en-GB"/>
        </w:rPr>
        <w:t xml:space="preserve">Make sure that students can turn or move easily to sit to face each other. </w:t>
      </w:r>
    </w:p>
    <w:p w:rsidR="0071087C" w:rsidRPr="00A73E30" w:rsidRDefault="0071087C" w:rsidP="0071087C">
      <w:pPr>
        <w:spacing w:after="120" w:line="276" w:lineRule="auto"/>
        <w:jc w:val="left"/>
        <w:rPr>
          <w:rFonts w:ascii="Arial" w:hAnsi="Arial" w:cs="Arial"/>
          <w:lang w:val="en-AU"/>
        </w:rPr>
      </w:pPr>
      <w:r w:rsidRPr="00A73E30">
        <w:rPr>
          <w:rFonts w:ascii="Arial" w:hAnsi="Arial" w:cs="Arial"/>
          <w:lang w:val="en-AU"/>
        </w:rPr>
        <w:t xml:space="preserve">During pair work, tell students how much time they have for each task and give regular time checks. Praise pairs who help each other and stay on task. Give pairs time to settle and find their own solutions – it can be tempting to get involved too quickly before students have had time to think and show what they can do. Most students enjoy the atmosphere of everyone talking and working. As you move around the class observing and listening, make notes of who is comfortable together, be alert to anyone who is not included, and note any common errors, good ideas or summary points. </w:t>
      </w:r>
    </w:p>
    <w:p w:rsidR="0071087C" w:rsidRPr="00A73E30" w:rsidRDefault="0071087C" w:rsidP="0071087C">
      <w:pPr>
        <w:spacing w:after="120" w:line="276" w:lineRule="auto"/>
        <w:jc w:val="left"/>
        <w:rPr>
          <w:rFonts w:ascii="Arial" w:hAnsi="Arial" w:cs="Arial"/>
          <w:lang w:val="en-AU"/>
        </w:rPr>
      </w:pPr>
      <w:r w:rsidRPr="00A73E30">
        <w:rPr>
          <w:rFonts w:ascii="Arial" w:hAnsi="Arial" w:cs="Arial"/>
          <w:lang w:val="en-AU"/>
        </w:rPr>
        <w:t>At the end of the task you have a role in making connections between what the students have developed. You may select some pairs to show their work, or you may summarise this for them. Students like to feel a sense of achievement when working together. You don’t need to get every pair to report back – that would take too much time – but select students who you know from your observations will be able to make a positive contribution that will help others to learn. This might be an opportunity for students who are usually timid about contributing to build their confidence.</w:t>
      </w:r>
    </w:p>
    <w:p w:rsidR="0071087C" w:rsidRPr="00A73E30" w:rsidRDefault="0071087C" w:rsidP="0071087C">
      <w:pPr>
        <w:spacing w:after="120" w:line="276" w:lineRule="auto"/>
        <w:jc w:val="left"/>
        <w:rPr>
          <w:rFonts w:ascii="Arial" w:hAnsi="Arial" w:cs="Arial"/>
          <w:lang w:val="en-AU"/>
        </w:rPr>
      </w:pPr>
      <w:r w:rsidRPr="00A73E30">
        <w:rPr>
          <w:rFonts w:ascii="Arial" w:hAnsi="Arial" w:cs="Arial"/>
          <w:lang w:val="en-AU"/>
        </w:rPr>
        <w:t xml:space="preserve">If you have given students a problem to solve, you could give a model answer and then ask them to discuss in pairs how to improve their answer. This will help them to think about their own learning and to learn from their mistakes. </w:t>
      </w:r>
    </w:p>
    <w:p w:rsidR="0071087C" w:rsidRPr="00A73E30" w:rsidRDefault="0071087C" w:rsidP="0071087C">
      <w:pPr>
        <w:spacing w:after="120" w:line="276" w:lineRule="auto"/>
        <w:jc w:val="left"/>
        <w:rPr>
          <w:rFonts w:ascii="Arial" w:hAnsi="Arial" w:cs="Arial"/>
          <w:lang w:val="en-AU"/>
        </w:rPr>
      </w:pPr>
      <w:r w:rsidRPr="00A73E30">
        <w:rPr>
          <w:rFonts w:ascii="Arial" w:hAnsi="Arial" w:cs="Arial"/>
          <w:lang w:val="en-AU"/>
        </w:rPr>
        <w:t>If you are new to pair work, it is important to make notes on any changes you want to make to the task, timing or combinations of pairs. This is important because this is how you will learn and how you will improve your teaching. Organising successful pair work is linked to clear instructions and good time management, as well as succinct summarising – this all takes practice.</w:t>
      </w:r>
    </w:p>
    <w:p w:rsidR="0071087C" w:rsidRPr="00A73E30" w:rsidRDefault="0071087C" w:rsidP="0071087C">
      <w:pPr>
        <w:pStyle w:val="SectionHeading"/>
        <w:rPr>
          <w:rFonts w:ascii="Arial" w:hAnsi="Arial" w:cs="Arial"/>
        </w:rPr>
      </w:pPr>
      <w:r w:rsidRPr="00A73E30">
        <w:rPr>
          <w:rFonts w:ascii="Arial" w:hAnsi="Arial" w:cs="Arial"/>
        </w:rPr>
        <w:t>Resource 4: Involving all</w:t>
      </w:r>
    </w:p>
    <w:p w:rsidR="0071087C" w:rsidRPr="00A73E30" w:rsidRDefault="0071087C" w:rsidP="0071087C">
      <w:pPr>
        <w:pStyle w:val="Subtitle"/>
        <w:rPr>
          <w:rFonts w:ascii="Arial" w:hAnsi="Arial" w:cs="Arial"/>
        </w:rPr>
      </w:pPr>
      <w:r w:rsidRPr="00A73E30">
        <w:rPr>
          <w:rFonts w:ascii="Arial" w:hAnsi="Arial" w:cs="Arial"/>
        </w:rPr>
        <w:t>What does it mean to ‘involve all’?</w:t>
      </w:r>
    </w:p>
    <w:p w:rsidR="0071087C" w:rsidRPr="00A73E30" w:rsidRDefault="0071087C" w:rsidP="0071087C">
      <w:pPr>
        <w:spacing w:after="120" w:line="276" w:lineRule="auto"/>
        <w:jc w:val="left"/>
        <w:rPr>
          <w:rFonts w:ascii="Arial" w:hAnsi="Arial" w:cs="Arial"/>
        </w:rPr>
      </w:pPr>
      <w:r w:rsidRPr="00A73E30">
        <w:rPr>
          <w:rFonts w:ascii="Arial" w:hAnsi="Arial" w:cs="Arial"/>
        </w:rPr>
        <w:t>The diversity in culture and in society is reflected in the classroom. Students have different languages, interests and abilities. Students come from different social and economic backgrounds. We cannot ignore these differences; indeed, we should celebrate them, as they can become a vehicle for learning more about each other and the world beyond our own experience. All students have the right to an education and the opportunity to learn regardless of their status, ability and background, and this is recognised in Indian law and the international rights of the child. In his first speech to the nation in 2014, Prime Minister Modi emphasised the importance of valuing all citizens in India regardless of their caste, gender or income. Schools and teachers have a very important role in this respect.</w:t>
      </w:r>
    </w:p>
    <w:p w:rsidR="0071087C" w:rsidRPr="00A73E30" w:rsidRDefault="0071087C" w:rsidP="0071087C">
      <w:pPr>
        <w:spacing w:after="120" w:line="276" w:lineRule="auto"/>
        <w:jc w:val="left"/>
        <w:rPr>
          <w:rFonts w:ascii="Arial" w:hAnsi="Arial" w:cs="Arial"/>
        </w:rPr>
      </w:pPr>
      <w:r w:rsidRPr="00A73E30">
        <w:rPr>
          <w:rFonts w:ascii="Arial" w:hAnsi="Arial" w:cs="Arial"/>
        </w:rPr>
        <w:t xml:space="preserve">We all have prejudices and views about others that we may not have recognised or addressed. As a teacher, you carry the power to influence every student’s experience of education in a positive or negative way. Whether knowingly or not, your underlying prejudices and views will affect how equally your students learn. You can take steps to guard against unequal treatment of your students. </w:t>
      </w:r>
    </w:p>
    <w:p w:rsidR="0071087C" w:rsidRPr="00A73E30" w:rsidRDefault="0071087C" w:rsidP="0071087C">
      <w:pPr>
        <w:pStyle w:val="Subtitle"/>
        <w:rPr>
          <w:rFonts w:ascii="Arial" w:hAnsi="Arial" w:cs="Arial"/>
        </w:rPr>
      </w:pPr>
      <w:r w:rsidRPr="00A73E30">
        <w:rPr>
          <w:rFonts w:ascii="Arial" w:hAnsi="Arial" w:cs="Arial"/>
        </w:rPr>
        <w:t>Three key principles to ensure you involve all in learning</w:t>
      </w:r>
    </w:p>
    <w:p w:rsidR="0071087C" w:rsidRPr="00A73E30" w:rsidRDefault="0071087C" w:rsidP="005266AF">
      <w:pPr>
        <w:pStyle w:val="ListParagraph"/>
        <w:numPr>
          <w:ilvl w:val="0"/>
          <w:numId w:val="13"/>
        </w:numPr>
        <w:spacing w:after="120" w:line="276" w:lineRule="auto"/>
        <w:jc w:val="left"/>
        <w:rPr>
          <w:rFonts w:ascii="Arial" w:hAnsi="Arial" w:cs="Arial"/>
        </w:rPr>
      </w:pPr>
      <w:r w:rsidRPr="00A73E30">
        <w:rPr>
          <w:rFonts w:ascii="Arial" w:hAnsi="Arial" w:cs="Arial"/>
          <w:b/>
        </w:rPr>
        <w:t>Noticing</w:t>
      </w:r>
      <w:r w:rsidRPr="00A73E30">
        <w:rPr>
          <w:rFonts w:ascii="Arial" w:hAnsi="Arial" w:cs="Arial"/>
          <w:b/>
          <w:lang w:val="en-GB"/>
        </w:rPr>
        <w:t>:</w:t>
      </w:r>
      <w:r w:rsidRPr="00A73E30">
        <w:rPr>
          <w:rFonts w:ascii="Arial" w:hAnsi="Arial" w:cs="Arial"/>
          <w:b/>
        </w:rPr>
        <w:t xml:space="preserve"> </w:t>
      </w:r>
      <w:r w:rsidRPr="00A73E30">
        <w:rPr>
          <w:rFonts w:ascii="Arial" w:hAnsi="Arial" w:cs="Arial"/>
        </w:rPr>
        <w:t>Effective teachers are observant, perceptive and sensitive</w:t>
      </w:r>
      <w:r w:rsidRPr="00A73E30">
        <w:rPr>
          <w:rFonts w:ascii="Arial" w:hAnsi="Arial" w:cs="Arial"/>
          <w:lang w:val="en-GB"/>
        </w:rPr>
        <w:t xml:space="preserve">; </w:t>
      </w:r>
      <w:r w:rsidRPr="00A73E30">
        <w:rPr>
          <w:rFonts w:ascii="Arial" w:hAnsi="Arial" w:cs="Arial"/>
        </w:rPr>
        <w:t xml:space="preserve">they </w:t>
      </w:r>
      <w:r w:rsidRPr="00A73E30">
        <w:rPr>
          <w:rFonts w:ascii="Arial" w:hAnsi="Arial" w:cs="Arial"/>
          <w:i/>
        </w:rPr>
        <w:t>notice</w:t>
      </w:r>
      <w:r w:rsidRPr="00A73E30">
        <w:rPr>
          <w:rFonts w:ascii="Arial" w:hAnsi="Arial" w:cs="Arial"/>
        </w:rPr>
        <w:t xml:space="preserve"> changes in their students. If you are observant</w:t>
      </w:r>
      <w:r w:rsidRPr="00A73E30">
        <w:rPr>
          <w:rFonts w:ascii="Arial" w:hAnsi="Arial" w:cs="Arial"/>
          <w:lang w:val="en-GB"/>
        </w:rPr>
        <w:t>,</w:t>
      </w:r>
      <w:r w:rsidRPr="00A73E30">
        <w:rPr>
          <w:rFonts w:ascii="Arial" w:hAnsi="Arial" w:cs="Arial"/>
        </w:rPr>
        <w:t xml:space="preserve"> you will notice when a student does something well, when they need help and how they relate to others. You may also perceive changes in your students, which might reflect changes in their home circumstances or other issues. Involving all requires that you notice your students on a daily basis</w:t>
      </w:r>
      <w:r w:rsidRPr="00A73E30">
        <w:rPr>
          <w:rFonts w:ascii="Arial" w:hAnsi="Arial" w:cs="Arial"/>
          <w:lang w:val="en-GB"/>
        </w:rPr>
        <w:t>,</w:t>
      </w:r>
      <w:r w:rsidRPr="00A73E30">
        <w:rPr>
          <w:rFonts w:ascii="Arial" w:hAnsi="Arial" w:cs="Arial"/>
        </w:rPr>
        <w:t xml:space="preserve"> paying particular attention to students who may feel marginalised or unable to participate. </w:t>
      </w:r>
    </w:p>
    <w:p w:rsidR="0071087C" w:rsidRPr="00A73E30" w:rsidRDefault="0071087C" w:rsidP="005266AF">
      <w:pPr>
        <w:pStyle w:val="ListParagraph"/>
        <w:numPr>
          <w:ilvl w:val="0"/>
          <w:numId w:val="13"/>
        </w:numPr>
        <w:spacing w:after="120" w:line="276" w:lineRule="auto"/>
        <w:jc w:val="left"/>
        <w:rPr>
          <w:rFonts w:ascii="Arial" w:hAnsi="Arial" w:cs="Arial"/>
        </w:rPr>
      </w:pPr>
      <w:r w:rsidRPr="00A73E30">
        <w:rPr>
          <w:rFonts w:ascii="Arial" w:hAnsi="Arial" w:cs="Arial"/>
          <w:b/>
        </w:rPr>
        <w:t>Focus on self-esteem</w:t>
      </w:r>
      <w:r w:rsidRPr="00A73E30">
        <w:rPr>
          <w:rFonts w:ascii="Arial" w:hAnsi="Arial" w:cs="Arial"/>
          <w:b/>
          <w:lang w:val="en-GB"/>
        </w:rPr>
        <w:t>:</w:t>
      </w:r>
      <w:r w:rsidRPr="00A73E30">
        <w:rPr>
          <w:rFonts w:ascii="Arial" w:hAnsi="Arial" w:cs="Arial"/>
          <w:b/>
        </w:rPr>
        <w:t xml:space="preserve"> </w:t>
      </w:r>
      <w:r w:rsidRPr="00A73E30">
        <w:rPr>
          <w:rFonts w:ascii="Arial" w:hAnsi="Arial" w:cs="Arial"/>
        </w:rPr>
        <w:t>Good citizens are ones who are comfortable with who they are. They have self-esteem</w:t>
      </w:r>
      <w:r w:rsidRPr="00A73E30">
        <w:rPr>
          <w:rFonts w:ascii="Arial" w:hAnsi="Arial" w:cs="Arial"/>
          <w:lang w:val="en-GB"/>
        </w:rPr>
        <w:t>,</w:t>
      </w:r>
      <w:r w:rsidRPr="00A73E30">
        <w:rPr>
          <w:rFonts w:ascii="Arial" w:hAnsi="Arial" w:cs="Arial"/>
        </w:rPr>
        <w:t xml:space="preserve"> know their own strengths and weaknesses</w:t>
      </w:r>
      <w:r w:rsidRPr="00A73E30">
        <w:rPr>
          <w:rFonts w:ascii="Arial" w:hAnsi="Arial" w:cs="Arial"/>
          <w:lang w:val="en-GB"/>
        </w:rPr>
        <w:t>,</w:t>
      </w:r>
      <w:r w:rsidRPr="00A73E30">
        <w:rPr>
          <w:rFonts w:ascii="Arial" w:hAnsi="Arial" w:cs="Arial"/>
        </w:rPr>
        <w:t xml:space="preserve"> and have the ability to form positive relationships with other people, regardless of background. They respect themselves and they respect others. As a teacher, you </w:t>
      </w:r>
      <w:r w:rsidRPr="00A73E30">
        <w:rPr>
          <w:rFonts w:ascii="Arial" w:hAnsi="Arial" w:cs="Arial"/>
          <w:lang w:val="en-GB"/>
        </w:rPr>
        <w:t xml:space="preserve">can </w:t>
      </w:r>
      <w:r w:rsidRPr="00A73E30">
        <w:rPr>
          <w:rFonts w:ascii="Arial" w:hAnsi="Arial" w:cs="Arial"/>
        </w:rPr>
        <w:t xml:space="preserve">have a significant impact on a young person’s self-esteem; be aware of that power and use it to build the self-esteem of every student. </w:t>
      </w:r>
    </w:p>
    <w:p w:rsidR="0071087C" w:rsidRPr="00A73E30" w:rsidRDefault="0071087C" w:rsidP="005266AF">
      <w:pPr>
        <w:pStyle w:val="ListParagraph"/>
        <w:numPr>
          <w:ilvl w:val="0"/>
          <w:numId w:val="13"/>
        </w:numPr>
        <w:spacing w:after="120" w:line="276" w:lineRule="auto"/>
        <w:jc w:val="left"/>
        <w:rPr>
          <w:rFonts w:ascii="Arial" w:hAnsi="Arial" w:cs="Arial"/>
        </w:rPr>
      </w:pPr>
      <w:r w:rsidRPr="00A73E30">
        <w:rPr>
          <w:rFonts w:ascii="Arial" w:hAnsi="Arial" w:cs="Arial"/>
          <w:b/>
        </w:rPr>
        <w:t>Flexibility</w:t>
      </w:r>
      <w:r w:rsidRPr="00A73E30">
        <w:rPr>
          <w:rFonts w:ascii="Arial" w:hAnsi="Arial" w:cs="Arial"/>
          <w:b/>
          <w:lang w:val="en-GB"/>
        </w:rPr>
        <w:t>:</w:t>
      </w:r>
      <w:r w:rsidRPr="00A73E30">
        <w:rPr>
          <w:rFonts w:ascii="Arial" w:hAnsi="Arial" w:cs="Arial"/>
        </w:rPr>
        <w:t xml:space="preserve"> If something is not working in your classroom for specific students, groups or individuals, be prepared to change your plans or stop an activity. Being flexible will enable you make adjustments so that you involve all students more effectively. </w:t>
      </w:r>
    </w:p>
    <w:p w:rsidR="0071087C" w:rsidRPr="00A73E30" w:rsidRDefault="0071087C" w:rsidP="003941B2">
      <w:pPr>
        <w:pStyle w:val="Subtitle"/>
        <w:keepNext/>
        <w:keepLines/>
        <w:rPr>
          <w:rFonts w:ascii="Arial" w:hAnsi="Arial" w:cs="Arial"/>
        </w:rPr>
      </w:pPr>
      <w:r w:rsidRPr="00A73E30">
        <w:rPr>
          <w:rFonts w:ascii="Arial" w:hAnsi="Arial" w:cs="Arial"/>
        </w:rPr>
        <w:t>Approaches you can use all the time</w:t>
      </w:r>
    </w:p>
    <w:p w:rsidR="0071087C" w:rsidRPr="00A73E30" w:rsidRDefault="0071087C" w:rsidP="005266AF">
      <w:pPr>
        <w:pStyle w:val="ListParagraph"/>
        <w:keepNext/>
        <w:keepLines/>
        <w:numPr>
          <w:ilvl w:val="0"/>
          <w:numId w:val="14"/>
        </w:numPr>
        <w:spacing w:after="120" w:line="276" w:lineRule="auto"/>
        <w:jc w:val="left"/>
        <w:rPr>
          <w:rFonts w:ascii="Arial" w:hAnsi="Arial" w:cs="Arial"/>
        </w:rPr>
      </w:pPr>
      <w:r w:rsidRPr="00A73E30">
        <w:rPr>
          <w:rFonts w:ascii="Arial" w:hAnsi="Arial" w:cs="Arial"/>
          <w:b/>
        </w:rPr>
        <w:t>Modelling good behaviour</w:t>
      </w:r>
      <w:r w:rsidRPr="00A73E30">
        <w:rPr>
          <w:rFonts w:ascii="Arial" w:hAnsi="Arial" w:cs="Arial"/>
          <w:b/>
          <w:lang w:val="en-GB"/>
        </w:rPr>
        <w:t>:</w:t>
      </w:r>
      <w:r w:rsidRPr="00A73E30">
        <w:rPr>
          <w:rFonts w:ascii="Arial" w:hAnsi="Arial" w:cs="Arial"/>
          <w:b/>
        </w:rPr>
        <w:t xml:space="preserve"> </w:t>
      </w:r>
      <w:r w:rsidRPr="00A73E30">
        <w:rPr>
          <w:rFonts w:ascii="Arial" w:hAnsi="Arial" w:cs="Arial"/>
        </w:rPr>
        <w:t xml:space="preserve">Be an example to your students by treating </w:t>
      </w:r>
      <w:r w:rsidRPr="00A73E30">
        <w:rPr>
          <w:rFonts w:ascii="Arial" w:hAnsi="Arial" w:cs="Arial"/>
          <w:lang w:val="en-GB"/>
        </w:rPr>
        <w:t xml:space="preserve">them </w:t>
      </w:r>
      <w:r w:rsidRPr="00A73E30">
        <w:rPr>
          <w:rFonts w:ascii="Arial" w:hAnsi="Arial" w:cs="Arial"/>
        </w:rPr>
        <w:t>all well, regardless of ethnic group, religion or gender. Treat all students with respect and make it clear through your teaching</w:t>
      </w:r>
      <w:r w:rsidRPr="00A73E30">
        <w:rPr>
          <w:rFonts w:ascii="Arial" w:hAnsi="Arial" w:cs="Arial"/>
          <w:lang w:val="en-GB"/>
        </w:rPr>
        <w:t xml:space="preserve"> </w:t>
      </w:r>
      <w:r w:rsidRPr="00A73E30">
        <w:rPr>
          <w:rFonts w:ascii="Arial" w:hAnsi="Arial" w:cs="Arial"/>
        </w:rPr>
        <w:t xml:space="preserve">that you value all students equally. Talk to them all respectfully, take account of their opinions when appropriate and encourage them to take responsibility for the classroom by taking on tasks that will benefit everyone. </w:t>
      </w:r>
    </w:p>
    <w:p w:rsidR="0071087C" w:rsidRPr="00A73E30" w:rsidRDefault="0071087C" w:rsidP="005266AF">
      <w:pPr>
        <w:pStyle w:val="ListParagraph"/>
        <w:numPr>
          <w:ilvl w:val="0"/>
          <w:numId w:val="14"/>
        </w:numPr>
        <w:spacing w:after="120" w:line="276" w:lineRule="auto"/>
        <w:jc w:val="left"/>
        <w:rPr>
          <w:rFonts w:ascii="Arial" w:hAnsi="Arial" w:cs="Arial"/>
        </w:rPr>
      </w:pPr>
      <w:r w:rsidRPr="00A73E30">
        <w:rPr>
          <w:rFonts w:ascii="Arial" w:hAnsi="Arial" w:cs="Arial"/>
          <w:b/>
        </w:rPr>
        <w:t>High expectations</w:t>
      </w:r>
      <w:r w:rsidRPr="00A73E30">
        <w:rPr>
          <w:rFonts w:ascii="Arial" w:hAnsi="Arial" w:cs="Arial"/>
          <w:b/>
          <w:lang w:val="en-GB"/>
        </w:rPr>
        <w:t>:</w:t>
      </w:r>
      <w:r w:rsidRPr="00A73E30">
        <w:rPr>
          <w:rFonts w:ascii="Arial" w:hAnsi="Arial" w:cs="Arial"/>
          <w:b/>
        </w:rPr>
        <w:t xml:space="preserve"> </w:t>
      </w:r>
      <w:r w:rsidRPr="00A73E30">
        <w:rPr>
          <w:rFonts w:ascii="Arial" w:hAnsi="Arial" w:cs="Arial"/>
        </w:rPr>
        <w:t>Ability is not fixed</w:t>
      </w:r>
      <w:r w:rsidRPr="00A73E30">
        <w:rPr>
          <w:rFonts w:ascii="Arial" w:hAnsi="Arial" w:cs="Arial"/>
          <w:lang w:val="en-GB"/>
        </w:rPr>
        <w:t>;</w:t>
      </w:r>
      <w:r w:rsidRPr="00A73E30">
        <w:rPr>
          <w:rFonts w:ascii="Arial" w:hAnsi="Arial" w:cs="Arial"/>
        </w:rPr>
        <w:t xml:space="preserve"> all students can learn and progress if supported appropriately.</w:t>
      </w:r>
      <w:r w:rsidRPr="00A73E30">
        <w:rPr>
          <w:rFonts w:ascii="Arial" w:hAnsi="Arial" w:cs="Arial"/>
          <w:sz w:val="24"/>
        </w:rPr>
        <w:t xml:space="preserve"> </w:t>
      </w:r>
      <w:r w:rsidRPr="00A73E30">
        <w:rPr>
          <w:rFonts w:ascii="Arial" w:hAnsi="Arial" w:cs="Arial"/>
        </w:rPr>
        <w:t>If a student is finding it difficult to understand the work you are doing in class, then do not assume that they cannot ever understand. Your role as the teacher is to work out how best to help each student learn.</w:t>
      </w:r>
      <w:r w:rsidRPr="00A73E30">
        <w:rPr>
          <w:rFonts w:ascii="Arial" w:hAnsi="Arial" w:cs="Arial"/>
          <w:sz w:val="24"/>
        </w:rPr>
        <w:t xml:space="preserve"> </w:t>
      </w:r>
      <w:r w:rsidRPr="00A73E30">
        <w:rPr>
          <w:rFonts w:ascii="Arial" w:hAnsi="Arial" w:cs="Arial"/>
        </w:rPr>
        <w:t>If you have high expectations of everyone in your class</w:t>
      </w:r>
      <w:r w:rsidRPr="00A73E30">
        <w:rPr>
          <w:rFonts w:ascii="Arial" w:hAnsi="Arial" w:cs="Arial"/>
          <w:lang w:val="en-GB"/>
        </w:rPr>
        <w:t>,</w:t>
      </w:r>
      <w:r w:rsidRPr="00A73E30">
        <w:rPr>
          <w:rFonts w:ascii="Arial" w:hAnsi="Arial" w:cs="Arial"/>
        </w:rPr>
        <w:t xml:space="preserve"> your students are more likely to assume that they will learn if they persevere. High expectations should also apply to behaviour. Make sure the expectations are clear and that students treat each other with respect.</w:t>
      </w:r>
    </w:p>
    <w:p w:rsidR="0071087C" w:rsidRPr="00A73E30" w:rsidRDefault="0071087C" w:rsidP="005266AF">
      <w:pPr>
        <w:pStyle w:val="ListParagraph"/>
        <w:numPr>
          <w:ilvl w:val="0"/>
          <w:numId w:val="14"/>
        </w:numPr>
        <w:spacing w:after="120" w:line="276" w:lineRule="auto"/>
        <w:jc w:val="left"/>
        <w:rPr>
          <w:rFonts w:ascii="Arial" w:hAnsi="Arial" w:cs="Arial"/>
        </w:rPr>
      </w:pPr>
      <w:r w:rsidRPr="00A73E30">
        <w:rPr>
          <w:rFonts w:ascii="Arial" w:hAnsi="Arial" w:cs="Arial"/>
          <w:b/>
        </w:rPr>
        <w:t>Build variety into your teaching</w:t>
      </w:r>
      <w:r w:rsidRPr="00A73E30">
        <w:rPr>
          <w:rFonts w:ascii="Arial" w:hAnsi="Arial" w:cs="Arial"/>
          <w:b/>
          <w:lang w:val="en-GB"/>
        </w:rPr>
        <w:t>:</w:t>
      </w:r>
      <w:r w:rsidRPr="00A73E30">
        <w:rPr>
          <w:rFonts w:ascii="Arial" w:hAnsi="Arial" w:cs="Arial"/>
          <w:b/>
        </w:rPr>
        <w:t xml:space="preserve"> </w:t>
      </w:r>
      <w:r w:rsidRPr="00A73E30">
        <w:rPr>
          <w:rFonts w:ascii="Arial" w:hAnsi="Arial" w:cs="Arial"/>
        </w:rPr>
        <w:t>Students learn in different ways. Some students like to write</w:t>
      </w:r>
      <w:r w:rsidRPr="00A73E30">
        <w:rPr>
          <w:rFonts w:ascii="Arial" w:hAnsi="Arial" w:cs="Arial"/>
          <w:lang w:val="en-GB"/>
        </w:rPr>
        <w:t xml:space="preserve">; others </w:t>
      </w:r>
      <w:r w:rsidRPr="00A73E30">
        <w:rPr>
          <w:rFonts w:ascii="Arial" w:hAnsi="Arial" w:cs="Arial"/>
        </w:rPr>
        <w:t>prefer to draw mind</w:t>
      </w:r>
      <w:r w:rsidRPr="00A73E30">
        <w:rPr>
          <w:rFonts w:ascii="Arial" w:hAnsi="Arial" w:cs="Arial"/>
          <w:lang w:val="en-GB"/>
        </w:rPr>
        <w:t xml:space="preserve"> </w:t>
      </w:r>
      <w:r w:rsidRPr="00A73E30">
        <w:rPr>
          <w:rFonts w:ascii="Arial" w:hAnsi="Arial" w:cs="Arial"/>
        </w:rPr>
        <w:t>maps or pictures to represent their ideas. Some students are good listeners</w:t>
      </w:r>
      <w:r w:rsidRPr="00A73E30">
        <w:rPr>
          <w:rFonts w:ascii="Arial" w:hAnsi="Arial" w:cs="Arial"/>
          <w:lang w:val="en-GB"/>
        </w:rPr>
        <w:t>;</w:t>
      </w:r>
      <w:r w:rsidRPr="00A73E30">
        <w:rPr>
          <w:rFonts w:ascii="Arial" w:hAnsi="Arial" w:cs="Arial"/>
        </w:rPr>
        <w:t xml:space="preserve"> some learn best when they get </w:t>
      </w:r>
      <w:r w:rsidRPr="00A73E30">
        <w:rPr>
          <w:rFonts w:ascii="Arial" w:hAnsi="Arial" w:cs="Arial"/>
          <w:lang w:val="en-GB"/>
        </w:rPr>
        <w:t xml:space="preserve">the </w:t>
      </w:r>
      <w:r w:rsidRPr="00A73E30">
        <w:rPr>
          <w:rFonts w:ascii="Arial" w:hAnsi="Arial" w:cs="Arial"/>
        </w:rPr>
        <w:t xml:space="preserve">opportunity to talk about their ideas. You cannot suit all the students all the time, but you can build variety into your teaching and offer students a choice about some of the learning activities </w:t>
      </w:r>
      <w:r w:rsidRPr="00A73E30">
        <w:rPr>
          <w:rFonts w:ascii="Arial" w:hAnsi="Arial" w:cs="Arial"/>
          <w:lang w:val="en-GB"/>
        </w:rPr>
        <w:t xml:space="preserve">that </w:t>
      </w:r>
      <w:r w:rsidRPr="00A73E30">
        <w:rPr>
          <w:rFonts w:ascii="Arial" w:hAnsi="Arial" w:cs="Arial"/>
        </w:rPr>
        <w:t xml:space="preserve">they undertake. </w:t>
      </w:r>
    </w:p>
    <w:p w:rsidR="0071087C" w:rsidRPr="00A73E30" w:rsidRDefault="0071087C" w:rsidP="005266AF">
      <w:pPr>
        <w:pStyle w:val="ListParagraph"/>
        <w:numPr>
          <w:ilvl w:val="0"/>
          <w:numId w:val="14"/>
        </w:numPr>
        <w:spacing w:after="120" w:line="276" w:lineRule="auto"/>
        <w:jc w:val="left"/>
        <w:rPr>
          <w:rFonts w:ascii="Arial" w:hAnsi="Arial" w:cs="Arial"/>
        </w:rPr>
      </w:pPr>
      <w:r w:rsidRPr="00A73E30">
        <w:rPr>
          <w:rFonts w:ascii="Arial" w:hAnsi="Arial" w:cs="Arial"/>
          <w:b/>
        </w:rPr>
        <w:t>Relate the learning to everyday life</w:t>
      </w:r>
      <w:r w:rsidRPr="00A73E30">
        <w:rPr>
          <w:rFonts w:ascii="Arial" w:hAnsi="Arial" w:cs="Arial"/>
          <w:b/>
          <w:lang w:val="en-GB"/>
        </w:rPr>
        <w:t>:</w:t>
      </w:r>
      <w:r w:rsidRPr="00A73E30">
        <w:rPr>
          <w:rFonts w:ascii="Arial" w:hAnsi="Arial" w:cs="Arial"/>
          <w:b/>
        </w:rPr>
        <w:t xml:space="preserve"> </w:t>
      </w:r>
      <w:r w:rsidRPr="00A73E30">
        <w:rPr>
          <w:rFonts w:ascii="Arial" w:hAnsi="Arial" w:cs="Arial"/>
        </w:rPr>
        <w:t xml:space="preserve">For some students, what you are asking them to learn appears to be irrelevant to their everyday lives. You can address this by making sure that whenever possible, you relate the learning to a context that is relevant to </w:t>
      </w:r>
      <w:r w:rsidRPr="00A73E30">
        <w:rPr>
          <w:rFonts w:ascii="Arial" w:hAnsi="Arial" w:cs="Arial"/>
          <w:lang w:val="en-GB"/>
        </w:rPr>
        <w:t>them</w:t>
      </w:r>
      <w:r w:rsidRPr="00A73E30">
        <w:rPr>
          <w:rFonts w:ascii="Arial" w:hAnsi="Arial" w:cs="Arial"/>
        </w:rPr>
        <w:t xml:space="preserve"> and that you draw on examples from their own experience. </w:t>
      </w:r>
    </w:p>
    <w:p w:rsidR="0071087C" w:rsidRPr="00A73E30" w:rsidRDefault="0071087C" w:rsidP="005266AF">
      <w:pPr>
        <w:pStyle w:val="ListParagraph"/>
        <w:numPr>
          <w:ilvl w:val="0"/>
          <w:numId w:val="14"/>
        </w:numPr>
        <w:spacing w:after="120" w:line="276" w:lineRule="auto"/>
        <w:jc w:val="left"/>
        <w:rPr>
          <w:rFonts w:ascii="Arial" w:hAnsi="Arial" w:cs="Arial"/>
        </w:rPr>
      </w:pPr>
      <w:r w:rsidRPr="00A73E30">
        <w:rPr>
          <w:rFonts w:ascii="Arial" w:hAnsi="Arial" w:cs="Arial"/>
          <w:b/>
        </w:rPr>
        <w:t>Use of language</w:t>
      </w:r>
      <w:r w:rsidRPr="00A73E30">
        <w:rPr>
          <w:rFonts w:ascii="Arial" w:hAnsi="Arial" w:cs="Arial"/>
          <w:b/>
          <w:lang w:val="en-GB"/>
        </w:rPr>
        <w:t>:</w:t>
      </w:r>
      <w:r w:rsidRPr="00A73E30">
        <w:rPr>
          <w:rFonts w:ascii="Arial" w:hAnsi="Arial" w:cs="Arial"/>
          <w:b/>
        </w:rPr>
        <w:t xml:space="preserve"> </w:t>
      </w:r>
      <w:r w:rsidRPr="00A73E30">
        <w:rPr>
          <w:rFonts w:ascii="Arial" w:hAnsi="Arial" w:cs="Arial"/>
        </w:rPr>
        <w:t>Think carefully about the language you use. Use positive language and praise, and do not ridicule students. Always comment on their behaviour and not on them. ‘You are annoying me today’ is very personal and can be better expressed as ‘I am finding your behaviour annoying today. Is there any reason you are finding it difficult to concentrate?’</w:t>
      </w:r>
      <w:r w:rsidRPr="00A73E30">
        <w:rPr>
          <w:rFonts w:ascii="Arial" w:hAnsi="Arial" w:cs="Arial"/>
          <w:lang w:val="en-GB"/>
        </w:rPr>
        <w:t>,</w:t>
      </w:r>
      <w:r w:rsidRPr="00A73E30">
        <w:rPr>
          <w:rFonts w:ascii="Arial" w:hAnsi="Arial" w:cs="Arial"/>
        </w:rPr>
        <w:t xml:space="preserve"> which is much more helpful.</w:t>
      </w:r>
    </w:p>
    <w:p w:rsidR="0071087C" w:rsidRPr="00A73E30" w:rsidRDefault="0071087C" w:rsidP="005266AF">
      <w:pPr>
        <w:pStyle w:val="ListParagraph"/>
        <w:numPr>
          <w:ilvl w:val="0"/>
          <w:numId w:val="14"/>
        </w:numPr>
        <w:spacing w:after="120" w:line="276" w:lineRule="auto"/>
        <w:jc w:val="left"/>
        <w:rPr>
          <w:rFonts w:ascii="Arial" w:hAnsi="Arial" w:cs="Arial"/>
        </w:rPr>
      </w:pPr>
      <w:r w:rsidRPr="00A73E30">
        <w:rPr>
          <w:rFonts w:ascii="Arial" w:hAnsi="Arial" w:cs="Arial"/>
          <w:b/>
        </w:rPr>
        <w:t>Challenge stereotypes</w:t>
      </w:r>
      <w:r w:rsidRPr="00A73E30">
        <w:rPr>
          <w:rFonts w:ascii="Arial" w:hAnsi="Arial" w:cs="Arial"/>
          <w:b/>
          <w:lang w:val="en-GB"/>
        </w:rPr>
        <w:t>:</w:t>
      </w:r>
      <w:r w:rsidRPr="00A73E30">
        <w:rPr>
          <w:rFonts w:ascii="Arial" w:hAnsi="Arial" w:cs="Arial"/>
          <w:b/>
        </w:rPr>
        <w:t xml:space="preserve"> </w:t>
      </w:r>
      <w:r w:rsidRPr="00A73E30">
        <w:rPr>
          <w:rFonts w:ascii="Arial" w:hAnsi="Arial" w:cs="Arial"/>
        </w:rPr>
        <w:t xml:space="preserve">Find and use resources that show girls in non-stereotypical roles or invite female role models to visit the school, such as scientists. Try to be aware of your own gender stereotyping; you may know that girls play sports and </w:t>
      </w:r>
      <w:r w:rsidRPr="00A73E30">
        <w:rPr>
          <w:rFonts w:ascii="Arial" w:hAnsi="Arial" w:cs="Arial"/>
          <w:lang w:val="en-GB"/>
        </w:rPr>
        <w:t xml:space="preserve">that </w:t>
      </w:r>
      <w:r w:rsidRPr="00A73E30">
        <w:rPr>
          <w:rFonts w:ascii="Arial" w:hAnsi="Arial" w:cs="Arial"/>
        </w:rPr>
        <w:t>boys are caring, but often we express this differently, mainly because that is the way we are used to talking in society.</w:t>
      </w:r>
    </w:p>
    <w:p w:rsidR="0071087C" w:rsidRPr="00A73E30" w:rsidRDefault="0071087C" w:rsidP="005266AF">
      <w:pPr>
        <w:pStyle w:val="ListParagraph"/>
        <w:numPr>
          <w:ilvl w:val="0"/>
          <w:numId w:val="14"/>
        </w:numPr>
        <w:spacing w:after="120" w:line="276" w:lineRule="auto"/>
        <w:jc w:val="left"/>
        <w:rPr>
          <w:rFonts w:ascii="Arial" w:hAnsi="Arial" w:cs="Arial"/>
        </w:rPr>
      </w:pPr>
      <w:r w:rsidRPr="00A73E30">
        <w:rPr>
          <w:rFonts w:ascii="Arial" w:hAnsi="Arial" w:cs="Arial"/>
          <w:b/>
        </w:rPr>
        <w:t>Create a safe, welcoming learning environment</w:t>
      </w:r>
      <w:r w:rsidRPr="00A73E30">
        <w:rPr>
          <w:rFonts w:ascii="Arial" w:hAnsi="Arial" w:cs="Arial"/>
          <w:b/>
          <w:lang w:val="en-GB"/>
        </w:rPr>
        <w:t>:</w:t>
      </w:r>
      <w:r w:rsidRPr="00A73E30">
        <w:rPr>
          <w:rFonts w:ascii="Arial" w:hAnsi="Arial" w:cs="Arial"/>
          <w:b/>
        </w:rPr>
        <w:t xml:space="preserve"> </w:t>
      </w:r>
      <w:r w:rsidRPr="00A73E30">
        <w:rPr>
          <w:rFonts w:ascii="Arial" w:hAnsi="Arial" w:cs="Arial"/>
        </w:rPr>
        <w:t xml:space="preserve">All </w:t>
      </w:r>
      <w:r w:rsidRPr="00A73E30">
        <w:rPr>
          <w:rFonts w:ascii="Arial" w:hAnsi="Arial" w:cs="Arial"/>
          <w:lang w:val="en-GB"/>
        </w:rPr>
        <w:t>students</w:t>
      </w:r>
      <w:r w:rsidRPr="00A73E30">
        <w:rPr>
          <w:rFonts w:ascii="Arial" w:hAnsi="Arial" w:cs="Arial"/>
        </w:rPr>
        <w:t xml:space="preserve"> need to feel safe and welcome at school. You are in a position to make </w:t>
      </w:r>
      <w:r w:rsidRPr="00A73E30">
        <w:rPr>
          <w:rFonts w:ascii="Arial" w:hAnsi="Arial" w:cs="Arial"/>
          <w:lang w:val="en-GB"/>
        </w:rPr>
        <w:t>your students</w:t>
      </w:r>
      <w:r w:rsidRPr="00A73E30">
        <w:rPr>
          <w:rFonts w:ascii="Arial" w:hAnsi="Arial" w:cs="Arial"/>
        </w:rPr>
        <w:t xml:space="preserve"> feel welcome by encouraging mutually respectful and friendly behaviour from everyone. Think about how the school and classroom might appear and feel like to different </w:t>
      </w:r>
      <w:r w:rsidRPr="00A73E30">
        <w:rPr>
          <w:rFonts w:ascii="Arial" w:hAnsi="Arial" w:cs="Arial"/>
          <w:lang w:val="en-GB"/>
        </w:rPr>
        <w:t>students</w:t>
      </w:r>
      <w:r w:rsidRPr="00A73E30">
        <w:rPr>
          <w:rFonts w:ascii="Arial" w:hAnsi="Arial" w:cs="Arial"/>
        </w:rPr>
        <w:t xml:space="preserve">. Think about where they should be asked to sit and make sure </w:t>
      </w:r>
      <w:r w:rsidRPr="00A73E30">
        <w:rPr>
          <w:rFonts w:ascii="Arial" w:hAnsi="Arial" w:cs="Arial"/>
          <w:lang w:val="en-GB"/>
        </w:rPr>
        <w:t xml:space="preserve">that any </w:t>
      </w:r>
      <w:r w:rsidRPr="00A73E30">
        <w:rPr>
          <w:rFonts w:ascii="Arial" w:hAnsi="Arial" w:cs="Arial"/>
        </w:rPr>
        <w:t>students with visual or hearing impairments, or physical disabilities</w:t>
      </w:r>
      <w:r w:rsidRPr="00A73E30">
        <w:rPr>
          <w:rFonts w:ascii="Arial" w:hAnsi="Arial" w:cs="Arial"/>
          <w:lang w:val="en-GB"/>
        </w:rPr>
        <w:t>,</w:t>
      </w:r>
      <w:r w:rsidRPr="00A73E30">
        <w:rPr>
          <w:rFonts w:ascii="Arial" w:hAnsi="Arial" w:cs="Arial"/>
        </w:rPr>
        <w:t xml:space="preserve"> sit where they can access the lesson. Check that those who are shy or easily distracted are where you can easily include them. </w:t>
      </w:r>
    </w:p>
    <w:p w:rsidR="0071087C" w:rsidRPr="00A73E30" w:rsidRDefault="0071087C" w:rsidP="0071087C">
      <w:pPr>
        <w:pStyle w:val="Subtitle"/>
        <w:rPr>
          <w:rFonts w:ascii="Arial" w:hAnsi="Arial" w:cs="Arial"/>
        </w:rPr>
      </w:pPr>
      <w:r w:rsidRPr="00A73E30">
        <w:rPr>
          <w:rFonts w:ascii="Arial" w:hAnsi="Arial" w:cs="Arial"/>
        </w:rPr>
        <w:t>Specific teaching approaches</w:t>
      </w:r>
    </w:p>
    <w:p w:rsidR="0071087C" w:rsidRPr="00A73E30" w:rsidRDefault="0071087C" w:rsidP="0071087C">
      <w:pPr>
        <w:spacing w:after="120" w:line="276" w:lineRule="auto"/>
        <w:jc w:val="left"/>
        <w:rPr>
          <w:rFonts w:ascii="Arial" w:hAnsi="Arial" w:cs="Arial"/>
        </w:rPr>
      </w:pPr>
      <w:r w:rsidRPr="00A73E30">
        <w:rPr>
          <w:rFonts w:ascii="Arial" w:hAnsi="Arial" w:cs="Arial"/>
        </w:rPr>
        <w:t>There are several specific approaches that will help you to involve all students. These are described in more detail in other key resources, but a brief introduction is given here:</w:t>
      </w:r>
    </w:p>
    <w:p w:rsidR="0071087C" w:rsidRPr="00A73E30" w:rsidRDefault="0071087C" w:rsidP="005266AF">
      <w:pPr>
        <w:pStyle w:val="ListParagraph"/>
        <w:numPr>
          <w:ilvl w:val="0"/>
          <w:numId w:val="15"/>
        </w:numPr>
        <w:spacing w:after="120" w:line="276" w:lineRule="auto"/>
        <w:jc w:val="left"/>
        <w:rPr>
          <w:rFonts w:ascii="Arial" w:hAnsi="Arial" w:cs="Arial"/>
        </w:rPr>
      </w:pPr>
      <w:r w:rsidRPr="00A73E30">
        <w:rPr>
          <w:rFonts w:ascii="Arial" w:hAnsi="Arial" w:cs="Arial"/>
          <w:b/>
        </w:rPr>
        <w:t>Questioning</w:t>
      </w:r>
      <w:r w:rsidRPr="00A73E30">
        <w:rPr>
          <w:rFonts w:ascii="Arial" w:hAnsi="Arial" w:cs="Arial"/>
          <w:b/>
          <w:lang w:val="en-GB"/>
        </w:rPr>
        <w:t>:</w:t>
      </w:r>
      <w:r w:rsidRPr="00A73E30">
        <w:rPr>
          <w:rFonts w:ascii="Arial" w:hAnsi="Arial" w:cs="Arial"/>
          <w:b/>
        </w:rPr>
        <w:t xml:space="preserve"> </w:t>
      </w:r>
      <w:r w:rsidRPr="00A73E30">
        <w:rPr>
          <w:rFonts w:ascii="Arial" w:hAnsi="Arial" w:cs="Arial"/>
        </w:rPr>
        <w:t>If you invite students to put their hands up, the same people tend to answer. There are other ways to involve more students in thinking about the answers and responding to questions. You can direct questions to specific people. Tell the class you will decide who answers, then ask people at the back and sides of the room</w:t>
      </w:r>
      <w:r w:rsidRPr="00A73E30">
        <w:rPr>
          <w:rFonts w:ascii="Arial" w:hAnsi="Arial" w:cs="Arial"/>
          <w:lang w:val="en-GB"/>
        </w:rPr>
        <w:t>,</w:t>
      </w:r>
      <w:r w:rsidRPr="00A73E30">
        <w:rPr>
          <w:rFonts w:ascii="Arial" w:hAnsi="Arial" w:cs="Arial"/>
        </w:rPr>
        <w:t xml:space="preserve"> rather than those sitting at the front. Give students ‘thinking time’ and invite contributions from specific people. Use pair or groupwork to build confidence so that you can involve everyone in whole</w:t>
      </w:r>
      <w:r w:rsidRPr="00A73E30">
        <w:rPr>
          <w:rFonts w:ascii="Arial" w:hAnsi="Arial" w:cs="Arial"/>
          <w:lang w:val="en-GB"/>
        </w:rPr>
        <w:t>-</w:t>
      </w:r>
      <w:r w:rsidRPr="00A73E30">
        <w:rPr>
          <w:rFonts w:ascii="Arial" w:hAnsi="Arial" w:cs="Arial"/>
        </w:rPr>
        <w:t>class discussions.</w:t>
      </w:r>
    </w:p>
    <w:p w:rsidR="0071087C" w:rsidRPr="00A73E30" w:rsidRDefault="0071087C" w:rsidP="005266AF">
      <w:pPr>
        <w:pStyle w:val="ListParagraph"/>
        <w:numPr>
          <w:ilvl w:val="0"/>
          <w:numId w:val="15"/>
        </w:numPr>
        <w:spacing w:after="120" w:line="276" w:lineRule="auto"/>
        <w:jc w:val="left"/>
        <w:rPr>
          <w:rFonts w:ascii="Arial" w:hAnsi="Arial" w:cs="Arial"/>
        </w:rPr>
      </w:pPr>
      <w:r w:rsidRPr="00A73E30">
        <w:rPr>
          <w:rFonts w:ascii="Arial" w:hAnsi="Arial" w:cs="Arial"/>
          <w:b/>
        </w:rPr>
        <w:t>Assessment</w:t>
      </w:r>
      <w:r w:rsidRPr="00A73E30">
        <w:rPr>
          <w:rFonts w:ascii="Arial" w:hAnsi="Arial" w:cs="Arial"/>
          <w:b/>
          <w:lang w:val="en-GB"/>
        </w:rPr>
        <w:t>:</w:t>
      </w:r>
      <w:r w:rsidRPr="00A73E30">
        <w:rPr>
          <w:rFonts w:ascii="Arial" w:hAnsi="Arial" w:cs="Arial"/>
          <w:b/>
        </w:rPr>
        <w:t xml:space="preserve"> </w:t>
      </w:r>
      <w:r w:rsidRPr="00A73E30">
        <w:rPr>
          <w:rFonts w:ascii="Arial" w:hAnsi="Arial" w:cs="Arial"/>
        </w:rPr>
        <w:t xml:space="preserve">Develop a range of techniques for formative assessment that will help you to know each student well. You need to be creative to uncover hidden talents and shortfalls. Formative assessment will give you accurate information rather than assumptions that can easily </w:t>
      </w:r>
      <w:r w:rsidRPr="00A73E30">
        <w:rPr>
          <w:rFonts w:ascii="Arial" w:hAnsi="Arial" w:cs="Arial"/>
          <w:lang w:val="en-GB"/>
        </w:rPr>
        <w:t xml:space="preserve">be drawn </w:t>
      </w:r>
      <w:r w:rsidRPr="00A73E30">
        <w:rPr>
          <w:rFonts w:ascii="Arial" w:hAnsi="Arial" w:cs="Arial"/>
        </w:rPr>
        <w:t xml:space="preserve">from generalised views about certain </w:t>
      </w:r>
      <w:r w:rsidRPr="00A73E30">
        <w:rPr>
          <w:rFonts w:ascii="Arial" w:hAnsi="Arial" w:cs="Arial"/>
          <w:lang w:val="en-GB"/>
        </w:rPr>
        <w:t xml:space="preserve">students </w:t>
      </w:r>
      <w:r w:rsidRPr="00A73E30">
        <w:rPr>
          <w:rFonts w:ascii="Arial" w:hAnsi="Arial" w:cs="Arial"/>
        </w:rPr>
        <w:t>and their abilities.</w:t>
      </w:r>
      <w:r w:rsidRPr="00A73E30">
        <w:rPr>
          <w:rFonts w:ascii="Arial" w:hAnsi="Arial" w:cs="Arial"/>
          <w:lang w:val="en-GB"/>
        </w:rPr>
        <w:t xml:space="preserve"> </w:t>
      </w:r>
      <w:r w:rsidRPr="00A73E30">
        <w:rPr>
          <w:rFonts w:ascii="Arial" w:hAnsi="Arial" w:cs="Arial"/>
        </w:rPr>
        <w:t xml:space="preserve">You will then be in a good position to respond to their individual needs. </w:t>
      </w:r>
    </w:p>
    <w:p w:rsidR="0071087C" w:rsidRPr="00A73E30" w:rsidRDefault="0071087C" w:rsidP="005266AF">
      <w:pPr>
        <w:pStyle w:val="ListParagraph"/>
        <w:numPr>
          <w:ilvl w:val="0"/>
          <w:numId w:val="15"/>
        </w:numPr>
        <w:spacing w:after="120" w:line="276" w:lineRule="auto"/>
        <w:jc w:val="left"/>
        <w:rPr>
          <w:rFonts w:ascii="Arial" w:hAnsi="Arial" w:cs="Arial"/>
        </w:rPr>
      </w:pPr>
      <w:r w:rsidRPr="00A73E30">
        <w:rPr>
          <w:rFonts w:ascii="Arial" w:hAnsi="Arial" w:cs="Arial"/>
          <w:b/>
        </w:rPr>
        <w:t>Groupwork and pair work</w:t>
      </w:r>
      <w:r w:rsidRPr="00A73E30">
        <w:rPr>
          <w:rFonts w:ascii="Arial" w:hAnsi="Arial" w:cs="Arial"/>
          <w:b/>
          <w:lang w:val="en-GB"/>
        </w:rPr>
        <w:t>:</w:t>
      </w:r>
      <w:r w:rsidRPr="00A73E30">
        <w:rPr>
          <w:rFonts w:ascii="Arial" w:hAnsi="Arial" w:cs="Arial"/>
          <w:b/>
        </w:rPr>
        <w:t xml:space="preserve"> </w:t>
      </w:r>
      <w:r w:rsidRPr="00A73E30">
        <w:rPr>
          <w:rFonts w:ascii="Arial" w:hAnsi="Arial" w:cs="Arial"/>
        </w:rPr>
        <w:t xml:space="preserve">Think carefully about how to divide your class into groups or how to make up pairs, taking account of the goal to include all and encourage students to value each other. Ensure that all students have the opportunity to learn from each other and build their confidence in what they know. Some students will have the confidence to express their ideas and ask questions in a small group, but not in front of the whole class. </w:t>
      </w:r>
    </w:p>
    <w:p w:rsidR="0071087C" w:rsidRPr="00A73E30" w:rsidRDefault="0071087C" w:rsidP="005266AF">
      <w:pPr>
        <w:pStyle w:val="ListParagraph"/>
        <w:numPr>
          <w:ilvl w:val="0"/>
          <w:numId w:val="15"/>
        </w:numPr>
        <w:spacing w:after="120" w:line="276" w:lineRule="auto"/>
        <w:jc w:val="left"/>
        <w:rPr>
          <w:rFonts w:ascii="Arial" w:hAnsi="Arial" w:cs="Arial"/>
        </w:rPr>
      </w:pPr>
      <w:r w:rsidRPr="00A73E30">
        <w:rPr>
          <w:rFonts w:ascii="Arial" w:hAnsi="Arial" w:cs="Arial"/>
          <w:b/>
        </w:rPr>
        <w:t>Differentiation</w:t>
      </w:r>
      <w:r w:rsidRPr="00A73E30">
        <w:rPr>
          <w:rFonts w:ascii="Arial" w:hAnsi="Arial" w:cs="Arial"/>
          <w:b/>
          <w:lang w:val="en-GB"/>
        </w:rPr>
        <w:t>:</w:t>
      </w:r>
      <w:r w:rsidRPr="00A73E30">
        <w:rPr>
          <w:rFonts w:ascii="Arial" w:hAnsi="Arial" w:cs="Arial"/>
        </w:rPr>
        <w:t xml:space="preserve"> Setting different tasks for different groups will help students start from where they are and move forward. Setting open-ended tasks will give all students the opportunity to succeed. Offering students a choice of task helps them to feel ownership of their work and to take responsibility for their own learning. Taking account of individual learning needs is difficult, especially in a large class, but by using a variety of tasks and activities it can be done.</w:t>
      </w:r>
    </w:p>
    <w:p w:rsidR="0071087C" w:rsidRPr="00A73E30" w:rsidRDefault="0071087C" w:rsidP="0071087C">
      <w:pPr>
        <w:pStyle w:val="SectionHeading"/>
        <w:rPr>
          <w:rFonts w:ascii="Arial" w:hAnsi="Arial" w:cs="Arial"/>
        </w:rPr>
      </w:pPr>
      <w:r w:rsidRPr="00A73E30">
        <w:rPr>
          <w:rFonts w:ascii="Arial" w:hAnsi="Arial" w:cs="Arial"/>
        </w:rPr>
        <w:t xml:space="preserve">Resource </w:t>
      </w:r>
      <w:r w:rsidR="003941B2" w:rsidRPr="00A73E30">
        <w:rPr>
          <w:rFonts w:ascii="Arial" w:hAnsi="Arial" w:cs="Arial"/>
        </w:rPr>
        <w:t>5</w:t>
      </w:r>
      <w:r w:rsidRPr="00A73E30">
        <w:rPr>
          <w:rFonts w:ascii="Arial" w:hAnsi="Arial" w:cs="Arial"/>
        </w:rPr>
        <w:t>: Develop your own English</w:t>
      </w:r>
    </w:p>
    <w:p w:rsidR="0071087C" w:rsidRPr="00A73E30" w:rsidRDefault="0071087C" w:rsidP="0071087C">
      <w:pPr>
        <w:spacing w:after="120" w:line="276" w:lineRule="auto"/>
        <w:jc w:val="left"/>
        <w:rPr>
          <w:rFonts w:ascii="Arial" w:hAnsi="Arial" w:cs="Arial"/>
        </w:rPr>
      </w:pPr>
      <w:r w:rsidRPr="00A73E30">
        <w:rPr>
          <w:rFonts w:ascii="Arial" w:hAnsi="Arial" w:cs="Arial"/>
        </w:rPr>
        <w:t>Here are some tips for improving your own pronunciation:</w:t>
      </w:r>
    </w:p>
    <w:p w:rsidR="0071087C" w:rsidRPr="00A73E30" w:rsidRDefault="0071087C" w:rsidP="005266AF">
      <w:pPr>
        <w:pStyle w:val="ListParagraph"/>
        <w:numPr>
          <w:ilvl w:val="0"/>
          <w:numId w:val="11"/>
        </w:numPr>
        <w:spacing w:after="120" w:line="276" w:lineRule="auto"/>
        <w:ind w:left="714" w:hanging="357"/>
        <w:jc w:val="left"/>
        <w:rPr>
          <w:rFonts w:ascii="Arial" w:hAnsi="Arial" w:cs="Arial"/>
        </w:rPr>
      </w:pPr>
      <w:r w:rsidRPr="00A73E30">
        <w:rPr>
          <w:rFonts w:ascii="Arial" w:hAnsi="Arial" w:cs="Arial"/>
        </w:rPr>
        <w:t>Listen to English as much as you can, and notice how words are pronounced.</w:t>
      </w:r>
    </w:p>
    <w:p w:rsidR="0071087C" w:rsidRPr="00A73E30" w:rsidRDefault="0071087C" w:rsidP="005266AF">
      <w:pPr>
        <w:pStyle w:val="ListParagraph"/>
        <w:numPr>
          <w:ilvl w:val="0"/>
          <w:numId w:val="11"/>
        </w:numPr>
        <w:spacing w:after="120" w:line="276" w:lineRule="auto"/>
        <w:ind w:left="714" w:hanging="357"/>
        <w:jc w:val="left"/>
        <w:rPr>
          <w:rFonts w:ascii="Arial" w:hAnsi="Arial" w:cs="Arial"/>
        </w:rPr>
      </w:pPr>
      <w:r w:rsidRPr="00A73E30">
        <w:rPr>
          <w:rFonts w:ascii="Arial" w:hAnsi="Arial" w:cs="Arial"/>
        </w:rPr>
        <w:t xml:space="preserve">Practise saying words or sounds that you find difficult. </w:t>
      </w:r>
    </w:p>
    <w:p w:rsidR="0071087C" w:rsidRPr="00A73E30" w:rsidRDefault="0071087C" w:rsidP="005266AF">
      <w:pPr>
        <w:pStyle w:val="ListParagraph"/>
        <w:numPr>
          <w:ilvl w:val="0"/>
          <w:numId w:val="11"/>
        </w:numPr>
        <w:spacing w:after="120" w:line="276" w:lineRule="auto"/>
        <w:ind w:left="714" w:hanging="357"/>
        <w:jc w:val="left"/>
        <w:rPr>
          <w:rFonts w:ascii="Arial" w:hAnsi="Arial" w:cs="Arial"/>
        </w:rPr>
      </w:pPr>
      <w:r w:rsidRPr="00A73E30">
        <w:rPr>
          <w:rFonts w:ascii="Arial" w:hAnsi="Arial" w:cs="Arial"/>
        </w:rPr>
        <w:t>Don’t practise individual sounds only</w:t>
      </w:r>
      <w:r w:rsidRPr="00A73E30">
        <w:rPr>
          <w:rFonts w:ascii="Arial" w:hAnsi="Arial" w:cs="Arial"/>
          <w:lang w:val="en-GB"/>
        </w:rPr>
        <w:t>; y</w:t>
      </w:r>
      <w:r w:rsidRPr="00A73E30">
        <w:rPr>
          <w:rFonts w:ascii="Arial" w:hAnsi="Arial" w:cs="Arial"/>
        </w:rPr>
        <w:t>ou need to practise speaking longer passages too for stress and rhythm.</w:t>
      </w:r>
    </w:p>
    <w:p w:rsidR="0071087C" w:rsidRPr="00A73E30" w:rsidRDefault="0071087C" w:rsidP="005266AF">
      <w:pPr>
        <w:pStyle w:val="ListParagraph"/>
        <w:numPr>
          <w:ilvl w:val="0"/>
          <w:numId w:val="11"/>
        </w:numPr>
        <w:spacing w:after="120" w:line="276" w:lineRule="auto"/>
        <w:ind w:left="714" w:hanging="357"/>
        <w:jc w:val="left"/>
        <w:rPr>
          <w:rFonts w:ascii="Arial" w:hAnsi="Arial" w:cs="Arial"/>
        </w:rPr>
      </w:pPr>
      <w:r w:rsidRPr="00A73E30">
        <w:rPr>
          <w:rFonts w:ascii="Arial" w:hAnsi="Arial" w:cs="Arial"/>
        </w:rPr>
        <w:t>If it is possible, record yourself and listen to the recording. Record yourself again, correcting any mistakes that you have noticed.</w:t>
      </w:r>
    </w:p>
    <w:p w:rsidR="000F240A" w:rsidRPr="00A73E30" w:rsidRDefault="0071087C" w:rsidP="000F240A">
      <w:pPr>
        <w:pStyle w:val="ListParagraph"/>
        <w:numPr>
          <w:ilvl w:val="0"/>
          <w:numId w:val="11"/>
        </w:numPr>
        <w:spacing w:after="120" w:line="276" w:lineRule="auto"/>
        <w:ind w:left="714" w:hanging="357"/>
        <w:jc w:val="left"/>
        <w:rPr>
          <w:rFonts w:ascii="Arial" w:hAnsi="Arial" w:cs="Arial"/>
        </w:rPr>
      </w:pPr>
      <w:r w:rsidRPr="00A73E30">
        <w:rPr>
          <w:rFonts w:ascii="Arial" w:hAnsi="Arial" w:cs="Arial"/>
        </w:rPr>
        <w:t>Don’t worry about speaking English with a perfect accent. There are many different accents and types of English. What is important is that people can understand you when you speak.</w:t>
      </w:r>
    </w:p>
    <w:p w:rsidR="000F240A" w:rsidRPr="00A73E30" w:rsidRDefault="000F240A" w:rsidP="000F240A">
      <w:pPr>
        <w:spacing w:after="120" w:line="276" w:lineRule="auto"/>
        <w:jc w:val="left"/>
        <w:rPr>
          <w:rFonts w:ascii="Arial" w:hAnsi="Arial" w:cs="Arial"/>
        </w:rPr>
      </w:pPr>
      <w:r w:rsidRPr="00A73E30">
        <w:rPr>
          <w:rFonts w:ascii="Arial" w:hAnsi="Arial" w:cs="Arial"/>
        </w:rPr>
        <w:t>Click on these links to find some more useful resources:</w:t>
      </w:r>
    </w:p>
    <w:p w:rsidR="0071087C" w:rsidRPr="00A73E30" w:rsidRDefault="0071087C" w:rsidP="005266AF">
      <w:pPr>
        <w:pStyle w:val="ListParagraph"/>
        <w:numPr>
          <w:ilvl w:val="0"/>
          <w:numId w:val="11"/>
        </w:numPr>
        <w:spacing w:after="120" w:line="276" w:lineRule="auto"/>
        <w:ind w:left="714" w:hanging="357"/>
        <w:jc w:val="left"/>
        <w:rPr>
          <w:rFonts w:ascii="Arial" w:hAnsi="Arial" w:cs="Arial"/>
        </w:rPr>
      </w:pPr>
      <w:r w:rsidRPr="00A73E30">
        <w:rPr>
          <w:rFonts w:ascii="Arial" w:hAnsi="Arial" w:cs="Arial"/>
        </w:rPr>
        <w:t xml:space="preserve">Pronunciation tips: </w:t>
      </w:r>
      <w:hyperlink r:id="rId28" w:history="1">
        <w:r w:rsidRPr="00A73E30">
          <w:rPr>
            <w:rStyle w:val="Hyperlink"/>
            <w:rFonts w:ascii="Arial" w:hAnsi="Arial" w:cs="Arial"/>
            <w:lang w:val="en-GB"/>
          </w:rPr>
          <w:t>http://www.bbc.co.uk/worldservice/learningenglish/grammar/pron/</w:t>
        </w:r>
      </w:hyperlink>
      <w:r w:rsidRPr="00A73E30">
        <w:rPr>
          <w:rFonts w:ascii="Arial" w:hAnsi="Arial" w:cs="Arial"/>
        </w:rPr>
        <w:t xml:space="preserve"> </w:t>
      </w:r>
    </w:p>
    <w:p w:rsidR="0071087C" w:rsidRPr="00A73E30" w:rsidRDefault="0071087C" w:rsidP="005266AF">
      <w:pPr>
        <w:pStyle w:val="ListParagraph"/>
        <w:numPr>
          <w:ilvl w:val="0"/>
          <w:numId w:val="11"/>
        </w:numPr>
        <w:spacing w:after="120" w:line="276" w:lineRule="auto"/>
        <w:ind w:left="714" w:hanging="357"/>
        <w:jc w:val="left"/>
        <w:rPr>
          <w:rFonts w:ascii="Arial" w:hAnsi="Arial" w:cs="Arial"/>
        </w:rPr>
      </w:pPr>
      <w:r w:rsidRPr="00A73E30">
        <w:rPr>
          <w:rFonts w:ascii="Arial" w:hAnsi="Arial" w:cs="Arial"/>
        </w:rPr>
        <w:t>Phonemic chart</w:t>
      </w:r>
      <w:bookmarkStart w:id="25" w:name="section5.4"/>
      <w:bookmarkStart w:id="26" w:name="section6"/>
      <w:bookmarkEnd w:id="25"/>
      <w:bookmarkEnd w:id="26"/>
      <w:r w:rsidRPr="00A73E30">
        <w:rPr>
          <w:rFonts w:ascii="Arial" w:hAnsi="Arial" w:cs="Arial"/>
        </w:rPr>
        <w:t xml:space="preserve">: </w:t>
      </w:r>
      <w:hyperlink r:id="rId29" w:history="1">
        <w:r w:rsidRPr="00A73E30">
          <w:rPr>
            <w:rStyle w:val="Hyperlink"/>
            <w:rFonts w:ascii="Arial" w:hAnsi="Arial" w:cs="Arial"/>
            <w:lang w:val="en-GB"/>
          </w:rPr>
          <w:t>http://www.teachingenglish.org.uk/article/phonemic-chart</w:t>
        </w:r>
      </w:hyperlink>
    </w:p>
    <w:p w:rsidR="006E5559" w:rsidRPr="00A73E30" w:rsidRDefault="006E5559" w:rsidP="000B3CF8">
      <w:pPr>
        <w:pStyle w:val="SessionHeading"/>
        <w:rPr>
          <w:rFonts w:ascii="Arial" w:hAnsi="Arial" w:cs="Arial"/>
        </w:rPr>
      </w:pPr>
      <w:r w:rsidRPr="00A73E30">
        <w:rPr>
          <w:rFonts w:ascii="Arial" w:hAnsi="Arial" w:cs="Arial"/>
        </w:rPr>
        <w:t>References</w:t>
      </w:r>
      <w:r w:rsidR="00C9286B" w:rsidRPr="00A73E30">
        <w:rPr>
          <w:rFonts w:ascii="Arial" w:hAnsi="Arial" w:cs="Arial"/>
        </w:rPr>
        <w:t>/bibliography</w:t>
      </w:r>
    </w:p>
    <w:p w:rsidR="006E5559" w:rsidRPr="00A73E30" w:rsidRDefault="00C9286B" w:rsidP="00255E1B">
      <w:pPr>
        <w:spacing w:after="120" w:line="276" w:lineRule="auto"/>
        <w:jc w:val="left"/>
        <w:rPr>
          <w:rFonts w:ascii="Arial" w:hAnsi="Arial" w:cs="Arial"/>
          <w:lang w:eastAsia="en-US"/>
        </w:rPr>
      </w:pPr>
      <w:r w:rsidRPr="00A73E30">
        <w:rPr>
          <w:rFonts w:ascii="Arial" w:hAnsi="Arial" w:cs="Arial"/>
        </w:rPr>
        <w:t xml:space="preserve">BBC Learning English (undated) ‘Pronunciation tips’ (online). Available from: </w:t>
      </w:r>
      <w:hyperlink r:id="rId30" w:history="1">
        <w:r w:rsidRPr="00A73E30">
          <w:rPr>
            <w:rStyle w:val="Hyperlink"/>
            <w:rFonts w:ascii="Arial" w:hAnsi="Arial" w:cs="Arial"/>
          </w:rPr>
          <w:t>http://www.bbc.co.uk/worldservice/learningenglish/grammar/pron/</w:t>
        </w:r>
      </w:hyperlink>
      <w:r w:rsidRPr="00A73E30">
        <w:rPr>
          <w:rFonts w:ascii="Arial" w:hAnsi="Arial" w:cs="Arial"/>
        </w:rPr>
        <w:t xml:space="preserve"> (accessed 27 November 2013).</w:t>
      </w:r>
    </w:p>
    <w:p w:rsidR="00961593" w:rsidRPr="00A73E30" w:rsidRDefault="00C9286B" w:rsidP="00255E1B">
      <w:pPr>
        <w:spacing w:after="120" w:line="276" w:lineRule="auto"/>
        <w:jc w:val="left"/>
        <w:rPr>
          <w:rFonts w:ascii="Arial" w:hAnsi="Arial" w:cs="Arial"/>
          <w:lang w:eastAsia="en-US"/>
        </w:rPr>
      </w:pPr>
      <w:r w:rsidRPr="00A73E30">
        <w:rPr>
          <w:rFonts w:ascii="Arial" w:hAnsi="Arial" w:cs="Arial"/>
        </w:rPr>
        <w:t xml:space="preserve">National Council of Educational Research and Training (2006a) </w:t>
      </w:r>
      <w:r w:rsidRPr="00A73E30">
        <w:rPr>
          <w:rFonts w:ascii="Arial" w:hAnsi="Arial" w:cs="Arial"/>
          <w:i/>
          <w:iCs/>
        </w:rPr>
        <w:t>Beehive: Textbook in English for Class XI</w:t>
      </w:r>
      <w:r w:rsidRPr="00A73E30">
        <w:rPr>
          <w:rFonts w:ascii="Arial" w:hAnsi="Arial" w:cs="Arial"/>
        </w:rPr>
        <w:t xml:space="preserve">, National Council of Educational Research and Training. Available from: </w:t>
      </w:r>
      <w:hyperlink r:id="rId31" w:history="1">
        <w:r w:rsidRPr="00A73E30">
          <w:rPr>
            <w:rStyle w:val="Hyperlink"/>
            <w:rFonts w:ascii="Arial" w:hAnsi="Arial" w:cs="Arial"/>
          </w:rPr>
          <w:t>http://www.ncert.nic.in/NCERTS/textbook/textbook.htm</w:t>
        </w:r>
      </w:hyperlink>
      <w:r w:rsidRPr="00A73E30">
        <w:rPr>
          <w:rFonts w:ascii="Arial" w:hAnsi="Arial" w:cs="Arial"/>
        </w:rPr>
        <w:t xml:space="preserve"> (accessed 31 July 2013).</w:t>
      </w:r>
    </w:p>
    <w:p w:rsidR="00961593" w:rsidRPr="00A73E30" w:rsidRDefault="00596D9F" w:rsidP="00255E1B">
      <w:pPr>
        <w:spacing w:after="120" w:line="276" w:lineRule="auto"/>
        <w:jc w:val="left"/>
        <w:rPr>
          <w:rFonts w:ascii="Arial" w:hAnsi="Arial" w:cs="Arial"/>
          <w:lang w:eastAsia="en-US"/>
        </w:rPr>
      </w:pPr>
      <w:r w:rsidRPr="00A73E30">
        <w:rPr>
          <w:rFonts w:ascii="Arial" w:hAnsi="Arial" w:cs="Arial"/>
        </w:rPr>
        <w:t xml:space="preserve">National Council of Educational Research and Training (2006b) </w:t>
      </w:r>
      <w:r w:rsidRPr="00A73E30">
        <w:rPr>
          <w:rFonts w:ascii="Arial" w:hAnsi="Arial" w:cs="Arial"/>
          <w:i/>
          <w:iCs/>
        </w:rPr>
        <w:t>Honeysuckle: Textbook in English for Class VI</w:t>
      </w:r>
      <w:r w:rsidRPr="00A73E30">
        <w:rPr>
          <w:rFonts w:ascii="Arial" w:hAnsi="Arial" w:cs="Arial"/>
        </w:rPr>
        <w:t xml:space="preserve">, National Council of Educational Research and Training. Available from: </w:t>
      </w:r>
      <w:hyperlink r:id="rId32" w:history="1">
        <w:r w:rsidRPr="00A73E30">
          <w:rPr>
            <w:rStyle w:val="Hyperlink"/>
            <w:rFonts w:ascii="Arial" w:hAnsi="Arial" w:cs="Arial"/>
          </w:rPr>
          <w:t>http://www.ncert.nic.in/NCERTS/textbook/textbook.htm</w:t>
        </w:r>
      </w:hyperlink>
      <w:r w:rsidRPr="00A73E30">
        <w:rPr>
          <w:rFonts w:ascii="Arial" w:hAnsi="Arial" w:cs="Arial"/>
        </w:rPr>
        <w:t xml:space="preserve"> (accessed 31 July 2013).</w:t>
      </w:r>
    </w:p>
    <w:p w:rsidR="00961593" w:rsidRPr="00A73E30" w:rsidRDefault="00596D9F" w:rsidP="00255E1B">
      <w:pPr>
        <w:spacing w:after="120" w:line="276" w:lineRule="auto"/>
        <w:jc w:val="left"/>
        <w:rPr>
          <w:rFonts w:ascii="Arial" w:hAnsi="Arial" w:cs="Arial"/>
          <w:lang w:eastAsia="en-US"/>
        </w:rPr>
      </w:pPr>
      <w:r w:rsidRPr="00A73E30">
        <w:rPr>
          <w:rFonts w:ascii="Arial" w:hAnsi="Arial" w:cs="Arial"/>
        </w:rPr>
        <w:t>Lindsay</w:t>
      </w:r>
      <w:r w:rsidR="003941B2" w:rsidRPr="00A73E30">
        <w:rPr>
          <w:rFonts w:ascii="Arial" w:hAnsi="Arial" w:cs="Arial"/>
        </w:rPr>
        <w:t>, C.</w:t>
      </w:r>
      <w:r w:rsidRPr="00A73E30">
        <w:rPr>
          <w:rFonts w:ascii="Arial" w:hAnsi="Arial" w:cs="Arial"/>
        </w:rPr>
        <w:t xml:space="preserve"> and Knight</w:t>
      </w:r>
      <w:r w:rsidR="003941B2" w:rsidRPr="00A73E30">
        <w:rPr>
          <w:rFonts w:ascii="Arial" w:hAnsi="Arial" w:cs="Arial"/>
        </w:rPr>
        <w:t>, D.</w:t>
      </w:r>
      <w:r w:rsidRPr="00A73E30">
        <w:rPr>
          <w:rFonts w:ascii="Arial" w:hAnsi="Arial" w:cs="Arial"/>
        </w:rPr>
        <w:t xml:space="preserve"> (2006)</w:t>
      </w:r>
      <w:r w:rsidR="003941B2" w:rsidRPr="00A73E30">
        <w:rPr>
          <w:rFonts w:ascii="Arial" w:hAnsi="Arial" w:cs="Arial"/>
        </w:rPr>
        <w:t xml:space="preserve"> </w:t>
      </w:r>
      <w:r w:rsidR="003941B2" w:rsidRPr="00A73E30">
        <w:rPr>
          <w:rFonts w:ascii="Arial" w:hAnsi="Arial" w:cs="Arial"/>
          <w:i/>
        </w:rPr>
        <w:t>Learning and Teaching English: A Course for Teachers</w:t>
      </w:r>
      <w:r w:rsidR="003941B2" w:rsidRPr="00A73E30">
        <w:rPr>
          <w:rFonts w:ascii="Arial" w:hAnsi="Arial" w:cs="Arial"/>
        </w:rPr>
        <w:t>. Oxford: Oxford University Press.</w:t>
      </w:r>
    </w:p>
    <w:p w:rsidR="00961593" w:rsidRPr="00A73E30" w:rsidRDefault="00596D9F" w:rsidP="00255E1B">
      <w:pPr>
        <w:spacing w:after="120" w:line="276" w:lineRule="auto"/>
        <w:jc w:val="left"/>
        <w:rPr>
          <w:rFonts w:ascii="Arial" w:hAnsi="Arial" w:cs="Arial"/>
          <w:lang w:eastAsia="en-US"/>
        </w:rPr>
      </w:pPr>
      <w:r w:rsidRPr="00A73E30">
        <w:rPr>
          <w:rFonts w:ascii="Arial" w:hAnsi="Arial" w:cs="Arial"/>
        </w:rPr>
        <w:t xml:space="preserve">Pearson (undated) ‘Classroom language’ (online). Available from: </w:t>
      </w:r>
      <w:hyperlink r:id="rId33" w:history="1">
        <w:r w:rsidRPr="00A73E30">
          <w:rPr>
            <w:rStyle w:val="Hyperlink"/>
            <w:rFonts w:ascii="Arial" w:hAnsi="Arial" w:cs="Arial"/>
          </w:rPr>
          <w:t>http://www.pearsonlongman.com/young_learners/pdfs/classroomlanguage.pdf</w:t>
        </w:r>
      </w:hyperlink>
      <w:r w:rsidRPr="00A73E30">
        <w:rPr>
          <w:rFonts w:ascii="Arial" w:hAnsi="Arial" w:cs="Arial"/>
        </w:rPr>
        <w:t xml:space="preserve"> (accessed 28 November 2013).</w:t>
      </w:r>
    </w:p>
    <w:p w:rsidR="00961593" w:rsidRPr="00A73E30" w:rsidRDefault="00596D9F" w:rsidP="00255E1B">
      <w:pPr>
        <w:spacing w:after="120" w:line="276" w:lineRule="auto"/>
        <w:jc w:val="left"/>
        <w:rPr>
          <w:rFonts w:ascii="Arial" w:hAnsi="Arial" w:cs="Arial"/>
        </w:rPr>
      </w:pPr>
      <w:r w:rsidRPr="00A73E30">
        <w:rPr>
          <w:rFonts w:ascii="Arial" w:hAnsi="Arial" w:cs="Arial"/>
        </w:rPr>
        <w:t xml:space="preserve">STiR Education (undated) ‘2012 STiR micro-innovations’ (online). Available from: </w:t>
      </w:r>
      <w:hyperlink r:id="rId34" w:history="1">
        <w:r w:rsidRPr="00A73E30">
          <w:rPr>
            <w:rStyle w:val="Hyperlink"/>
            <w:rFonts w:ascii="Arial" w:hAnsi="Arial" w:cs="Arial"/>
          </w:rPr>
          <w:t>http://www.stireducation.org/ambition/2012-micro-innovations/</w:t>
        </w:r>
      </w:hyperlink>
      <w:r w:rsidRPr="00A73E30">
        <w:rPr>
          <w:rFonts w:ascii="Arial" w:hAnsi="Arial" w:cs="Arial"/>
        </w:rPr>
        <w:t xml:space="preserve"> (accessed 28 November 2013).</w:t>
      </w:r>
    </w:p>
    <w:p w:rsidR="00596D9F" w:rsidRPr="00A73E30" w:rsidRDefault="00596D9F" w:rsidP="00255E1B">
      <w:pPr>
        <w:spacing w:after="120" w:line="276" w:lineRule="auto"/>
        <w:jc w:val="left"/>
        <w:rPr>
          <w:rFonts w:ascii="Arial" w:hAnsi="Arial" w:cs="Arial"/>
          <w:lang w:eastAsia="en-US"/>
        </w:rPr>
      </w:pPr>
      <w:r w:rsidRPr="00A73E30">
        <w:rPr>
          <w:rFonts w:ascii="Arial" w:hAnsi="Arial" w:cs="Arial"/>
        </w:rPr>
        <w:t xml:space="preserve">TeachingEnglish (2010) ‘Phonemic chart’ (online), 15 December. Available from: </w:t>
      </w:r>
      <w:hyperlink r:id="rId35" w:history="1">
        <w:r w:rsidRPr="00A73E30">
          <w:rPr>
            <w:rStyle w:val="Hyperlink"/>
            <w:rFonts w:ascii="Arial" w:hAnsi="Arial" w:cs="Arial"/>
          </w:rPr>
          <w:t>http://www.teachingenglish.org.uk/article/phonemic-chart</w:t>
        </w:r>
      </w:hyperlink>
      <w:r w:rsidRPr="00A73E30">
        <w:rPr>
          <w:rFonts w:ascii="Arial" w:hAnsi="Arial" w:cs="Arial"/>
        </w:rPr>
        <w:t xml:space="preserve"> (accessed 27 November 2013).</w:t>
      </w:r>
    </w:p>
    <w:p w:rsidR="00FE6233" w:rsidRPr="00A73E30" w:rsidRDefault="00E36845" w:rsidP="000B3CF8">
      <w:pPr>
        <w:pStyle w:val="SessionHeading"/>
        <w:rPr>
          <w:rFonts w:ascii="Arial" w:hAnsi="Arial" w:cs="Arial"/>
        </w:rPr>
      </w:pPr>
      <w:r w:rsidRPr="00A73E30">
        <w:rPr>
          <w:rFonts w:ascii="Arial" w:hAnsi="Arial" w:cs="Arial"/>
        </w:rPr>
        <w:t>A</w:t>
      </w:r>
      <w:r w:rsidR="00FE6233" w:rsidRPr="00A73E30">
        <w:rPr>
          <w:rFonts w:ascii="Arial" w:hAnsi="Arial" w:cs="Arial"/>
        </w:rPr>
        <w:t>cknowledgements</w:t>
      </w:r>
      <w:bookmarkEnd w:id="22"/>
    </w:p>
    <w:p w:rsidR="00B4124C" w:rsidRPr="00A73E30" w:rsidRDefault="00B4124C" w:rsidP="00B4124C">
      <w:pPr>
        <w:autoSpaceDE w:val="0"/>
        <w:autoSpaceDN w:val="0"/>
        <w:spacing w:after="120" w:line="276" w:lineRule="auto"/>
        <w:jc w:val="left"/>
        <w:rPr>
          <w:rFonts w:ascii="Arial" w:hAnsi="Arial" w:cs="Arial"/>
        </w:rPr>
      </w:pPr>
      <w:r w:rsidRPr="00A73E30">
        <w:rPr>
          <w:rFonts w:ascii="Arial" w:hAnsi="Arial" w:cs="Arial"/>
        </w:rPr>
        <w:t>Except for third party materials and otherwise stated below, this content is made available under a Creative Commons Attribution-ShareAlike licence (</w:t>
      </w:r>
      <w:hyperlink r:id="rId36" w:history="1">
        <w:r w:rsidRPr="00A73E30">
          <w:rPr>
            <w:rStyle w:val="Hyperlink"/>
            <w:rFonts w:ascii="Arial" w:eastAsia="Arial Unicode MS" w:hAnsi="Arial" w:cs="Arial"/>
          </w:rPr>
          <w:t>http://creativecommons.org/licenses/by-sa/3.0/</w:t>
        </w:r>
      </w:hyperlink>
      <w:r w:rsidRPr="00A73E30">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B4124C" w:rsidRPr="00A73E30" w:rsidRDefault="00B4124C" w:rsidP="00B4124C">
      <w:pPr>
        <w:autoSpaceDE w:val="0"/>
        <w:autoSpaceDN w:val="0"/>
        <w:spacing w:after="120" w:line="276" w:lineRule="auto"/>
        <w:jc w:val="left"/>
        <w:rPr>
          <w:rFonts w:ascii="Arial" w:hAnsi="Arial" w:cs="Arial"/>
        </w:rPr>
      </w:pPr>
      <w:r w:rsidRPr="00A73E30">
        <w:rPr>
          <w:rFonts w:ascii="Arial" w:hAnsi="Arial" w:cs="Arial"/>
        </w:rPr>
        <w:t>Grateful acknowledgement is made to the following sources for permission to reproduce the material in this unit:</w:t>
      </w:r>
    </w:p>
    <w:p w:rsidR="00B4124C" w:rsidRPr="00A73E30" w:rsidRDefault="00B4124C" w:rsidP="00B4124C">
      <w:pPr>
        <w:autoSpaceDE w:val="0"/>
        <w:autoSpaceDN w:val="0"/>
        <w:spacing w:after="120" w:line="276" w:lineRule="auto"/>
        <w:jc w:val="left"/>
        <w:rPr>
          <w:rFonts w:ascii="Arial" w:hAnsi="Arial" w:cs="Arial"/>
        </w:rPr>
      </w:pPr>
      <w:r w:rsidRPr="00A73E30">
        <w:rPr>
          <w:rFonts w:ascii="Arial" w:hAnsi="Arial" w:cs="Arial"/>
        </w:rPr>
        <w:t xml:space="preserve">Case Study 2:   ‘Trees’ by Joyce Kilmer (1913) in Chapter 8 of the textbook </w:t>
      </w:r>
      <w:r w:rsidRPr="00A73E30">
        <w:rPr>
          <w:rFonts w:ascii="Arial" w:hAnsi="Arial" w:cs="Arial"/>
          <w:i/>
        </w:rPr>
        <w:t>Beehive</w:t>
      </w:r>
      <w:r w:rsidRPr="00A73E30">
        <w:rPr>
          <w:rFonts w:ascii="Arial" w:hAnsi="Arial" w:cs="Arial"/>
        </w:rPr>
        <w:t xml:space="preserve">, NCERT Class XI </w:t>
      </w:r>
      <w:hyperlink r:id="rId37" w:history="1">
        <w:r w:rsidRPr="00A73E30">
          <w:rPr>
            <w:rStyle w:val="Hyperlink"/>
            <w:rFonts w:ascii="Arial" w:eastAsia="Arial Unicode MS" w:hAnsi="Arial" w:cs="Arial"/>
          </w:rPr>
          <w:t>http://ncert.nic.in/</w:t>
        </w:r>
      </w:hyperlink>
      <w:r w:rsidRPr="00A73E30">
        <w:rPr>
          <w:rFonts w:ascii="Arial" w:hAnsi="Arial" w:cs="Arial"/>
        </w:rPr>
        <w:t>.</w:t>
      </w:r>
    </w:p>
    <w:p w:rsidR="00B4124C" w:rsidRPr="00A73E30" w:rsidRDefault="00B4124C" w:rsidP="00B4124C">
      <w:pPr>
        <w:autoSpaceDE w:val="0"/>
        <w:autoSpaceDN w:val="0"/>
        <w:spacing w:after="120" w:line="276" w:lineRule="auto"/>
        <w:jc w:val="left"/>
        <w:rPr>
          <w:rFonts w:ascii="Arial" w:hAnsi="Arial" w:cs="Arial"/>
        </w:rPr>
      </w:pPr>
      <w:r w:rsidRPr="00A73E30">
        <w:rPr>
          <w:rFonts w:ascii="Arial" w:hAnsi="Arial" w:cs="Arial"/>
        </w:rPr>
        <w:t>Every effort has been made to contact copyright owners. If any have been inadvertently overlooked the publishers will be pleased to make the necessary arrangements at the first opportunity.</w:t>
      </w:r>
    </w:p>
    <w:p w:rsidR="00B4124C" w:rsidRPr="00A73E30" w:rsidRDefault="00B4124C" w:rsidP="00B4124C">
      <w:pPr>
        <w:autoSpaceDE w:val="0"/>
        <w:autoSpaceDN w:val="0"/>
        <w:spacing w:after="120" w:line="276" w:lineRule="auto"/>
        <w:jc w:val="left"/>
        <w:rPr>
          <w:rFonts w:ascii="Arial" w:hAnsi="Arial" w:cs="Arial"/>
        </w:rPr>
      </w:pPr>
      <w:r w:rsidRPr="00A73E30">
        <w:rPr>
          <w:rFonts w:ascii="Arial" w:hAnsi="Arial" w:cs="Arial"/>
        </w:rPr>
        <w:t>Video (including video stills): thanks are extended to the teacher educators, headteachers, teachers and students across India who worked with The Open University in the productions.</w:t>
      </w:r>
    </w:p>
    <w:p w:rsidR="00B4124C" w:rsidRPr="00A73E30" w:rsidRDefault="00B4124C" w:rsidP="00A44DA6">
      <w:pPr>
        <w:autoSpaceDE w:val="0"/>
        <w:autoSpaceDN w:val="0"/>
        <w:spacing w:after="120" w:line="276" w:lineRule="auto"/>
        <w:jc w:val="left"/>
        <w:rPr>
          <w:rFonts w:ascii="Arial" w:hAnsi="Arial" w:cs="Arial"/>
        </w:rPr>
      </w:pPr>
    </w:p>
    <w:sectPr w:rsidR="00B4124C" w:rsidRPr="00A73E30" w:rsidSect="009C22E3">
      <w:headerReference w:type="even" r:id="rId38"/>
      <w:headerReference w:type="default" r:id="rId39"/>
      <w:footerReference w:type="even" r:id="rId40"/>
      <w:footerReference w:type="default" r:id="rId41"/>
      <w:headerReference w:type="first" r:id="rId42"/>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E30" w:rsidRDefault="00A73E30" w:rsidP="00B44EA4">
      <w:r>
        <w:separator/>
      </w:r>
    </w:p>
  </w:endnote>
  <w:endnote w:type="continuationSeparator" w:id="0">
    <w:p w:rsidR="00A73E30" w:rsidRDefault="00A73E30"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E30" w:rsidRDefault="00A73E30">
    <w:pPr>
      <w:pStyle w:val="Footer"/>
      <w:jc w:val="right"/>
    </w:pPr>
  </w:p>
  <w:p w:rsidR="00A73E30" w:rsidRDefault="00A73E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E30" w:rsidRDefault="00A73E30">
    <w:pPr>
      <w:pStyle w:val="Footer"/>
      <w:jc w:val="right"/>
    </w:pPr>
  </w:p>
  <w:p w:rsidR="00A73E30" w:rsidRDefault="00A73E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E30" w:rsidRPr="00A73E30" w:rsidRDefault="00A73E30">
    <w:pPr>
      <w:pStyle w:val="Footer"/>
      <w:rPr>
        <w:rFonts w:ascii="Arial" w:hAnsi="Arial" w:cs="Arial"/>
        <w:sz w:val="18"/>
        <w:szCs w:val="18"/>
      </w:rPr>
    </w:pPr>
    <w:r w:rsidRPr="00A73E30">
      <w:rPr>
        <w:rFonts w:ascii="Arial" w:hAnsi="Arial" w:cs="Arial"/>
        <w:sz w:val="18"/>
        <w:szCs w:val="18"/>
      </w:rPr>
      <w:fldChar w:fldCharType="begin"/>
    </w:r>
    <w:r w:rsidRPr="00A73E30">
      <w:rPr>
        <w:rFonts w:ascii="Arial" w:hAnsi="Arial" w:cs="Arial"/>
        <w:sz w:val="18"/>
        <w:szCs w:val="18"/>
      </w:rPr>
      <w:instrText xml:space="preserve"> PAGE   \* MERGEFORMAT </w:instrText>
    </w:r>
    <w:r w:rsidRPr="00A73E30">
      <w:rPr>
        <w:rFonts w:ascii="Arial" w:hAnsi="Arial" w:cs="Arial"/>
        <w:sz w:val="18"/>
        <w:szCs w:val="18"/>
      </w:rPr>
      <w:fldChar w:fldCharType="separate"/>
    </w:r>
    <w:r w:rsidR="00C010D9">
      <w:rPr>
        <w:rFonts w:ascii="Arial" w:hAnsi="Arial" w:cs="Arial"/>
        <w:noProof/>
        <w:sz w:val="18"/>
        <w:szCs w:val="18"/>
      </w:rPr>
      <w:t>2</w:t>
    </w:r>
    <w:r w:rsidRPr="00A73E30">
      <w:rPr>
        <w:rFonts w:ascii="Arial" w:hAnsi="Arial" w:cs="Arial"/>
        <w:noProof/>
        <w:sz w:val="18"/>
        <w:szCs w:val="18"/>
      </w:rPr>
      <w:fldChar w:fldCharType="end"/>
    </w:r>
    <w:r w:rsidRPr="00A73E30">
      <w:rPr>
        <w:rFonts w:ascii="Arial" w:hAnsi="Arial" w:cs="Arial"/>
        <w:sz w:val="18"/>
        <w:szCs w:val="18"/>
      </w:rPr>
      <w:ptab w:relativeTo="margin" w:alignment="center" w:leader="none"/>
    </w:r>
    <w:r w:rsidRPr="00A73E30">
      <w:rPr>
        <w:rFonts w:ascii="Arial" w:hAnsi="Arial" w:cs="Arial"/>
        <w:sz w:val="18"/>
        <w:szCs w:val="18"/>
      </w:rPr>
      <w:t>www.TESS-India.edu.in</w:t>
    </w:r>
    <w:r w:rsidRPr="00A73E30">
      <w:rPr>
        <w:rFonts w:ascii="Arial" w:hAnsi="Arial" w:cs="Arial"/>
        <w:sz w:val="18"/>
        <w:szCs w:val="18"/>
      </w:rPr>
      <w:ptab w:relativeTo="margin" w:alignment="right" w:leader="none"/>
    </w:r>
    <w:r w:rsidRPr="00A73E30">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E30" w:rsidRPr="00A73E30" w:rsidRDefault="00A73E30" w:rsidP="006F79EE">
    <w:pPr>
      <w:pStyle w:val="Footer"/>
      <w:rPr>
        <w:rFonts w:ascii="Arial" w:hAnsi="Arial" w:cs="Arial"/>
        <w:sz w:val="18"/>
        <w:szCs w:val="18"/>
      </w:rPr>
    </w:pPr>
    <w:r w:rsidRPr="00A73E30">
      <w:rPr>
        <w:rFonts w:ascii="Arial" w:hAnsi="Arial" w:cs="Arial"/>
      </w:rPr>
      <w:t xml:space="preserve"> </w:t>
    </w:r>
    <w:r w:rsidRPr="00A73E30">
      <w:rPr>
        <w:rFonts w:ascii="Arial" w:hAnsi="Arial" w:cs="Arial"/>
        <w:sz w:val="18"/>
        <w:szCs w:val="18"/>
      </w:rPr>
      <w:ptab w:relativeTo="margin" w:alignment="center" w:leader="none"/>
    </w:r>
    <w:r w:rsidRPr="00A73E30">
      <w:rPr>
        <w:rFonts w:ascii="Arial" w:hAnsi="Arial" w:cs="Arial"/>
        <w:sz w:val="18"/>
        <w:szCs w:val="18"/>
      </w:rPr>
      <w:t>www.TESS-India.edu.in</w:t>
    </w:r>
    <w:r w:rsidRPr="00A73E30">
      <w:rPr>
        <w:rFonts w:ascii="Arial" w:hAnsi="Arial" w:cs="Arial"/>
        <w:sz w:val="18"/>
        <w:szCs w:val="18"/>
      </w:rPr>
      <w:ptab w:relativeTo="margin" w:alignment="right" w:leader="none"/>
    </w:r>
    <w:r w:rsidRPr="00A73E30">
      <w:rPr>
        <w:rFonts w:ascii="Arial" w:hAnsi="Arial" w:cs="Arial"/>
        <w:sz w:val="18"/>
        <w:szCs w:val="18"/>
      </w:rPr>
      <w:fldChar w:fldCharType="begin"/>
    </w:r>
    <w:r w:rsidRPr="00A73E30">
      <w:rPr>
        <w:rFonts w:ascii="Arial" w:hAnsi="Arial" w:cs="Arial"/>
        <w:sz w:val="18"/>
        <w:szCs w:val="18"/>
      </w:rPr>
      <w:instrText xml:space="preserve"> PAGE   \* MERGEFORMAT </w:instrText>
    </w:r>
    <w:r w:rsidRPr="00A73E30">
      <w:rPr>
        <w:rFonts w:ascii="Arial" w:hAnsi="Arial" w:cs="Arial"/>
        <w:sz w:val="18"/>
        <w:szCs w:val="18"/>
      </w:rPr>
      <w:fldChar w:fldCharType="separate"/>
    </w:r>
    <w:r w:rsidR="00C010D9">
      <w:rPr>
        <w:rFonts w:ascii="Arial" w:hAnsi="Arial" w:cs="Arial"/>
        <w:noProof/>
        <w:sz w:val="18"/>
        <w:szCs w:val="18"/>
      </w:rPr>
      <w:t>1</w:t>
    </w:r>
    <w:r w:rsidRPr="00A73E30">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E30" w:rsidRDefault="00A73E30" w:rsidP="00B44EA4">
      <w:r>
        <w:separator/>
      </w:r>
    </w:p>
  </w:footnote>
  <w:footnote w:type="continuationSeparator" w:id="0">
    <w:p w:rsidR="00A73E30" w:rsidRDefault="00A73E30"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E30" w:rsidRPr="00A73E30" w:rsidRDefault="00A73E30" w:rsidP="007C3F9A">
    <w:pPr>
      <w:pStyle w:val="Header"/>
      <w:spacing w:before="0"/>
      <w:rPr>
        <w:rFonts w:ascii="Arial" w:hAnsi="Arial" w:cs="Arial"/>
        <w:sz w:val="18"/>
        <w:szCs w:val="18"/>
      </w:rPr>
    </w:pPr>
    <w:r w:rsidRPr="00A73E30">
      <w:rPr>
        <w:rFonts w:ascii="Arial" w:hAnsi="Arial" w:cs="Arial"/>
        <w:sz w:val="18"/>
        <w:szCs w:val="18"/>
      </w:rPr>
      <w:t>Using more English in your classroom</w:t>
    </w:r>
  </w:p>
  <w:p w:rsidR="00A73E30" w:rsidRPr="00A73E30" w:rsidRDefault="00A73E30" w:rsidP="007C3F9A">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E30" w:rsidRPr="00A73E30" w:rsidRDefault="00A73E30" w:rsidP="007C3F9A">
    <w:pPr>
      <w:pStyle w:val="Header"/>
      <w:spacing w:before="0"/>
      <w:jc w:val="right"/>
      <w:rPr>
        <w:rFonts w:ascii="Arial" w:hAnsi="Arial" w:cs="Arial"/>
        <w:sz w:val="18"/>
        <w:szCs w:val="18"/>
      </w:rPr>
    </w:pPr>
    <w:r w:rsidRPr="00A73E30">
      <w:rPr>
        <w:rFonts w:ascii="Arial" w:hAnsi="Arial" w:cs="Arial"/>
        <w:sz w:val="18"/>
        <w:szCs w:val="18"/>
      </w:rPr>
      <w:t>Using more English in your classroom</w:t>
    </w:r>
  </w:p>
  <w:p w:rsidR="00A73E30" w:rsidRPr="00A73E30" w:rsidRDefault="00A73E30" w:rsidP="007C3F9A">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E30" w:rsidRDefault="00A73E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085749"/>
    <w:multiLevelType w:val="hybridMultilevel"/>
    <w:tmpl w:val="1BE0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022649"/>
    <w:multiLevelType w:val="hybridMultilevel"/>
    <w:tmpl w:val="06427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B72502"/>
    <w:multiLevelType w:val="hybridMultilevel"/>
    <w:tmpl w:val="4B88F0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F3099E"/>
    <w:multiLevelType w:val="hybridMultilevel"/>
    <w:tmpl w:val="389C2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AE6ABD"/>
    <w:multiLevelType w:val="hybridMultilevel"/>
    <w:tmpl w:val="2006E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8C7109"/>
    <w:multiLevelType w:val="hybridMultilevel"/>
    <w:tmpl w:val="65F85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BC7D27"/>
    <w:multiLevelType w:val="hybridMultilevel"/>
    <w:tmpl w:val="32509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854C4D"/>
    <w:multiLevelType w:val="hybridMultilevel"/>
    <w:tmpl w:val="88A21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4" w15:restartNumberingAfterBreak="0">
    <w:nsid w:val="44D01099"/>
    <w:multiLevelType w:val="hybridMultilevel"/>
    <w:tmpl w:val="01240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3E166D"/>
    <w:multiLevelType w:val="hybridMultilevel"/>
    <w:tmpl w:val="ECCCF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456B5B"/>
    <w:multiLevelType w:val="hybridMultilevel"/>
    <w:tmpl w:val="84948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221723"/>
    <w:multiLevelType w:val="hybridMultilevel"/>
    <w:tmpl w:val="7A3AA5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DB34402"/>
    <w:multiLevelType w:val="hybridMultilevel"/>
    <w:tmpl w:val="51A47A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39E497B"/>
    <w:multiLevelType w:val="hybridMultilevel"/>
    <w:tmpl w:val="92426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DF547E"/>
    <w:multiLevelType w:val="hybridMultilevel"/>
    <w:tmpl w:val="51A47A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5"/>
  </w:num>
  <w:num w:numId="3">
    <w:abstractNumId w:val="10"/>
  </w:num>
  <w:num w:numId="4">
    <w:abstractNumId w:val="15"/>
  </w:num>
  <w:num w:numId="5">
    <w:abstractNumId w:val="19"/>
  </w:num>
  <w:num w:numId="6">
    <w:abstractNumId w:val="11"/>
  </w:num>
  <w:num w:numId="7">
    <w:abstractNumId w:val="7"/>
  </w:num>
  <w:num w:numId="8">
    <w:abstractNumId w:val="12"/>
  </w:num>
  <w:num w:numId="9">
    <w:abstractNumId w:val="14"/>
  </w:num>
  <w:num w:numId="10">
    <w:abstractNumId w:val="6"/>
  </w:num>
  <w:num w:numId="11">
    <w:abstractNumId w:val="17"/>
  </w:num>
  <w:num w:numId="12">
    <w:abstractNumId w:val="13"/>
  </w:num>
  <w:num w:numId="13">
    <w:abstractNumId w:val="9"/>
  </w:num>
  <w:num w:numId="14">
    <w:abstractNumId w:val="8"/>
  </w:num>
  <w:num w:numId="15">
    <w:abstractNumId w:val="16"/>
  </w:num>
  <w:num w:numId="16">
    <w:abstractNumId w:val="18"/>
  </w:num>
  <w:num w:numId="17">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2"/>
  </w:compat>
  <w:rsids>
    <w:rsidRoot w:val="00FA7ADA"/>
    <w:rsid w:val="0000066F"/>
    <w:rsid w:val="000009C8"/>
    <w:rsid w:val="00001660"/>
    <w:rsid w:val="000024E4"/>
    <w:rsid w:val="00004146"/>
    <w:rsid w:val="0000514B"/>
    <w:rsid w:val="00005177"/>
    <w:rsid w:val="000054BA"/>
    <w:rsid w:val="0000561C"/>
    <w:rsid w:val="00005AE8"/>
    <w:rsid w:val="00006814"/>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5D0"/>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4D2F"/>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3CF8"/>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6C9F"/>
    <w:rsid w:val="000D73BC"/>
    <w:rsid w:val="000D7A39"/>
    <w:rsid w:val="000D7E69"/>
    <w:rsid w:val="000E0419"/>
    <w:rsid w:val="000E3943"/>
    <w:rsid w:val="000E3FB1"/>
    <w:rsid w:val="000E792A"/>
    <w:rsid w:val="000F04C3"/>
    <w:rsid w:val="000F05F6"/>
    <w:rsid w:val="000F08EB"/>
    <w:rsid w:val="000F14C4"/>
    <w:rsid w:val="000F1A23"/>
    <w:rsid w:val="000F1D7E"/>
    <w:rsid w:val="000F240A"/>
    <w:rsid w:val="000F2931"/>
    <w:rsid w:val="000F33AA"/>
    <w:rsid w:val="000F39B4"/>
    <w:rsid w:val="000F3A63"/>
    <w:rsid w:val="0010163F"/>
    <w:rsid w:val="0010255F"/>
    <w:rsid w:val="001037F5"/>
    <w:rsid w:val="0010477C"/>
    <w:rsid w:val="0010568B"/>
    <w:rsid w:val="00106CF0"/>
    <w:rsid w:val="00106D05"/>
    <w:rsid w:val="001104CF"/>
    <w:rsid w:val="00110B1D"/>
    <w:rsid w:val="00111E7C"/>
    <w:rsid w:val="00111F4C"/>
    <w:rsid w:val="001149A7"/>
    <w:rsid w:val="00115A20"/>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4AE0"/>
    <w:rsid w:val="001550E1"/>
    <w:rsid w:val="001557D0"/>
    <w:rsid w:val="0015597D"/>
    <w:rsid w:val="001563D7"/>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0993"/>
    <w:rsid w:val="00181508"/>
    <w:rsid w:val="0018298A"/>
    <w:rsid w:val="00183197"/>
    <w:rsid w:val="00184220"/>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3EAB"/>
    <w:rsid w:val="001C4FA3"/>
    <w:rsid w:val="001C55AA"/>
    <w:rsid w:val="001C5DFF"/>
    <w:rsid w:val="001C7B24"/>
    <w:rsid w:val="001C7E62"/>
    <w:rsid w:val="001C7FBA"/>
    <w:rsid w:val="001D15C4"/>
    <w:rsid w:val="001D16C4"/>
    <w:rsid w:val="001D209F"/>
    <w:rsid w:val="001D2369"/>
    <w:rsid w:val="001D29B3"/>
    <w:rsid w:val="001D347A"/>
    <w:rsid w:val="001D39A0"/>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55E1B"/>
    <w:rsid w:val="0026040D"/>
    <w:rsid w:val="002639A1"/>
    <w:rsid w:val="00265758"/>
    <w:rsid w:val="002702D2"/>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2178"/>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7F6"/>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1B2"/>
    <w:rsid w:val="00394380"/>
    <w:rsid w:val="00394468"/>
    <w:rsid w:val="003946F7"/>
    <w:rsid w:val="003961BC"/>
    <w:rsid w:val="00396A19"/>
    <w:rsid w:val="00396E27"/>
    <w:rsid w:val="00397B40"/>
    <w:rsid w:val="003A0561"/>
    <w:rsid w:val="003A0ABF"/>
    <w:rsid w:val="003A11CF"/>
    <w:rsid w:val="003A1DDF"/>
    <w:rsid w:val="003A2666"/>
    <w:rsid w:val="003A3909"/>
    <w:rsid w:val="003A4B4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394B"/>
    <w:rsid w:val="003F48B6"/>
    <w:rsid w:val="003F5438"/>
    <w:rsid w:val="003F6393"/>
    <w:rsid w:val="003F6DA9"/>
    <w:rsid w:val="0040003C"/>
    <w:rsid w:val="00400914"/>
    <w:rsid w:val="00401567"/>
    <w:rsid w:val="00401572"/>
    <w:rsid w:val="00402072"/>
    <w:rsid w:val="004027FA"/>
    <w:rsid w:val="004040C4"/>
    <w:rsid w:val="00406392"/>
    <w:rsid w:val="0040666C"/>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3AD"/>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C757A"/>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66AF"/>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322"/>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B77"/>
    <w:rsid w:val="00587CE3"/>
    <w:rsid w:val="005905C8"/>
    <w:rsid w:val="005910C3"/>
    <w:rsid w:val="00591CF8"/>
    <w:rsid w:val="00593787"/>
    <w:rsid w:val="0059443C"/>
    <w:rsid w:val="005967A0"/>
    <w:rsid w:val="00596D9F"/>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36900"/>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161A"/>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25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56C"/>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087C"/>
    <w:rsid w:val="0071182B"/>
    <w:rsid w:val="007129A9"/>
    <w:rsid w:val="0071424E"/>
    <w:rsid w:val="00714433"/>
    <w:rsid w:val="00714F1D"/>
    <w:rsid w:val="0071509A"/>
    <w:rsid w:val="00716253"/>
    <w:rsid w:val="0071764C"/>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3F9A"/>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0BB"/>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36C"/>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1E52"/>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4DA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1ABF"/>
    <w:rsid w:val="00A629B6"/>
    <w:rsid w:val="00A6372F"/>
    <w:rsid w:val="00A63F11"/>
    <w:rsid w:val="00A672C7"/>
    <w:rsid w:val="00A67841"/>
    <w:rsid w:val="00A67B08"/>
    <w:rsid w:val="00A7370B"/>
    <w:rsid w:val="00A73E30"/>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135"/>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0E3"/>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124C"/>
    <w:rsid w:val="00B428CD"/>
    <w:rsid w:val="00B448F6"/>
    <w:rsid w:val="00B44EA4"/>
    <w:rsid w:val="00B4636B"/>
    <w:rsid w:val="00B468AF"/>
    <w:rsid w:val="00B514FF"/>
    <w:rsid w:val="00B546FC"/>
    <w:rsid w:val="00B547B5"/>
    <w:rsid w:val="00B55034"/>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87E5C"/>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A6465"/>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03F3"/>
    <w:rsid w:val="00BF1E6F"/>
    <w:rsid w:val="00BF35BE"/>
    <w:rsid w:val="00BF4F83"/>
    <w:rsid w:val="00BF51E2"/>
    <w:rsid w:val="00BF7980"/>
    <w:rsid w:val="00C0092E"/>
    <w:rsid w:val="00C00FA2"/>
    <w:rsid w:val="00C010D9"/>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CE0"/>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86B"/>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23C"/>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1393"/>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6D1"/>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9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5B8"/>
    <w:rsid w:val="00E21600"/>
    <w:rsid w:val="00E247AB"/>
    <w:rsid w:val="00E2486C"/>
    <w:rsid w:val="00E24902"/>
    <w:rsid w:val="00E25604"/>
    <w:rsid w:val="00E25FD4"/>
    <w:rsid w:val="00E267BD"/>
    <w:rsid w:val="00E277B2"/>
    <w:rsid w:val="00E27C7A"/>
    <w:rsid w:val="00E30C6C"/>
    <w:rsid w:val="00E320C7"/>
    <w:rsid w:val="00E33849"/>
    <w:rsid w:val="00E33869"/>
    <w:rsid w:val="00E35D2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6D1"/>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6762"/>
    <w:rsid w:val="00EA73E3"/>
    <w:rsid w:val="00EA74D1"/>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4C1E"/>
    <w:rsid w:val="00F1627F"/>
    <w:rsid w:val="00F17263"/>
    <w:rsid w:val="00F20281"/>
    <w:rsid w:val="00F2119D"/>
    <w:rsid w:val="00F2162C"/>
    <w:rsid w:val="00F21952"/>
    <w:rsid w:val="00F22347"/>
    <w:rsid w:val="00F23BCA"/>
    <w:rsid w:val="00F23FA2"/>
    <w:rsid w:val="00F24013"/>
    <w:rsid w:val="00F26E57"/>
    <w:rsid w:val="00F308C9"/>
    <w:rsid w:val="00F3340B"/>
    <w:rsid w:val="00F33664"/>
    <w:rsid w:val="00F346D4"/>
    <w:rsid w:val="00F35406"/>
    <w:rsid w:val="00F3543C"/>
    <w:rsid w:val="00F35FCD"/>
    <w:rsid w:val="00F36EC2"/>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A7ADA"/>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shapelayout v:ext="edit">
      <o:idmap v:ext="edit" data="1"/>
      <o:rules v:ext="edit">
        <o:r id="V:Rule1" type="callout" idref="#Rounded Rectangular Callout 1"/>
        <o:r id="V:Rule2" type="callout" idref="#_x0000_s1028"/>
        <o:r id="V:Rule3" type="callout" idref="#_x0000_s1029"/>
        <o:r id="V:Rule4" type="callout" idref="#_x0000_s1030"/>
        <o:r id="V:Rule5" type="callout" idref="#_x0000_s1031"/>
        <o:r id="V:Rule6" type="callout" idref="#_x0000_s1053"/>
        <o:r id="V:Rule7" type="callout" idref="#_x0000_s1054"/>
        <o:r id="V:Rule8" type="callout" idref="#_x0000_s1055"/>
        <o:r id="V:Rule9" type="callout" idref="#_x0000_s1056"/>
        <o:r id="V:Rule10" type="callout" idref="#_x0000_s1064"/>
        <o:r id="V:Rule11" type="callout" idref="#_x0000_s1065"/>
        <o:r id="V:Rule12" type="callout" idref="#_x0000_s1062"/>
        <o:r id="V:Rule13" type="callout" idref="#_x0000_s1040"/>
        <o:r id="V:Rule14" type="callout" idref="#_x0000_s1041"/>
        <o:r id="V:Rule15" type="callout" idref="#_x0000_s1042"/>
      </o:rules>
    </o:shapelayout>
  </w:shapeDefaults>
  <w:decimalSymbol w:val="."/>
  <w:listSeparator w:val=","/>
  <w15:docId w15:val="{25500904-58EC-495E-BFC2-A232A0689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0D9"/>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C010D9"/>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C010D9"/>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C010D9"/>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C010D9"/>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C010D9"/>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C010D9"/>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C010D9"/>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C010D9"/>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C010D9"/>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C010D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010D9"/>
  </w:style>
  <w:style w:type="character" w:customStyle="1" w:styleId="Heading1Char">
    <w:name w:val="Heading 1 Char"/>
    <w:link w:val="Heading1"/>
    <w:rsid w:val="00C010D9"/>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C010D9"/>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C010D9"/>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C010D9"/>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C010D9"/>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C010D9"/>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C010D9"/>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C010D9"/>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C010D9"/>
    <w:rPr>
      <w:rFonts w:ascii="Cambria" w:eastAsia="Times New Roman" w:hAnsi="Cambria"/>
      <w:i/>
      <w:iCs/>
      <w:color w:val="404040"/>
      <w:lang w:val="x-none" w:eastAsia="en-GB" w:bidi="ar-SA"/>
    </w:rPr>
  </w:style>
  <w:style w:type="character" w:customStyle="1" w:styleId="ListLabel1">
    <w:name w:val="ListLabel 1"/>
    <w:rsid w:val="00C010D9"/>
    <w:rPr>
      <w:sz w:val="20"/>
    </w:rPr>
  </w:style>
  <w:style w:type="paragraph" w:customStyle="1" w:styleId="Heading">
    <w:name w:val="Heading"/>
    <w:basedOn w:val="Normal"/>
    <w:next w:val="BodyText"/>
    <w:rsid w:val="00C010D9"/>
    <w:pPr>
      <w:keepNext/>
      <w:spacing w:before="240" w:after="120"/>
    </w:pPr>
    <w:rPr>
      <w:rFonts w:ascii="Arial" w:eastAsia="Microsoft YaHei" w:hAnsi="Arial" w:cs="Mangal"/>
      <w:sz w:val="28"/>
      <w:szCs w:val="28"/>
    </w:rPr>
  </w:style>
  <w:style w:type="paragraph" w:styleId="BodyText">
    <w:name w:val="Body Text"/>
    <w:basedOn w:val="Normal"/>
    <w:link w:val="BodyTextChar"/>
    <w:rsid w:val="00C010D9"/>
    <w:pPr>
      <w:spacing w:after="120"/>
    </w:pPr>
  </w:style>
  <w:style w:type="character" w:customStyle="1" w:styleId="BodyTextChar">
    <w:name w:val="Body Text Char"/>
    <w:basedOn w:val="DefaultParagraphFont"/>
    <w:link w:val="BodyText"/>
    <w:rsid w:val="00C010D9"/>
    <w:rPr>
      <w:rFonts w:asciiTheme="minorHAnsi" w:eastAsia="Times New Roman" w:hAnsiTheme="minorHAnsi"/>
      <w:sz w:val="22"/>
      <w:szCs w:val="24"/>
      <w:lang w:eastAsia="en-GB" w:bidi="ar-SA"/>
    </w:rPr>
  </w:style>
  <w:style w:type="paragraph" w:styleId="List">
    <w:name w:val="List"/>
    <w:basedOn w:val="BodyText"/>
    <w:rsid w:val="00C010D9"/>
    <w:rPr>
      <w:rFonts w:cs="Mangal"/>
    </w:rPr>
  </w:style>
  <w:style w:type="paragraph" w:styleId="Caption">
    <w:name w:val="caption"/>
    <w:basedOn w:val="Normal"/>
    <w:autoRedefine/>
    <w:qFormat/>
    <w:rsid w:val="00C010D9"/>
    <w:pPr>
      <w:suppressLineNumbers/>
      <w:spacing w:after="120"/>
    </w:pPr>
    <w:rPr>
      <w:rFonts w:cs="Mangal"/>
      <w:iCs/>
      <w:sz w:val="24"/>
    </w:rPr>
  </w:style>
  <w:style w:type="paragraph" w:customStyle="1" w:styleId="Index">
    <w:name w:val="Index"/>
    <w:basedOn w:val="Normal"/>
    <w:rsid w:val="00C010D9"/>
    <w:pPr>
      <w:suppressLineNumbers/>
    </w:pPr>
    <w:rPr>
      <w:rFonts w:cs="Mangal"/>
    </w:rPr>
  </w:style>
  <w:style w:type="paragraph" w:styleId="NormalWeb">
    <w:name w:val="Normal (Web)"/>
    <w:basedOn w:val="Normal"/>
    <w:link w:val="NormalWebChar"/>
    <w:rsid w:val="00C010D9"/>
    <w:pPr>
      <w:spacing w:before="28" w:line="360" w:lineRule="auto"/>
    </w:pPr>
    <w:rPr>
      <w:lang w:val="x-none"/>
    </w:rPr>
  </w:style>
  <w:style w:type="paragraph" w:styleId="Title">
    <w:name w:val="Title"/>
    <w:basedOn w:val="Normal"/>
    <w:next w:val="Normal"/>
    <w:link w:val="TitleChar"/>
    <w:uiPriority w:val="10"/>
    <w:qFormat/>
    <w:rsid w:val="00C010D9"/>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C010D9"/>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C010D9"/>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C010D9"/>
    <w:rPr>
      <w:rFonts w:ascii="ApexSansMediumT" w:eastAsiaTheme="majorEastAsia" w:hAnsi="ApexSansMediumT" w:cstheme="majorBidi"/>
      <w:sz w:val="28"/>
      <w:szCs w:val="24"/>
      <w:lang w:bidi="ar-SA"/>
    </w:rPr>
  </w:style>
  <w:style w:type="character" w:styleId="Strong">
    <w:name w:val="Strong"/>
    <w:aliases w:val="Activity header"/>
    <w:qFormat/>
    <w:rsid w:val="00C010D9"/>
    <w:rPr>
      <w:rFonts w:ascii="ApexSansMediumT" w:hAnsi="ApexSansMediumT"/>
      <w:b/>
      <w:bCs/>
      <w:color w:val="E36C0A" w:themeColor="accent6" w:themeShade="BF"/>
      <w:sz w:val="32"/>
    </w:rPr>
  </w:style>
  <w:style w:type="character" w:styleId="Emphasis">
    <w:name w:val="Emphasis"/>
    <w:qFormat/>
    <w:rsid w:val="00C010D9"/>
    <w:rPr>
      <w:b/>
      <w:i/>
      <w:iCs/>
    </w:rPr>
  </w:style>
  <w:style w:type="paragraph" w:styleId="NoSpacing">
    <w:name w:val="No Spacing"/>
    <w:basedOn w:val="Normal"/>
    <w:uiPriority w:val="1"/>
    <w:qFormat/>
    <w:rsid w:val="00C010D9"/>
  </w:style>
  <w:style w:type="paragraph" w:styleId="ListParagraph">
    <w:name w:val="List Paragraph"/>
    <w:basedOn w:val="Normal"/>
    <w:link w:val="ListParagraphChar"/>
    <w:uiPriority w:val="34"/>
    <w:qFormat/>
    <w:rsid w:val="00C010D9"/>
    <w:pPr>
      <w:ind w:left="720"/>
      <w:contextualSpacing/>
    </w:pPr>
    <w:rPr>
      <w:lang w:val="x-none"/>
    </w:rPr>
  </w:style>
  <w:style w:type="paragraph" w:styleId="Quote">
    <w:name w:val="Quote"/>
    <w:basedOn w:val="Normal"/>
    <w:next w:val="Normal"/>
    <w:link w:val="QuoteChar"/>
    <w:uiPriority w:val="29"/>
    <w:qFormat/>
    <w:rsid w:val="00C010D9"/>
    <w:rPr>
      <w:i/>
      <w:iCs/>
      <w:color w:val="000000"/>
      <w:lang w:val="x-none"/>
    </w:rPr>
  </w:style>
  <w:style w:type="character" w:customStyle="1" w:styleId="QuoteChar">
    <w:name w:val="Quote Char"/>
    <w:basedOn w:val="DefaultParagraphFont"/>
    <w:link w:val="Quote"/>
    <w:uiPriority w:val="29"/>
    <w:rsid w:val="00C010D9"/>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C010D9"/>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C010D9"/>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C010D9"/>
    <w:rPr>
      <w:i/>
      <w:iCs/>
      <w:color w:val="808080"/>
    </w:rPr>
  </w:style>
  <w:style w:type="character" w:styleId="IntenseEmphasis">
    <w:name w:val="Intense Emphasis"/>
    <w:uiPriority w:val="21"/>
    <w:qFormat/>
    <w:rsid w:val="00C010D9"/>
    <w:rPr>
      <w:b/>
      <w:bCs/>
      <w:i/>
      <w:iCs/>
      <w:color w:val="4F81BD"/>
    </w:rPr>
  </w:style>
  <w:style w:type="character" w:styleId="SubtleReference">
    <w:name w:val="Subtle Reference"/>
    <w:uiPriority w:val="31"/>
    <w:qFormat/>
    <w:rsid w:val="00C010D9"/>
    <w:rPr>
      <w:smallCaps/>
      <w:color w:val="C0504D"/>
      <w:u w:val="single"/>
    </w:rPr>
  </w:style>
  <w:style w:type="character" w:styleId="IntenseReference">
    <w:name w:val="Intense Reference"/>
    <w:uiPriority w:val="32"/>
    <w:qFormat/>
    <w:rsid w:val="00C010D9"/>
    <w:rPr>
      <w:b/>
      <w:bCs/>
      <w:smallCaps/>
      <w:color w:val="C0504D"/>
      <w:spacing w:val="5"/>
      <w:u w:val="single"/>
    </w:rPr>
  </w:style>
  <w:style w:type="character" w:styleId="BookTitle">
    <w:name w:val="Book Title"/>
    <w:uiPriority w:val="33"/>
    <w:qFormat/>
    <w:rsid w:val="00C010D9"/>
    <w:rPr>
      <w:b/>
      <w:bCs/>
      <w:smallCaps/>
      <w:spacing w:val="5"/>
    </w:rPr>
  </w:style>
  <w:style w:type="paragraph" w:styleId="TOCHeading">
    <w:name w:val="TOC Heading"/>
    <w:basedOn w:val="Heading1"/>
    <w:next w:val="Normal"/>
    <w:uiPriority w:val="39"/>
    <w:semiHidden/>
    <w:unhideWhenUsed/>
    <w:qFormat/>
    <w:rsid w:val="00C010D9"/>
    <w:pPr>
      <w:outlineLvl w:val="9"/>
    </w:pPr>
  </w:style>
  <w:style w:type="paragraph" w:customStyle="1" w:styleId="Style1">
    <w:name w:val="Style1"/>
    <w:basedOn w:val="NormalWeb"/>
    <w:link w:val="Style1Char"/>
    <w:qFormat/>
    <w:rsid w:val="00C010D9"/>
  </w:style>
  <w:style w:type="paragraph" w:customStyle="1" w:styleId="Style2">
    <w:name w:val="Style2"/>
    <w:basedOn w:val="NormalWeb"/>
    <w:rsid w:val="00C010D9"/>
    <w:pPr>
      <w:framePr w:wrap="around" w:vAnchor="text" w:hAnchor="text" w:y="1"/>
    </w:pPr>
  </w:style>
  <w:style w:type="character" w:customStyle="1" w:styleId="NormalWebChar">
    <w:name w:val="Normal (Web) Char"/>
    <w:link w:val="NormalWeb"/>
    <w:rsid w:val="00C010D9"/>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C010D9"/>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C010D9"/>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C010D9"/>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C010D9"/>
    <w:rPr>
      <w:rFonts w:asciiTheme="minorHAnsi" w:eastAsia="Times New Roman" w:hAnsiTheme="minorHAnsi"/>
      <w:sz w:val="22"/>
      <w:szCs w:val="24"/>
      <w:lang w:val="x-none" w:eastAsia="en-GB" w:bidi="ar-SA"/>
    </w:rPr>
  </w:style>
  <w:style w:type="character" w:customStyle="1" w:styleId="Style3Char">
    <w:name w:val="Style3 Char"/>
    <w:link w:val="Style3"/>
    <w:rsid w:val="00C010D9"/>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C010D9"/>
    <w:rPr>
      <w:color w:val="0000FF"/>
      <w:u w:val="single"/>
    </w:rPr>
  </w:style>
  <w:style w:type="paragraph" w:styleId="BalloonText">
    <w:name w:val="Balloon Text"/>
    <w:basedOn w:val="Normal"/>
    <w:link w:val="BalloonTextChar"/>
    <w:uiPriority w:val="99"/>
    <w:unhideWhenUsed/>
    <w:rsid w:val="00C010D9"/>
    <w:rPr>
      <w:rFonts w:ascii="Tahoma" w:hAnsi="Tahoma"/>
      <w:sz w:val="16"/>
      <w:szCs w:val="16"/>
    </w:rPr>
  </w:style>
  <w:style w:type="character" w:customStyle="1" w:styleId="BalloonTextChar">
    <w:name w:val="Balloon Text Char"/>
    <w:basedOn w:val="DefaultParagraphFont"/>
    <w:link w:val="BalloonText"/>
    <w:uiPriority w:val="99"/>
    <w:rsid w:val="00C010D9"/>
    <w:rPr>
      <w:rFonts w:ascii="Tahoma" w:eastAsia="Times New Roman" w:hAnsi="Tahoma"/>
      <w:sz w:val="16"/>
      <w:szCs w:val="16"/>
      <w:lang w:eastAsia="en-GB" w:bidi="ar-SA"/>
    </w:rPr>
  </w:style>
  <w:style w:type="character" w:styleId="CommentReference">
    <w:name w:val="annotation reference"/>
    <w:unhideWhenUsed/>
    <w:rsid w:val="00C010D9"/>
    <w:rPr>
      <w:sz w:val="16"/>
      <w:szCs w:val="16"/>
    </w:rPr>
  </w:style>
  <w:style w:type="paragraph" w:styleId="CommentText">
    <w:name w:val="annotation text"/>
    <w:basedOn w:val="Normal"/>
    <w:link w:val="CommentTextChar"/>
    <w:unhideWhenUsed/>
    <w:rsid w:val="00C010D9"/>
    <w:rPr>
      <w:sz w:val="20"/>
      <w:szCs w:val="20"/>
    </w:rPr>
  </w:style>
  <w:style w:type="character" w:customStyle="1" w:styleId="CommentTextChar">
    <w:name w:val="Comment Text Char"/>
    <w:basedOn w:val="DefaultParagraphFont"/>
    <w:link w:val="CommentText"/>
    <w:rsid w:val="00C010D9"/>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C010D9"/>
    <w:rPr>
      <w:b/>
      <w:bCs/>
    </w:rPr>
  </w:style>
  <w:style w:type="character" w:customStyle="1" w:styleId="CommentSubjectChar">
    <w:name w:val="Comment Subject Char"/>
    <w:basedOn w:val="CommentTextChar"/>
    <w:link w:val="CommentSubject"/>
    <w:uiPriority w:val="99"/>
    <w:rsid w:val="00C010D9"/>
    <w:rPr>
      <w:rFonts w:asciiTheme="minorHAnsi" w:eastAsia="Times New Roman" w:hAnsiTheme="minorHAnsi"/>
      <w:b/>
      <w:bCs/>
      <w:lang w:eastAsia="en-GB" w:bidi="ar-SA"/>
    </w:rPr>
  </w:style>
  <w:style w:type="character" w:styleId="FollowedHyperlink">
    <w:name w:val="FollowedHyperlink"/>
    <w:uiPriority w:val="99"/>
    <w:unhideWhenUsed/>
    <w:rsid w:val="00C010D9"/>
    <w:rPr>
      <w:color w:val="800080"/>
      <w:u w:val="single"/>
    </w:rPr>
  </w:style>
  <w:style w:type="paragraph" w:customStyle="1" w:styleId="StyleArialLeft026Hanging151After6ptLinespac">
    <w:name w:val="Style Arial Left:  0.26&quot; Hanging:  1.51&quot; After:  6 pt Line spac..."/>
    <w:basedOn w:val="Normal"/>
    <w:autoRedefine/>
    <w:rsid w:val="00C010D9"/>
    <w:pPr>
      <w:shd w:val="clear" w:color="auto" w:fill="DAEEF3"/>
      <w:spacing w:after="120" w:line="276" w:lineRule="auto"/>
      <w:ind w:left="2548" w:hanging="2174"/>
    </w:pPr>
    <w:rPr>
      <w:szCs w:val="20"/>
    </w:rPr>
  </w:style>
  <w:style w:type="paragraph" w:styleId="ListBullet">
    <w:name w:val="List Bullet"/>
    <w:basedOn w:val="Normal"/>
    <w:uiPriority w:val="99"/>
    <w:unhideWhenUsed/>
    <w:rsid w:val="00C010D9"/>
    <w:pPr>
      <w:numPr>
        <w:numId w:val="1"/>
      </w:numPr>
      <w:contextualSpacing/>
    </w:pPr>
  </w:style>
  <w:style w:type="paragraph" w:customStyle="1" w:styleId="Headingunnumbered">
    <w:name w:val="Heading unnumbered"/>
    <w:basedOn w:val="Normal"/>
    <w:autoRedefine/>
    <w:qFormat/>
    <w:rsid w:val="00C010D9"/>
    <w:rPr>
      <w:rFonts w:ascii="Arial" w:hAnsi="Arial"/>
      <w:sz w:val="28"/>
    </w:rPr>
  </w:style>
  <w:style w:type="paragraph" w:customStyle="1" w:styleId="SectionHeading">
    <w:name w:val="Section Heading"/>
    <w:basedOn w:val="Normal"/>
    <w:autoRedefine/>
    <w:qFormat/>
    <w:rsid w:val="00C010D9"/>
    <w:rPr>
      <w:rFonts w:ascii="ApexSansMediumT" w:hAnsi="ApexSansMediumT"/>
      <w:sz w:val="36"/>
    </w:rPr>
  </w:style>
  <w:style w:type="paragraph" w:customStyle="1" w:styleId="SessionHeading">
    <w:name w:val="Session Heading"/>
    <w:basedOn w:val="Heading1"/>
    <w:autoRedefine/>
    <w:qFormat/>
    <w:rsid w:val="00C010D9"/>
    <w:pPr>
      <w:jc w:val="left"/>
    </w:pPr>
  </w:style>
  <w:style w:type="paragraph" w:customStyle="1" w:styleId="CasestudyHeading">
    <w:name w:val="Casestudy Heading"/>
    <w:basedOn w:val="Normal"/>
    <w:autoRedefine/>
    <w:qFormat/>
    <w:rsid w:val="00C010D9"/>
    <w:rPr>
      <w:rFonts w:ascii="ApexSansMediumT" w:hAnsi="ApexSansMediumT"/>
      <w:b/>
      <w:color w:val="F79646" w:themeColor="accent6"/>
      <w:sz w:val="32"/>
    </w:rPr>
  </w:style>
  <w:style w:type="paragraph" w:customStyle="1" w:styleId="Pauseforthought">
    <w:name w:val="Pause for thought"/>
    <w:basedOn w:val="Heading"/>
    <w:autoRedefine/>
    <w:qFormat/>
    <w:rsid w:val="00C010D9"/>
    <w:pPr>
      <w:spacing w:before="120"/>
    </w:pPr>
    <w:rPr>
      <w:rFonts w:asciiTheme="minorHAnsi" w:hAnsiTheme="minorHAnsi"/>
    </w:rPr>
  </w:style>
  <w:style w:type="paragraph" w:customStyle="1" w:styleId="CCE">
    <w:name w:val="CCE"/>
    <w:basedOn w:val="Normal"/>
    <w:autoRedefine/>
    <w:qFormat/>
    <w:rsid w:val="00C010D9"/>
    <w:pPr>
      <w:jc w:val="center"/>
    </w:pPr>
    <w:rPr>
      <w:sz w:val="28"/>
      <w:u w:val="single"/>
    </w:rPr>
  </w:style>
  <w:style w:type="paragraph" w:styleId="TOC1">
    <w:name w:val="toc 1"/>
    <w:basedOn w:val="Normal"/>
    <w:next w:val="Normal"/>
    <w:autoRedefine/>
    <w:uiPriority w:val="39"/>
    <w:rsid w:val="00C010D9"/>
    <w:pPr>
      <w:spacing w:after="100"/>
    </w:pPr>
  </w:style>
  <w:style w:type="paragraph" w:styleId="TOC2">
    <w:name w:val="toc 2"/>
    <w:basedOn w:val="Normal"/>
    <w:next w:val="Normal"/>
    <w:autoRedefine/>
    <w:uiPriority w:val="39"/>
    <w:rsid w:val="00C010D9"/>
    <w:pPr>
      <w:spacing w:after="100"/>
      <w:ind w:left="220"/>
    </w:pPr>
  </w:style>
  <w:style w:type="paragraph" w:styleId="Header">
    <w:name w:val="header"/>
    <w:basedOn w:val="Normal"/>
    <w:link w:val="HeaderChar"/>
    <w:rsid w:val="00C010D9"/>
    <w:pPr>
      <w:tabs>
        <w:tab w:val="center" w:pos="4513"/>
        <w:tab w:val="right" w:pos="9026"/>
      </w:tabs>
    </w:pPr>
  </w:style>
  <w:style w:type="character" w:customStyle="1" w:styleId="HeaderChar">
    <w:name w:val="Header Char"/>
    <w:basedOn w:val="DefaultParagraphFont"/>
    <w:link w:val="Header"/>
    <w:rsid w:val="00C010D9"/>
    <w:rPr>
      <w:rFonts w:asciiTheme="minorHAnsi" w:eastAsia="Times New Roman" w:hAnsiTheme="minorHAnsi"/>
      <w:sz w:val="22"/>
      <w:szCs w:val="24"/>
      <w:lang w:eastAsia="en-GB" w:bidi="ar-SA"/>
    </w:rPr>
  </w:style>
  <w:style w:type="paragraph" w:styleId="Footer">
    <w:name w:val="footer"/>
    <w:basedOn w:val="Normal"/>
    <w:link w:val="FooterChar"/>
    <w:uiPriority w:val="99"/>
    <w:rsid w:val="00C010D9"/>
    <w:pPr>
      <w:tabs>
        <w:tab w:val="center" w:pos="4513"/>
        <w:tab w:val="right" w:pos="9026"/>
      </w:tabs>
    </w:pPr>
  </w:style>
  <w:style w:type="character" w:customStyle="1" w:styleId="FooterChar">
    <w:name w:val="Footer Char"/>
    <w:basedOn w:val="DefaultParagraphFont"/>
    <w:link w:val="Footer"/>
    <w:uiPriority w:val="99"/>
    <w:rsid w:val="00C010D9"/>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C010D9"/>
    <w:rPr>
      <w:color w:val="808080"/>
    </w:rPr>
  </w:style>
  <w:style w:type="table" w:customStyle="1" w:styleId="TableGrid1">
    <w:name w:val="Table Grid1"/>
    <w:basedOn w:val="TableNormal"/>
    <w:next w:val="TableGrid"/>
    <w:uiPriority w:val="59"/>
    <w:rsid w:val="0040666C"/>
    <w:rPr>
      <w:rFonts w:asciiTheme="minorHAnsi" w:eastAsia="Times New Roman" w:hAnsiTheme="minorHAnsi"/>
      <w:sz w:val="22"/>
      <w:szCs w:val="22"/>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After6ptLinespacingMultiple115li">
    <w:name w:val="Style After:  6 pt Line spacing:  Multiple 1.15 li"/>
    <w:basedOn w:val="Normal"/>
    <w:rsid w:val="0040666C"/>
    <w:pPr>
      <w:spacing w:after="120" w:line="276" w:lineRule="auto"/>
      <w:jc w:val="left"/>
    </w:pPr>
    <w:rPr>
      <w:rFonts w:ascii="ApexSansBookT" w:eastAsiaTheme="minorHAnsi" w:hAnsi="ApexSansBookT"/>
      <w:spacing w:val="-2"/>
      <w:szCs w:val="20"/>
      <w:lang w:eastAsia="en-US"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851661">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202821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6.tiff"/><Relationship Id="rId26" Type="http://schemas.openxmlformats.org/officeDocument/2006/relationships/image" Target="media/image13.tiff"/><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tiff"/><Relationship Id="rId34" Type="http://schemas.openxmlformats.org/officeDocument/2006/relationships/hyperlink" Target="http://www.stireducation.org/ambition/2012-micro-innovations/"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5.png"/><Relationship Id="rId25" Type="http://schemas.openxmlformats.org/officeDocument/2006/relationships/hyperlink" Target="http://tinyurl.com/video-usingpairwork" TargetMode="External"/><Relationship Id="rId33" Type="http://schemas.openxmlformats.org/officeDocument/2006/relationships/hyperlink" Target="http://www.pearsonlongman.com/young_learners/pdfs/classroomlanguage.pdf"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tiff"/><Relationship Id="rId29" Type="http://schemas.openxmlformats.org/officeDocument/2006/relationships/hyperlink" Target="http://www.teachingenglish.org.uk/article/phonemic-chart"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image" Target="media/image12.png"/><Relationship Id="rId32" Type="http://schemas.openxmlformats.org/officeDocument/2006/relationships/hyperlink" Target="http://www.ncert.nic.in/NCERTS/textbook/textbook.htm" TargetMode="External"/><Relationship Id="rId37" Type="http://schemas.openxmlformats.org/officeDocument/2006/relationships/hyperlink" Target="http://ncert.nic.in/" TargetMode="Externa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tif"/><Relationship Id="rId23" Type="http://schemas.openxmlformats.org/officeDocument/2006/relationships/image" Target="media/image11.tiff"/><Relationship Id="rId28" Type="http://schemas.openxmlformats.org/officeDocument/2006/relationships/hyperlink" Target="http://www.bbc.co.uk/worldservice/learningenglish/grammar/pron/" TargetMode="External"/><Relationship Id="rId36" Type="http://schemas.openxmlformats.org/officeDocument/2006/relationships/hyperlink" Target="http://creativecommons.org/licenses/by-sa/3.0/" TargetMode="External"/><Relationship Id="rId10" Type="http://schemas.openxmlformats.org/officeDocument/2006/relationships/image" Target="media/image2.png"/><Relationship Id="rId19" Type="http://schemas.openxmlformats.org/officeDocument/2006/relationships/image" Target="media/image7.tiff"/><Relationship Id="rId31" Type="http://schemas.openxmlformats.org/officeDocument/2006/relationships/hyperlink" Target="http://www.ncert.nic.in/NCERTS/textbook/textbook.ht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image" Target="media/image10.tiff"/><Relationship Id="rId27" Type="http://schemas.openxmlformats.org/officeDocument/2006/relationships/hyperlink" Target="http://tinyurl.com/video-involvingall" TargetMode="External"/><Relationship Id="rId30" Type="http://schemas.openxmlformats.org/officeDocument/2006/relationships/hyperlink" Target="http://www.bbc.co.uk/worldservice/learningenglish/grammar/pron/" TargetMode="External"/><Relationship Id="rId35" Type="http://schemas.openxmlformats.org/officeDocument/2006/relationships/hyperlink" Target="http://www.teachingenglish.org.uk/article/phonemic-chart" TargetMode="Externa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E\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0AF75-B9D2-419C-A634-55DBA3FB5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205</TotalTime>
  <Pages>22</Pages>
  <Words>7345</Words>
  <Characters>41870</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49117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Dee.Patel</dc:creator>
  <cp:lastModifiedBy>Michael.Collins</cp:lastModifiedBy>
  <cp:revision>22</cp:revision>
  <cp:lastPrinted>2014-05-16T09:39:00Z</cp:lastPrinted>
  <dcterms:created xsi:type="dcterms:W3CDTF">2014-09-09T08:57:00Z</dcterms:created>
  <dcterms:modified xsi:type="dcterms:W3CDTF">2016-01-12T15:01:00Z</dcterms:modified>
</cp:coreProperties>
</file>