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E91" w:rsidRPr="004F44EC" w:rsidRDefault="009D6E91">
      <w:pPr>
        <w:jc w:val="left"/>
        <w:rPr>
          <w:rFonts w:ascii="Arial" w:hAnsi="Arial" w:cs="Arial"/>
          <w:i/>
          <w:iCs/>
        </w:rPr>
      </w:pPr>
      <w:r w:rsidRPr="004F44EC">
        <w:rPr>
          <w:rFonts w:ascii="Arial" w:hAnsi="Arial" w:cs="Arial"/>
          <w:i/>
          <w:iCs/>
          <w:noProof/>
        </w:rPr>
        <w:drawing>
          <wp:anchor distT="0" distB="0" distL="114300" distR="114300" simplePos="0" relativeHeight="251685888" behindDoc="0" locked="0" layoutInCell="1" allowOverlap="1" wp14:anchorId="32B9146E" wp14:editId="015190F6">
            <wp:simplePos x="0" y="0"/>
            <wp:positionH relativeFrom="column">
              <wp:posOffset>-457200</wp:posOffset>
            </wp:positionH>
            <wp:positionV relativeFrom="paragraph">
              <wp:posOffset>-100941</wp:posOffset>
            </wp:positionV>
            <wp:extent cx="7550398" cy="96783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09 Supporting speaking in Englis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4998" cy="9684285"/>
                    </a:xfrm>
                    <a:prstGeom prst="rect">
                      <a:avLst/>
                    </a:prstGeom>
                  </pic:spPr>
                </pic:pic>
              </a:graphicData>
            </a:graphic>
            <wp14:sizeRelH relativeFrom="page">
              <wp14:pctWidth>0</wp14:pctWidth>
            </wp14:sizeRelH>
            <wp14:sizeRelV relativeFrom="page">
              <wp14:pctHeight>0</wp14:pctHeight>
            </wp14:sizeRelV>
          </wp:anchor>
        </w:drawing>
      </w:r>
      <w:r w:rsidRPr="004F44EC">
        <w:rPr>
          <w:rFonts w:ascii="Arial" w:hAnsi="Arial" w:cs="Arial"/>
          <w:i/>
          <w:iCs/>
        </w:rPr>
        <w:br w:type="page"/>
      </w:r>
    </w:p>
    <w:p w:rsidR="00A7370B" w:rsidRPr="004F44EC" w:rsidRDefault="00477FCA" w:rsidP="00710D26">
      <w:pPr>
        <w:spacing w:after="120" w:line="276" w:lineRule="auto"/>
        <w:jc w:val="left"/>
        <w:rPr>
          <w:rFonts w:ascii="Arial" w:hAnsi="Arial" w:cs="Arial"/>
          <w:i/>
          <w:iCs/>
        </w:rPr>
      </w:pPr>
      <w:r w:rsidRPr="004F44EC">
        <w:rPr>
          <w:rFonts w:ascii="Arial" w:hAnsi="Arial" w:cs="Arial"/>
          <w:i/>
          <w:iCs/>
        </w:rPr>
        <w:lastRenderedPageBreak/>
        <w:t>T</w:t>
      </w:r>
      <w:r w:rsidR="00A7370B" w:rsidRPr="004F44EC">
        <w:rPr>
          <w:rFonts w:ascii="Arial" w:hAnsi="Arial" w:cs="Arial"/>
          <w:i/>
          <w:iCs/>
        </w:rPr>
        <w:t>ESS-India (</w:t>
      </w:r>
      <w:r w:rsidR="00A7370B" w:rsidRPr="004F44EC">
        <w:rPr>
          <w:rFonts w:ascii="Arial" w:hAnsi="Arial" w:cs="Arial"/>
          <w:i/>
          <w:iCs/>
          <w:lang w:val="en-US"/>
        </w:rPr>
        <w:t>Teacher Education through School-based Support</w:t>
      </w:r>
      <w:r w:rsidR="00A7370B" w:rsidRPr="004F44EC">
        <w:rPr>
          <w:rFonts w:ascii="Arial" w:hAnsi="Arial" w:cs="Arial"/>
          <w:i/>
          <w:iCs/>
        </w:rPr>
        <w:t>) aims to improve the classroom practices of elementary and secondary teachers in India through the provision of Open Educational Resources (OER</w:t>
      </w:r>
      <w:r w:rsidR="00933873" w:rsidRPr="004F44EC">
        <w:rPr>
          <w:rFonts w:ascii="Arial" w:hAnsi="Arial" w:cs="Arial"/>
          <w:i/>
          <w:iCs/>
        </w:rPr>
        <w:t>s</w:t>
      </w:r>
      <w:r w:rsidR="00A7370B" w:rsidRPr="004F44EC">
        <w:rPr>
          <w:rFonts w:ascii="Arial" w:hAnsi="Arial" w:cs="Arial"/>
          <w:i/>
          <w:iCs/>
        </w:rPr>
        <w:t>) to support</w:t>
      </w:r>
      <w:r w:rsidR="00CC3C32" w:rsidRPr="004F44EC">
        <w:rPr>
          <w:rFonts w:ascii="Arial" w:hAnsi="Arial" w:cs="Arial"/>
          <w:i/>
          <w:iCs/>
        </w:rPr>
        <w:t xml:space="preserve"> teachers in developing student</w:t>
      </w:r>
      <w:r w:rsidR="00F573DE" w:rsidRPr="004F44EC">
        <w:rPr>
          <w:rFonts w:ascii="Arial" w:hAnsi="Arial" w:cs="Arial"/>
          <w:i/>
          <w:iCs/>
        </w:rPr>
        <w:t>-</w:t>
      </w:r>
      <w:r w:rsidR="00A7370B" w:rsidRPr="004F44EC">
        <w:rPr>
          <w:rFonts w:ascii="Arial" w:hAnsi="Arial" w:cs="Arial"/>
          <w:i/>
          <w:iCs/>
        </w:rPr>
        <w:t>centred, participatory approaches. The TESS-India OER</w:t>
      </w:r>
      <w:r w:rsidR="00933873" w:rsidRPr="004F44EC">
        <w:rPr>
          <w:rFonts w:ascii="Arial" w:hAnsi="Arial" w:cs="Arial"/>
          <w:i/>
          <w:iCs/>
        </w:rPr>
        <w:t>s provide</w:t>
      </w:r>
      <w:r w:rsidR="00A7370B" w:rsidRPr="004F44EC">
        <w:rPr>
          <w:rFonts w:ascii="Arial" w:hAnsi="Arial" w:cs="Arial"/>
          <w:i/>
          <w:iCs/>
        </w:rPr>
        <w:t xml:space="preserve"> teachers with</w:t>
      </w:r>
      <w:r w:rsidR="00DA0110" w:rsidRPr="004F44EC">
        <w:rPr>
          <w:rFonts w:ascii="Arial" w:hAnsi="Arial" w:cs="Arial"/>
          <w:i/>
          <w:iCs/>
        </w:rPr>
        <w:t xml:space="preserve"> a companion to the school text</w:t>
      </w:r>
      <w:r w:rsidR="00A7370B" w:rsidRPr="004F44EC">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4F44EC" w:rsidRDefault="00A7370B" w:rsidP="00710D26">
      <w:pPr>
        <w:spacing w:after="120" w:line="276" w:lineRule="auto"/>
        <w:jc w:val="left"/>
        <w:rPr>
          <w:rFonts w:ascii="Arial" w:hAnsi="Arial" w:cs="Arial"/>
          <w:i/>
          <w:iCs/>
        </w:rPr>
      </w:pPr>
      <w:r w:rsidRPr="004F44EC">
        <w:rPr>
          <w:rFonts w:ascii="Arial" w:hAnsi="Arial" w:cs="Arial"/>
          <w:i/>
          <w:iCs/>
        </w:rPr>
        <w:t>TESS-India OER</w:t>
      </w:r>
      <w:r w:rsidR="00933873" w:rsidRPr="004F44EC">
        <w:rPr>
          <w:rFonts w:ascii="Arial" w:hAnsi="Arial" w:cs="Arial"/>
          <w:i/>
          <w:iCs/>
        </w:rPr>
        <w:t>s</w:t>
      </w:r>
      <w:r w:rsidRPr="004F44EC">
        <w:rPr>
          <w:rFonts w:ascii="Arial" w:hAnsi="Arial" w:cs="Arial"/>
          <w:i/>
          <w:iCs/>
        </w:rPr>
        <w:t xml:space="preserve"> have been collaboratively written by Indian and international authors to address Indian curriculum and contexts and are available for online and print use (</w:t>
      </w:r>
      <w:hyperlink r:id="rId9" w:history="1">
        <w:r w:rsidR="00B10655" w:rsidRPr="004F44EC">
          <w:rPr>
            <w:rStyle w:val="Hyperlink"/>
            <w:rFonts w:ascii="Arial" w:hAnsi="Arial" w:cs="Arial"/>
            <w:i/>
          </w:rPr>
          <w:t>http://www.tess-india.edu.in/</w:t>
        </w:r>
      </w:hyperlink>
      <w:r w:rsidRPr="004F44EC">
        <w:rPr>
          <w:rFonts w:ascii="Arial" w:hAnsi="Arial" w:cs="Arial"/>
          <w:i/>
          <w:iCs/>
        </w:rPr>
        <w:t>). The OER</w:t>
      </w:r>
      <w:r w:rsidR="00933873" w:rsidRPr="004F44EC">
        <w:rPr>
          <w:rFonts w:ascii="Arial" w:hAnsi="Arial" w:cs="Arial"/>
          <w:i/>
          <w:iCs/>
        </w:rPr>
        <w:t>s</w:t>
      </w:r>
      <w:r w:rsidRPr="004F44EC">
        <w:rPr>
          <w:rFonts w:ascii="Arial" w:hAnsi="Arial" w:cs="Arial"/>
          <w:i/>
          <w:iCs/>
        </w:rPr>
        <w:t xml:space="preserve"> are available in several versions, appropriate for each participating Indian state and users are invited to adapt and localise the OER</w:t>
      </w:r>
      <w:r w:rsidR="00933873" w:rsidRPr="004F44EC">
        <w:rPr>
          <w:rFonts w:ascii="Arial" w:hAnsi="Arial" w:cs="Arial"/>
          <w:i/>
          <w:iCs/>
        </w:rPr>
        <w:t>s</w:t>
      </w:r>
      <w:r w:rsidRPr="004F44EC">
        <w:rPr>
          <w:rFonts w:ascii="Arial" w:hAnsi="Arial" w:cs="Arial"/>
          <w:i/>
          <w:iCs/>
        </w:rPr>
        <w:t xml:space="preserve"> further to meet local needs and contexts.</w:t>
      </w:r>
    </w:p>
    <w:p w:rsidR="00B44EA4" w:rsidRPr="004F44EC" w:rsidRDefault="00B45A73" w:rsidP="00710D26">
      <w:pPr>
        <w:spacing w:after="120" w:line="276" w:lineRule="auto"/>
        <w:jc w:val="left"/>
        <w:rPr>
          <w:rFonts w:ascii="Arial" w:hAnsi="Arial" w:cs="Arial"/>
          <w:i/>
          <w:iCs/>
          <w:lang w:val="en-US"/>
        </w:rPr>
      </w:pPr>
      <w:r>
        <w:rPr>
          <w:rFonts w:ascii="Arial" w:hAnsi="Arial" w:cs="Arial"/>
          <w:i/>
          <w:iCs/>
        </w:rPr>
        <w:t>TESS-India is led by The Open University UK and funded by UK aid from the UK government.</w:t>
      </w:r>
    </w:p>
    <w:p w:rsidR="00485D46" w:rsidRPr="004F44EC" w:rsidRDefault="00485D46" w:rsidP="00485D46">
      <w:pPr>
        <w:spacing w:after="120" w:line="276" w:lineRule="auto"/>
        <w:jc w:val="left"/>
        <w:rPr>
          <w:rFonts w:ascii="Arial" w:hAnsi="Arial" w:cs="Arial"/>
          <w:b/>
          <w:i/>
        </w:rPr>
      </w:pPr>
      <w:r w:rsidRPr="004F44EC">
        <w:rPr>
          <w:rFonts w:ascii="Arial" w:hAnsi="Arial" w:cs="Arial"/>
          <w:b/>
          <w:i/>
        </w:rPr>
        <w:t xml:space="preserve">Video resources </w:t>
      </w:r>
    </w:p>
    <w:p w:rsidR="00485D46" w:rsidRPr="004F44EC" w:rsidRDefault="00485D46" w:rsidP="00485D46">
      <w:pPr>
        <w:spacing w:after="120" w:line="276" w:lineRule="auto"/>
        <w:jc w:val="left"/>
        <w:rPr>
          <w:rFonts w:ascii="Arial" w:hAnsi="Arial" w:cs="Arial"/>
          <w:i/>
        </w:rPr>
      </w:pPr>
      <w:r w:rsidRPr="004F44EC">
        <w:rPr>
          <w:rFonts w:ascii="Arial" w:hAnsi="Arial" w:cs="Arial"/>
          <w:i/>
        </w:rPr>
        <w:t xml:space="preserve">Some of the activities in this unit are accompanied by the following icon: </w:t>
      </w:r>
      <w:r w:rsidRPr="004F44EC">
        <w:rPr>
          <w:rFonts w:ascii="Arial" w:hAnsi="Arial" w:cs="Arial"/>
          <w:i/>
          <w:noProof/>
          <w:position w:val="-4"/>
        </w:rPr>
        <w:drawing>
          <wp:inline distT="0" distB="0" distL="0" distR="0" wp14:anchorId="3132EE68" wp14:editId="09F0D8BD">
            <wp:extent cx="469900" cy="299085"/>
            <wp:effectExtent l="0" t="0" r="6350" b="5715"/>
            <wp:docPr id="2"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007" b="15406"/>
                    <a:stretch/>
                  </pic:blipFill>
                  <pic:spPr bwMode="auto">
                    <a:xfrm>
                      <a:off x="0" y="0"/>
                      <a:ext cx="469900" cy="299085"/>
                    </a:xfrm>
                    <a:prstGeom prst="rect">
                      <a:avLst/>
                    </a:prstGeom>
                    <a:noFill/>
                    <a:ln>
                      <a:noFill/>
                    </a:ln>
                    <a:extLst>
                      <a:ext uri="{53640926-AAD7-44D8-BBD7-CCE9431645EC}">
                        <a14:shadowObscured xmlns:a14="http://schemas.microsoft.com/office/drawing/2010/main"/>
                      </a:ext>
                    </a:extLst>
                  </pic:spPr>
                </pic:pic>
              </a:graphicData>
            </a:graphic>
          </wp:inline>
        </w:drawing>
      </w:r>
      <w:r w:rsidRPr="004F44EC">
        <w:rPr>
          <w:rFonts w:ascii="Arial" w:hAnsi="Arial" w:cs="Arial"/>
          <w:i/>
        </w:rPr>
        <w:t xml:space="preserve">. This indicates that you will find it helpful to view the TESS-India video resources for the specified pedagogic theme. </w:t>
      </w:r>
    </w:p>
    <w:p w:rsidR="00485D46" w:rsidRPr="004F44EC" w:rsidRDefault="00485D46" w:rsidP="00485D46">
      <w:pPr>
        <w:spacing w:after="120" w:line="276" w:lineRule="auto"/>
        <w:jc w:val="left"/>
        <w:rPr>
          <w:rFonts w:ascii="Arial" w:hAnsi="Arial" w:cs="Arial"/>
          <w:i/>
        </w:rPr>
      </w:pPr>
      <w:r w:rsidRPr="004F44EC">
        <w:rPr>
          <w:rFonts w:ascii="Arial" w:hAnsi="Arial" w:cs="Arial"/>
          <w:i/>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485D46" w:rsidRPr="004F44EC" w:rsidRDefault="00485D46" w:rsidP="00485D46">
      <w:pPr>
        <w:spacing w:after="120" w:line="276" w:lineRule="auto"/>
        <w:jc w:val="left"/>
        <w:rPr>
          <w:rFonts w:ascii="Arial" w:hAnsi="Arial" w:cs="Arial"/>
          <w:i/>
        </w:rPr>
      </w:pPr>
      <w:r w:rsidRPr="004F44EC">
        <w:rPr>
          <w:rFonts w:ascii="Arial" w:hAnsi="Arial" w:cs="Arial"/>
          <w:i/>
        </w:rPr>
        <w:t xml:space="preserve">TESS-India video resources may be viewed online or downloaded from the TESS-India website, </w:t>
      </w:r>
      <w:hyperlink r:id="rId11" w:history="1">
        <w:r w:rsidRPr="004F44EC">
          <w:rPr>
            <w:rStyle w:val="Hyperlink"/>
            <w:rFonts w:ascii="Arial" w:hAnsi="Arial" w:cs="Arial"/>
            <w:i/>
            <w:iCs/>
          </w:rPr>
          <w:t>http://www.tess-india.edu.in/</w:t>
        </w:r>
      </w:hyperlink>
      <w:r w:rsidRPr="004F44EC">
        <w:rPr>
          <w:rFonts w:ascii="Arial" w:hAnsi="Arial" w:cs="Arial"/>
          <w:i/>
          <w:iCs/>
        </w:rPr>
        <w:t>)</w:t>
      </w:r>
      <w:r w:rsidRPr="004F44EC">
        <w:rPr>
          <w:rFonts w:ascii="Arial" w:hAnsi="Arial" w:cs="Arial"/>
          <w:i/>
        </w:rPr>
        <w:t xml:space="preserve">. Alternatively, you may have access to these videos on a CD or memory card. </w:t>
      </w:r>
    </w:p>
    <w:p w:rsidR="00B44EA4" w:rsidRPr="004F44EC" w:rsidRDefault="00B44EA4" w:rsidP="00485D46">
      <w:pPr>
        <w:spacing w:after="120" w:line="276" w:lineRule="auto"/>
        <w:jc w:val="left"/>
        <w:rPr>
          <w:rFonts w:ascii="Arial" w:hAnsi="Arial" w:cs="Arial"/>
          <w:i/>
          <w:lang w:val="en-US"/>
        </w:rPr>
      </w:pPr>
    </w:p>
    <w:p w:rsidR="005344F5" w:rsidRPr="004F44EC" w:rsidRDefault="005344F5" w:rsidP="00710D26">
      <w:pPr>
        <w:spacing w:after="120" w:line="276" w:lineRule="auto"/>
        <w:jc w:val="left"/>
        <w:rPr>
          <w:rFonts w:ascii="Arial" w:hAnsi="Arial" w:cs="Arial"/>
          <w:i/>
          <w:lang w:eastAsia="en-US"/>
        </w:rPr>
      </w:pPr>
    </w:p>
    <w:p w:rsidR="00485D46" w:rsidRDefault="00485D46" w:rsidP="00710D26">
      <w:pPr>
        <w:spacing w:after="120" w:line="276" w:lineRule="auto"/>
        <w:jc w:val="left"/>
        <w:rPr>
          <w:rFonts w:ascii="Arial" w:hAnsi="Arial" w:cs="Arial"/>
          <w:i/>
          <w:lang w:eastAsia="en-US"/>
        </w:rPr>
      </w:pPr>
    </w:p>
    <w:p w:rsidR="004F44EC" w:rsidRDefault="004F44EC" w:rsidP="00710D26">
      <w:pPr>
        <w:spacing w:after="120" w:line="276" w:lineRule="auto"/>
        <w:jc w:val="left"/>
        <w:rPr>
          <w:rFonts w:ascii="Arial" w:hAnsi="Arial" w:cs="Arial"/>
          <w:i/>
          <w:lang w:eastAsia="en-US"/>
        </w:rPr>
      </w:pPr>
    </w:p>
    <w:p w:rsidR="004F44EC" w:rsidRDefault="004F44EC" w:rsidP="00710D26">
      <w:pPr>
        <w:spacing w:after="120" w:line="276" w:lineRule="auto"/>
        <w:jc w:val="left"/>
        <w:rPr>
          <w:rFonts w:ascii="Arial" w:hAnsi="Arial" w:cs="Arial"/>
          <w:i/>
          <w:lang w:eastAsia="en-US"/>
        </w:rPr>
      </w:pPr>
    </w:p>
    <w:p w:rsidR="004F44EC" w:rsidRDefault="004F44EC" w:rsidP="00710D26">
      <w:pPr>
        <w:spacing w:after="120" w:line="276" w:lineRule="auto"/>
        <w:jc w:val="left"/>
        <w:rPr>
          <w:rFonts w:ascii="Arial" w:hAnsi="Arial" w:cs="Arial"/>
          <w:i/>
          <w:lang w:eastAsia="en-US"/>
        </w:rPr>
      </w:pPr>
    </w:p>
    <w:p w:rsidR="00485D46" w:rsidRPr="004F44EC" w:rsidRDefault="00485D46" w:rsidP="00710D26">
      <w:pPr>
        <w:spacing w:after="120" w:line="276" w:lineRule="auto"/>
        <w:jc w:val="left"/>
        <w:rPr>
          <w:rFonts w:ascii="Arial" w:hAnsi="Arial" w:cs="Arial"/>
          <w:i/>
          <w:lang w:eastAsia="en-US"/>
        </w:rPr>
      </w:pPr>
    </w:p>
    <w:p w:rsidR="00710D26" w:rsidRPr="004F44EC" w:rsidRDefault="00710D26" w:rsidP="00710D26">
      <w:pPr>
        <w:spacing w:after="120" w:line="276" w:lineRule="auto"/>
        <w:jc w:val="left"/>
        <w:rPr>
          <w:rFonts w:ascii="Arial" w:hAnsi="Arial" w:cs="Arial"/>
          <w:i/>
          <w:lang w:eastAsia="en-US"/>
        </w:rPr>
      </w:pPr>
    </w:p>
    <w:p w:rsidR="00710D26" w:rsidRPr="004F44EC" w:rsidRDefault="00710D26" w:rsidP="00710D26">
      <w:pPr>
        <w:spacing w:after="120" w:line="276" w:lineRule="auto"/>
        <w:jc w:val="left"/>
        <w:rPr>
          <w:rFonts w:ascii="Arial" w:hAnsi="Arial" w:cs="Arial"/>
          <w:i/>
          <w:lang w:eastAsia="en-US"/>
        </w:rPr>
      </w:pPr>
    </w:p>
    <w:p w:rsidR="00B44EA4" w:rsidRPr="004F44EC" w:rsidRDefault="00B44EA4" w:rsidP="00710D26">
      <w:pPr>
        <w:spacing w:after="120" w:line="276" w:lineRule="auto"/>
        <w:jc w:val="left"/>
        <w:rPr>
          <w:rFonts w:ascii="Arial" w:hAnsi="Arial" w:cs="Arial"/>
          <w:i/>
          <w:lang w:eastAsia="en-US"/>
        </w:rPr>
      </w:pPr>
    </w:p>
    <w:p w:rsidR="00A7370B" w:rsidRPr="004F44EC" w:rsidRDefault="00A7370B" w:rsidP="00710D26">
      <w:pPr>
        <w:spacing w:after="120" w:line="276" w:lineRule="auto"/>
        <w:jc w:val="left"/>
        <w:rPr>
          <w:rFonts w:ascii="Arial" w:hAnsi="Arial" w:cs="Arial"/>
          <w:i/>
          <w:lang w:eastAsia="en-US"/>
        </w:rPr>
      </w:pPr>
    </w:p>
    <w:p w:rsidR="00A7370B" w:rsidRPr="004F44EC" w:rsidRDefault="00A7370B" w:rsidP="00710D26">
      <w:pPr>
        <w:spacing w:after="120" w:line="276" w:lineRule="auto"/>
        <w:jc w:val="left"/>
        <w:rPr>
          <w:rFonts w:ascii="Arial" w:hAnsi="Arial" w:cs="Arial"/>
          <w:i/>
          <w:lang w:eastAsia="en-US"/>
        </w:rPr>
      </w:pPr>
    </w:p>
    <w:p w:rsidR="00DA0110" w:rsidRPr="004F44EC" w:rsidRDefault="00DA0110" w:rsidP="00710D26">
      <w:pPr>
        <w:spacing w:after="120" w:line="276" w:lineRule="auto"/>
        <w:jc w:val="left"/>
        <w:rPr>
          <w:rFonts w:ascii="Arial" w:hAnsi="Arial" w:cs="Arial"/>
          <w:i/>
          <w:lang w:eastAsia="en-US"/>
        </w:rPr>
      </w:pPr>
    </w:p>
    <w:p w:rsidR="00DA0110" w:rsidRPr="004F44EC" w:rsidRDefault="00DA0110" w:rsidP="00710D26">
      <w:pPr>
        <w:spacing w:after="120" w:line="276" w:lineRule="auto"/>
        <w:jc w:val="left"/>
        <w:rPr>
          <w:rFonts w:ascii="Arial" w:hAnsi="Arial" w:cs="Arial"/>
          <w:i/>
          <w:lang w:eastAsia="en-US"/>
        </w:rPr>
      </w:pPr>
    </w:p>
    <w:p w:rsidR="00477FCA" w:rsidRPr="004F44EC" w:rsidRDefault="00477FCA" w:rsidP="00710D26">
      <w:pPr>
        <w:spacing w:after="120" w:line="276" w:lineRule="auto"/>
        <w:jc w:val="left"/>
        <w:rPr>
          <w:rFonts w:ascii="Arial" w:hAnsi="Arial" w:cs="Arial"/>
          <w:i/>
          <w:lang w:eastAsia="en-US"/>
        </w:rPr>
      </w:pPr>
    </w:p>
    <w:p w:rsidR="00477FCA" w:rsidRPr="004F44EC" w:rsidRDefault="00477FCA" w:rsidP="00710D26">
      <w:pPr>
        <w:spacing w:after="120" w:line="276" w:lineRule="auto"/>
        <w:jc w:val="left"/>
        <w:rPr>
          <w:rFonts w:ascii="Arial" w:hAnsi="Arial" w:cs="Arial"/>
          <w:i/>
          <w:lang w:eastAsia="en-US"/>
        </w:rPr>
      </w:pPr>
    </w:p>
    <w:p w:rsidR="00B44EA4" w:rsidRPr="004F44EC" w:rsidRDefault="00B44EA4" w:rsidP="00710D26">
      <w:pPr>
        <w:spacing w:after="120" w:line="276" w:lineRule="auto"/>
        <w:jc w:val="left"/>
        <w:rPr>
          <w:rFonts w:ascii="Arial" w:hAnsi="Arial" w:cs="Arial"/>
          <w:i/>
          <w:lang w:eastAsia="en-US"/>
        </w:rPr>
      </w:pPr>
      <w:r w:rsidRPr="004F44EC">
        <w:rPr>
          <w:rFonts w:ascii="Arial" w:hAnsi="Arial" w:cs="Arial"/>
          <w:i/>
          <w:lang w:eastAsia="en-US"/>
        </w:rPr>
        <w:t>Version 2.0</w:t>
      </w:r>
      <w:r w:rsidR="005123E6" w:rsidRPr="004F44EC">
        <w:rPr>
          <w:rFonts w:ascii="Arial" w:hAnsi="Arial" w:cs="Arial"/>
          <w:i/>
          <w:lang w:eastAsia="en-US"/>
        </w:rPr>
        <w:t xml:space="preserve"> </w:t>
      </w:r>
      <w:r w:rsidR="005123E6" w:rsidRPr="004F44EC">
        <w:rPr>
          <w:rFonts w:ascii="Arial" w:hAnsi="Arial" w:cs="Arial"/>
          <w:i/>
          <w:lang w:eastAsia="en-US"/>
        </w:rPr>
        <w:tab/>
        <w:t>SE09</w:t>
      </w:r>
      <w:r w:rsidR="006E5559" w:rsidRPr="004F44EC">
        <w:rPr>
          <w:rFonts w:ascii="Arial" w:hAnsi="Arial" w:cs="Arial"/>
          <w:i/>
          <w:lang w:eastAsia="en-US"/>
        </w:rPr>
        <w:t>v1</w:t>
      </w:r>
    </w:p>
    <w:p w:rsidR="00B44EA4" w:rsidRPr="004F44EC" w:rsidRDefault="00B45A73" w:rsidP="00710D26">
      <w:pPr>
        <w:spacing w:after="120" w:line="276" w:lineRule="auto"/>
        <w:jc w:val="left"/>
        <w:rPr>
          <w:rFonts w:ascii="Arial" w:hAnsi="Arial" w:cs="Arial"/>
          <w:i/>
          <w:lang w:eastAsia="en-US"/>
        </w:rPr>
      </w:pPr>
      <w:r>
        <w:rPr>
          <w:rFonts w:ascii="Arial" w:hAnsi="Arial" w:cs="Arial"/>
          <w:i/>
          <w:lang w:eastAsia="en-US"/>
        </w:rPr>
        <w:t>All India - English</w:t>
      </w:r>
      <w:bookmarkStart w:id="0" w:name="_GoBack"/>
      <w:bookmarkEnd w:id="0"/>
    </w:p>
    <w:p w:rsidR="00933873" w:rsidRPr="004F44EC" w:rsidRDefault="00B44EA4" w:rsidP="00710D26">
      <w:pPr>
        <w:spacing w:after="120" w:line="276" w:lineRule="auto"/>
        <w:jc w:val="left"/>
        <w:rPr>
          <w:rStyle w:val="Hyperlink"/>
          <w:rFonts w:ascii="Arial" w:eastAsia="Arial Unicode MS" w:hAnsi="Arial" w:cs="Arial"/>
        </w:rPr>
      </w:pPr>
      <w:r w:rsidRPr="004F44EC">
        <w:rPr>
          <w:rFonts w:ascii="Arial" w:hAnsi="Arial" w:cs="Arial"/>
          <w:i/>
          <w:lang w:eastAsia="en-US"/>
        </w:rPr>
        <w:t xml:space="preserve">Except for third party materials and otherwise stated, this content is made available under a Creative Commons Attribution-ShareAlike licence: </w:t>
      </w:r>
      <w:hyperlink r:id="rId12" w:history="1">
        <w:r w:rsidRPr="004F44EC">
          <w:rPr>
            <w:rStyle w:val="Hyperlink"/>
            <w:rFonts w:ascii="Arial" w:eastAsia="Arial Unicode MS" w:hAnsi="Arial" w:cs="Arial"/>
            <w:i/>
            <w:iCs/>
          </w:rPr>
          <w:t>http://creativecommons.org/licenses/by-sa/3.0/</w:t>
        </w:r>
      </w:hyperlink>
    </w:p>
    <w:p w:rsidR="00F573DE" w:rsidRPr="004F44EC" w:rsidRDefault="00F573DE" w:rsidP="00710D26">
      <w:pPr>
        <w:spacing w:after="120" w:line="276" w:lineRule="auto"/>
        <w:jc w:val="left"/>
        <w:rPr>
          <w:rStyle w:val="Hyperlink"/>
          <w:rFonts w:ascii="Arial" w:eastAsia="Arial Unicode MS" w:hAnsi="Arial" w:cs="Arial"/>
          <w:i/>
          <w:color w:val="auto"/>
          <w:sz w:val="24"/>
          <w:lang w:eastAsia="en-US"/>
        </w:rPr>
        <w:sectPr w:rsidR="00F573DE" w:rsidRPr="004F44EC" w:rsidSect="009C22E3">
          <w:footerReference w:type="even" r:id="rId13"/>
          <w:footerReference w:type="default" r:id="rId14"/>
          <w:pgSz w:w="11907" w:h="16839" w:code="9"/>
          <w:pgMar w:top="720" w:right="720" w:bottom="720" w:left="720" w:header="720" w:footer="216" w:gutter="0"/>
          <w:pgNumType w:start="1"/>
          <w:cols w:space="720"/>
          <w:docGrid w:linePitch="360" w:charSpace="36864"/>
        </w:sectPr>
      </w:pPr>
    </w:p>
    <w:p w:rsidR="00FE6233" w:rsidRPr="004F44EC" w:rsidRDefault="00FE6233" w:rsidP="00D44F15">
      <w:pPr>
        <w:pStyle w:val="SessionHeading"/>
        <w:rPr>
          <w:rFonts w:ascii="Arial" w:hAnsi="Arial" w:cs="Arial"/>
        </w:rPr>
      </w:pPr>
      <w:bookmarkStart w:id="1" w:name="_Toc387394868"/>
      <w:r w:rsidRPr="004F44EC">
        <w:rPr>
          <w:rFonts w:ascii="Arial" w:hAnsi="Arial" w:cs="Arial"/>
        </w:rPr>
        <w:lastRenderedPageBreak/>
        <w:t>What this unit is about</w:t>
      </w:r>
      <w:bookmarkEnd w:id="1"/>
    </w:p>
    <w:p w:rsidR="00710D26" w:rsidRPr="004F44EC" w:rsidRDefault="00710D26" w:rsidP="00D44F15">
      <w:pPr>
        <w:pStyle w:val="SessionHeading"/>
        <w:rPr>
          <w:rFonts w:ascii="Arial" w:eastAsia="Times New Roman" w:hAnsi="Arial" w:cs="Arial"/>
          <w:color w:val="auto"/>
          <w:sz w:val="22"/>
          <w:szCs w:val="24"/>
        </w:rPr>
      </w:pPr>
      <w:r w:rsidRPr="004F44EC">
        <w:rPr>
          <w:rFonts w:ascii="Arial" w:hAnsi="Arial" w:cs="Arial"/>
          <w:bCs/>
          <w:noProof/>
          <w:kern w:val="36"/>
          <w:lang w:eastAsia="en-GB"/>
        </w:rPr>
        <mc:AlternateContent>
          <mc:Choice Requires="wps">
            <w:drawing>
              <wp:anchor distT="0" distB="0" distL="114300" distR="114300" simplePos="0" relativeHeight="251662336" behindDoc="0" locked="0" layoutInCell="1" allowOverlap="1" wp14:anchorId="77B7782D" wp14:editId="548A50AB">
                <wp:simplePos x="0" y="0"/>
                <wp:positionH relativeFrom="column">
                  <wp:posOffset>2145323</wp:posOffset>
                </wp:positionH>
                <wp:positionV relativeFrom="paragraph">
                  <wp:posOffset>-2004</wp:posOffset>
                </wp:positionV>
                <wp:extent cx="4491355" cy="1678075"/>
                <wp:effectExtent l="704850" t="0" r="23495" b="17780"/>
                <wp:wrapNone/>
                <wp:docPr id="9" name="Rounded Rectangular Callou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1355" cy="1678075"/>
                        </a:xfrm>
                        <a:prstGeom prst="wedgeRoundRectCallout">
                          <a:avLst>
                            <a:gd name="adj1" fmla="val -64891"/>
                            <a:gd name="adj2" fmla="val -11549"/>
                            <a:gd name="adj3" fmla="val 16667"/>
                          </a:avLst>
                        </a:prstGeom>
                        <a:solidFill>
                          <a:srgbClr val="FFFFFF"/>
                        </a:solidFill>
                        <a:ln w="9525">
                          <a:solidFill>
                            <a:srgbClr val="000000"/>
                          </a:solidFill>
                          <a:miter lim="800000"/>
                          <a:headEnd/>
                          <a:tailEnd/>
                        </a:ln>
                      </wps:spPr>
                      <wps:txbx>
                        <w:txbxContent>
                          <w:p w:rsidR="002174F7" w:rsidRDefault="002174F7" w:rsidP="00710D26">
                            <w:pPr>
                              <w:spacing w:before="0" w:line="276" w:lineRule="auto"/>
                              <w:jc w:val="center"/>
                            </w:pPr>
                            <w:r w:rsidRPr="005123E6">
                              <w:rPr>
                                <w:lang w:val="en-US"/>
                              </w:rPr>
                              <w:t xml:space="preserve">I know how important it is that my students are able to speak English. It may help them to access higher education, communicate with people from other countries </w:t>
                            </w:r>
                            <w:r>
                              <w:rPr>
                                <w:lang w:val="en-US"/>
                              </w:rPr>
                              <w:t xml:space="preserve">and </w:t>
                            </w:r>
                            <w:r w:rsidRPr="005123E6">
                              <w:rPr>
                                <w:lang w:val="en-US"/>
                              </w:rPr>
                              <w:t>get a better job in India or elsewhere. Most of my students can answer simple questions in English</w:t>
                            </w:r>
                            <w:r>
                              <w:rPr>
                                <w:lang w:val="en-US"/>
                              </w:rPr>
                              <w:t>,</w:t>
                            </w:r>
                            <w:r w:rsidRPr="005123E6">
                              <w:rPr>
                                <w:lang w:val="en-US"/>
                              </w:rPr>
                              <w:t xml:space="preserve"> but they can’t hold a conversation. How can I help them to develop the speaking skills that they need for communication in life and work in the future?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B7782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9" o:spid="_x0000_s1026" type="#_x0000_t62" style="position:absolute;margin-left:168.9pt;margin-top:-.15pt;width:353.65pt;height:13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" adj="-3216,8305">
                <v:textbox>
                  <w:txbxContent>
                    <w:p w:rsidR="002174F7" w:rsidRDefault="002174F7" w:rsidP="00710D26">
                      <w:pPr>
                        <w:spacing w:before="0" w:line="276" w:lineRule="auto"/>
                        <w:jc w:val="center"/>
                      </w:pPr>
                      <w:r w:rsidRPr="005123E6">
                        <w:rPr>
                          <w:lang w:val="en-US"/>
                        </w:rPr>
                        <w:t xml:space="preserve">I know how important it is that my students are able to speak English. It may help them to access higher education, communicate with people from other countries </w:t>
                      </w:r>
                      <w:r>
                        <w:rPr>
                          <w:lang w:val="en-US"/>
                        </w:rPr>
                        <w:t xml:space="preserve">and </w:t>
                      </w:r>
                      <w:r w:rsidRPr="005123E6">
                        <w:rPr>
                          <w:lang w:val="en-US"/>
                        </w:rPr>
                        <w:t>get a better job in India or elsewhere. Most of my students can answer simple questions in English</w:t>
                      </w:r>
                      <w:r>
                        <w:rPr>
                          <w:lang w:val="en-US"/>
                        </w:rPr>
                        <w:t>,</w:t>
                      </w:r>
                      <w:r w:rsidRPr="005123E6">
                        <w:rPr>
                          <w:lang w:val="en-US"/>
                        </w:rPr>
                        <w:t xml:space="preserve"> but they can’t hold a conversation. How can I help them to develop the speaking skills that they need for communication in life and work in the future?</w:t>
                      </w:r>
                    </w:p>
                  </w:txbxContent>
                </v:textbox>
              </v:shape>
            </w:pict>
          </mc:Fallback>
        </mc:AlternateContent>
      </w:r>
      <w:r w:rsidRPr="004F44EC">
        <w:rPr>
          <w:rFonts w:ascii="Arial" w:hAnsi="Arial" w:cs="Arial"/>
          <w:noProof/>
          <w:lang w:eastAsia="en-GB"/>
        </w:rPr>
        <w:drawing>
          <wp:inline distT="0" distB="0" distL="0" distR="0" wp14:anchorId="59458B02" wp14:editId="5BF2B23A">
            <wp:extent cx="1787857" cy="1787857"/>
            <wp:effectExtent l="0" t="0" r="317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10_fig001.tif"/>
                    <pic:cNvPicPr/>
                  </pic:nvPicPr>
                  <pic:blipFill>
                    <a:blip r:embed="rId15">
                      <a:extLst>
                        <a:ext uri="{28A0092B-C50C-407E-A947-70E740481C1C}">
                          <a14:useLocalDpi xmlns:a14="http://schemas.microsoft.com/office/drawing/2010/main" val="0"/>
                        </a:ext>
                      </a:extLst>
                    </a:blip>
                    <a:stretch>
                      <a:fillRect/>
                    </a:stretch>
                  </pic:blipFill>
                  <pic:spPr>
                    <a:xfrm>
                      <a:off x="0" y="0"/>
                      <a:ext cx="1790121" cy="1790121"/>
                    </a:xfrm>
                    <a:prstGeom prst="rect">
                      <a:avLst/>
                    </a:prstGeom>
                  </pic:spPr>
                </pic:pic>
              </a:graphicData>
            </a:graphic>
          </wp:inline>
        </w:drawing>
      </w:r>
    </w:p>
    <w:p w:rsidR="005123E6" w:rsidRPr="004F44EC" w:rsidRDefault="005123E6" w:rsidP="00710D26">
      <w:pPr>
        <w:spacing w:after="120" w:line="276" w:lineRule="auto"/>
        <w:jc w:val="left"/>
        <w:rPr>
          <w:rFonts w:ascii="Arial" w:hAnsi="Arial" w:cs="Arial"/>
        </w:rPr>
      </w:pPr>
      <w:r w:rsidRPr="004F44EC">
        <w:rPr>
          <w:rFonts w:ascii="Arial" w:hAnsi="Arial" w:cs="Arial"/>
        </w:rPr>
        <w:t xml:space="preserve">This unit is about classroom activities </w:t>
      </w:r>
      <w:r w:rsidR="00D44F15" w:rsidRPr="004F44EC">
        <w:rPr>
          <w:rFonts w:ascii="Arial" w:hAnsi="Arial" w:cs="Arial"/>
        </w:rPr>
        <w:t>that will</w:t>
      </w:r>
      <w:r w:rsidRPr="004F44EC">
        <w:rPr>
          <w:rFonts w:ascii="Arial" w:hAnsi="Arial" w:cs="Arial"/>
        </w:rPr>
        <w:t xml:space="preserve"> help your students to speak independently in English. Being able to speak English well is a skill that will benefit your students in life outside and beyond school. In order to achieve this, your students need to learn to express themselves in English using the language for their own purposes</w:t>
      </w:r>
      <w:r w:rsidR="00710D26" w:rsidRPr="004F44EC">
        <w:rPr>
          <w:rFonts w:ascii="Arial" w:hAnsi="Arial" w:cs="Arial"/>
        </w:rPr>
        <w:t>:</w:t>
      </w:r>
      <w:r w:rsidRPr="004F44EC">
        <w:rPr>
          <w:rFonts w:ascii="Arial" w:hAnsi="Arial" w:cs="Arial"/>
        </w:rPr>
        <w:t xml:space="preserve"> to discuss an issue, hold a conversation or gain some information. They need to take part in a variety of speaking activities, including ones </w:t>
      </w:r>
      <w:r w:rsidR="00710D26" w:rsidRPr="004F44EC">
        <w:rPr>
          <w:rFonts w:ascii="Arial" w:hAnsi="Arial" w:cs="Arial"/>
        </w:rPr>
        <w:t>that</w:t>
      </w:r>
      <w:r w:rsidRPr="004F44EC">
        <w:rPr>
          <w:rFonts w:ascii="Arial" w:hAnsi="Arial" w:cs="Arial"/>
        </w:rPr>
        <w:t xml:space="preserve"> allow them to develo</w:t>
      </w:r>
      <w:r w:rsidR="00710D26" w:rsidRPr="004F44EC">
        <w:rPr>
          <w:rFonts w:ascii="Arial" w:hAnsi="Arial" w:cs="Arial"/>
        </w:rPr>
        <w:t>p the skills they need for real-</w:t>
      </w:r>
      <w:r w:rsidRPr="004F44EC">
        <w:rPr>
          <w:rFonts w:ascii="Arial" w:hAnsi="Arial" w:cs="Arial"/>
        </w:rPr>
        <w:t xml:space="preserve">life communication. They also need the </w:t>
      </w:r>
      <w:r w:rsidR="00D44F15" w:rsidRPr="004F44EC">
        <w:rPr>
          <w:rFonts w:ascii="Arial" w:hAnsi="Arial" w:cs="Arial"/>
        </w:rPr>
        <w:t>opportunity</w:t>
      </w:r>
      <w:r w:rsidRPr="004F44EC">
        <w:rPr>
          <w:rFonts w:ascii="Arial" w:hAnsi="Arial" w:cs="Arial"/>
        </w:rPr>
        <w:t xml:space="preserve"> to speak using their own words. If words and phrases are always provided for</w:t>
      </w:r>
      <w:r w:rsidR="00710D26" w:rsidRPr="004F44EC">
        <w:rPr>
          <w:rFonts w:ascii="Arial" w:hAnsi="Arial" w:cs="Arial"/>
        </w:rPr>
        <w:t xml:space="preserve"> them, or if they recite memoris</w:t>
      </w:r>
      <w:r w:rsidRPr="004F44EC">
        <w:rPr>
          <w:rFonts w:ascii="Arial" w:hAnsi="Arial" w:cs="Arial"/>
        </w:rPr>
        <w:t>ed words and phrases, they will have difficulties when they come to speak by themselves.</w:t>
      </w:r>
    </w:p>
    <w:p w:rsidR="005123E6" w:rsidRPr="004F44EC" w:rsidRDefault="005123E6" w:rsidP="00710D26">
      <w:pPr>
        <w:spacing w:after="120" w:line="276" w:lineRule="auto"/>
        <w:jc w:val="left"/>
        <w:rPr>
          <w:rFonts w:ascii="Arial" w:hAnsi="Arial" w:cs="Arial"/>
        </w:rPr>
      </w:pPr>
      <w:r w:rsidRPr="004F44EC">
        <w:rPr>
          <w:rFonts w:ascii="Arial" w:hAnsi="Arial" w:cs="Arial"/>
        </w:rPr>
        <w:t xml:space="preserve">This unit gives you some ideas about how to run a variety of activities in your classes </w:t>
      </w:r>
      <w:r w:rsidR="00710D26" w:rsidRPr="004F44EC">
        <w:rPr>
          <w:rFonts w:ascii="Arial" w:hAnsi="Arial" w:cs="Arial"/>
        </w:rPr>
        <w:t>that</w:t>
      </w:r>
      <w:r w:rsidRPr="004F44EC">
        <w:rPr>
          <w:rFonts w:ascii="Arial" w:hAnsi="Arial" w:cs="Arial"/>
        </w:rPr>
        <w:t xml:space="preserve"> support students in developing the skills necessary to take part in real life. It shows how you can provide opportunities for students to speak in English as much as p</w:t>
      </w:r>
      <w:r w:rsidR="00710D26" w:rsidRPr="004F44EC">
        <w:rPr>
          <w:rFonts w:ascii="Arial" w:hAnsi="Arial" w:cs="Arial"/>
        </w:rPr>
        <w:t>ossible by using pair and groupwork. Pair and group</w:t>
      </w:r>
      <w:r w:rsidRPr="004F44EC">
        <w:rPr>
          <w:rFonts w:ascii="Arial" w:hAnsi="Arial" w:cs="Arial"/>
        </w:rPr>
        <w:t xml:space="preserve">work help you to create situations </w:t>
      </w:r>
      <w:r w:rsidR="00710D26" w:rsidRPr="004F44EC">
        <w:rPr>
          <w:rFonts w:ascii="Arial" w:hAnsi="Arial" w:cs="Arial"/>
        </w:rPr>
        <w:t>where</w:t>
      </w:r>
      <w:r w:rsidRPr="004F44EC">
        <w:rPr>
          <w:rFonts w:ascii="Arial" w:hAnsi="Arial" w:cs="Arial"/>
        </w:rPr>
        <w:t xml:space="preserve"> students have to use English to communicate with each other. There are challenges involved in using pair and </w:t>
      </w:r>
      <w:r w:rsidR="00710D26" w:rsidRPr="004F44EC">
        <w:rPr>
          <w:rFonts w:ascii="Arial" w:hAnsi="Arial" w:cs="Arial"/>
        </w:rPr>
        <w:t>groupwork</w:t>
      </w:r>
      <w:r w:rsidRPr="004F44EC">
        <w:rPr>
          <w:rFonts w:ascii="Arial" w:hAnsi="Arial" w:cs="Arial"/>
        </w:rPr>
        <w:t xml:space="preserve"> for language practice, so this unit explores how other teachers organise and manage these kinds of speaking activities. </w:t>
      </w:r>
    </w:p>
    <w:p w:rsidR="005123E6" w:rsidRPr="004F44EC" w:rsidRDefault="005123E6" w:rsidP="00710D26">
      <w:pPr>
        <w:spacing w:after="120" w:line="276" w:lineRule="auto"/>
        <w:jc w:val="left"/>
        <w:rPr>
          <w:rFonts w:ascii="Arial" w:hAnsi="Arial" w:cs="Arial"/>
        </w:rPr>
      </w:pPr>
      <w:r w:rsidRPr="004F44EC">
        <w:rPr>
          <w:rFonts w:ascii="Arial" w:hAnsi="Arial" w:cs="Arial"/>
        </w:rPr>
        <w:t xml:space="preserve">When students first start speaking English in pairs and groups, they need a lot of support. This can begin with giving them the text to say, such as reading aloud from the textbook, repeating phrases and sentences (see </w:t>
      </w:r>
      <w:r w:rsidR="00710D26" w:rsidRPr="004F44EC">
        <w:rPr>
          <w:rFonts w:ascii="Arial" w:hAnsi="Arial" w:cs="Arial"/>
        </w:rPr>
        <w:t xml:space="preserve">the unit </w:t>
      </w:r>
      <w:r w:rsidR="005D0CBE" w:rsidRPr="004F44EC">
        <w:rPr>
          <w:rFonts w:ascii="Arial" w:hAnsi="Arial" w:cs="Arial"/>
          <w:i/>
        </w:rPr>
        <w:t>Using more English in your classroom</w:t>
      </w:r>
      <w:r w:rsidR="00710D26" w:rsidRPr="004F44EC">
        <w:rPr>
          <w:rFonts w:ascii="Arial" w:hAnsi="Arial" w:cs="Arial"/>
        </w:rPr>
        <w:t xml:space="preserve">), </w:t>
      </w:r>
      <w:r w:rsidRPr="004F44EC">
        <w:rPr>
          <w:rFonts w:ascii="Arial" w:hAnsi="Arial" w:cs="Arial"/>
        </w:rPr>
        <w:t xml:space="preserve">or dictating a passage to a classmate (discussed below). As they gain confidence, you can give them less support and more space to communicate using their own words and ideas through speaking activities </w:t>
      </w:r>
      <w:r w:rsidR="00710D26" w:rsidRPr="004F44EC">
        <w:rPr>
          <w:rFonts w:ascii="Arial" w:hAnsi="Arial" w:cs="Arial"/>
        </w:rPr>
        <w:t>such as</w:t>
      </w:r>
      <w:r w:rsidRPr="004F44EC">
        <w:rPr>
          <w:rFonts w:ascii="Arial" w:hAnsi="Arial" w:cs="Arial"/>
        </w:rPr>
        <w:t xml:space="preserve"> role play (see </w:t>
      </w:r>
      <w:r w:rsidR="00710D26" w:rsidRPr="004F44EC">
        <w:rPr>
          <w:rFonts w:ascii="Arial" w:hAnsi="Arial" w:cs="Arial"/>
        </w:rPr>
        <w:t xml:space="preserve">the unit </w:t>
      </w:r>
      <w:r w:rsidR="005D0CBE" w:rsidRPr="004F44EC">
        <w:rPr>
          <w:rFonts w:ascii="Arial" w:hAnsi="Arial" w:cs="Arial"/>
          <w:i/>
        </w:rPr>
        <w:t xml:space="preserve">Building your students’ confidence to speak English </w:t>
      </w:r>
      <w:r w:rsidRPr="004F44EC">
        <w:rPr>
          <w:rFonts w:ascii="Arial" w:hAnsi="Arial" w:cs="Arial"/>
        </w:rPr>
        <w:t>), an interview or discussion (discussed below).</w:t>
      </w:r>
    </w:p>
    <w:p w:rsidR="00FE6233" w:rsidRPr="004F44EC" w:rsidRDefault="00FE6233" w:rsidP="00D44F15">
      <w:pPr>
        <w:pStyle w:val="SessionHeading"/>
        <w:rPr>
          <w:rFonts w:ascii="Arial" w:hAnsi="Arial" w:cs="Arial"/>
        </w:rPr>
      </w:pPr>
      <w:bookmarkStart w:id="2" w:name="_Toc387394869"/>
      <w:r w:rsidRPr="004F44EC">
        <w:rPr>
          <w:rFonts w:ascii="Arial" w:hAnsi="Arial" w:cs="Arial"/>
        </w:rPr>
        <w:t>What you can learn in this unit</w:t>
      </w:r>
      <w:bookmarkEnd w:id="2"/>
    </w:p>
    <w:p w:rsidR="0045725B" w:rsidRPr="004F44EC" w:rsidRDefault="0045725B" w:rsidP="00B7529F">
      <w:pPr>
        <w:pStyle w:val="ListParagraph"/>
        <w:numPr>
          <w:ilvl w:val="0"/>
          <w:numId w:val="2"/>
        </w:numPr>
        <w:spacing w:after="120" w:line="276" w:lineRule="auto"/>
        <w:jc w:val="left"/>
        <w:rPr>
          <w:rFonts w:ascii="Arial" w:hAnsi="Arial" w:cs="Arial"/>
        </w:rPr>
      </w:pPr>
      <w:r w:rsidRPr="004F44EC">
        <w:rPr>
          <w:rFonts w:ascii="Arial" w:hAnsi="Arial" w:cs="Arial"/>
        </w:rPr>
        <w:t xml:space="preserve">Ways to use pair and </w:t>
      </w:r>
      <w:r w:rsidR="00710D26" w:rsidRPr="004F44EC">
        <w:rPr>
          <w:rFonts w:ascii="Arial" w:hAnsi="Arial" w:cs="Arial"/>
        </w:rPr>
        <w:t>groupwork</w:t>
      </w:r>
      <w:r w:rsidRPr="004F44EC">
        <w:rPr>
          <w:rFonts w:ascii="Arial" w:hAnsi="Arial" w:cs="Arial"/>
        </w:rPr>
        <w:t xml:space="preserve"> for speaking activities</w:t>
      </w:r>
      <w:r w:rsidR="00710D26" w:rsidRPr="004F44EC">
        <w:rPr>
          <w:rFonts w:ascii="Arial" w:hAnsi="Arial" w:cs="Arial"/>
          <w:lang w:val="en-GB"/>
        </w:rPr>
        <w:t>.</w:t>
      </w:r>
      <w:r w:rsidRPr="004F44EC">
        <w:rPr>
          <w:rFonts w:ascii="Arial" w:hAnsi="Arial" w:cs="Arial"/>
        </w:rPr>
        <w:t xml:space="preserve"> </w:t>
      </w:r>
    </w:p>
    <w:p w:rsidR="0045725B" w:rsidRPr="004F44EC" w:rsidRDefault="0045725B" w:rsidP="00B7529F">
      <w:pPr>
        <w:pStyle w:val="ListParagraph"/>
        <w:numPr>
          <w:ilvl w:val="0"/>
          <w:numId w:val="2"/>
        </w:numPr>
        <w:spacing w:after="120" w:line="276" w:lineRule="auto"/>
        <w:jc w:val="left"/>
        <w:rPr>
          <w:rFonts w:ascii="Arial" w:hAnsi="Arial" w:cs="Arial"/>
        </w:rPr>
      </w:pPr>
      <w:r w:rsidRPr="004F44EC">
        <w:rPr>
          <w:rFonts w:ascii="Arial" w:hAnsi="Arial" w:cs="Arial"/>
        </w:rPr>
        <w:t>Creating opportunities for purposeful talk in English</w:t>
      </w:r>
      <w:r w:rsidR="00710D26" w:rsidRPr="004F44EC">
        <w:rPr>
          <w:rFonts w:ascii="Arial" w:hAnsi="Arial" w:cs="Arial"/>
          <w:lang w:val="en-GB"/>
        </w:rPr>
        <w:t>.</w:t>
      </w:r>
      <w:r w:rsidRPr="004F44EC">
        <w:rPr>
          <w:rFonts w:ascii="Arial" w:hAnsi="Arial" w:cs="Arial"/>
        </w:rPr>
        <w:t xml:space="preserve"> </w:t>
      </w:r>
    </w:p>
    <w:p w:rsidR="00FE6233" w:rsidRPr="004F44EC" w:rsidRDefault="0045725B" w:rsidP="00B7529F">
      <w:pPr>
        <w:pStyle w:val="ListParagraph"/>
        <w:numPr>
          <w:ilvl w:val="0"/>
          <w:numId w:val="2"/>
        </w:numPr>
        <w:spacing w:after="120" w:line="276" w:lineRule="auto"/>
        <w:jc w:val="left"/>
        <w:rPr>
          <w:rFonts w:ascii="Arial" w:hAnsi="Arial" w:cs="Arial"/>
        </w:rPr>
      </w:pPr>
      <w:r w:rsidRPr="004F44EC">
        <w:rPr>
          <w:rFonts w:ascii="Arial" w:hAnsi="Arial" w:cs="Arial"/>
        </w:rPr>
        <w:t>Organising and managing speaking activities with a large class</w:t>
      </w:r>
      <w:r w:rsidR="00710D26" w:rsidRPr="004F44EC">
        <w:rPr>
          <w:rFonts w:ascii="Arial" w:hAnsi="Arial" w:cs="Arial"/>
          <w:lang w:val="en-GB"/>
        </w:rPr>
        <w:t>.</w:t>
      </w:r>
    </w:p>
    <w:p w:rsidR="00FE6233" w:rsidRPr="004F44EC" w:rsidRDefault="00FE6233" w:rsidP="00D44F15">
      <w:pPr>
        <w:pStyle w:val="SessionHeading"/>
        <w:rPr>
          <w:rFonts w:ascii="Arial" w:hAnsi="Arial" w:cs="Arial"/>
        </w:rPr>
      </w:pPr>
      <w:bookmarkStart w:id="3" w:name="section__learningoutcomes"/>
      <w:bookmarkStart w:id="4" w:name="section1"/>
      <w:bookmarkStart w:id="5" w:name="_Toc387394871"/>
      <w:bookmarkEnd w:id="3"/>
      <w:bookmarkEnd w:id="4"/>
      <w:r w:rsidRPr="004F44EC">
        <w:rPr>
          <w:rFonts w:ascii="Arial" w:hAnsi="Arial" w:cs="Arial"/>
        </w:rPr>
        <w:t xml:space="preserve">1 </w:t>
      </w:r>
      <w:bookmarkEnd w:id="5"/>
      <w:r w:rsidR="0045725B" w:rsidRPr="004F44EC">
        <w:rPr>
          <w:rFonts w:ascii="Arial" w:hAnsi="Arial" w:cs="Arial"/>
        </w:rPr>
        <w:t xml:space="preserve">Pair and </w:t>
      </w:r>
      <w:r w:rsidR="00710D26" w:rsidRPr="004F44EC">
        <w:rPr>
          <w:rFonts w:ascii="Arial" w:hAnsi="Arial" w:cs="Arial"/>
        </w:rPr>
        <w:t>groupwork</w:t>
      </w:r>
      <w:r w:rsidR="0045725B" w:rsidRPr="004F44EC">
        <w:rPr>
          <w:rFonts w:ascii="Arial" w:hAnsi="Arial" w:cs="Arial"/>
        </w:rPr>
        <w:t xml:space="preserve"> speaking activities</w:t>
      </w:r>
    </w:p>
    <w:p w:rsidR="0045725B" w:rsidRPr="004F44EC" w:rsidRDefault="0045725B" w:rsidP="00710D26">
      <w:pPr>
        <w:spacing w:after="120" w:line="276" w:lineRule="auto"/>
        <w:jc w:val="left"/>
        <w:rPr>
          <w:rFonts w:ascii="Arial" w:hAnsi="Arial" w:cs="Arial"/>
        </w:rPr>
      </w:pPr>
      <w:r w:rsidRPr="004F44EC">
        <w:rPr>
          <w:rFonts w:ascii="Arial" w:hAnsi="Arial" w:cs="Arial"/>
        </w:rPr>
        <w:t xml:space="preserve">Students may need to speak in English in all kinds of situations in their lives beyond school. In order to be fluent and confident, they need to practise. However, many students do not have enough opportunities to </w:t>
      </w:r>
      <w:r w:rsidR="00020D96" w:rsidRPr="004F44EC">
        <w:rPr>
          <w:rFonts w:ascii="Arial" w:hAnsi="Arial" w:cs="Arial"/>
        </w:rPr>
        <w:t xml:space="preserve">do this; </w:t>
      </w:r>
      <w:r w:rsidRPr="004F44EC">
        <w:rPr>
          <w:rFonts w:ascii="Arial" w:hAnsi="Arial" w:cs="Arial"/>
        </w:rPr>
        <w:t xml:space="preserve">the only place where they can practise speaking English is in their classes. This means that you need to create opportunities to speak in English for real purposes, so that students use the language to communicate with you and </w:t>
      </w:r>
      <w:r w:rsidR="00D44F15" w:rsidRPr="004F44EC">
        <w:rPr>
          <w:rFonts w:ascii="Arial" w:hAnsi="Arial" w:cs="Arial"/>
        </w:rPr>
        <w:t xml:space="preserve">with </w:t>
      </w:r>
      <w:r w:rsidRPr="004F44EC">
        <w:rPr>
          <w:rFonts w:ascii="Arial" w:hAnsi="Arial" w:cs="Arial"/>
        </w:rPr>
        <w:t xml:space="preserve">each other. </w:t>
      </w:r>
    </w:p>
    <w:p w:rsidR="0045725B" w:rsidRPr="004F44EC" w:rsidRDefault="0045725B" w:rsidP="00710D26">
      <w:pPr>
        <w:spacing w:after="120" w:line="276" w:lineRule="auto"/>
        <w:jc w:val="left"/>
        <w:rPr>
          <w:rFonts w:ascii="Arial" w:hAnsi="Arial" w:cs="Arial"/>
        </w:rPr>
      </w:pPr>
      <w:r w:rsidRPr="004F44EC">
        <w:rPr>
          <w:rFonts w:ascii="Arial" w:hAnsi="Arial" w:cs="Arial"/>
        </w:rPr>
        <w:t xml:space="preserve">You may be thinking that it is difficult to give all your students the opportunity to speak in class, especially if you have a large number of students. One way that you can give all of your students the chance to speak is </w:t>
      </w:r>
      <w:r w:rsidRPr="004F44EC">
        <w:rPr>
          <w:rFonts w:ascii="Arial" w:hAnsi="Arial" w:cs="Arial"/>
        </w:rPr>
        <w:lastRenderedPageBreak/>
        <w:t>by organising them into pairs or small groups (for example, of three or four students) to talk with each other</w:t>
      </w:r>
      <w:r w:rsidR="00020D96" w:rsidRPr="004F44EC">
        <w:rPr>
          <w:rFonts w:ascii="Arial" w:hAnsi="Arial" w:cs="Arial"/>
        </w:rPr>
        <w:t xml:space="preserve"> (Figure 1)</w:t>
      </w:r>
      <w:r w:rsidRPr="004F44EC">
        <w:rPr>
          <w:rFonts w:ascii="Arial" w:hAnsi="Arial" w:cs="Arial"/>
        </w:rPr>
        <w:t>.</w:t>
      </w:r>
    </w:p>
    <w:p w:rsidR="0045725B" w:rsidRPr="004F44EC" w:rsidRDefault="0045725B" w:rsidP="00020D96">
      <w:pPr>
        <w:spacing w:after="120" w:line="276" w:lineRule="auto"/>
        <w:jc w:val="center"/>
        <w:rPr>
          <w:rFonts w:ascii="Arial" w:hAnsi="Arial" w:cs="Arial"/>
        </w:rPr>
      </w:pPr>
      <w:r w:rsidRPr="004F44EC">
        <w:rPr>
          <w:rFonts w:ascii="Arial" w:hAnsi="Arial" w:cs="Arial"/>
          <w:noProof/>
        </w:rPr>
        <w:drawing>
          <wp:inline distT="0" distB="0" distL="0" distR="0" wp14:anchorId="08AC477F" wp14:editId="543F803E">
            <wp:extent cx="4194175" cy="31457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4175" cy="3145790"/>
                    </a:xfrm>
                    <a:prstGeom prst="rect">
                      <a:avLst/>
                    </a:prstGeom>
                    <a:noFill/>
                  </pic:spPr>
                </pic:pic>
              </a:graphicData>
            </a:graphic>
          </wp:inline>
        </w:drawing>
      </w:r>
    </w:p>
    <w:p w:rsidR="00020D96" w:rsidRPr="004F44EC" w:rsidRDefault="00020D96" w:rsidP="00020D96">
      <w:pPr>
        <w:spacing w:after="120" w:line="276" w:lineRule="auto"/>
        <w:jc w:val="center"/>
        <w:rPr>
          <w:rFonts w:ascii="Arial" w:hAnsi="Arial" w:cs="Arial"/>
        </w:rPr>
      </w:pPr>
      <w:r w:rsidRPr="004F44EC">
        <w:rPr>
          <w:rFonts w:ascii="Arial" w:hAnsi="Arial" w:cs="Arial"/>
          <w:b/>
        </w:rPr>
        <w:t>Figure 1</w:t>
      </w:r>
      <w:r w:rsidRPr="004F44EC">
        <w:rPr>
          <w:rFonts w:ascii="Arial" w:hAnsi="Arial" w:cs="Arial"/>
        </w:rPr>
        <w:t xml:space="preserve"> Students working together in pairs and groups to practise speaking English. </w:t>
      </w:r>
      <w:r w:rsidRPr="004F44EC">
        <w:rPr>
          <w:rFonts w:ascii="Arial" w:hAnsi="Arial" w:cs="Arial"/>
        </w:rPr>
        <w:br/>
        <w:t>Note that by working simultaneously, all the students have an opportunity to speak.</w:t>
      </w:r>
    </w:p>
    <w:p w:rsidR="00020D96" w:rsidRPr="004F44EC" w:rsidRDefault="0045725B" w:rsidP="00710D26">
      <w:pPr>
        <w:spacing w:after="120" w:line="276" w:lineRule="auto"/>
        <w:jc w:val="left"/>
        <w:rPr>
          <w:rFonts w:ascii="Arial" w:hAnsi="Arial" w:cs="Arial"/>
        </w:rPr>
      </w:pPr>
      <w:r w:rsidRPr="004F44EC">
        <w:rPr>
          <w:rFonts w:ascii="Arial" w:hAnsi="Arial" w:cs="Arial"/>
        </w:rPr>
        <w:t xml:space="preserve">There are many advantages of using pair and </w:t>
      </w:r>
      <w:r w:rsidR="00710D26" w:rsidRPr="004F44EC">
        <w:rPr>
          <w:rFonts w:ascii="Arial" w:hAnsi="Arial" w:cs="Arial"/>
        </w:rPr>
        <w:t>groupwork</w:t>
      </w:r>
      <w:r w:rsidRPr="004F44EC">
        <w:rPr>
          <w:rFonts w:ascii="Arial" w:hAnsi="Arial" w:cs="Arial"/>
        </w:rPr>
        <w:t xml:space="preserve"> for learning: </w:t>
      </w:r>
    </w:p>
    <w:p w:rsidR="00020D96" w:rsidRPr="004F44EC" w:rsidRDefault="0045725B" w:rsidP="00BE5A2D">
      <w:pPr>
        <w:pStyle w:val="ListParagraph"/>
        <w:numPr>
          <w:ilvl w:val="0"/>
          <w:numId w:val="6"/>
        </w:numPr>
        <w:spacing w:after="120" w:line="276" w:lineRule="auto"/>
        <w:jc w:val="left"/>
        <w:rPr>
          <w:rFonts w:ascii="Arial" w:hAnsi="Arial" w:cs="Arial"/>
          <w:color w:val="FF0000"/>
        </w:rPr>
      </w:pPr>
      <w:r w:rsidRPr="004F44EC">
        <w:rPr>
          <w:rFonts w:ascii="Arial" w:hAnsi="Arial" w:cs="Arial"/>
        </w:rPr>
        <w:t xml:space="preserve">they allow students to learn from each other </w:t>
      </w:r>
    </w:p>
    <w:p w:rsidR="00020D96" w:rsidRPr="004F44EC" w:rsidRDefault="0045725B" w:rsidP="00BE5A2D">
      <w:pPr>
        <w:pStyle w:val="ListParagraph"/>
        <w:numPr>
          <w:ilvl w:val="0"/>
          <w:numId w:val="6"/>
        </w:numPr>
        <w:spacing w:after="120" w:line="276" w:lineRule="auto"/>
        <w:jc w:val="left"/>
        <w:rPr>
          <w:rFonts w:ascii="Arial" w:hAnsi="Arial" w:cs="Arial"/>
          <w:color w:val="FF0000"/>
        </w:rPr>
      </w:pPr>
      <w:r w:rsidRPr="004F44EC">
        <w:rPr>
          <w:rFonts w:ascii="Arial" w:hAnsi="Arial" w:cs="Arial"/>
        </w:rPr>
        <w:t>students at different levels can</w:t>
      </w:r>
      <w:r w:rsidR="00020D96" w:rsidRPr="004F44EC">
        <w:rPr>
          <w:rFonts w:ascii="Arial" w:hAnsi="Arial" w:cs="Arial"/>
        </w:rPr>
        <w:t xml:space="preserve"> </w:t>
      </w:r>
      <w:r w:rsidRPr="004F44EC">
        <w:rPr>
          <w:rFonts w:ascii="Arial" w:hAnsi="Arial" w:cs="Arial"/>
        </w:rPr>
        <w:t>help and support each other</w:t>
      </w:r>
      <w:r w:rsidR="00020D96" w:rsidRPr="004F44EC">
        <w:rPr>
          <w:rFonts w:ascii="Arial" w:hAnsi="Arial" w:cs="Arial"/>
        </w:rPr>
        <w:t xml:space="preserve"> </w:t>
      </w:r>
    </w:p>
    <w:p w:rsidR="00020D96" w:rsidRPr="004F44EC" w:rsidRDefault="00020D96" w:rsidP="00BE5A2D">
      <w:pPr>
        <w:pStyle w:val="ListParagraph"/>
        <w:numPr>
          <w:ilvl w:val="0"/>
          <w:numId w:val="6"/>
        </w:numPr>
        <w:spacing w:after="120" w:line="276" w:lineRule="auto"/>
        <w:jc w:val="left"/>
        <w:rPr>
          <w:rFonts w:ascii="Arial" w:hAnsi="Arial" w:cs="Arial"/>
          <w:color w:val="FF0000"/>
        </w:rPr>
      </w:pPr>
      <w:r w:rsidRPr="004F44EC">
        <w:rPr>
          <w:rFonts w:ascii="Arial" w:hAnsi="Arial" w:cs="Arial"/>
          <w:lang w:val="en-GB"/>
        </w:rPr>
        <w:t>they</w:t>
      </w:r>
      <w:r w:rsidR="0045725B" w:rsidRPr="004F44EC">
        <w:rPr>
          <w:rFonts w:ascii="Arial" w:hAnsi="Arial" w:cs="Arial"/>
        </w:rPr>
        <w:t xml:space="preserve"> can be especially beneficial for practising speaking in English. </w:t>
      </w:r>
    </w:p>
    <w:p w:rsidR="0045725B" w:rsidRPr="004F44EC" w:rsidRDefault="00020D96" w:rsidP="00020D96">
      <w:pPr>
        <w:spacing w:after="120" w:line="276" w:lineRule="auto"/>
        <w:jc w:val="left"/>
        <w:rPr>
          <w:rFonts w:ascii="Arial" w:hAnsi="Arial" w:cs="Arial"/>
          <w:color w:val="FF0000"/>
        </w:rPr>
      </w:pPr>
      <w:r w:rsidRPr="004F44EC">
        <w:rPr>
          <w:rFonts w:ascii="Arial" w:hAnsi="Arial" w:cs="Arial"/>
        </w:rPr>
        <w:t xml:space="preserve">Pair and groupwork offer </w:t>
      </w:r>
      <w:r w:rsidR="0045725B" w:rsidRPr="004F44EC">
        <w:rPr>
          <w:rFonts w:ascii="Arial" w:hAnsi="Arial" w:cs="Arial"/>
        </w:rPr>
        <w:t>a safer environment for students to try out their speaking because fewer people hear them but all students have opportunities to speak and listen.</w:t>
      </w:r>
      <w:r w:rsidRPr="004F44EC">
        <w:rPr>
          <w:rFonts w:ascii="Arial" w:hAnsi="Arial" w:cs="Arial"/>
        </w:rPr>
        <w:t xml:space="preserve"> </w:t>
      </w:r>
      <w:r w:rsidR="0045725B" w:rsidRPr="004F44EC">
        <w:rPr>
          <w:rFonts w:ascii="Arial" w:hAnsi="Arial" w:cs="Arial"/>
        </w:rPr>
        <w:t xml:space="preserve">This enables students to develop confidence in their speaking in English. </w:t>
      </w:r>
      <w:r w:rsidR="00485D46" w:rsidRPr="004F44EC">
        <w:rPr>
          <w:rFonts w:ascii="Arial" w:hAnsi="Arial" w:cs="Arial"/>
        </w:rPr>
        <w:t xml:space="preserve"> You may want to have a look at </w:t>
      </w:r>
      <w:r w:rsidR="000265CD" w:rsidRPr="004F44EC">
        <w:rPr>
          <w:rFonts w:ascii="Arial" w:hAnsi="Arial" w:cs="Arial"/>
        </w:rPr>
        <w:t>key r</w:t>
      </w:r>
      <w:r w:rsidR="00485D46" w:rsidRPr="004F44EC">
        <w:rPr>
          <w:rFonts w:ascii="Arial" w:hAnsi="Arial" w:cs="Arial"/>
        </w:rPr>
        <w:t xml:space="preserve">esources, ‘Using pair work’ </w:t>
      </w:r>
      <w:r w:rsidR="00885476">
        <w:rPr>
          <w:rFonts w:ascii="Arial" w:hAnsi="Arial" w:cs="Arial"/>
        </w:rPr>
        <w:t>(</w:t>
      </w:r>
      <w:hyperlink r:id="rId17" w:history="1">
        <w:r w:rsidR="00885476" w:rsidRPr="003B5139">
          <w:rPr>
            <w:rStyle w:val="Hyperlink"/>
            <w:rFonts w:ascii="Arial" w:hAnsi="Arial" w:cs="Arial"/>
          </w:rPr>
          <w:t>http://tinyurl.com/kr-usingpairwork</w:t>
        </w:r>
      </w:hyperlink>
      <w:r w:rsidR="00885476">
        <w:rPr>
          <w:rFonts w:ascii="Arial" w:hAnsi="Arial" w:cs="Arial"/>
        </w:rPr>
        <w:t xml:space="preserve">) </w:t>
      </w:r>
      <w:r w:rsidR="00485D46" w:rsidRPr="004F44EC">
        <w:rPr>
          <w:rFonts w:ascii="Arial" w:hAnsi="Arial" w:cs="Arial"/>
        </w:rPr>
        <w:t>and ‘Using groupwork’</w:t>
      </w:r>
      <w:r w:rsidR="00885476">
        <w:rPr>
          <w:rFonts w:ascii="Arial" w:hAnsi="Arial" w:cs="Arial"/>
        </w:rPr>
        <w:t xml:space="preserve"> (</w:t>
      </w:r>
      <w:hyperlink r:id="rId18" w:history="1">
        <w:r w:rsidR="00885476" w:rsidRPr="003B5139">
          <w:rPr>
            <w:rStyle w:val="Hyperlink"/>
            <w:rFonts w:ascii="Arial" w:hAnsi="Arial" w:cs="Arial"/>
          </w:rPr>
          <w:t>http://tinyurl.com/kr-usinggroupwork</w:t>
        </w:r>
      </w:hyperlink>
      <w:r w:rsidR="00885476">
        <w:rPr>
          <w:rFonts w:ascii="Arial" w:hAnsi="Arial" w:cs="Arial"/>
        </w:rPr>
        <w:t xml:space="preserve">). </w:t>
      </w:r>
    </w:p>
    <w:tbl>
      <w:tblPr>
        <w:tblStyle w:val="TableGrid"/>
        <w:tblW w:w="1090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9648"/>
      </w:tblGrid>
      <w:tr w:rsidR="0045725B" w:rsidRPr="004F44EC" w:rsidTr="00485D46">
        <w:tc>
          <w:tcPr>
            <w:tcW w:w="1260" w:type="dxa"/>
          </w:tcPr>
          <w:p w:rsidR="0045725B" w:rsidRPr="004F44EC" w:rsidRDefault="0045725B" w:rsidP="00485D46">
            <w:pPr>
              <w:pStyle w:val="Pauseforthought"/>
              <w:keepNext w:val="0"/>
              <w:spacing w:line="276" w:lineRule="auto"/>
              <w:jc w:val="left"/>
              <w:rPr>
                <w:rFonts w:ascii="Arial" w:hAnsi="Arial" w:cs="Arial"/>
              </w:rPr>
            </w:pPr>
            <w:r w:rsidRPr="004F44EC">
              <w:rPr>
                <w:rFonts w:ascii="Arial" w:hAnsi="Arial" w:cs="Arial"/>
                <w:noProof/>
              </w:rPr>
              <w:drawing>
                <wp:inline distT="0" distB="0" distL="0" distR="0" wp14:anchorId="6DA042E1" wp14:editId="38329325">
                  <wp:extent cx="663678" cy="663678"/>
                  <wp:effectExtent l="0" t="0" r="3175" b="0"/>
                  <wp:docPr id="8"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648" w:type="dxa"/>
          </w:tcPr>
          <w:p w:rsidR="0045725B" w:rsidRDefault="0045725B" w:rsidP="00485D46">
            <w:pPr>
              <w:pStyle w:val="Pauseforthought"/>
              <w:keepNext w:val="0"/>
              <w:spacing w:line="276" w:lineRule="auto"/>
              <w:jc w:val="left"/>
              <w:rPr>
                <w:rFonts w:ascii="Arial" w:hAnsi="Arial" w:cs="Arial"/>
              </w:rPr>
            </w:pPr>
            <w:r w:rsidRPr="004F44EC">
              <w:rPr>
                <w:rFonts w:ascii="Arial" w:hAnsi="Arial" w:cs="Arial"/>
              </w:rPr>
              <w:t xml:space="preserve">Video: </w:t>
            </w:r>
            <w:r w:rsidR="00485D46" w:rsidRPr="004F44EC">
              <w:rPr>
                <w:rFonts w:ascii="Arial" w:hAnsi="Arial" w:cs="Arial"/>
              </w:rPr>
              <w:t>Using pair work</w:t>
            </w:r>
          </w:p>
          <w:p w:rsidR="00F06F06" w:rsidRPr="00F06F06" w:rsidRDefault="00B45A73" w:rsidP="00485D46">
            <w:pPr>
              <w:pStyle w:val="Pauseforthought"/>
              <w:keepNext w:val="0"/>
              <w:spacing w:line="276" w:lineRule="auto"/>
              <w:jc w:val="left"/>
              <w:rPr>
                <w:rFonts w:ascii="Arial" w:hAnsi="Arial" w:cs="Arial"/>
                <w:sz w:val="22"/>
                <w:szCs w:val="22"/>
              </w:rPr>
            </w:pPr>
            <w:hyperlink r:id="rId20" w:history="1">
              <w:r w:rsidR="00F06F06" w:rsidRPr="00F06F06">
                <w:rPr>
                  <w:rStyle w:val="Hyperlink"/>
                  <w:rFonts w:ascii="Arial" w:hAnsi="Arial" w:cs="Arial"/>
                  <w:sz w:val="22"/>
                  <w:szCs w:val="22"/>
                </w:rPr>
                <w:t>http://tinyurl.com/video-usingpairwork</w:t>
              </w:r>
            </w:hyperlink>
            <w:r w:rsidR="00F06F06" w:rsidRPr="00F06F06">
              <w:rPr>
                <w:rFonts w:ascii="Arial" w:hAnsi="Arial" w:cs="Arial"/>
                <w:sz w:val="22"/>
                <w:szCs w:val="22"/>
              </w:rPr>
              <w:t xml:space="preserve"> </w:t>
            </w:r>
          </w:p>
        </w:tc>
      </w:tr>
      <w:tr w:rsidR="00485D46" w:rsidRPr="004F44EC" w:rsidTr="00485D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60" w:type="dxa"/>
            <w:tcBorders>
              <w:top w:val="nil"/>
              <w:left w:val="nil"/>
              <w:bottom w:val="nil"/>
              <w:right w:val="nil"/>
            </w:tcBorders>
          </w:tcPr>
          <w:p w:rsidR="00485D46" w:rsidRPr="004F44EC" w:rsidRDefault="00485D46" w:rsidP="00485D46">
            <w:pPr>
              <w:pStyle w:val="Pauseforthought"/>
              <w:keepNext w:val="0"/>
              <w:spacing w:line="276" w:lineRule="auto"/>
              <w:jc w:val="right"/>
              <w:rPr>
                <w:rFonts w:ascii="Arial" w:hAnsi="Arial" w:cs="Arial"/>
              </w:rPr>
            </w:pPr>
            <w:r w:rsidRPr="004F44EC">
              <w:rPr>
                <w:rFonts w:ascii="Arial" w:hAnsi="Arial" w:cs="Arial"/>
                <w:noProof/>
              </w:rPr>
              <w:drawing>
                <wp:inline distT="0" distB="0" distL="0" distR="0" wp14:anchorId="0743D161" wp14:editId="4FC42F09">
                  <wp:extent cx="663678" cy="663678"/>
                  <wp:effectExtent l="0" t="0" r="3175" b="0"/>
                  <wp:docPr id="1"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648" w:type="dxa"/>
            <w:tcBorders>
              <w:top w:val="nil"/>
              <w:left w:val="nil"/>
              <w:bottom w:val="nil"/>
              <w:right w:val="nil"/>
            </w:tcBorders>
          </w:tcPr>
          <w:p w:rsidR="00485D46" w:rsidRDefault="00485D46" w:rsidP="00485D46">
            <w:pPr>
              <w:pStyle w:val="Pauseforthought"/>
              <w:keepNext w:val="0"/>
              <w:spacing w:line="276" w:lineRule="auto"/>
              <w:jc w:val="left"/>
              <w:rPr>
                <w:rFonts w:ascii="Arial" w:hAnsi="Arial" w:cs="Arial"/>
              </w:rPr>
            </w:pPr>
            <w:r w:rsidRPr="004F44EC">
              <w:rPr>
                <w:rFonts w:ascii="Arial" w:hAnsi="Arial" w:cs="Arial"/>
              </w:rPr>
              <w:t>Video: Using groupwork</w:t>
            </w:r>
          </w:p>
          <w:p w:rsidR="00F06F06" w:rsidRPr="00F06F06" w:rsidRDefault="00B45A73" w:rsidP="00485D46">
            <w:pPr>
              <w:pStyle w:val="Pauseforthought"/>
              <w:keepNext w:val="0"/>
              <w:spacing w:line="276" w:lineRule="auto"/>
              <w:jc w:val="left"/>
              <w:rPr>
                <w:rFonts w:ascii="Arial" w:hAnsi="Arial" w:cs="Arial"/>
                <w:sz w:val="22"/>
                <w:szCs w:val="22"/>
              </w:rPr>
            </w:pPr>
            <w:hyperlink r:id="rId21" w:history="1">
              <w:r w:rsidR="00F06F06" w:rsidRPr="00F06F06">
                <w:rPr>
                  <w:rStyle w:val="Hyperlink"/>
                  <w:rFonts w:ascii="Arial" w:hAnsi="Arial" w:cs="Arial"/>
                  <w:sz w:val="22"/>
                  <w:szCs w:val="22"/>
                </w:rPr>
                <w:t>http://tinyurl.com/video-usinggroupwork</w:t>
              </w:r>
            </w:hyperlink>
            <w:r w:rsidR="00F06F06" w:rsidRPr="00F06F06">
              <w:rPr>
                <w:rFonts w:ascii="Arial" w:hAnsi="Arial" w:cs="Arial"/>
                <w:sz w:val="22"/>
                <w:szCs w:val="22"/>
              </w:rPr>
              <w:t xml:space="preserve"> </w:t>
            </w:r>
          </w:p>
        </w:tc>
      </w:tr>
    </w:tbl>
    <w:p w:rsidR="0045725B" w:rsidRPr="004F44EC" w:rsidRDefault="0045725B" w:rsidP="00485D46">
      <w:pPr>
        <w:pStyle w:val="SectionHeading"/>
        <w:rPr>
          <w:rFonts w:ascii="Arial" w:hAnsi="Arial" w:cs="Arial"/>
        </w:rPr>
      </w:pPr>
      <w:r w:rsidRPr="004F44EC">
        <w:rPr>
          <w:rFonts w:ascii="Arial" w:hAnsi="Arial" w:cs="Arial"/>
        </w:rPr>
        <w:t xml:space="preserve">Pair dictation as a step towards communicating in English </w:t>
      </w:r>
    </w:p>
    <w:p w:rsidR="0045725B" w:rsidRPr="004F44EC" w:rsidRDefault="0045725B" w:rsidP="00710D26">
      <w:pPr>
        <w:spacing w:after="120" w:line="276" w:lineRule="auto"/>
        <w:jc w:val="left"/>
        <w:rPr>
          <w:rFonts w:ascii="Arial" w:hAnsi="Arial" w:cs="Arial"/>
        </w:rPr>
      </w:pPr>
      <w:r w:rsidRPr="004F44EC">
        <w:rPr>
          <w:rFonts w:ascii="Arial" w:hAnsi="Arial" w:cs="Arial"/>
        </w:rPr>
        <w:t>Pair dictation is a simple way to get your students used to speaking and listening to each other in English. This activity is not purely communicative</w:t>
      </w:r>
      <w:r w:rsidR="00020D96" w:rsidRPr="004F44EC">
        <w:rPr>
          <w:rFonts w:ascii="Arial" w:hAnsi="Arial" w:cs="Arial"/>
        </w:rPr>
        <w:t>,</w:t>
      </w:r>
      <w:r w:rsidRPr="004F44EC">
        <w:rPr>
          <w:rFonts w:ascii="Arial" w:hAnsi="Arial" w:cs="Arial"/>
        </w:rPr>
        <w:t xml:space="preserve"> because students are not creating meaningful sentences on their own. However, the students who are speaking get useful practi</w:t>
      </w:r>
      <w:r w:rsidR="00D44F15" w:rsidRPr="004F44EC">
        <w:rPr>
          <w:rFonts w:ascii="Arial" w:hAnsi="Arial" w:cs="Arial"/>
        </w:rPr>
        <w:t>c</w:t>
      </w:r>
      <w:r w:rsidRPr="004F44EC">
        <w:rPr>
          <w:rFonts w:ascii="Arial" w:hAnsi="Arial" w:cs="Arial"/>
        </w:rPr>
        <w:t xml:space="preserve">e in pronunciation and the students who are listening and writing also practise spelling and punctuation. These skills help them </w:t>
      </w:r>
      <w:r w:rsidR="00020D96" w:rsidRPr="004F44EC">
        <w:rPr>
          <w:rFonts w:ascii="Arial" w:hAnsi="Arial" w:cs="Arial"/>
        </w:rPr>
        <w:t xml:space="preserve">to </w:t>
      </w:r>
      <w:r w:rsidRPr="004F44EC">
        <w:rPr>
          <w:rFonts w:ascii="Arial" w:hAnsi="Arial" w:cs="Arial"/>
        </w:rPr>
        <w:t xml:space="preserve">develop </w:t>
      </w:r>
      <w:r w:rsidR="00020D96" w:rsidRPr="004F44EC">
        <w:rPr>
          <w:rFonts w:ascii="Arial" w:hAnsi="Arial" w:cs="Arial"/>
        </w:rPr>
        <w:t xml:space="preserve">their </w:t>
      </w:r>
      <w:r w:rsidRPr="004F44EC">
        <w:rPr>
          <w:rFonts w:ascii="Arial" w:hAnsi="Arial" w:cs="Arial"/>
        </w:rPr>
        <w:t xml:space="preserve">confidence and </w:t>
      </w:r>
      <w:r w:rsidR="00020D96" w:rsidRPr="004F44EC">
        <w:rPr>
          <w:rFonts w:ascii="Arial" w:hAnsi="Arial" w:cs="Arial"/>
        </w:rPr>
        <w:t xml:space="preserve">their </w:t>
      </w:r>
      <w:r w:rsidRPr="004F44EC">
        <w:rPr>
          <w:rFonts w:ascii="Arial" w:hAnsi="Arial" w:cs="Arial"/>
        </w:rPr>
        <w:t xml:space="preserve">ability </w:t>
      </w:r>
      <w:r w:rsidR="00D44F15" w:rsidRPr="004F44EC">
        <w:rPr>
          <w:rFonts w:ascii="Arial" w:hAnsi="Arial" w:cs="Arial"/>
        </w:rPr>
        <w:t>in</w:t>
      </w:r>
      <w:r w:rsidRPr="004F44EC">
        <w:rPr>
          <w:rFonts w:ascii="Arial" w:hAnsi="Arial" w:cs="Arial"/>
        </w:rPr>
        <w:t xml:space="preserve"> communicating </w:t>
      </w:r>
      <w:r w:rsidR="00020D96" w:rsidRPr="004F44EC">
        <w:rPr>
          <w:rFonts w:ascii="Arial" w:hAnsi="Arial" w:cs="Arial"/>
        </w:rPr>
        <w:t>in English in real life</w:t>
      </w:r>
      <w:r w:rsidRPr="004F44EC">
        <w:rPr>
          <w:rFonts w:ascii="Arial" w:hAnsi="Arial" w:cs="Arial"/>
        </w:rPr>
        <w:t>.</w:t>
      </w:r>
      <w:r w:rsidR="00020D96" w:rsidRPr="004F44EC">
        <w:rPr>
          <w:rFonts w:ascii="Arial" w:hAnsi="Arial" w:cs="Arial"/>
        </w:rPr>
        <w:t xml:space="preserve"> </w:t>
      </w:r>
    </w:p>
    <w:tbl>
      <w:tblPr>
        <w:tblStyle w:val="TableGrid"/>
        <w:tblW w:w="10719" w:type="dxa"/>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19"/>
      </w:tblGrid>
      <w:tr w:rsidR="00F06728" w:rsidRPr="004F44EC" w:rsidTr="00A5621C">
        <w:tc>
          <w:tcPr>
            <w:tcW w:w="10719" w:type="dxa"/>
          </w:tcPr>
          <w:p w:rsidR="00F06728" w:rsidRPr="004F44EC" w:rsidRDefault="00F06728" w:rsidP="004F44EC">
            <w:pPr>
              <w:pStyle w:val="CasestudyHeading"/>
              <w:keepNext/>
              <w:keepLines/>
              <w:spacing w:after="120" w:line="276" w:lineRule="auto"/>
              <w:jc w:val="left"/>
              <w:rPr>
                <w:rFonts w:ascii="Arial" w:hAnsi="Arial" w:cs="Arial"/>
              </w:rPr>
            </w:pPr>
            <w:r w:rsidRPr="004F44EC">
              <w:rPr>
                <w:rFonts w:ascii="Arial" w:hAnsi="Arial" w:cs="Arial"/>
              </w:rPr>
              <w:t>Case Study 1: Ms Dutta uses pair</w:t>
            </w:r>
            <w:r w:rsidR="00020D96" w:rsidRPr="004F44EC">
              <w:rPr>
                <w:rFonts w:ascii="Arial" w:hAnsi="Arial" w:cs="Arial"/>
              </w:rPr>
              <w:t xml:space="preserve"> </w:t>
            </w:r>
            <w:r w:rsidRPr="004F44EC">
              <w:rPr>
                <w:rFonts w:ascii="Arial" w:hAnsi="Arial" w:cs="Arial"/>
              </w:rPr>
              <w:t>dictation for her students to practise speaking English</w:t>
            </w:r>
          </w:p>
          <w:p w:rsidR="00F06728" w:rsidRPr="004F44EC" w:rsidRDefault="00F06728" w:rsidP="004F44EC">
            <w:pPr>
              <w:keepNext/>
              <w:keepLines/>
              <w:spacing w:after="120" w:line="276" w:lineRule="auto"/>
              <w:jc w:val="left"/>
              <w:rPr>
                <w:rFonts w:ascii="Arial" w:hAnsi="Arial" w:cs="Arial"/>
                <w:i/>
              </w:rPr>
            </w:pPr>
            <w:r w:rsidRPr="004F44EC">
              <w:rPr>
                <w:rFonts w:ascii="Arial" w:hAnsi="Arial" w:cs="Arial"/>
                <w:i/>
              </w:rPr>
              <w:t xml:space="preserve">Ms Dutta recently attended a training session about the importance of giving students the opportunity to speak English in class. At the session, she learned about using pair and </w:t>
            </w:r>
            <w:r w:rsidR="00710D26" w:rsidRPr="004F44EC">
              <w:rPr>
                <w:rFonts w:ascii="Arial" w:hAnsi="Arial" w:cs="Arial"/>
                <w:i/>
              </w:rPr>
              <w:t>groupwork</w:t>
            </w:r>
            <w:r w:rsidRPr="004F44EC">
              <w:rPr>
                <w:rFonts w:ascii="Arial" w:hAnsi="Arial" w:cs="Arial"/>
                <w:i/>
              </w:rPr>
              <w:t xml:space="preserve">. </w:t>
            </w:r>
          </w:p>
          <w:p w:rsidR="00F06728" w:rsidRPr="004F44EC" w:rsidRDefault="00F06728" w:rsidP="004F44EC">
            <w:pPr>
              <w:keepNext/>
              <w:keepLines/>
              <w:spacing w:after="120" w:line="276" w:lineRule="auto"/>
              <w:jc w:val="left"/>
              <w:rPr>
                <w:rFonts w:ascii="Arial" w:hAnsi="Arial" w:cs="Arial"/>
              </w:rPr>
            </w:pPr>
            <w:r w:rsidRPr="004F44EC">
              <w:rPr>
                <w:rFonts w:ascii="Arial" w:hAnsi="Arial" w:cs="Arial"/>
              </w:rPr>
              <w:t xml:space="preserve">I teach Class IX, and we are working through Chapter 8 of the NCERT textbook </w:t>
            </w:r>
            <w:r w:rsidRPr="004F44EC">
              <w:rPr>
                <w:rFonts w:ascii="Arial" w:hAnsi="Arial" w:cs="Arial"/>
                <w:i/>
                <w:iCs/>
              </w:rPr>
              <w:t>Beehive</w:t>
            </w:r>
            <w:r w:rsidRPr="004F44EC">
              <w:rPr>
                <w:rFonts w:ascii="Arial" w:hAnsi="Arial" w:cs="Arial"/>
              </w:rPr>
              <w:t>.</w:t>
            </w:r>
            <w:r w:rsidR="00020D96" w:rsidRPr="004F44EC">
              <w:rPr>
                <w:rFonts w:ascii="Arial" w:hAnsi="Arial" w:cs="Arial"/>
              </w:rPr>
              <w:t xml:space="preserve"> In the l</w:t>
            </w:r>
            <w:r w:rsidRPr="004F44EC">
              <w:rPr>
                <w:rFonts w:ascii="Arial" w:hAnsi="Arial" w:cs="Arial"/>
              </w:rPr>
              <w:t>ast class we reached page 108, which has the following dictation activity:</w:t>
            </w:r>
          </w:p>
          <w:p w:rsidR="00020D96" w:rsidRPr="004F44EC" w:rsidRDefault="00020D96" w:rsidP="004F44EC">
            <w:pPr>
              <w:keepNext/>
              <w:keepLines/>
              <w:spacing w:after="120" w:line="276" w:lineRule="auto"/>
              <w:ind w:left="720" w:right="546"/>
              <w:rPr>
                <w:rFonts w:ascii="Arial" w:hAnsi="Arial" w:cs="Arial"/>
              </w:rPr>
            </w:pPr>
            <w:r w:rsidRPr="004F44EC">
              <w:rPr>
                <w:rFonts w:ascii="Arial" w:hAnsi="Arial" w:cs="Arial"/>
              </w:rPr>
              <w:t>‘The Raincoat’</w:t>
            </w:r>
          </w:p>
          <w:p w:rsidR="00020D96" w:rsidRPr="004F44EC" w:rsidRDefault="00020D96" w:rsidP="004F44EC">
            <w:pPr>
              <w:keepNext/>
              <w:keepLines/>
              <w:spacing w:after="120" w:line="276" w:lineRule="auto"/>
              <w:ind w:left="720" w:right="546"/>
              <w:rPr>
                <w:rFonts w:ascii="Arial" w:hAnsi="Arial" w:cs="Arial"/>
              </w:rPr>
            </w:pPr>
            <w:r w:rsidRPr="004F44EC">
              <w:rPr>
                <w:rFonts w:ascii="Arial" w:hAnsi="Arial" w:cs="Arial"/>
              </w:rPr>
              <w:t>After four years of drought in a small town in the north-east, the vicar gathered everyone together for a pilgrimage to the mountain, where they would pray together and ask for the rain to return.</w:t>
            </w:r>
          </w:p>
          <w:p w:rsidR="00020D96" w:rsidRPr="004F44EC" w:rsidRDefault="00020D96" w:rsidP="004F44EC">
            <w:pPr>
              <w:keepNext/>
              <w:keepLines/>
              <w:spacing w:after="120" w:line="276" w:lineRule="auto"/>
              <w:ind w:left="720" w:right="546"/>
              <w:rPr>
                <w:rFonts w:ascii="Arial" w:hAnsi="Arial" w:cs="Arial"/>
              </w:rPr>
            </w:pPr>
            <w:r w:rsidRPr="004F44EC">
              <w:rPr>
                <w:rFonts w:ascii="Arial" w:hAnsi="Arial" w:cs="Arial"/>
              </w:rPr>
              <w:t>The priest noticed a boy in the group wearing a raincoat.</w:t>
            </w:r>
          </w:p>
          <w:p w:rsidR="00020D96" w:rsidRPr="004F44EC" w:rsidRDefault="00020D96" w:rsidP="004F44EC">
            <w:pPr>
              <w:keepNext/>
              <w:keepLines/>
              <w:spacing w:after="120" w:line="276" w:lineRule="auto"/>
              <w:ind w:left="720" w:right="546"/>
              <w:rPr>
                <w:rFonts w:ascii="Arial" w:hAnsi="Arial" w:cs="Arial"/>
              </w:rPr>
            </w:pPr>
            <w:r w:rsidRPr="004F44EC">
              <w:rPr>
                <w:rFonts w:ascii="Arial" w:hAnsi="Arial" w:cs="Arial"/>
              </w:rPr>
              <w:t>‘Have you gone mad?’ he asked. ‘It hasn’t rained in this region for five years, the heat will kill you climbing the mountain.’</w:t>
            </w:r>
          </w:p>
          <w:p w:rsidR="00020D96" w:rsidRPr="004F44EC" w:rsidRDefault="00020D96" w:rsidP="004F44EC">
            <w:pPr>
              <w:keepNext/>
              <w:keepLines/>
              <w:spacing w:after="120" w:line="276" w:lineRule="auto"/>
              <w:ind w:left="720" w:right="546"/>
              <w:rPr>
                <w:rFonts w:ascii="Arial" w:hAnsi="Arial" w:cs="Arial"/>
              </w:rPr>
            </w:pPr>
            <w:r w:rsidRPr="004F44EC">
              <w:rPr>
                <w:rFonts w:ascii="Arial" w:hAnsi="Arial" w:cs="Arial"/>
              </w:rPr>
              <w:t>‘I have a cold, father. If we are going to ask God for rain, can you imagine the way back from the mountain? It’s going to be such a downpour that I need to be prepared.’</w:t>
            </w:r>
          </w:p>
          <w:p w:rsidR="00020D96" w:rsidRPr="004F44EC" w:rsidRDefault="00020D96" w:rsidP="004F44EC">
            <w:pPr>
              <w:keepNext/>
              <w:keepLines/>
              <w:spacing w:after="120" w:line="276" w:lineRule="auto"/>
              <w:ind w:left="720" w:right="546"/>
              <w:rPr>
                <w:rFonts w:ascii="Arial" w:hAnsi="Arial" w:cs="Arial"/>
              </w:rPr>
            </w:pPr>
            <w:r w:rsidRPr="004F44EC">
              <w:rPr>
                <w:rFonts w:ascii="Arial" w:hAnsi="Arial" w:cs="Arial"/>
              </w:rPr>
              <w:t>At that moment a great crash was heard in the sky and the first drops began to fall. A boy’s faith was enough to bring about a miracle that not even those most prepared truly believed in.</w:t>
            </w:r>
          </w:p>
          <w:p w:rsidR="00F06728" w:rsidRPr="004F44EC" w:rsidRDefault="00F06728" w:rsidP="004F44EC">
            <w:pPr>
              <w:keepNext/>
              <w:keepLines/>
              <w:spacing w:after="120" w:line="276" w:lineRule="auto"/>
              <w:jc w:val="left"/>
              <w:rPr>
                <w:rFonts w:ascii="Arial" w:hAnsi="Arial" w:cs="Arial"/>
              </w:rPr>
            </w:pPr>
            <w:r w:rsidRPr="004F44EC">
              <w:rPr>
                <w:rFonts w:ascii="Arial" w:hAnsi="Arial" w:cs="Arial"/>
              </w:rPr>
              <w:t>Normally, I read dictations from the textbook aloud, and students listen and write. However, in the training session I learned that the teacher does not always have to be the person wh</w:t>
            </w:r>
            <w:r w:rsidR="00020D96" w:rsidRPr="004F44EC">
              <w:rPr>
                <w:rFonts w:ascii="Arial" w:hAnsi="Arial" w:cs="Arial"/>
              </w:rPr>
              <w:t>o is speaking in class. I realis</w:t>
            </w:r>
            <w:r w:rsidRPr="004F44EC">
              <w:rPr>
                <w:rFonts w:ascii="Arial" w:hAnsi="Arial" w:cs="Arial"/>
              </w:rPr>
              <w:t>ed that my students could be the ones who give the dictation. I thought they could do this in pairs.</w:t>
            </w:r>
            <w:r w:rsidRPr="004F44EC">
              <w:rPr>
                <w:rFonts w:ascii="Arial" w:hAnsi="Arial" w:cs="Arial"/>
                <w:i/>
              </w:rPr>
              <w:t xml:space="preserve"> </w:t>
            </w:r>
            <w:r w:rsidRPr="004F44EC">
              <w:rPr>
                <w:rFonts w:ascii="Arial" w:hAnsi="Arial" w:cs="Arial"/>
              </w:rPr>
              <w:t xml:space="preserve">One student would read out the text, and the other would listen and write it down. </w:t>
            </w:r>
          </w:p>
          <w:p w:rsidR="00F06728" w:rsidRPr="004F44EC" w:rsidRDefault="00F06728" w:rsidP="004F44EC">
            <w:pPr>
              <w:keepNext/>
              <w:keepLines/>
              <w:spacing w:after="120" w:line="276" w:lineRule="auto"/>
              <w:jc w:val="left"/>
              <w:rPr>
                <w:rFonts w:ascii="Arial" w:hAnsi="Arial" w:cs="Arial"/>
              </w:rPr>
            </w:pPr>
            <w:r w:rsidRPr="004F44EC">
              <w:rPr>
                <w:rFonts w:ascii="Arial" w:hAnsi="Arial" w:cs="Arial"/>
              </w:rPr>
              <w:t>I told my students to make pairs with the person next to them. There were some students left over at the end of some benches, who made groups of three instead of pairs. Then I told my students to begin dictating the passage to their partner</w:t>
            </w:r>
            <w:r w:rsidR="00020D96" w:rsidRPr="004F44EC">
              <w:rPr>
                <w:rFonts w:ascii="Arial" w:hAnsi="Arial" w:cs="Arial"/>
              </w:rPr>
              <w:t>(s)</w:t>
            </w:r>
            <w:r w:rsidRPr="004F44EC">
              <w:rPr>
                <w:rFonts w:ascii="Arial" w:hAnsi="Arial" w:cs="Arial"/>
              </w:rPr>
              <w:t>. I moved around the classroom, and noticed that most of the students were having problems. They didn’t know what to do, and they were just reading the passage. I reali</w:t>
            </w:r>
            <w:r w:rsidR="00020D96" w:rsidRPr="004F44EC">
              <w:rPr>
                <w:rFonts w:ascii="Arial" w:hAnsi="Arial" w:cs="Arial"/>
              </w:rPr>
              <w:t>s</w:t>
            </w:r>
            <w:r w:rsidRPr="004F44EC">
              <w:rPr>
                <w:rFonts w:ascii="Arial" w:hAnsi="Arial" w:cs="Arial"/>
              </w:rPr>
              <w:t>ed that my instructions hadn’t been clear. I told everyone to stop, and decided to try again.</w:t>
            </w:r>
          </w:p>
          <w:p w:rsidR="00F06728" w:rsidRPr="004F44EC" w:rsidRDefault="00F06728" w:rsidP="004F44EC">
            <w:pPr>
              <w:keepNext/>
              <w:keepLines/>
              <w:spacing w:after="120" w:line="276" w:lineRule="auto"/>
              <w:jc w:val="left"/>
              <w:rPr>
                <w:rFonts w:ascii="Arial" w:hAnsi="Arial" w:cs="Arial"/>
              </w:rPr>
            </w:pPr>
            <w:r w:rsidRPr="004F44EC">
              <w:rPr>
                <w:rFonts w:ascii="Arial" w:hAnsi="Arial" w:cs="Arial"/>
              </w:rPr>
              <w:t>This time, I told the groups</w:t>
            </w:r>
            <w:r w:rsidR="00802A7F" w:rsidRPr="004F44EC">
              <w:rPr>
                <w:rFonts w:ascii="Arial" w:hAnsi="Arial" w:cs="Arial"/>
              </w:rPr>
              <w:t>,</w:t>
            </w:r>
            <w:r w:rsidRPr="004F44EC">
              <w:rPr>
                <w:rFonts w:ascii="Arial" w:hAnsi="Arial" w:cs="Arial"/>
              </w:rPr>
              <w:t xml:space="preserve"> ‘Decide who is Student A and who is Student B’. (Groups of three had two students with the same letter.) I gave them one minute to decide. Then I said ‘Student As, raise your hands. Student Bs, raise your hands’. This way I knew that everyone was clear about who was Student A and who was Student</w:t>
            </w:r>
            <w:r w:rsidR="00020D96" w:rsidRPr="004F44EC">
              <w:rPr>
                <w:rFonts w:ascii="Arial" w:hAnsi="Arial" w:cs="Arial"/>
              </w:rPr>
              <w:t xml:space="preserve"> </w:t>
            </w:r>
            <w:r w:rsidRPr="004F44EC">
              <w:rPr>
                <w:rFonts w:ascii="Arial" w:hAnsi="Arial" w:cs="Arial"/>
              </w:rPr>
              <w:t>B. Next, I gave the class instructions for the activity and wrote them on the blackboard.</w:t>
            </w:r>
          </w:p>
          <w:p w:rsidR="00802A7F" w:rsidRPr="004F44EC" w:rsidRDefault="00802A7F" w:rsidP="004F44EC">
            <w:pPr>
              <w:keepNext/>
              <w:keepLines/>
              <w:spacing w:after="120" w:line="276" w:lineRule="auto"/>
              <w:jc w:val="center"/>
              <w:rPr>
                <w:rFonts w:ascii="Arial" w:hAnsi="Arial" w:cs="Arial"/>
              </w:rPr>
            </w:pPr>
            <w:r w:rsidRPr="004F44EC">
              <w:rPr>
                <w:rFonts w:ascii="Arial" w:hAnsi="Arial" w:cs="Arial"/>
                <w:noProof/>
              </w:rPr>
              <mc:AlternateContent>
                <mc:Choice Requires="wps">
                  <w:drawing>
                    <wp:anchor distT="0" distB="0" distL="114300" distR="114300" simplePos="0" relativeHeight="251664384" behindDoc="0" locked="0" layoutInCell="1" allowOverlap="1" wp14:anchorId="344D39F9" wp14:editId="11B5C6CC">
                      <wp:simplePos x="0" y="0"/>
                      <wp:positionH relativeFrom="column">
                        <wp:posOffset>1318786</wp:posOffset>
                      </wp:positionH>
                      <wp:positionV relativeFrom="paragraph">
                        <wp:posOffset>196456</wp:posOffset>
                      </wp:positionV>
                      <wp:extent cx="4004441" cy="2238703"/>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441" cy="2238703"/>
                              </a:xfrm>
                              <a:prstGeom prst="rect">
                                <a:avLst/>
                              </a:prstGeom>
                              <a:solidFill>
                                <a:srgbClr val="FFFFFF"/>
                              </a:solidFill>
                              <a:ln w="9525">
                                <a:noFill/>
                                <a:miter lim="800000"/>
                                <a:headEnd/>
                                <a:tailEnd/>
                              </a:ln>
                            </wps:spPr>
                            <wps:txbx>
                              <w:txbxContent>
                                <w:p w:rsidR="002174F7" w:rsidRPr="004F44EC" w:rsidRDefault="002174F7" w:rsidP="00802A7F">
                                  <w:pPr>
                                    <w:spacing w:before="0" w:after="120"/>
                                    <w:jc w:val="center"/>
                                    <w:rPr>
                                      <w:rFonts w:ascii="Viner Hand ITC" w:hAnsi="Viner Hand ITC"/>
                                      <w:sz w:val="24"/>
                                    </w:rPr>
                                  </w:pPr>
                                  <w:r w:rsidRPr="004F44EC">
                                    <w:rPr>
                                      <w:rFonts w:ascii="Viner Hand ITC" w:hAnsi="Viner Hand ITC"/>
                                      <w:sz w:val="24"/>
                                    </w:rPr>
                                    <w:t>Student A: Close your textbook. Write down what your partner reads. Do not look at the textbook!</w:t>
                                  </w:r>
                                </w:p>
                                <w:p w:rsidR="002174F7" w:rsidRPr="004F44EC" w:rsidRDefault="002174F7" w:rsidP="00802A7F">
                                  <w:pPr>
                                    <w:spacing w:before="0" w:after="120"/>
                                    <w:jc w:val="center"/>
                                    <w:rPr>
                                      <w:rFonts w:ascii="Viner Hand ITC" w:hAnsi="Viner Hand ITC"/>
                                      <w:sz w:val="24"/>
                                    </w:rPr>
                                  </w:pPr>
                                  <w:r w:rsidRPr="004F44EC">
                                    <w:rPr>
                                      <w:rFonts w:ascii="Viner Hand ITC" w:hAnsi="Viner Hand ITC"/>
                                      <w:sz w:val="24"/>
                                    </w:rPr>
                                    <w:t xml:space="preserve">Student B: Read out the first two sentences </w:t>
                                  </w:r>
                                  <w:r w:rsidR="004F44EC">
                                    <w:rPr>
                                      <w:rFonts w:ascii="Viner Hand ITC" w:hAnsi="Viner Hand ITC"/>
                                      <w:sz w:val="24"/>
                                    </w:rPr>
                                    <w:br/>
                                  </w:r>
                                  <w:r w:rsidRPr="004F44EC">
                                    <w:rPr>
                                      <w:rFonts w:ascii="Viner Hand ITC" w:hAnsi="Viner Hand ITC"/>
                                      <w:sz w:val="24"/>
                                    </w:rPr>
                                    <w:t xml:space="preserve">of ‘The Raincoat’ on p. 108. Read slowly and repeat each line twice. </w:t>
                                  </w:r>
                                </w:p>
                                <w:p w:rsidR="002174F7" w:rsidRPr="004F44EC" w:rsidRDefault="002174F7" w:rsidP="00802A7F">
                                  <w:pPr>
                                    <w:spacing w:before="0" w:after="120"/>
                                    <w:jc w:val="center"/>
                                    <w:rPr>
                                      <w:rFonts w:ascii="Viner Hand ITC" w:hAnsi="Viner Hand ITC"/>
                                      <w:sz w:val="24"/>
                                    </w:rPr>
                                  </w:pPr>
                                  <w:r w:rsidRPr="004F44EC">
                                    <w:rPr>
                                      <w:rFonts w:ascii="Viner Hand ITC" w:hAnsi="Viner Hand ITC"/>
                                      <w:sz w:val="24"/>
                                    </w:rPr>
                                    <w:t xml:space="preserve">When you have finished, exchange roles. </w:t>
                                  </w:r>
                                  <w:r w:rsidR="004F44EC">
                                    <w:rPr>
                                      <w:rFonts w:ascii="Viner Hand ITC" w:hAnsi="Viner Hand ITC"/>
                                      <w:sz w:val="24"/>
                                    </w:rPr>
                                    <w:br/>
                                  </w:r>
                                  <w:r w:rsidRPr="004F44EC">
                                    <w:rPr>
                                      <w:rFonts w:ascii="Viner Hand ITC" w:hAnsi="Viner Hand ITC"/>
                                      <w:sz w:val="24"/>
                                    </w:rPr>
                                    <w:t>Student A reads out two sentences and Student B writes them down.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4D39F9" id="_x0000_t202" coordsize="21600,21600" o:spt="202" path="m,l,21600r21600,l21600,xe">
                      <v:stroke joinstyle="miter"/>
                      <v:path gradientshapeok="t" o:connecttype="rect"/>
                    </v:shapetype>
                    <v:shape id="Text Box 2" o:spid="_x0000_s1027" type="#_x0000_t202" style="position:absolute;left:0;text-align:left;margin-left:103.85pt;margin-top:15.45pt;width:315.3pt;height:17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" stroked="f">
                      <v:textbox>
                        <w:txbxContent>
                          <w:p w:rsidR="002174F7" w:rsidRPr="004F44EC" w:rsidRDefault="002174F7" w:rsidP="00802A7F">
                            <w:pPr>
                              <w:spacing w:before="0" w:after="120"/>
                              <w:jc w:val="center"/>
                              <w:rPr>
                                <w:rFonts w:ascii="Viner Hand ITC" w:hAnsi="Viner Hand ITC"/>
                                <w:sz w:val="24"/>
                              </w:rPr>
                            </w:pPr>
                            <w:r w:rsidRPr="004F44EC">
                              <w:rPr>
                                <w:rFonts w:ascii="Viner Hand ITC" w:hAnsi="Viner Hand ITC"/>
                                <w:sz w:val="24"/>
                              </w:rPr>
                              <w:t>Student A: Close your textbook. Write down what your partner reads. Do not look at the textbook!</w:t>
                            </w:r>
                          </w:p>
                          <w:p w:rsidR="002174F7" w:rsidRPr="004F44EC" w:rsidRDefault="002174F7" w:rsidP="00802A7F">
                            <w:pPr>
                              <w:spacing w:before="0" w:after="120"/>
                              <w:jc w:val="center"/>
                              <w:rPr>
                                <w:rFonts w:ascii="Viner Hand ITC" w:hAnsi="Viner Hand ITC"/>
                                <w:sz w:val="24"/>
                              </w:rPr>
                            </w:pPr>
                            <w:r w:rsidRPr="004F44EC">
                              <w:rPr>
                                <w:rFonts w:ascii="Viner Hand ITC" w:hAnsi="Viner Hand ITC"/>
                                <w:sz w:val="24"/>
                              </w:rPr>
                              <w:t xml:space="preserve">Student B: Read out the first two sentences </w:t>
                            </w:r>
                            <w:r w:rsidR="004F44EC">
                              <w:rPr>
                                <w:rFonts w:ascii="Viner Hand ITC" w:hAnsi="Viner Hand ITC"/>
                                <w:sz w:val="24"/>
                              </w:rPr>
                              <w:br/>
                            </w:r>
                            <w:r w:rsidRPr="004F44EC">
                              <w:rPr>
                                <w:rFonts w:ascii="Viner Hand ITC" w:hAnsi="Viner Hand ITC"/>
                                <w:sz w:val="24"/>
                              </w:rPr>
                              <w:t xml:space="preserve">of ‘The Raincoat’ on p. 108. Read slowly and repeat each line twice. </w:t>
                            </w:r>
                          </w:p>
                          <w:p w:rsidR="002174F7" w:rsidRPr="004F44EC" w:rsidRDefault="002174F7" w:rsidP="00802A7F">
                            <w:pPr>
                              <w:spacing w:before="0" w:after="120"/>
                              <w:jc w:val="center"/>
                              <w:rPr>
                                <w:rFonts w:ascii="Viner Hand ITC" w:hAnsi="Viner Hand ITC"/>
                                <w:sz w:val="24"/>
                              </w:rPr>
                            </w:pPr>
                            <w:r w:rsidRPr="004F44EC">
                              <w:rPr>
                                <w:rFonts w:ascii="Viner Hand ITC" w:hAnsi="Viner Hand ITC"/>
                                <w:sz w:val="24"/>
                              </w:rPr>
                              <w:t xml:space="preserve">When you have finished, exchange roles. </w:t>
                            </w:r>
                            <w:r w:rsidR="004F44EC">
                              <w:rPr>
                                <w:rFonts w:ascii="Viner Hand ITC" w:hAnsi="Viner Hand ITC"/>
                                <w:sz w:val="24"/>
                              </w:rPr>
                              <w:br/>
                            </w:r>
                            <w:r w:rsidRPr="004F44EC">
                              <w:rPr>
                                <w:rFonts w:ascii="Viner Hand ITC" w:hAnsi="Viner Hand ITC"/>
                                <w:sz w:val="24"/>
                              </w:rPr>
                              <w:t>Student A reads out two sentences and Student B writes them down.</w:t>
                            </w:r>
                          </w:p>
                        </w:txbxContent>
                      </v:textbox>
                    </v:shape>
                  </w:pict>
                </mc:Fallback>
              </mc:AlternateContent>
            </w:r>
            <w:r w:rsidRPr="004F44EC">
              <w:rPr>
                <w:rFonts w:ascii="Arial" w:hAnsi="Arial" w:cs="Arial"/>
                <w:noProof/>
              </w:rPr>
              <w:drawing>
                <wp:inline distT="0" distB="0" distL="0" distR="0" wp14:anchorId="05984293" wp14:editId="3D3EB94D">
                  <wp:extent cx="4493172" cy="2740889"/>
                  <wp:effectExtent l="0" t="0" r="317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board_1.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97637" cy="2743613"/>
                          </a:xfrm>
                          <a:prstGeom prst="rect">
                            <a:avLst/>
                          </a:prstGeom>
                        </pic:spPr>
                      </pic:pic>
                    </a:graphicData>
                  </a:graphic>
                </wp:inline>
              </w:drawing>
            </w:r>
          </w:p>
          <w:p w:rsidR="00A5621C" w:rsidRPr="004F44EC" w:rsidRDefault="00A5621C" w:rsidP="004F44EC">
            <w:pPr>
              <w:keepNext/>
              <w:keepLines/>
              <w:spacing w:after="120" w:line="276" w:lineRule="auto"/>
              <w:jc w:val="left"/>
              <w:rPr>
                <w:rFonts w:ascii="Arial" w:hAnsi="Arial" w:cs="Arial"/>
              </w:rPr>
            </w:pPr>
            <w:r w:rsidRPr="004F44EC">
              <w:rPr>
                <w:rFonts w:ascii="Arial" w:hAnsi="Arial" w:cs="Arial"/>
              </w:rPr>
              <w:t>I made sure that everyone understood the instructions by getting them to say what they needed to do in their home language. I told my students</w:t>
            </w:r>
            <w:r w:rsidR="00802A7F" w:rsidRPr="004F44EC">
              <w:rPr>
                <w:rFonts w:ascii="Arial" w:hAnsi="Arial" w:cs="Arial"/>
              </w:rPr>
              <w:t>,</w:t>
            </w:r>
            <w:r w:rsidRPr="004F44EC">
              <w:rPr>
                <w:rFonts w:ascii="Arial" w:hAnsi="Arial" w:cs="Arial"/>
              </w:rPr>
              <w:t xml:space="preserve"> ‘You have ten minutes for the pair dictation</w:t>
            </w:r>
            <w:r w:rsidR="00802A7F" w:rsidRPr="004F44EC">
              <w:rPr>
                <w:rFonts w:ascii="Arial" w:hAnsi="Arial" w:cs="Arial"/>
              </w:rPr>
              <w:t>.</w:t>
            </w:r>
            <w:r w:rsidRPr="004F44EC">
              <w:rPr>
                <w:rFonts w:ascii="Arial" w:hAnsi="Arial" w:cs="Arial"/>
              </w:rPr>
              <w:t xml:space="preserve">’ </w:t>
            </w:r>
            <w:r w:rsidR="00802A7F" w:rsidRPr="004F44EC">
              <w:rPr>
                <w:rFonts w:ascii="Arial" w:hAnsi="Arial" w:cs="Arial"/>
              </w:rPr>
              <w:t xml:space="preserve">The </w:t>
            </w:r>
            <w:r w:rsidRPr="004F44EC">
              <w:rPr>
                <w:rFonts w:ascii="Arial" w:hAnsi="Arial" w:cs="Arial"/>
              </w:rPr>
              <w:t xml:space="preserve">Student As began </w:t>
            </w:r>
            <w:r w:rsidR="00802A7F" w:rsidRPr="004F44EC">
              <w:rPr>
                <w:rFonts w:ascii="Arial" w:hAnsi="Arial" w:cs="Arial"/>
              </w:rPr>
              <w:t>to dictate</w:t>
            </w:r>
            <w:r w:rsidRPr="004F44EC">
              <w:rPr>
                <w:rFonts w:ascii="Arial" w:hAnsi="Arial" w:cs="Arial"/>
              </w:rPr>
              <w:t xml:space="preserve"> the passage to their partners</w:t>
            </w:r>
            <w:r w:rsidR="00802A7F" w:rsidRPr="004F44EC">
              <w:rPr>
                <w:rFonts w:ascii="Arial" w:hAnsi="Arial" w:cs="Arial"/>
              </w:rPr>
              <w:t xml:space="preserve"> [Figure 2]</w:t>
            </w:r>
            <w:r w:rsidRPr="004F44EC">
              <w:rPr>
                <w:rFonts w:ascii="Arial" w:hAnsi="Arial" w:cs="Arial"/>
              </w:rPr>
              <w:t>. As they did the activity, I walked around the classroom, listening to the pairs and checking that everyone was doing the activity correctly. Some of them were still not sure, so I explained again. Most of them were enjoying the activity and it was working well. It was good to hear so many of my students speaking in English.</w:t>
            </w:r>
          </w:p>
          <w:p w:rsidR="00F06728" w:rsidRPr="004F44EC" w:rsidRDefault="00A5621C" w:rsidP="004F44EC">
            <w:pPr>
              <w:keepNext/>
              <w:keepLines/>
              <w:spacing w:after="120" w:line="276" w:lineRule="auto"/>
              <w:jc w:val="center"/>
              <w:rPr>
                <w:rFonts w:ascii="Arial" w:hAnsi="Arial" w:cs="Arial"/>
              </w:rPr>
            </w:pPr>
            <w:r w:rsidRPr="004F44EC">
              <w:rPr>
                <w:rFonts w:ascii="Arial" w:hAnsi="Arial" w:cs="Arial"/>
                <w:noProof/>
              </w:rPr>
              <w:drawing>
                <wp:inline distT="0" distB="0" distL="0" distR="0" wp14:anchorId="2A5785C8" wp14:editId="7AB41614">
                  <wp:extent cx="4377198" cy="2612572"/>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4635" cy="2617011"/>
                          </a:xfrm>
                          <a:prstGeom prst="rect">
                            <a:avLst/>
                          </a:prstGeom>
                          <a:noFill/>
                        </pic:spPr>
                      </pic:pic>
                    </a:graphicData>
                  </a:graphic>
                </wp:inline>
              </w:drawing>
            </w:r>
          </w:p>
          <w:p w:rsidR="00802A7F" w:rsidRPr="004F44EC" w:rsidRDefault="00802A7F" w:rsidP="004F44EC">
            <w:pPr>
              <w:keepNext/>
              <w:keepLines/>
              <w:spacing w:after="120" w:line="276" w:lineRule="auto"/>
              <w:jc w:val="center"/>
              <w:rPr>
                <w:rFonts w:ascii="Arial" w:hAnsi="Arial" w:cs="Arial"/>
              </w:rPr>
            </w:pPr>
            <w:r w:rsidRPr="004F44EC">
              <w:rPr>
                <w:rFonts w:ascii="Arial" w:hAnsi="Arial" w:cs="Arial"/>
                <w:b/>
              </w:rPr>
              <w:t>Figure 2</w:t>
            </w:r>
            <w:r w:rsidRPr="004F44EC">
              <w:rPr>
                <w:rFonts w:ascii="Arial" w:hAnsi="Arial" w:cs="Arial"/>
              </w:rPr>
              <w:t xml:space="preserve"> One student dictates ‘The Raincoat’ while </w:t>
            </w:r>
            <w:r w:rsidRPr="004F44EC">
              <w:rPr>
                <w:rFonts w:ascii="Arial" w:hAnsi="Arial" w:cs="Arial"/>
              </w:rPr>
              <w:br/>
              <w:t xml:space="preserve">the other one writes down what their partner reads. </w:t>
            </w:r>
          </w:p>
          <w:p w:rsidR="00A5621C" w:rsidRPr="004F44EC" w:rsidRDefault="00A5621C" w:rsidP="004F44EC">
            <w:pPr>
              <w:keepNext/>
              <w:keepLines/>
              <w:spacing w:after="120" w:line="276" w:lineRule="auto"/>
              <w:jc w:val="left"/>
              <w:rPr>
                <w:rFonts w:ascii="Arial" w:hAnsi="Arial" w:cs="Arial"/>
              </w:rPr>
            </w:pPr>
            <w:r w:rsidRPr="004F44EC">
              <w:rPr>
                <w:rFonts w:ascii="Arial" w:hAnsi="Arial" w:cs="Arial"/>
              </w:rPr>
              <w:t xml:space="preserve">As I listened, I heard that some of the students made mistakes with pronunciation. I didn’t interrupt them. I made a note of the most common pronunciation mistakes and decided that I could correct these mistakes with the whole class after the activity. I thought that my notes could be useful for assessment (see </w:t>
            </w:r>
            <w:r w:rsidR="00802A7F" w:rsidRPr="004F44EC">
              <w:rPr>
                <w:rFonts w:ascii="Arial" w:hAnsi="Arial" w:cs="Arial"/>
              </w:rPr>
              <w:t xml:space="preserve">the unit </w:t>
            </w:r>
            <w:r w:rsidR="00802A7F" w:rsidRPr="004F44EC">
              <w:rPr>
                <w:rFonts w:ascii="Arial" w:hAnsi="Arial" w:cs="Arial"/>
                <w:bCs/>
                <w:i/>
              </w:rPr>
              <w:t xml:space="preserve">Supporting language learning through </w:t>
            </w:r>
            <w:r w:rsidR="00485D46" w:rsidRPr="004F44EC">
              <w:rPr>
                <w:rFonts w:ascii="Arial" w:hAnsi="Arial" w:cs="Arial"/>
                <w:bCs/>
                <w:i/>
              </w:rPr>
              <w:t>formative</w:t>
            </w:r>
            <w:r w:rsidR="00802A7F" w:rsidRPr="004F44EC">
              <w:rPr>
                <w:rFonts w:ascii="Arial" w:hAnsi="Arial" w:cs="Arial"/>
                <w:bCs/>
                <w:i/>
              </w:rPr>
              <w:t xml:space="preserve"> assessment</w:t>
            </w:r>
            <w:r w:rsidRPr="004F44EC">
              <w:rPr>
                <w:rFonts w:ascii="Arial" w:hAnsi="Arial" w:cs="Arial"/>
              </w:rPr>
              <w:t xml:space="preserve">). </w:t>
            </w:r>
          </w:p>
          <w:p w:rsidR="00A5621C" w:rsidRPr="004F44EC" w:rsidRDefault="00A5621C" w:rsidP="004F44EC">
            <w:pPr>
              <w:keepNext/>
              <w:keepLines/>
              <w:spacing w:after="120" w:line="276" w:lineRule="auto"/>
              <w:jc w:val="left"/>
              <w:rPr>
                <w:rFonts w:ascii="Arial" w:hAnsi="Arial" w:cs="Arial"/>
              </w:rPr>
            </w:pPr>
            <w:r w:rsidRPr="004F44EC">
              <w:rPr>
                <w:rFonts w:ascii="Arial" w:hAnsi="Arial" w:cs="Arial"/>
              </w:rPr>
              <w:t xml:space="preserve">When nine minutes had passed, I told the students, ‘You have one more minute.’ When ten minutes had passed, some of the students had not quite finished reading, but I knew that everyone had had a chance to dictate some sentences. It was not possible for me to check all of their work, so I asked them to check and correct it themselves by comparing it to the passage in the textbook. This helped them to see where they had problems with spelling or punctuation. </w:t>
            </w:r>
          </w:p>
          <w:p w:rsidR="00F06728" w:rsidRPr="004F44EC" w:rsidRDefault="00A5621C" w:rsidP="004F44EC">
            <w:pPr>
              <w:keepNext/>
              <w:keepLines/>
              <w:spacing w:after="120" w:line="276" w:lineRule="auto"/>
              <w:jc w:val="left"/>
              <w:rPr>
                <w:rFonts w:ascii="Arial" w:hAnsi="Arial" w:cs="Arial"/>
              </w:rPr>
            </w:pPr>
            <w:r w:rsidRPr="004F44EC">
              <w:rPr>
                <w:rFonts w:ascii="Arial" w:hAnsi="Arial" w:cs="Arial"/>
              </w:rPr>
              <w:t>The activity went well on the whole, although I reali</w:t>
            </w:r>
            <w:r w:rsidR="00771A72" w:rsidRPr="004F44EC">
              <w:rPr>
                <w:rFonts w:ascii="Arial" w:hAnsi="Arial" w:cs="Arial"/>
              </w:rPr>
              <w:t>s</w:t>
            </w:r>
            <w:r w:rsidRPr="004F44EC">
              <w:rPr>
                <w:rFonts w:ascii="Arial" w:hAnsi="Arial" w:cs="Arial"/>
              </w:rPr>
              <w:t>ed that I need to give clearer instructions for these kinds of activities. I am going to use more pair work in my classes. I think that the more I use it, the more students will get used to it.</w:t>
            </w:r>
          </w:p>
        </w:tc>
      </w:tr>
    </w:tbl>
    <w:p w:rsidR="00FE6233" w:rsidRPr="004F44EC" w:rsidRDefault="00FE6233" w:rsidP="00771A72">
      <w:pPr>
        <w:spacing w:before="0"/>
        <w:jc w:val="left"/>
        <w:rPr>
          <w:rFonts w:ascii="Arial" w:hAnsi="Arial" w:cs="Arial"/>
          <w:sz w:val="16"/>
          <w:szCs w:val="16"/>
        </w:rPr>
      </w:pPr>
    </w:p>
    <w:tbl>
      <w:tblPr>
        <w:tblStyle w:val="TableGrid"/>
        <w:tblW w:w="10632" w:type="dxa"/>
        <w:tblInd w:w="108" w:type="dxa"/>
        <w:tblLayout w:type="fixed"/>
        <w:tblLook w:val="04A0" w:firstRow="1" w:lastRow="0" w:firstColumn="1" w:lastColumn="0" w:noHBand="0" w:noVBand="1"/>
      </w:tblPr>
      <w:tblGrid>
        <w:gridCol w:w="10632"/>
      </w:tblGrid>
      <w:tr w:rsidR="006C12E4" w:rsidRPr="004F44EC" w:rsidTr="004F44EC">
        <w:tc>
          <w:tcPr>
            <w:tcW w:w="10632" w:type="dxa"/>
            <w:tcBorders>
              <w:bottom w:val="single" w:sz="4" w:space="0" w:color="000000"/>
            </w:tcBorders>
            <w:shd w:val="clear" w:color="auto" w:fill="D9D9D9" w:themeFill="background1" w:themeFillShade="D9"/>
          </w:tcPr>
          <w:p w:rsidR="006C12E4" w:rsidRPr="004F44EC" w:rsidRDefault="006C12E4" w:rsidP="00710D26">
            <w:pPr>
              <w:pStyle w:val="Heading2"/>
              <w:spacing w:before="120" w:after="120" w:line="276" w:lineRule="auto"/>
              <w:jc w:val="left"/>
              <w:outlineLvl w:val="1"/>
              <w:rPr>
                <w:rStyle w:val="Strong"/>
                <w:rFonts w:ascii="Arial" w:hAnsi="Arial" w:cs="Arial"/>
              </w:rPr>
            </w:pPr>
            <w:bookmarkStart w:id="6" w:name="_Toc387394872"/>
            <w:r w:rsidRPr="004F44EC">
              <w:rPr>
                <w:rStyle w:val="Strong"/>
                <w:rFonts w:ascii="Arial" w:hAnsi="Arial" w:cs="Arial"/>
              </w:rPr>
              <w:t xml:space="preserve">Activity 1: </w:t>
            </w:r>
            <w:r w:rsidR="00762AEE" w:rsidRPr="004F44EC">
              <w:rPr>
                <w:rStyle w:val="Strong"/>
                <w:rFonts w:ascii="Arial" w:eastAsia="Arial Unicode MS" w:hAnsi="Arial" w:cs="Arial"/>
                <w:lang w:val="en-GB"/>
              </w:rPr>
              <w:t>Using a pair dictation</w:t>
            </w:r>
            <w:bookmarkEnd w:id="6"/>
          </w:p>
        </w:tc>
      </w:tr>
      <w:tr w:rsidR="006C12E4" w:rsidRPr="004F44EC" w:rsidTr="004F44EC">
        <w:tc>
          <w:tcPr>
            <w:tcW w:w="10632" w:type="dxa"/>
            <w:tcBorders>
              <w:bottom w:val="nil"/>
            </w:tcBorders>
          </w:tcPr>
          <w:p w:rsidR="00762AEE" w:rsidRPr="004F44EC" w:rsidRDefault="00762AEE" w:rsidP="00710D26">
            <w:pPr>
              <w:spacing w:after="120" w:line="276" w:lineRule="auto"/>
              <w:jc w:val="left"/>
              <w:rPr>
                <w:rFonts w:ascii="Arial" w:hAnsi="Arial" w:cs="Arial"/>
              </w:rPr>
            </w:pPr>
            <w:r w:rsidRPr="004F44EC">
              <w:rPr>
                <w:rFonts w:ascii="Arial" w:hAnsi="Arial" w:cs="Arial"/>
              </w:rPr>
              <w:t xml:space="preserve">You can use this activity with any short passage and with any class. Follow these steps to try a pair dictation </w:t>
            </w:r>
            <w:r w:rsidR="00D44F15" w:rsidRPr="004F44EC">
              <w:rPr>
                <w:rFonts w:ascii="Arial" w:hAnsi="Arial" w:cs="Arial"/>
              </w:rPr>
              <w:t xml:space="preserve">exercise </w:t>
            </w:r>
            <w:r w:rsidRPr="004F44EC">
              <w:rPr>
                <w:rFonts w:ascii="Arial" w:hAnsi="Arial" w:cs="Arial"/>
              </w:rPr>
              <w:t>with your students:</w:t>
            </w:r>
          </w:p>
          <w:p w:rsidR="00762AEE" w:rsidRPr="004F44EC" w:rsidRDefault="00762AEE" w:rsidP="00BE5A2D">
            <w:pPr>
              <w:pStyle w:val="ListParagraph"/>
              <w:numPr>
                <w:ilvl w:val="0"/>
                <w:numId w:val="7"/>
              </w:numPr>
              <w:spacing w:after="120" w:line="276" w:lineRule="auto"/>
              <w:ind w:left="714" w:hanging="357"/>
              <w:jc w:val="left"/>
              <w:rPr>
                <w:rFonts w:ascii="Arial" w:hAnsi="Arial" w:cs="Arial"/>
              </w:rPr>
            </w:pPr>
            <w:r w:rsidRPr="004F44EC">
              <w:rPr>
                <w:rFonts w:ascii="Arial" w:hAnsi="Arial" w:cs="Arial"/>
              </w:rPr>
              <w:t>Before class, find a short passage (</w:t>
            </w:r>
            <w:r w:rsidR="00711A5B" w:rsidRPr="004F44EC">
              <w:rPr>
                <w:rFonts w:ascii="Arial" w:hAnsi="Arial" w:cs="Arial"/>
                <w:lang w:val="en-GB"/>
              </w:rPr>
              <w:t xml:space="preserve">such as </w:t>
            </w:r>
            <w:r w:rsidRPr="004F44EC">
              <w:rPr>
                <w:rFonts w:ascii="Arial" w:hAnsi="Arial" w:cs="Arial"/>
              </w:rPr>
              <w:t xml:space="preserve">a paragraph) that your students could use for dictation. Make sure that the text isn’t too complicated in terms of vocabulary and punctuation. </w:t>
            </w:r>
          </w:p>
          <w:p w:rsidR="00762AEE" w:rsidRPr="004F44EC" w:rsidRDefault="00762AEE" w:rsidP="00BE5A2D">
            <w:pPr>
              <w:pStyle w:val="ListParagraph"/>
              <w:numPr>
                <w:ilvl w:val="0"/>
                <w:numId w:val="7"/>
              </w:numPr>
              <w:spacing w:after="120" w:line="276" w:lineRule="auto"/>
              <w:ind w:left="714" w:hanging="357"/>
              <w:jc w:val="left"/>
              <w:rPr>
                <w:rFonts w:ascii="Arial" w:hAnsi="Arial" w:cs="Arial"/>
              </w:rPr>
            </w:pPr>
            <w:r w:rsidRPr="004F44EC">
              <w:rPr>
                <w:rFonts w:ascii="Arial" w:hAnsi="Arial" w:cs="Arial"/>
              </w:rPr>
              <w:t>Organise your students into pairs (</w:t>
            </w:r>
            <w:r w:rsidR="00711A5B" w:rsidRPr="004F44EC">
              <w:rPr>
                <w:rFonts w:ascii="Arial" w:hAnsi="Arial" w:cs="Arial"/>
                <w:lang w:val="en-GB"/>
              </w:rPr>
              <w:t xml:space="preserve">for example, </w:t>
            </w:r>
            <w:r w:rsidRPr="004F44EC">
              <w:rPr>
                <w:rFonts w:ascii="Arial" w:hAnsi="Arial" w:cs="Arial"/>
              </w:rPr>
              <w:t>with the person next to them). Check that everyone is in a pair. Anyone left over should join a pair to make groups of three.</w:t>
            </w:r>
          </w:p>
          <w:p w:rsidR="00762AEE" w:rsidRPr="004F44EC" w:rsidRDefault="00762AEE" w:rsidP="004F44EC">
            <w:pPr>
              <w:pStyle w:val="ListParagraph"/>
              <w:numPr>
                <w:ilvl w:val="0"/>
                <w:numId w:val="7"/>
              </w:numPr>
              <w:spacing w:after="120" w:line="276" w:lineRule="auto"/>
              <w:ind w:left="714" w:hanging="357"/>
              <w:jc w:val="left"/>
              <w:rPr>
                <w:rFonts w:ascii="Arial" w:hAnsi="Arial" w:cs="Arial"/>
              </w:rPr>
            </w:pPr>
            <w:r w:rsidRPr="004F44EC">
              <w:rPr>
                <w:rFonts w:ascii="Arial" w:hAnsi="Arial" w:cs="Arial"/>
              </w:rPr>
              <w:t xml:space="preserve">Give students instructions for the pair dictation, </w:t>
            </w:r>
            <w:r w:rsidR="00711A5B" w:rsidRPr="004F44EC">
              <w:rPr>
                <w:rFonts w:ascii="Arial" w:hAnsi="Arial" w:cs="Arial"/>
              </w:rPr>
              <w:t>us</w:t>
            </w:r>
            <w:r w:rsidR="00711A5B" w:rsidRPr="004F44EC">
              <w:rPr>
                <w:rFonts w:ascii="Arial" w:hAnsi="Arial" w:cs="Arial"/>
                <w:lang w:val="en-GB"/>
              </w:rPr>
              <w:t>ing</w:t>
            </w:r>
            <w:r w:rsidRPr="004F44EC">
              <w:rPr>
                <w:rFonts w:ascii="Arial" w:hAnsi="Arial" w:cs="Arial"/>
              </w:rPr>
              <w:t xml:space="preserve"> English if you can. You could write the instructions on the blackboard. Check that they understand the instructions (for example, by asking students to say what they have to do in their home language).</w:t>
            </w:r>
          </w:p>
        </w:tc>
      </w:tr>
      <w:tr w:rsidR="004F44EC" w:rsidRPr="004F44EC" w:rsidTr="004F44EC">
        <w:tc>
          <w:tcPr>
            <w:tcW w:w="10632" w:type="dxa"/>
            <w:tcBorders>
              <w:top w:val="nil"/>
            </w:tcBorders>
          </w:tcPr>
          <w:p w:rsidR="004F44EC" w:rsidRPr="004F44EC" w:rsidRDefault="004F44EC" w:rsidP="004F44EC">
            <w:pPr>
              <w:pStyle w:val="ListParagraph"/>
              <w:numPr>
                <w:ilvl w:val="0"/>
                <w:numId w:val="7"/>
              </w:numPr>
              <w:spacing w:after="120" w:line="276" w:lineRule="auto"/>
              <w:ind w:left="714" w:hanging="357"/>
              <w:jc w:val="left"/>
              <w:rPr>
                <w:rFonts w:ascii="Arial" w:hAnsi="Arial" w:cs="Arial"/>
              </w:rPr>
            </w:pPr>
            <w:r w:rsidRPr="004F44EC">
              <w:rPr>
                <w:rFonts w:ascii="Arial" w:hAnsi="Arial" w:cs="Arial"/>
              </w:rPr>
              <w:t xml:space="preserve">Make sure that students switch roles at some point, so that the one who was speaking now has to write and the one who was writing now has to speak. </w:t>
            </w:r>
          </w:p>
          <w:p w:rsidR="004F44EC" w:rsidRPr="004F44EC" w:rsidRDefault="004F44EC" w:rsidP="004F44EC">
            <w:pPr>
              <w:pStyle w:val="ListParagraph"/>
              <w:numPr>
                <w:ilvl w:val="0"/>
                <w:numId w:val="7"/>
              </w:numPr>
              <w:spacing w:after="120" w:line="276" w:lineRule="auto"/>
              <w:ind w:left="714" w:hanging="357"/>
              <w:jc w:val="left"/>
              <w:rPr>
                <w:rFonts w:ascii="Arial" w:hAnsi="Arial" w:cs="Arial"/>
              </w:rPr>
            </w:pPr>
            <w:r w:rsidRPr="004F44EC">
              <w:rPr>
                <w:rFonts w:ascii="Arial" w:hAnsi="Arial" w:cs="Arial"/>
              </w:rPr>
              <w:t>Give a time limit for the activity</w:t>
            </w:r>
            <w:r w:rsidRPr="004F44EC">
              <w:rPr>
                <w:rFonts w:ascii="Arial" w:hAnsi="Arial" w:cs="Arial"/>
                <w:lang w:val="en-GB"/>
              </w:rPr>
              <w:t>, such as ten</w:t>
            </w:r>
            <w:r w:rsidRPr="004F44EC">
              <w:rPr>
                <w:rFonts w:ascii="Arial" w:hAnsi="Arial" w:cs="Arial"/>
              </w:rPr>
              <w:t xml:space="preserve"> minutes.</w:t>
            </w:r>
          </w:p>
          <w:p w:rsidR="004F44EC" w:rsidRPr="004F44EC" w:rsidRDefault="004F44EC" w:rsidP="004F44EC">
            <w:pPr>
              <w:pStyle w:val="ListParagraph"/>
              <w:numPr>
                <w:ilvl w:val="0"/>
                <w:numId w:val="7"/>
              </w:numPr>
              <w:spacing w:after="120" w:line="276" w:lineRule="auto"/>
              <w:ind w:left="714" w:hanging="357"/>
              <w:jc w:val="left"/>
              <w:rPr>
                <w:rFonts w:ascii="Arial" w:hAnsi="Arial" w:cs="Arial"/>
              </w:rPr>
            </w:pPr>
            <w:r w:rsidRPr="004F44EC">
              <w:rPr>
                <w:rFonts w:ascii="Arial" w:hAnsi="Arial" w:cs="Arial"/>
              </w:rPr>
              <w:t>Walk around the room as students work</w:t>
            </w:r>
            <w:r w:rsidRPr="004F44EC">
              <w:rPr>
                <w:rFonts w:ascii="Arial" w:hAnsi="Arial" w:cs="Arial"/>
                <w:lang w:val="en-GB"/>
              </w:rPr>
              <w:t>. C</w:t>
            </w:r>
            <w:r w:rsidRPr="004F44EC">
              <w:rPr>
                <w:rFonts w:ascii="Arial" w:hAnsi="Arial" w:cs="Arial"/>
              </w:rPr>
              <w:t xml:space="preserve">heck </w:t>
            </w:r>
            <w:r w:rsidRPr="004F44EC">
              <w:rPr>
                <w:rFonts w:ascii="Arial" w:hAnsi="Arial" w:cs="Arial"/>
                <w:lang w:val="en-GB"/>
              </w:rPr>
              <w:t xml:space="preserve">that </w:t>
            </w:r>
            <w:r w:rsidRPr="004F44EC">
              <w:rPr>
                <w:rFonts w:ascii="Arial" w:hAnsi="Arial" w:cs="Arial"/>
              </w:rPr>
              <w:t>they understand what they are supposed to be doing</w:t>
            </w:r>
            <w:r w:rsidRPr="004F44EC">
              <w:rPr>
                <w:rFonts w:ascii="Arial" w:hAnsi="Arial" w:cs="Arial"/>
                <w:lang w:val="en-GB"/>
              </w:rPr>
              <w:t xml:space="preserve"> and</w:t>
            </w:r>
            <w:r w:rsidRPr="004F44EC">
              <w:rPr>
                <w:rFonts w:ascii="Arial" w:hAnsi="Arial" w:cs="Arial"/>
              </w:rPr>
              <w:t xml:space="preserve"> help where necessary or make notes (</w:t>
            </w:r>
            <w:r w:rsidRPr="004F44EC">
              <w:rPr>
                <w:rFonts w:ascii="Arial" w:hAnsi="Arial" w:cs="Arial"/>
                <w:lang w:val="en-GB"/>
              </w:rPr>
              <w:t xml:space="preserve">for example, </w:t>
            </w:r>
            <w:r w:rsidRPr="004F44EC">
              <w:rPr>
                <w:rFonts w:ascii="Arial" w:hAnsi="Arial" w:cs="Arial"/>
              </w:rPr>
              <w:t>of common pronunciation or spelling problems).</w:t>
            </w:r>
            <w:r w:rsidRPr="004F44EC">
              <w:rPr>
                <w:rFonts w:ascii="Arial" w:hAnsi="Arial" w:cs="Arial"/>
                <w:lang w:val="en-GB"/>
              </w:rPr>
              <w:t xml:space="preserve"> Check that all students are involved in the activity. </w:t>
            </w:r>
          </w:p>
          <w:p w:rsidR="004F44EC" w:rsidRPr="004F44EC" w:rsidRDefault="004F44EC" w:rsidP="004F44EC">
            <w:pPr>
              <w:pStyle w:val="ListParagraph"/>
              <w:numPr>
                <w:ilvl w:val="0"/>
                <w:numId w:val="7"/>
              </w:numPr>
              <w:spacing w:after="120" w:line="276" w:lineRule="auto"/>
              <w:ind w:left="714" w:hanging="357"/>
              <w:jc w:val="left"/>
              <w:rPr>
                <w:rFonts w:ascii="Arial" w:hAnsi="Arial" w:cs="Arial"/>
              </w:rPr>
            </w:pPr>
            <w:r w:rsidRPr="004F44EC">
              <w:rPr>
                <w:rFonts w:ascii="Arial" w:hAnsi="Arial" w:cs="Arial"/>
                <w:lang w:val="en-GB"/>
              </w:rPr>
              <w:t>When the time is up</w:t>
            </w:r>
            <w:r w:rsidRPr="004F44EC">
              <w:rPr>
                <w:rFonts w:ascii="Arial" w:hAnsi="Arial" w:cs="Arial"/>
              </w:rPr>
              <w:t xml:space="preserve">, tell </w:t>
            </w:r>
            <w:r w:rsidRPr="004F44EC">
              <w:rPr>
                <w:rFonts w:ascii="Arial" w:hAnsi="Arial" w:cs="Arial"/>
                <w:lang w:val="en-GB"/>
              </w:rPr>
              <w:t xml:space="preserve">the </w:t>
            </w:r>
            <w:r w:rsidRPr="004F44EC">
              <w:rPr>
                <w:rFonts w:ascii="Arial" w:hAnsi="Arial" w:cs="Arial"/>
              </w:rPr>
              <w:t>students to stop working.</w:t>
            </w:r>
          </w:p>
          <w:p w:rsidR="004F44EC" w:rsidRPr="004F44EC" w:rsidRDefault="004F44EC" w:rsidP="004F44EC">
            <w:pPr>
              <w:pStyle w:val="ListParagraph"/>
              <w:numPr>
                <w:ilvl w:val="0"/>
                <w:numId w:val="7"/>
              </w:numPr>
              <w:spacing w:after="120" w:line="276" w:lineRule="auto"/>
              <w:ind w:left="714" w:hanging="357"/>
              <w:jc w:val="left"/>
              <w:rPr>
                <w:rFonts w:ascii="Arial" w:hAnsi="Arial" w:cs="Arial"/>
              </w:rPr>
            </w:pPr>
            <w:r w:rsidRPr="004F44EC">
              <w:rPr>
                <w:rFonts w:ascii="Arial" w:hAnsi="Arial" w:cs="Arial"/>
              </w:rPr>
              <w:t xml:space="preserve">Tell </w:t>
            </w:r>
            <w:r w:rsidRPr="004F44EC">
              <w:rPr>
                <w:rFonts w:ascii="Arial" w:hAnsi="Arial" w:cs="Arial"/>
                <w:lang w:val="en-GB"/>
              </w:rPr>
              <w:t xml:space="preserve">the </w:t>
            </w:r>
            <w:r w:rsidRPr="004F44EC">
              <w:rPr>
                <w:rFonts w:ascii="Arial" w:hAnsi="Arial" w:cs="Arial"/>
              </w:rPr>
              <w:t>students to check their work with the textbook.</w:t>
            </w:r>
          </w:p>
          <w:p w:rsidR="004F44EC" w:rsidRPr="004F44EC" w:rsidRDefault="004F44EC" w:rsidP="004F44EC">
            <w:pPr>
              <w:pStyle w:val="ListParagraph"/>
              <w:numPr>
                <w:ilvl w:val="0"/>
                <w:numId w:val="7"/>
              </w:numPr>
              <w:spacing w:after="120" w:line="276" w:lineRule="auto"/>
              <w:ind w:left="714" w:hanging="357"/>
              <w:jc w:val="left"/>
              <w:rPr>
                <w:rFonts w:ascii="Arial" w:hAnsi="Arial" w:cs="Arial"/>
              </w:rPr>
            </w:pPr>
            <w:r w:rsidRPr="004F44EC">
              <w:rPr>
                <w:rFonts w:ascii="Arial" w:hAnsi="Arial" w:cs="Arial"/>
              </w:rPr>
              <w:t xml:space="preserve">Provide feedback on any common mistakes </w:t>
            </w:r>
            <w:r w:rsidRPr="004F44EC">
              <w:rPr>
                <w:rFonts w:ascii="Arial" w:hAnsi="Arial" w:cs="Arial"/>
                <w:lang w:val="en-GB"/>
              </w:rPr>
              <w:t xml:space="preserve">(for example, with </w:t>
            </w:r>
            <w:r w:rsidRPr="004F44EC">
              <w:rPr>
                <w:rFonts w:ascii="Arial" w:hAnsi="Arial" w:cs="Arial"/>
              </w:rPr>
              <w:t>pronunciation, spelling</w:t>
            </w:r>
            <w:r w:rsidRPr="004F44EC">
              <w:rPr>
                <w:rFonts w:ascii="Arial" w:hAnsi="Arial" w:cs="Arial"/>
                <w:lang w:val="en-GB"/>
              </w:rPr>
              <w:t xml:space="preserve"> or</w:t>
            </w:r>
            <w:r w:rsidRPr="004F44EC">
              <w:rPr>
                <w:rFonts w:ascii="Arial" w:hAnsi="Arial" w:cs="Arial"/>
              </w:rPr>
              <w:t xml:space="preserve"> punctuation</w:t>
            </w:r>
            <w:r w:rsidRPr="004F44EC">
              <w:rPr>
                <w:rFonts w:ascii="Arial" w:hAnsi="Arial" w:cs="Arial"/>
                <w:lang w:val="en-GB"/>
              </w:rPr>
              <w:t xml:space="preserve">) that </w:t>
            </w:r>
            <w:r w:rsidRPr="004F44EC">
              <w:rPr>
                <w:rFonts w:ascii="Arial" w:hAnsi="Arial" w:cs="Arial"/>
              </w:rPr>
              <w:t>you noticed.</w:t>
            </w:r>
          </w:p>
        </w:tc>
      </w:tr>
    </w:tbl>
    <w:p w:rsidR="000C27B3" w:rsidRPr="004F44EC" w:rsidRDefault="000C27B3" w:rsidP="00711A5B">
      <w:pPr>
        <w:spacing w:before="0"/>
        <w:jc w:val="left"/>
        <w:rPr>
          <w:rFonts w:ascii="Arial" w:hAnsi="Arial" w:cs="Arial"/>
          <w:sz w:val="16"/>
          <w:szCs w:val="16"/>
        </w:rPr>
      </w:pP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9540"/>
      </w:tblGrid>
      <w:tr w:rsidR="00711A5B" w:rsidRPr="004F44EC" w:rsidTr="004F362C">
        <w:tc>
          <w:tcPr>
            <w:tcW w:w="1260" w:type="dxa"/>
          </w:tcPr>
          <w:p w:rsidR="00711A5B" w:rsidRPr="004F44EC" w:rsidRDefault="00711A5B" w:rsidP="00711A5B">
            <w:pPr>
              <w:pStyle w:val="Pauseforthought"/>
              <w:keepNext w:val="0"/>
              <w:spacing w:line="276" w:lineRule="auto"/>
              <w:jc w:val="left"/>
              <w:rPr>
                <w:rFonts w:ascii="Arial" w:hAnsi="Arial" w:cs="Arial"/>
              </w:rPr>
            </w:pPr>
            <w:r w:rsidRPr="004F44EC">
              <w:rPr>
                <w:rFonts w:ascii="Arial" w:hAnsi="Arial" w:cs="Arial"/>
              </w:rPr>
              <w:br w:type="page"/>
            </w:r>
            <w:r w:rsidRPr="004F44EC">
              <w:rPr>
                <w:rFonts w:ascii="Arial" w:hAnsi="Arial" w:cs="Arial"/>
                <w:noProof/>
              </w:rPr>
              <w:drawing>
                <wp:inline distT="0" distB="0" distL="0" distR="0" wp14:anchorId="69C007F5" wp14:editId="06FE243D">
                  <wp:extent cx="636621" cy="58993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24">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711A5B" w:rsidRPr="004F44EC" w:rsidRDefault="00711A5B" w:rsidP="00711A5B">
            <w:pPr>
              <w:pStyle w:val="Pauseforthought"/>
              <w:keepNext w:val="0"/>
              <w:spacing w:line="276" w:lineRule="auto"/>
              <w:jc w:val="left"/>
              <w:rPr>
                <w:rFonts w:ascii="Arial" w:hAnsi="Arial" w:cs="Arial"/>
              </w:rPr>
            </w:pPr>
            <w:r w:rsidRPr="004F44EC">
              <w:rPr>
                <w:rFonts w:ascii="Arial" w:hAnsi="Arial" w:cs="Arial"/>
              </w:rPr>
              <w:t>Pause for thought</w:t>
            </w:r>
          </w:p>
          <w:p w:rsidR="00711A5B" w:rsidRPr="004F44EC" w:rsidRDefault="001E4476" w:rsidP="001E4476">
            <w:pPr>
              <w:spacing w:after="120" w:line="276" w:lineRule="auto"/>
              <w:jc w:val="left"/>
              <w:rPr>
                <w:rFonts w:ascii="Arial" w:hAnsi="Arial" w:cs="Arial"/>
              </w:rPr>
            </w:pPr>
            <w:r w:rsidRPr="004F44EC">
              <w:rPr>
                <w:rFonts w:ascii="Arial" w:hAnsi="Arial" w:cs="Arial"/>
              </w:rPr>
              <w:t>Here are some questions for you to think about after trying this activity. If possible, discuss these questions with a colleague.</w:t>
            </w:r>
          </w:p>
          <w:p w:rsidR="00711A5B" w:rsidRPr="004F44EC" w:rsidRDefault="00711A5B" w:rsidP="00B7529F">
            <w:pPr>
              <w:pStyle w:val="ListParagraph"/>
              <w:numPr>
                <w:ilvl w:val="0"/>
                <w:numId w:val="4"/>
              </w:numPr>
              <w:spacing w:after="120" w:line="276" w:lineRule="auto"/>
              <w:jc w:val="left"/>
              <w:rPr>
                <w:rFonts w:ascii="Arial" w:hAnsi="Arial" w:cs="Arial"/>
              </w:rPr>
            </w:pPr>
            <w:r w:rsidRPr="004F44EC">
              <w:rPr>
                <w:rFonts w:ascii="Arial" w:hAnsi="Arial" w:cs="Arial"/>
              </w:rPr>
              <w:t>Did your students understand what they needed to do? If not, how can you make your instructions clearer</w:t>
            </w:r>
            <w:r w:rsidR="00D44F15" w:rsidRPr="004F44EC">
              <w:rPr>
                <w:rFonts w:ascii="Arial" w:hAnsi="Arial" w:cs="Arial"/>
                <w:lang w:val="en-GB"/>
              </w:rPr>
              <w:t xml:space="preserve"> in future</w:t>
            </w:r>
            <w:r w:rsidRPr="004F44EC">
              <w:rPr>
                <w:rFonts w:ascii="Arial" w:hAnsi="Arial" w:cs="Arial"/>
              </w:rPr>
              <w:t>?</w:t>
            </w:r>
          </w:p>
          <w:p w:rsidR="00711A5B" w:rsidRPr="004F44EC" w:rsidRDefault="00711A5B" w:rsidP="00B7529F">
            <w:pPr>
              <w:pStyle w:val="ListParagraph"/>
              <w:numPr>
                <w:ilvl w:val="0"/>
                <w:numId w:val="4"/>
              </w:numPr>
              <w:spacing w:after="120" w:line="276" w:lineRule="auto"/>
              <w:jc w:val="left"/>
              <w:rPr>
                <w:rFonts w:ascii="Arial" w:hAnsi="Arial" w:cs="Arial"/>
              </w:rPr>
            </w:pPr>
            <w:r w:rsidRPr="004F44EC">
              <w:rPr>
                <w:rFonts w:ascii="Arial" w:hAnsi="Arial" w:cs="Arial"/>
              </w:rPr>
              <w:t>Did all of your students speak? If not, why not? How can you help more of your students to speak in future pair work activities?</w:t>
            </w:r>
          </w:p>
        </w:tc>
      </w:tr>
    </w:tbl>
    <w:p w:rsidR="00711A5B" w:rsidRPr="004F44EC" w:rsidRDefault="00711A5B" w:rsidP="00711A5B">
      <w:pPr>
        <w:spacing w:after="120" w:line="276" w:lineRule="auto"/>
        <w:jc w:val="left"/>
        <w:rPr>
          <w:rFonts w:ascii="Arial" w:hAnsi="Arial" w:cs="Arial"/>
        </w:rPr>
      </w:pPr>
      <w:r w:rsidRPr="004F44EC">
        <w:rPr>
          <w:rFonts w:ascii="Arial" w:hAnsi="Arial" w:cs="Arial"/>
        </w:rPr>
        <w:t xml:space="preserve">Students need to understand what they need to do </w:t>
      </w:r>
      <w:r w:rsidRPr="004F44EC">
        <w:rPr>
          <w:rFonts w:ascii="Arial" w:hAnsi="Arial" w:cs="Arial"/>
          <w:i/>
        </w:rPr>
        <w:t>before</w:t>
      </w:r>
      <w:r w:rsidRPr="004F44EC">
        <w:rPr>
          <w:rFonts w:ascii="Arial" w:hAnsi="Arial" w:cs="Arial"/>
        </w:rPr>
        <w:t xml:space="preserve"> they work in pairs or groups. Writing instructions on the blackboard is a good idea so that students can refer to them as they work. You could also demonstrate the activity with the whole class first, getting two students to practise the activity in front of the whole class. </w:t>
      </w:r>
    </w:p>
    <w:p w:rsidR="00711A5B" w:rsidRPr="004F44EC" w:rsidRDefault="00711A5B" w:rsidP="00711A5B">
      <w:pPr>
        <w:spacing w:after="120" w:line="276" w:lineRule="auto"/>
        <w:jc w:val="left"/>
        <w:rPr>
          <w:rFonts w:ascii="Arial" w:hAnsi="Arial" w:cs="Arial"/>
        </w:rPr>
      </w:pPr>
      <w:r w:rsidRPr="004F44EC">
        <w:rPr>
          <w:rFonts w:ascii="Arial" w:hAnsi="Arial" w:cs="Arial"/>
        </w:rPr>
        <w:t>If not all of your students spoke, try to find what the problems are. Are your students afraid of making mistakes? Do they find working in pairs uncomfortable? Students may find pair and groupwork difficult at first. It can help if you tell them about the benefits</w:t>
      </w:r>
      <w:r w:rsidR="00E1744D" w:rsidRPr="004F44EC">
        <w:rPr>
          <w:rFonts w:ascii="Arial" w:hAnsi="Arial" w:cs="Arial"/>
        </w:rPr>
        <w:t>, and that i</w:t>
      </w:r>
      <w:r w:rsidRPr="004F44EC">
        <w:rPr>
          <w:rFonts w:ascii="Arial" w:hAnsi="Arial" w:cs="Arial"/>
        </w:rPr>
        <w:t>t will get easier with practice. Use pair and group</w:t>
      </w:r>
      <w:r w:rsidR="00E1744D" w:rsidRPr="004F44EC">
        <w:rPr>
          <w:rFonts w:ascii="Arial" w:hAnsi="Arial" w:cs="Arial"/>
        </w:rPr>
        <w:t>work</w:t>
      </w:r>
      <w:r w:rsidRPr="004F44EC">
        <w:rPr>
          <w:rFonts w:ascii="Arial" w:hAnsi="Arial" w:cs="Arial"/>
        </w:rPr>
        <w:t xml:space="preserve"> as often as you can and students will soon get used to it.</w:t>
      </w:r>
      <w:r w:rsidR="001E4476" w:rsidRPr="004F44EC">
        <w:rPr>
          <w:rFonts w:ascii="Arial" w:hAnsi="Arial" w:cs="Arial"/>
        </w:rPr>
        <w:t xml:space="preserve"> See Resource </w:t>
      </w:r>
      <w:r w:rsidR="000265CD" w:rsidRPr="004F44EC">
        <w:rPr>
          <w:rFonts w:ascii="Arial" w:hAnsi="Arial" w:cs="Arial"/>
        </w:rPr>
        <w:t>1</w:t>
      </w:r>
      <w:r w:rsidR="001E4476" w:rsidRPr="004F44EC">
        <w:rPr>
          <w:rFonts w:ascii="Arial" w:hAnsi="Arial" w:cs="Arial"/>
        </w:rPr>
        <w:t>, ‘Involving all’, for more on involving all students.</w:t>
      </w:r>
    </w:p>
    <w:p w:rsidR="00FE6233" w:rsidRPr="004F44EC" w:rsidRDefault="00FE6233" w:rsidP="00D44F15">
      <w:pPr>
        <w:pStyle w:val="SessionHeading"/>
        <w:rPr>
          <w:rFonts w:ascii="Arial" w:hAnsi="Arial" w:cs="Arial"/>
        </w:rPr>
      </w:pPr>
      <w:bookmarkStart w:id="7" w:name="longdesc_idp17061904"/>
      <w:bookmarkStart w:id="8" w:name="thumbnail_idp17056880"/>
      <w:bookmarkStart w:id="9" w:name="section2"/>
      <w:bookmarkStart w:id="10" w:name="_Toc387394873"/>
      <w:bookmarkEnd w:id="7"/>
      <w:bookmarkEnd w:id="8"/>
      <w:bookmarkEnd w:id="9"/>
      <w:r w:rsidRPr="004F44EC">
        <w:rPr>
          <w:rFonts w:ascii="Arial" w:hAnsi="Arial" w:cs="Arial"/>
        </w:rPr>
        <w:t xml:space="preserve">2 </w:t>
      </w:r>
      <w:bookmarkEnd w:id="10"/>
      <w:r w:rsidR="00E1744D" w:rsidRPr="004F44EC">
        <w:rPr>
          <w:rFonts w:ascii="Arial" w:hAnsi="Arial" w:cs="Arial"/>
        </w:rPr>
        <w:t>Creating opportunities for real-</w:t>
      </w:r>
      <w:r w:rsidR="00407421" w:rsidRPr="004F44EC">
        <w:rPr>
          <w:rFonts w:ascii="Arial" w:hAnsi="Arial" w:cs="Arial"/>
        </w:rPr>
        <w:t>life communication in English</w:t>
      </w:r>
    </w:p>
    <w:p w:rsidR="00407421" w:rsidRPr="004F44EC" w:rsidRDefault="00407421" w:rsidP="00710D26">
      <w:pPr>
        <w:spacing w:after="120" w:line="276" w:lineRule="auto"/>
        <w:jc w:val="left"/>
        <w:rPr>
          <w:rFonts w:ascii="Arial" w:hAnsi="Arial" w:cs="Arial"/>
          <w:lang w:val="en-US"/>
        </w:rPr>
      </w:pPr>
      <w:r w:rsidRPr="004F44EC">
        <w:rPr>
          <w:rFonts w:ascii="Arial" w:hAnsi="Arial" w:cs="Arial"/>
        </w:rPr>
        <w:t>It is important to give students as many opportunities to speak in English as possible in English classes. But in many speaking activities</w:t>
      </w:r>
      <w:r w:rsidR="00D35E34" w:rsidRPr="004F44EC">
        <w:rPr>
          <w:rFonts w:ascii="Arial" w:hAnsi="Arial" w:cs="Arial"/>
        </w:rPr>
        <w:t>,</w:t>
      </w:r>
      <w:r w:rsidRPr="004F44EC">
        <w:rPr>
          <w:rFonts w:ascii="Arial" w:hAnsi="Arial" w:cs="Arial"/>
        </w:rPr>
        <w:t xml:space="preserve"> students are reading aloud or speaking set phrases </w:t>
      </w:r>
      <w:r w:rsidR="00D35E34" w:rsidRPr="004F44EC">
        <w:rPr>
          <w:rFonts w:ascii="Arial" w:hAnsi="Arial" w:cs="Arial"/>
        </w:rPr>
        <w:t xml:space="preserve">that </w:t>
      </w:r>
      <w:r w:rsidRPr="004F44EC">
        <w:rPr>
          <w:rFonts w:ascii="Arial" w:hAnsi="Arial" w:cs="Arial"/>
        </w:rPr>
        <w:t>they have learn</w:t>
      </w:r>
      <w:r w:rsidR="00D44F15" w:rsidRPr="004F44EC">
        <w:rPr>
          <w:rFonts w:ascii="Arial" w:hAnsi="Arial" w:cs="Arial"/>
        </w:rPr>
        <w:t>ed</w:t>
      </w:r>
      <w:r w:rsidRPr="004F44EC">
        <w:rPr>
          <w:rFonts w:ascii="Arial" w:hAnsi="Arial" w:cs="Arial"/>
        </w:rPr>
        <w:t>.</w:t>
      </w:r>
      <w:r w:rsidR="00020D96" w:rsidRPr="004F44EC">
        <w:rPr>
          <w:rFonts w:ascii="Arial" w:hAnsi="Arial" w:cs="Arial"/>
        </w:rPr>
        <w:t xml:space="preserve"> </w:t>
      </w:r>
      <w:r w:rsidRPr="004F44EC">
        <w:rPr>
          <w:rFonts w:ascii="Arial" w:hAnsi="Arial" w:cs="Arial"/>
          <w:lang w:val="en-US"/>
        </w:rPr>
        <w:t>These activities also do not require students to speak</w:t>
      </w:r>
      <w:r w:rsidR="00020D96" w:rsidRPr="004F44EC">
        <w:rPr>
          <w:rFonts w:ascii="Arial" w:hAnsi="Arial" w:cs="Arial"/>
          <w:lang w:val="en-US"/>
        </w:rPr>
        <w:t xml:space="preserve"> </w:t>
      </w:r>
      <w:r w:rsidRPr="004F44EC">
        <w:rPr>
          <w:rFonts w:ascii="Arial" w:hAnsi="Arial" w:cs="Arial"/>
          <w:lang w:val="en-US"/>
        </w:rPr>
        <w:t xml:space="preserve">their own ideas </w:t>
      </w:r>
      <w:r w:rsidR="00D35E34" w:rsidRPr="004F44EC">
        <w:rPr>
          <w:rFonts w:ascii="Arial" w:hAnsi="Arial" w:cs="Arial"/>
          <w:lang w:val="en-US"/>
        </w:rPr>
        <w:t>or</w:t>
      </w:r>
      <w:r w:rsidRPr="004F44EC">
        <w:rPr>
          <w:rFonts w:ascii="Arial" w:hAnsi="Arial" w:cs="Arial"/>
          <w:lang w:val="en-US"/>
        </w:rPr>
        <w:t xml:space="preserve"> formulate sentences to share their thoughts. </w:t>
      </w:r>
    </w:p>
    <w:p w:rsidR="00407421" w:rsidRPr="004F44EC" w:rsidRDefault="00407421" w:rsidP="00710D26">
      <w:pPr>
        <w:spacing w:after="120" w:line="276" w:lineRule="auto"/>
        <w:jc w:val="left"/>
        <w:rPr>
          <w:rFonts w:ascii="Arial" w:hAnsi="Arial" w:cs="Arial"/>
        </w:rPr>
      </w:pPr>
      <w:r w:rsidRPr="004F44EC">
        <w:rPr>
          <w:rFonts w:ascii="Arial" w:hAnsi="Arial" w:cs="Arial"/>
        </w:rPr>
        <w:t xml:space="preserve">When we speak </w:t>
      </w:r>
      <w:r w:rsidR="00D35E34" w:rsidRPr="004F44EC">
        <w:rPr>
          <w:rFonts w:ascii="Arial" w:hAnsi="Arial" w:cs="Arial"/>
        </w:rPr>
        <w:t>in real life, we usually share</w:t>
      </w:r>
      <w:r w:rsidRPr="004F44EC">
        <w:rPr>
          <w:rFonts w:ascii="Arial" w:hAnsi="Arial" w:cs="Arial"/>
        </w:rPr>
        <w:t xml:space="preserve"> information or ideas that</w:t>
      </w:r>
      <w:r w:rsidR="00020D96" w:rsidRPr="004F44EC">
        <w:rPr>
          <w:rFonts w:ascii="Arial" w:hAnsi="Arial" w:cs="Arial"/>
        </w:rPr>
        <w:t xml:space="preserve"> </w:t>
      </w:r>
      <w:r w:rsidRPr="004F44EC">
        <w:rPr>
          <w:rFonts w:ascii="Arial" w:hAnsi="Arial" w:cs="Arial"/>
        </w:rPr>
        <w:t>are new to the listener. For example, you might give some information about a student to your headteacher</w:t>
      </w:r>
      <w:r w:rsidR="00D35E34" w:rsidRPr="004F44EC">
        <w:rPr>
          <w:rFonts w:ascii="Arial" w:hAnsi="Arial" w:cs="Arial"/>
        </w:rPr>
        <w:t>,</w:t>
      </w:r>
      <w:r w:rsidRPr="004F44EC">
        <w:rPr>
          <w:rFonts w:ascii="Arial" w:hAnsi="Arial" w:cs="Arial"/>
        </w:rPr>
        <w:t xml:space="preserve"> or you might tell your friends about something that happened to you on your way home from work. </w:t>
      </w:r>
    </w:p>
    <w:p w:rsidR="00407421" w:rsidRPr="004F44EC" w:rsidRDefault="00407421" w:rsidP="00710D26">
      <w:pPr>
        <w:spacing w:after="120" w:line="276" w:lineRule="auto"/>
        <w:jc w:val="left"/>
        <w:rPr>
          <w:rFonts w:ascii="Arial" w:hAnsi="Arial" w:cs="Arial"/>
        </w:rPr>
      </w:pPr>
      <w:r w:rsidRPr="004F44EC">
        <w:rPr>
          <w:rFonts w:ascii="Arial" w:hAnsi="Arial" w:cs="Arial"/>
        </w:rPr>
        <w:t>Good speaking activities are modelled on real-life situation</w:t>
      </w:r>
      <w:r w:rsidR="00D35E34" w:rsidRPr="004F44EC">
        <w:rPr>
          <w:rFonts w:ascii="Arial" w:hAnsi="Arial" w:cs="Arial"/>
        </w:rPr>
        <w:t>s</w:t>
      </w:r>
      <w:r w:rsidRPr="004F44EC">
        <w:rPr>
          <w:rFonts w:ascii="Arial" w:hAnsi="Arial" w:cs="Arial"/>
        </w:rPr>
        <w:t xml:space="preserve"> where information is exchanged. In such activities, students have to use language to communicate what they want to say. </w:t>
      </w:r>
    </w:p>
    <w:p w:rsidR="00407421" w:rsidRPr="004F44EC" w:rsidRDefault="00407421" w:rsidP="00710D26">
      <w:pPr>
        <w:spacing w:after="120" w:line="276" w:lineRule="auto"/>
        <w:jc w:val="left"/>
        <w:rPr>
          <w:rFonts w:ascii="Arial" w:hAnsi="Arial" w:cs="Arial"/>
        </w:rPr>
      </w:pPr>
      <w:r w:rsidRPr="004F44EC">
        <w:rPr>
          <w:rFonts w:ascii="Arial" w:hAnsi="Arial" w:cs="Arial"/>
        </w:rPr>
        <w:t>Examples of speaking activities that develop communication skills are role plays, interviews and discussions</w:t>
      </w:r>
      <w:r w:rsidR="00D35E34" w:rsidRPr="004F44EC">
        <w:rPr>
          <w:rFonts w:ascii="Arial" w:hAnsi="Arial" w:cs="Arial"/>
        </w:rPr>
        <w:t xml:space="preserve"> – s</w:t>
      </w:r>
      <w:r w:rsidRPr="004F44EC">
        <w:rPr>
          <w:rFonts w:ascii="Arial" w:hAnsi="Arial" w:cs="Arial"/>
        </w:rPr>
        <w:t>ee Resource</w:t>
      </w:r>
      <w:r w:rsidR="00D35E34" w:rsidRPr="004F44EC">
        <w:rPr>
          <w:rFonts w:ascii="Arial" w:hAnsi="Arial" w:cs="Arial"/>
        </w:rPr>
        <w:t xml:space="preserve"> </w:t>
      </w:r>
      <w:r w:rsidR="000265CD" w:rsidRPr="004F44EC">
        <w:rPr>
          <w:rFonts w:ascii="Arial" w:hAnsi="Arial" w:cs="Arial"/>
        </w:rPr>
        <w:t>2</w:t>
      </w:r>
      <w:r w:rsidRPr="004F44EC">
        <w:rPr>
          <w:rFonts w:ascii="Arial" w:hAnsi="Arial" w:cs="Arial"/>
        </w:rPr>
        <w:t xml:space="preserve"> for an</w:t>
      </w:r>
      <w:r w:rsidR="00020D96" w:rsidRPr="004F44EC">
        <w:rPr>
          <w:rFonts w:ascii="Arial" w:hAnsi="Arial" w:cs="Arial"/>
        </w:rPr>
        <w:t xml:space="preserve"> </w:t>
      </w:r>
      <w:r w:rsidRPr="004F44EC">
        <w:rPr>
          <w:rFonts w:ascii="Arial" w:hAnsi="Arial" w:cs="Arial"/>
        </w:rPr>
        <w:t>example of a role play</w:t>
      </w:r>
      <w:r w:rsidR="00D44F15" w:rsidRPr="004F44EC">
        <w:rPr>
          <w:rFonts w:ascii="Arial" w:hAnsi="Arial" w:cs="Arial"/>
        </w:rPr>
        <w:t xml:space="preserve"> activity</w:t>
      </w:r>
      <w:r w:rsidRPr="004F44EC">
        <w:rPr>
          <w:rFonts w:ascii="Arial" w:hAnsi="Arial" w:cs="Arial"/>
        </w:rPr>
        <w:t xml:space="preserve">. In the activities and case studies that follow, you will look at interviews and discussions. </w:t>
      </w:r>
    </w:p>
    <w:p w:rsidR="00407421" w:rsidRPr="004F44EC" w:rsidRDefault="00407421" w:rsidP="00710D26">
      <w:pPr>
        <w:spacing w:after="120" w:line="276" w:lineRule="auto"/>
        <w:jc w:val="left"/>
        <w:rPr>
          <w:rFonts w:ascii="Arial" w:hAnsi="Arial" w:cs="Arial"/>
        </w:rPr>
      </w:pPr>
      <w:r w:rsidRPr="004F44EC">
        <w:rPr>
          <w:rFonts w:ascii="Arial" w:hAnsi="Arial" w:cs="Arial"/>
        </w:rPr>
        <w:t xml:space="preserve">Pair or </w:t>
      </w:r>
      <w:r w:rsidR="00710D26" w:rsidRPr="004F44EC">
        <w:rPr>
          <w:rFonts w:ascii="Arial" w:hAnsi="Arial" w:cs="Arial"/>
        </w:rPr>
        <w:t>groupwork</w:t>
      </w:r>
      <w:r w:rsidRPr="004F44EC">
        <w:rPr>
          <w:rFonts w:ascii="Arial" w:hAnsi="Arial" w:cs="Arial"/>
        </w:rPr>
        <w:t xml:space="preserve"> in which students conduct interviews with each other can be a good way to use English to communicate. One student can pretend that they are a journalist, while the other can be the interviewee (they could be famous movie starts, sports heroes, musicians, a local person, etc</w:t>
      </w:r>
      <w:r w:rsidR="00D35E34" w:rsidRPr="004F44EC">
        <w:rPr>
          <w:rFonts w:ascii="Arial" w:hAnsi="Arial" w:cs="Arial"/>
        </w:rPr>
        <w:t xml:space="preserve">. </w:t>
      </w:r>
      <w:r w:rsidRPr="004F44EC">
        <w:rPr>
          <w:rFonts w:ascii="Arial" w:hAnsi="Arial" w:cs="Arial"/>
        </w:rPr>
        <w:t>…)</w:t>
      </w:r>
      <w:r w:rsidR="00D35E34" w:rsidRPr="004F44EC">
        <w:rPr>
          <w:rFonts w:ascii="Arial" w:hAnsi="Arial" w:cs="Arial"/>
        </w:rPr>
        <w:t>.</w:t>
      </w:r>
      <w:r w:rsidRPr="004F44EC">
        <w:rPr>
          <w:rFonts w:ascii="Arial" w:hAnsi="Arial" w:cs="Arial"/>
        </w:rPr>
        <w:t xml:space="preserve"> While the students are playing roles, they are participating in an activity that is modelled on a real-life situation in which one person asks questions and another one gives a reply to communicate information. </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690709" w:rsidRPr="004F44EC" w:rsidTr="004F362C">
        <w:tc>
          <w:tcPr>
            <w:tcW w:w="10800" w:type="dxa"/>
          </w:tcPr>
          <w:p w:rsidR="00690709" w:rsidRPr="004F44EC" w:rsidRDefault="00690709" w:rsidP="00710D26">
            <w:pPr>
              <w:pStyle w:val="CasestudyHeading"/>
              <w:spacing w:after="120" w:line="276" w:lineRule="auto"/>
              <w:jc w:val="left"/>
              <w:rPr>
                <w:rFonts w:ascii="Arial" w:hAnsi="Arial" w:cs="Arial"/>
              </w:rPr>
            </w:pPr>
            <w:r w:rsidRPr="004F44EC">
              <w:rPr>
                <w:rFonts w:ascii="Arial" w:hAnsi="Arial" w:cs="Arial"/>
              </w:rPr>
              <w:t xml:space="preserve">Case Study 2: </w:t>
            </w:r>
            <w:r w:rsidRPr="004F44EC">
              <w:rPr>
                <w:rFonts w:ascii="Arial" w:hAnsi="Arial" w:cs="Arial"/>
                <w:bCs/>
              </w:rPr>
              <w:t>Mr Sampath helps his students to do interviews in small groups</w:t>
            </w:r>
          </w:p>
          <w:p w:rsidR="00690709" w:rsidRPr="004F44EC" w:rsidRDefault="00690709" w:rsidP="00710D26">
            <w:pPr>
              <w:spacing w:after="120" w:line="276" w:lineRule="auto"/>
              <w:jc w:val="left"/>
              <w:rPr>
                <w:rFonts w:ascii="Arial" w:hAnsi="Arial" w:cs="Arial"/>
                <w:i/>
              </w:rPr>
            </w:pPr>
            <w:r w:rsidRPr="004F44EC">
              <w:rPr>
                <w:rFonts w:ascii="Arial" w:hAnsi="Arial" w:cs="Arial"/>
                <w:i/>
              </w:rPr>
              <w:t xml:space="preserve">Mr Sampath teaches English to Class IX at a government </w:t>
            </w:r>
            <w:r w:rsidR="004F362C" w:rsidRPr="004F44EC">
              <w:rPr>
                <w:rFonts w:ascii="Arial" w:hAnsi="Arial" w:cs="Arial"/>
                <w:i/>
              </w:rPr>
              <w:t>s</w:t>
            </w:r>
            <w:r w:rsidRPr="004F44EC">
              <w:rPr>
                <w:rFonts w:ascii="Arial" w:hAnsi="Arial" w:cs="Arial"/>
                <w:i/>
              </w:rPr>
              <w:t xml:space="preserve">econdary school. </w:t>
            </w:r>
          </w:p>
          <w:p w:rsidR="00690709" w:rsidRPr="004F44EC" w:rsidRDefault="00690709" w:rsidP="00710D26">
            <w:pPr>
              <w:spacing w:after="120" w:line="276" w:lineRule="auto"/>
              <w:jc w:val="left"/>
              <w:rPr>
                <w:rFonts w:ascii="Arial" w:hAnsi="Arial" w:cs="Arial"/>
              </w:rPr>
            </w:pPr>
            <w:r w:rsidRPr="004F44EC">
              <w:rPr>
                <w:rFonts w:ascii="Arial" w:hAnsi="Arial" w:cs="Arial"/>
              </w:rPr>
              <w:t xml:space="preserve">I teach Class IX, and we recently read a passage about Santosh Yadav, a woman who struggled against the odds to climb Mount Everest </w:t>
            </w:r>
            <w:r w:rsidR="004F362C" w:rsidRPr="004F44EC">
              <w:rPr>
                <w:rFonts w:ascii="Arial" w:hAnsi="Arial" w:cs="Arial"/>
              </w:rPr>
              <w:t>[s</w:t>
            </w:r>
            <w:r w:rsidRPr="004F44EC">
              <w:rPr>
                <w:rFonts w:ascii="Arial" w:hAnsi="Arial" w:cs="Arial"/>
              </w:rPr>
              <w:t xml:space="preserve">ee </w:t>
            </w:r>
            <w:r w:rsidR="004F362C" w:rsidRPr="004F44EC">
              <w:rPr>
                <w:rFonts w:ascii="Arial" w:hAnsi="Arial" w:cs="Arial"/>
              </w:rPr>
              <w:t xml:space="preserve">the </w:t>
            </w:r>
            <w:r w:rsidRPr="004F44EC">
              <w:rPr>
                <w:rFonts w:ascii="Arial" w:hAnsi="Arial" w:cs="Arial"/>
              </w:rPr>
              <w:t xml:space="preserve">NCERT Class X textbook </w:t>
            </w:r>
            <w:r w:rsidRPr="004F44EC">
              <w:rPr>
                <w:rFonts w:ascii="Arial" w:hAnsi="Arial" w:cs="Arial"/>
                <w:i/>
              </w:rPr>
              <w:t>Beehive</w:t>
            </w:r>
            <w:r w:rsidR="004F362C" w:rsidRPr="004F44EC">
              <w:rPr>
                <w:rFonts w:ascii="Arial" w:hAnsi="Arial" w:cs="Arial"/>
              </w:rPr>
              <w:t>, Chapter 8 – ‘</w:t>
            </w:r>
            <w:r w:rsidRPr="004F44EC">
              <w:rPr>
                <w:rFonts w:ascii="Arial" w:hAnsi="Arial" w:cs="Arial"/>
              </w:rPr>
              <w:t>Reach to the Top</w:t>
            </w:r>
            <w:r w:rsidR="004F362C" w:rsidRPr="004F44EC">
              <w:rPr>
                <w:rFonts w:ascii="Arial" w:hAnsi="Arial" w:cs="Arial"/>
              </w:rPr>
              <w:t>’]</w:t>
            </w:r>
            <w:r w:rsidRPr="004F44EC">
              <w:rPr>
                <w:rFonts w:ascii="Arial" w:hAnsi="Arial" w:cs="Arial"/>
              </w:rPr>
              <w:t>. She is a courageous, determined young woman, and I thought it would be interesting to use the character for an interview activity.</w:t>
            </w:r>
          </w:p>
          <w:p w:rsidR="00690709" w:rsidRPr="004F44EC" w:rsidRDefault="00690709" w:rsidP="00710D26">
            <w:pPr>
              <w:spacing w:after="120" w:line="276" w:lineRule="auto"/>
              <w:jc w:val="left"/>
              <w:rPr>
                <w:rFonts w:ascii="Arial" w:hAnsi="Arial" w:cs="Arial"/>
              </w:rPr>
            </w:pPr>
            <w:r w:rsidRPr="004F44EC">
              <w:rPr>
                <w:rFonts w:ascii="Arial" w:hAnsi="Arial" w:cs="Arial"/>
              </w:rPr>
              <w:t>After reminding students about the passage, I told the</w:t>
            </w:r>
            <w:r w:rsidR="00D44F15" w:rsidRPr="004F44EC">
              <w:rPr>
                <w:rFonts w:ascii="Arial" w:hAnsi="Arial" w:cs="Arial"/>
              </w:rPr>
              <w:t>m</w:t>
            </w:r>
            <w:r w:rsidRPr="004F44EC">
              <w:rPr>
                <w:rFonts w:ascii="Arial" w:hAnsi="Arial" w:cs="Arial"/>
              </w:rPr>
              <w:t xml:space="preserve"> to imagine that they were journalists, and they were going to interview Santosh Yadav, the climber. I asked the whole class to think of some questions they would ask and a few came up with some ideas. I wrote them on the board: </w:t>
            </w:r>
          </w:p>
          <w:p w:rsidR="004F362C" w:rsidRPr="004F44EC" w:rsidRDefault="004F362C" w:rsidP="004F362C">
            <w:pPr>
              <w:spacing w:after="120" w:line="276" w:lineRule="auto"/>
              <w:jc w:val="center"/>
              <w:rPr>
                <w:rFonts w:ascii="Arial" w:hAnsi="Arial" w:cs="Arial"/>
              </w:rPr>
            </w:pPr>
            <w:r w:rsidRPr="004F44EC">
              <w:rPr>
                <w:rFonts w:ascii="Arial" w:hAnsi="Arial" w:cs="Arial"/>
                <w:noProof/>
              </w:rPr>
              <mc:AlternateContent>
                <mc:Choice Requires="wps">
                  <w:drawing>
                    <wp:anchor distT="0" distB="0" distL="114300" distR="114300" simplePos="0" relativeHeight="251666432" behindDoc="0" locked="0" layoutInCell="1" allowOverlap="1" wp14:anchorId="5EC0F0A8" wp14:editId="2ADD3539">
                      <wp:simplePos x="0" y="0"/>
                      <wp:positionH relativeFrom="column">
                        <wp:posOffset>901086</wp:posOffset>
                      </wp:positionH>
                      <wp:positionV relativeFrom="paragraph">
                        <wp:posOffset>204455</wp:posOffset>
                      </wp:positionV>
                      <wp:extent cx="4802944" cy="2763297"/>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2944" cy="2763297"/>
                              </a:xfrm>
                              <a:prstGeom prst="rect">
                                <a:avLst/>
                              </a:prstGeom>
                              <a:solidFill>
                                <a:srgbClr val="FFFFFF"/>
                              </a:solidFill>
                              <a:ln w="9525">
                                <a:noFill/>
                                <a:miter lim="800000"/>
                                <a:headEnd/>
                                <a:tailEnd/>
                              </a:ln>
                            </wps:spPr>
                            <wps:txbx>
                              <w:txbxContent>
                                <w:p w:rsidR="002174F7" w:rsidRDefault="002174F7" w:rsidP="004F362C">
                                  <w:pPr>
                                    <w:spacing w:before="0" w:after="120"/>
                                    <w:jc w:val="center"/>
                                    <w:rPr>
                                      <w:rFonts w:ascii="Viner Hand ITC" w:hAnsi="Viner Hand ITC"/>
                                      <w:sz w:val="24"/>
                                    </w:rPr>
                                  </w:pPr>
                                </w:p>
                                <w:p w:rsidR="002174F7" w:rsidRDefault="002174F7" w:rsidP="004F362C">
                                  <w:pPr>
                                    <w:spacing w:before="0" w:after="120"/>
                                    <w:jc w:val="center"/>
                                    <w:rPr>
                                      <w:rFonts w:ascii="Viner Hand ITC" w:hAnsi="Viner Hand ITC"/>
                                      <w:sz w:val="24"/>
                                    </w:rPr>
                                  </w:pPr>
                                </w:p>
                                <w:p w:rsidR="002174F7" w:rsidRDefault="002174F7" w:rsidP="004F362C">
                                  <w:pPr>
                                    <w:spacing w:before="0" w:after="120"/>
                                    <w:jc w:val="center"/>
                                    <w:rPr>
                                      <w:rFonts w:ascii="Viner Hand ITC" w:hAnsi="Viner Hand ITC"/>
                                      <w:sz w:val="26"/>
                                      <w:szCs w:val="26"/>
                                    </w:rPr>
                                  </w:pPr>
                                  <w:r>
                                    <w:rPr>
                                      <w:rFonts w:ascii="Viner Hand ITC" w:hAnsi="Viner Hand ITC"/>
                                      <w:sz w:val="26"/>
                                      <w:szCs w:val="26"/>
                                    </w:rPr>
                                    <w:t>How did you feel when you stood on the top of the mountain?</w:t>
                                  </w:r>
                                </w:p>
                                <w:p w:rsidR="002174F7" w:rsidRDefault="002174F7" w:rsidP="004F362C">
                                  <w:pPr>
                                    <w:spacing w:before="0" w:after="120"/>
                                    <w:jc w:val="center"/>
                                    <w:rPr>
                                      <w:rFonts w:ascii="Viner Hand ITC" w:hAnsi="Viner Hand ITC"/>
                                      <w:sz w:val="26"/>
                                      <w:szCs w:val="26"/>
                                    </w:rPr>
                                  </w:pPr>
                                </w:p>
                                <w:p w:rsidR="002174F7" w:rsidRDefault="002174F7" w:rsidP="004F362C">
                                  <w:pPr>
                                    <w:spacing w:before="0" w:after="120"/>
                                    <w:jc w:val="center"/>
                                    <w:rPr>
                                      <w:rFonts w:ascii="Viner Hand ITC" w:hAnsi="Viner Hand ITC"/>
                                      <w:sz w:val="26"/>
                                      <w:szCs w:val="26"/>
                                    </w:rPr>
                                  </w:pPr>
                                  <w:r>
                                    <w:rPr>
                                      <w:rFonts w:ascii="Viner Hand ITC" w:hAnsi="Viner Hand ITC"/>
                                      <w:sz w:val="26"/>
                                      <w:szCs w:val="26"/>
                                    </w:rPr>
                                    <w:t>Why didn’t you want to get married?</w:t>
                                  </w:r>
                                </w:p>
                                <w:p w:rsidR="002174F7" w:rsidRDefault="002174F7" w:rsidP="004F362C">
                                  <w:pPr>
                                    <w:spacing w:before="0" w:after="120"/>
                                    <w:jc w:val="center"/>
                                    <w:rPr>
                                      <w:rFonts w:ascii="Viner Hand ITC" w:hAnsi="Viner Hand ITC"/>
                                      <w:sz w:val="26"/>
                                      <w:szCs w:val="26"/>
                                    </w:rPr>
                                  </w:pPr>
                                </w:p>
                                <w:p w:rsidR="002174F7" w:rsidRPr="00802A7F" w:rsidRDefault="002174F7" w:rsidP="004F362C">
                                  <w:pPr>
                                    <w:spacing w:before="0" w:after="120"/>
                                    <w:jc w:val="center"/>
                                    <w:rPr>
                                      <w:rFonts w:ascii="Viner Hand ITC" w:hAnsi="Viner Hand ITC"/>
                                      <w:sz w:val="26"/>
                                      <w:szCs w:val="26"/>
                                    </w:rPr>
                                  </w:pPr>
                                  <w:r>
                                    <w:rPr>
                                      <w:rFonts w:ascii="Viner Hand ITC" w:hAnsi="Viner Hand ITC"/>
                                      <w:sz w:val="26"/>
                                      <w:szCs w:val="26"/>
                                    </w:rPr>
                                    <w:t>What did you eat on the mountain?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0F0A8" id="_x0000_s1028" type="#_x0000_t202" style="position:absolute;left:0;text-align:left;margin-left:70.95pt;margin-top:16.1pt;width:378.2pt;height:21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hwsJQIAACQ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" stroked="f">
                      <v:textbox>
                        <w:txbxContent>
                          <w:p w:rsidR="002174F7" w:rsidRDefault="002174F7" w:rsidP="004F362C">
                            <w:pPr>
                              <w:spacing w:before="0" w:after="120"/>
                              <w:jc w:val="center"/>
                              <w:rPr>
                                <w:rFonts w:ascii="Viner Hand ITC" w:hAnsi="Viner Hand ITC"/>
                                <w:sz w:val="24"/>
                              </w:rPr>
                            </w:pPr>
                          </w:p>
                          <w:p w:rsidR="002174F7" w:rsidRDefault="002174F7" w:rsidP="004F362C">
                            <w:pPr>
                              <w:spacing w:before="0" w:after="120"/>
                              <w:jc w:val="center"/>
                              <w:rPr>
                                <w:rFonts w:ascii="Viner Hand ITC" w:hAnsi="Viner Hand ITC"/>
                                <w:sz w:val="24"/>
                              </w:rPr>
                            </w:pPr>
                          </w:p>
                          <w:p w:rsidR="002174F7" w:rsidRDefault="002174F7" w:rsidP="004F362C">
                            <w:pPr>
                              <w:spacing w:before="0" w:after="120"/>
                              <w:jc w:val="center"/>
                              <w:rPr>
                                <w:rFonts w:ascii="Viner Hand ITC" w:hAnsi="Viner Hand ITC"/>
                                <w:sz w:val="26"/>
                                <w:szCs w:val="26"/>
                              </w:rPr>
                            </w:pPr>
                            <w:r>
                              <w:rPr>
                                <w:rFonts w:ascii="Viner Hand ITC" w:hAnsi="Viner Hand ITC"/>
                                <w:sz w:val="26"/>
                                <w:szCs w:val="26"/>
                              </w:rPr>
                              <w:t>How did you feel when you stood on the top of the mountain?</w:t>
                            </w:r>
                          </w:p>
                          <w:p w:rsidR="002174F7" w:rsidRDefault="002174F7" w:rsidP="004F362C">
                            <w:pPr>
                              <w:spacing w:before="0" w:after="120"/>
                              <w:jc w:val="center"/>
                              <w:rPr>
                                <w:rFonts w:ascii="Viner Hand ITC" w:hAnsi="Viner Hand ITC"/>
                                <w:sz w:val="26"/>
                                <w:szCs w:val="26"/>
                              </w:rPr>
                            </w:pPr>
                          </w:p>
                          <w:p w:rsidR="002174F7" w:rsidRDefault="002174F7" w:rsidP="004F362C">
                            <w:pPr>
                              <w:spacing w:before="0" w:after="120"/>
                              <w:jc w:val="center"/>
                              <w:rPr>
                                <w:rFonts w:ascii="Viner Hand ITC" w:hAnsi="Viner Hand ITC"/>
                                <w:sz w:val="26"/>
                                <w:szCs w:val="26"/>
                              </w:rPr>
                            </w:pPr>
                            <w:r>
                              <w:rPr>
                                <w:rFonts w:ascii="Viner Hand ITC" w:hAnsi="Viner Hand ITC"/>
                                <w:sz w:val="26"/>
                                <w:szCs w:val="26"/>
                              </w:rPr>
                              <w:t>Why didn’t you want to get married?</w:t>
                            </w:r>
                          </w:p>
                          <w:p w:rsidR="002174F7" w:rsidRDefault="002174F7" w:rsidP="004F362C">
                            <w:pPr>
                              <w:spacing w:before="0" w:after="120"/>
                              <w:jc w:val="center"/>
                              <w:rPr>
                                <w:rFonts w:ascii="Viner Hand ITC" w:hAnsi="Viner Hand ITC"/>
                                <w:sz w:val="26"/>
                                <w:szCs w:val="26"/>
                              </w:rPr>
                            </w:pPr>
                          </w:p>
                          <w:p w:rsidR="002174F7" w:rsidRPr="00802A7F" w:rsidRDefault="002174F7" w:rsidP="004F362C">
                            <w:pPr>
                              <w:spacing w:before="0" w:after="120"/>
                              <w:jc w:val="center"/>
                              <w:rPr>
                                <w:rFonts w:ascii="Viner Hand ITC" w:hAnsi="Viner Hand ITC"/>
                                <w:sz w:val="26"/>
                                <w:szCs w:val="26"/>
                              </w:rPr>
                            </w:pPr>
                            <w:r>
                              <w:rPr>
                                <w:rFonts w:ascii="Viner Hand ITC" w:hAnsi="Viner Hand ITC"/>
                                <w:sz w:val="26"/>
                                <w:szCs w:val="26"/>
                              </w:rPr>
                              <w:t>What did you eat on the mountain?</w:t>
                            </w:r>
                          </w:p>
                        </w:txbxContent>
                      </v:textbox>
                    </v:shape>
                  </w:pict>
                </mc:Fallback>
              </mc:AlternateContent>
            </w:r>
            <w:r w:rsidRPr="004F44EC">
              <w:rPr>
                <w:rFonts w:ascii="Arial" w:hAnsi="Arial" w:cs="Arial"/>
                <w:noProof/>
              </w:rPr>
              <w:drawing>
                <wp:inline distT="0" distB="0" distL="0" distR="0" wp14:anchorId="034F9D88" wp14:editId="205B2B5F">
                  <wp:extent cx="5436159" cy="331612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board_1.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45795" cy="3322002"/>
                          </a:xfrm>
                          <a:prstGeom prst="rect">
                            <a:avLst/>
                          </a:prstGeom>
                        </pic:spPr>
                      </pic:pic>
                    </a:graphicData>
                  </a:graphic>
                </wp:inline>
              </w:drawing>
            </w:r>
          </w:p>
          <w:p w:rsidR="00690709" w:rsidRPr="004F44EC" w:rsidRDefault="004F362C" w:rsidP="00710D26">
            <w:pPr>
              <w:spacing w:after="120" w:line="276" w:lineRule="auto"/>
              <w:jc w:val="left"/>
              <w:rPr>
                <w:rFonts w:ascii="Arial" w:hAnsi="Arial" w:cs="Arial"/>
              </w:rPr>
            </w:pPr>
            <w:r w:rsidRPr="004F44EC">
              <w:rPr>
                <w:rFonts w:ascii="Arial" w:hAnsi="Arial" w:cs="Arial"/>
              </w:rPr>
              <w:t>I then organis</w:t>
            </w:r>
            <w:r w:rsidR="00690709" w:rsidRPr="004F44EC">
              <w:rPr>
                <w:rFonts w:ascii="Arial" w:hAnsi="Arial" w:cs="Arial"/>
              </w:rPr>
              <w:t xml:space="preserve">ed the class into pairs (with students working with the person sitting next to them) and told them to write as many questions as they could for Santosh. I encouraged them to be imaginative. I gave them a time limit for writing questions – about eight minutes. As they started writing questions I walked around and helped those who needed it, correcting some mistakes, and suggesting more inventive questions, saying: </w:t>
            </w:r>
          </w:p>
          <w:p w:rsidR="00690709" w:rsidRPr="004F44EC" w:rsidRDefault="004F362C" w:rsidP="00710D26">
            <w:pPr>
              <w:spacing w:after="120" w:line="276" w:lineRule="auto"/>
              <w:jc w:val="left"/>
              <w:rPr>
                <w:rFonts w:ascii="Arial" w:hAnsi="Arial" w:cs="Arial"/>
              </w:rPr>
            </w:pPr>
            <w:r w:rsidRPr="004F44EC">
              <w:rPr>
                <w:rFonts w:ascii="Arial" w:hAnsi="Arial" w:cs="Arial"/>
                <w:bCs/>
                <w:noProof/>
                <w:kern w:val="36"/>
              </w:rPr>
              <mc:AlternateContent>
                <mc:Choice Requires="wps">
                  <w:drawing>
                    <wp:anchor distT="0" distB="0" distL="114300" distR="114300" simplePos="0" relativeHeight="251670528" behindDoc="0" locked="0" layoutInCell="1" allowOverlap="1" wp14:anchorId="649BA17F" wp14:editId="418F68A4">
                      <wp:simplePos x="0" y="0"/>
                      <wp:positionH relativeFrom="column">
                        <wp:posOffset>1005308</wp:posOffset>
                      </wp:positionH>
                      <wp:positionV relativeFrom="paragraph">
                        <wp:posOffset>202403</wp:posOffset>
                      </wp:positionV>
                      <wp:extent cx="4491355" cy="541655"/>
                      <wp:effectExtent l="857250" t="0" r="23495" b="10795"/>
                      <wp:wrapNone/>
                      <wp:docPr id="288" name="Rounded Rectangular Callout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1355" cy="541655"/>
                              </a:xfrm>
                              <a:prstGeom prst="wedgeRoundRectCallout">
                                <a:avLst>
                                  <a:gd name="adj1" fmla="val -67969"/>
                                  <a:gd name="adj2" fmla="val 4155"/>
                                  <a:gd name="adj3" fmla="val 16667"/>
                                </a:avLst>
                              </a:prstGeom>
                              <a:solidFill>
                                <a:srgbClr val="FFFFFF"/>
                              </a:solidFill>
                              <a:ln w="9525">
                                <a:solidFill>
                                  <a:srgbClr val="000000"/>
                                </a:solidFill>
                                <a:miter lim="800000"/>
                                <a:headEnd/>
                                <a:tailEnd/>
                              </a:ln>
                            </wps:spPr>
                            <wps:txbx>
                              <w:txbxContent>
                                <w:p w:rsidR="002174F7" w:rsidRPr="004F44EC" w:rsidRDefault="002174F7" w:rsidP="004F362C">
                                  <w:pPr>
                                    <w:spacing w:before="0" w:line="276" w:lineRule="auto"/>
                                    <w:jc w:val="center"/>
                                    <w:rPr>
                                      <w:rFonts w:ascii="Arial" w:hAnsi="Arial" w:cs="Arial"/>
                                    </w:rPr>
                                  </w:pPr>
                                  <w:r w:rsidRPr="004F44EC">
                                    <w:rPr>
                                      <w:rFonts w:ascii="Arial" w:hAnsi="Arial" w:cs="Arial"/>
                                      <w:lang w:val="en-US"/>
                                    </w:rPr>
                                    <w:t>Do you want to ask Santosh about things you already know about her</w:t>
                                  </w:r>
                                  <w:r w:rsidR="00D44F15" w:rsidRPr="004F44EC">
                                    <w:rPr>
                                      <w:rFonts w:ascii="Arial" w:hAnsi="Arial" w:cs="Arial"/>
                                      <w:lang w:val="en-US"/>
                                    </w:rPr>
                                    <w:t xml:space="preserve"> o</w:t>
                                  </w:r>
                                  <w:r w:rsidRPr="004F44EC">
                                    <w:rPr>
                                      <w:rFonts w:ascii="Arial" w:hAnsi="Arial" w:cs="Arial"/>
                                      <w:lang w:val="en-US"/>
                                    </w:rPr>
                                    <w:t>r do you want to find out things that you don’t know?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BA17F" id="Rounded Rectangular Callout 288" o:spid="_x0000_s1029" type="#_x0000_t62" style="position:absolute;margin-left:79.15pt;margin-top:15.95pt;width:353.65pt;height:4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" adj="-3881,11697">
                      <v:textbox>
                        <w:txbxContent>
                          <w:p w:rsidR="002174F7" w:rsidRPr="004F44EC" w:rsidRDefault="002174F7" w:rsidP="004F362C">
                            <w:pPr>
                              <w:spacing w:before="0" w:line="276" w:lineRule="auto"/>
                              <w:jc w:val="center"/>
                              <w:rPr>
                                <w:rFonts w:ascii="Arial" w:hAnsi="Arial" w:cs="Arial"/>
                              </w:rPr>
                            </w:pPr>
                            <w:r w:rsidRPr="004F44EC">
                              <w:rPr>
                                <w:rFonts w:ascii="Arial" w:hAnsi="Arial" w:cs="Arial"/>
                                <w:lang w:val="en-US"/>
                              </w:rPr>
                              <w:t>Do you want to ask Santosh about things you already know about her</w:t>
                            </w:r>
                            <w:r w:rsidR="00D44F15" w:rsidRPr="004F44EC">
                              <w:rPr>
                                <w:rFonts w:ascii="Arial" w:hAnsi="Arial" w:cs="Arial"/>
                                <w:lang w:val="en-US"/>
                              </w:rPr>
                              <w:t xml:space="preserve"> o</w:t>
                            </w:r>
                            <w:r w:rsidRPr="004F44EC">
                              <w:rPr>
                                <w:rFonts w:ascii="Arial" w:hAnsi="Arial" w:cs="Arial"/>
                                <w:lang w:val="en-US"/>
                              </w:rPr>
                              <w:t>r do you want to find out things that you don’t know?</w:t>
                            </w:r>
                          </w:p>
                        </w:txbxContent>
                      </v:textbox>
                    </v:shape>
                  </w:pict>
                </mc:Fallback>
              </mc:AlternateContent>
            </w:r>
          </w:p>
          <w:p w:rsidR="004F362C" w:rsidRPr="004F44EC" w:rsidRDefault="004F362C" w:rsidP="00710D26">
            <w:pPr>
              <w:spacing w:after="120" w:line="276" w:lineRule="auto"/>
              <w:jc w:val="left"/>
              <w:rPr>
                <w:rFonts w:ascii="Arial" w:hAnsi="Arial" w:cs="Arial"/>
              </w:rPr>
            </w:pPr>
          </w:p>
          <w:p w:rsidR="004F362C" w:rsidRPr="004F44EC" w:rsidRDefault="004F362C" w:rsidP="00710D26">
            <w:pPr>
              <w:spacing w:after="120" w:line="276" w:lineRule="auto"/>
              <w:jc w:val="left"/>
              <w:rPr>
                <w:rFonts w:ascii="Arial" w:hAnsi="Arial" w:cs="Arial"/>
              </w:rPr>
            </w:pPr>
          </w:p>
          <w:p w:rsidR="004F362C" w:rsidRPr="004F44EC" w:rsidRDefault="004F362C" w:rsidP="00710D26">
            <w:pPr>
              <w:spacing w:after="120" w:line="276" w:lineRule="auto"/>
              <w:jc w:val="left"/>
              <w:rPr>
                <w:rFonts w:ascii="Arial" w:hAnsi="Arial" w:cs="Arial"/>
              </w:rPr>
            </w:pPr>
          </w:p>
          <w:p w:rsidR="00690709" w:rsidRPr="004F44EC" w:rsidRDefault="00690709" w:rsidP="00710D26">
            <w:pPr>
              <w:spacing w:after="120" w:line="276" w:lineRule="auto"/>
              <w:jc w:val="left"/>
              <w:rPr>
                <w:rFonts w:ascii="Arial" w:hAnsi="Arial" w:cs="Arial"/>
              </w:rPr>
            </w:pPr>
            <w:r w:rsidRPr="004F44EC">
              <w:rPr>
                <w:rFonts w:ascii="Arial" w:hAnsi="Arial" w:cs="Arial"/>
              </w:rPr>
              <w:t xml:space="preserve">I quickly made sure that each pair had written some questions, and then I told them to stop writing. I told my class that they were going to do the interviews, and I asked each alternate row to turn around on their benches so that </w:t>
            </w:r>
            <w:r w:rsidR="00D44F15" w:rsidRPr="004F44EC">
              <w:rPr>
                <w:rFonts w:ascii="Arial" w:hAnsi="Arial" w:cs="Arial"/>
              </w:rPr>
              <w:t xml:space="preserve">the </w:t>
            </w:r>
            <w:r w:rsidRPr="004F44EC">
              <w:rPr>
                <w:rFonts w:ascii="Arial" w:hAnsi="Arial" w:cs="Arial"/>
              </w:rPr>
              <w:t xml:space="preserve">students faced each other, and gave some </w:t>
            </w:r>
            <w:r w:rsidR="00D44F15" w:rsidRPr="004F44EC">
              <w:rPr>
                <w:rFonts w:ascii="Arial" w:hAnsi="Arial" w:cs="Arial"/>
              </w:rPr>
              <w:t xml:space="preserve">more </w:t>
            </w:r>
            <w:r w:rsidRPr="004F44EC">
              <w:rPr>
                <w:rFonts w:ascii="Arial" w:hAnsi="Arial" w:cs="Arial"/>
              </w:rPr>
              <w:t>instructions.</w:t>
            </w:r>
          </w:p>
          <w:p w:rsidR="00690709" w:rsidRPr="004F44EC" w:rsidRDefault="00690709" w:rsidP="00710D26">
            <w:pPr>
              <w:spacing w:after="120" w:line="276" w:lineRule="auto"/>
              <w:jc w:val="left"/>
              <w:rPr>
                <w:rFonts w:ascii="Arial" w:hAnsi="Arial" w:cs="Arial"/>
              </w:rPr>
            </w:pPr>
          </w:p>
          <w:p w:rsidR="00690709" w:rsidRPr="004F44EC" w:rsidRDefault="004F44EC" w:rsidP="00710D26">
            <w:pPr>
              <w:spacing w:after="120" w:line="276" w:lineRule="auto"/>
              <w:jc w:val="left"/>
              <w:rPr>
                <w:rFonts w:ascii="Arial" w:hAnsi="Arial" w:cs="Arial"/>
                <w:color w:val="333333"/>
                <w:sz w:val="21"/>
                <w:szCs w:val="21"/>
              </w:rPr>
            </w:pPr>
            <w:r w:rsidRPr="004F44EC">
              <w:rPr>
                <w:rFonts w:ascii="Arial" w:hAnsi="Arial" w:cs="Arial"/>
                <w:bCs/>
                <w:noProof/>
                <w:kern w:val="36"/>
              </w:rPr>
              <mc:AlternateContent>
                <mc:Choice Requires="wps">
                  <w:drawing>
                    <wp:anchor distT="0" distB="0" distL="114300" distR="114300" simplePos="0" relativeHeight="251672576" behindDoc="0" locked="0" layoutInCell="1" allowOverlap="1" wp14:anchorId="35AE3DCF" wp14:editId="78860D0E">
                      <wp:simplePos x="0" y="0"/>
                      <wp:positionH relativeFrom="column">
                        <wp:posOffset>818515</wp:posOffset>
                      </wp:positionH>
                      <wp:positionV relativeFrom="paragraph">
                        <wp:posOffset>55880</wp:posOffset>
                      </wp:positionV>
                      <wp:extent cx="5367020" cy="2360295"/>
                      <wp:effectExtent l="819150" t="0" r="24130" b="20955"/>
                      <wp:wrapNone/>
                      <wp:docPr id="289" name="Rounded Rectangular Callout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7020" cy="2360295"/>
                              </a:xfrm>
                              <a:prstGeom prst="wedgeRoundRectCallout">
                                <a:avLst>
                                  <a:gd name="adj1" fmla="val -64594"/>
                                  <a:gd name="adj2" fmla="val 5788"/>
                                  <a:gd name="adj3" fmla="val 16667"/>
                                </a:avLst>
                              </a:prstGeom>
                              <a:solidFill>
                                <a:srgbClr val="FFFFFF"/>
                              </a:solidFill>
                              <a:ln w="9525">
                                <a:solidFill>
                                  <a:srgbClr val="000000"/>
                                </a:solidFill>
                                <a:miter lim="800000"/>
                                <a:headEnd/>
                                <a:tailEnd/>
                              </a:ln>
                            </wps:spPr>
                            <wps:txbx>
                              <w:txbxContent>
                                <w:p w:rsidR="002174F7" w:rsidRPr="004F44EC" w:rsidRDefault="002174F7" w:rsidP="004F362C">
                                  <w:pPr>
                                    <w:spacing w:before="0" w:line="276" w:lineRule="auto"/>
                                    <w:jc w:val="center"/>
                                    <w:rPr>
                                      <w:rFonts w:ascii="Arial" w:hAnsi="Arial" w:cs="Arial"/>
                                      <w:spacing w:val="-2"/>
                                      <w:lang w:val="en-US"/>
                                    </w:rPr>
                                  </w:pPr>
                                  <w:r w:rsidRPr="004F44EC">
                                    <w:rPr>
                                      <w:rFonts w:ascii="Arial" w:hAnsi="Arial" w:cs="Arial"/>
                                      <w:spacing w:val="-2"/>
                                      <w:lang w:val="en-US"/>
                                    </w:rPr>
                                    <w:t>Now each pair is facing another pair. One pair plays the role of the journalist and the other plays the role of Santosh.</w:t>
                                  </w:r>
                                </w:p>
                                <w:p w:rsidR="002174F7" w:rsidRPr="004F44EC" w:rsidRDefault="002174F7" w:rsidP="004F362C">
                                  <w:pPr>
                                    <w:spacing w:before="0" w:line="276" w:lineRule="auto"/>
                                    <w:jc w:val="center"/>
                                    <w:rPr>
                                      <w:rFonts w:ascii="Arial" w:hAnsi="Arial" w:cs="Arial"/>
                                      <w:spacing w:val="-2"/>
                                      <w:lang w:val="en-US"/>
                                    </w:rPr>
                                  </w:pPr>
                                  <w:r w:rsidRPr="004F44EC">
                                    <w:rPr>
                                      <w:rFonts w:ascii="Arial" w:hAnsi="Arial" w:cs="Arial"/>
                                      <w:spacing w:val="-2"/>
                                      <w:lang w:val="en-US"/>
                                    </w:rPr>
                                    <w:t xml:space="preserve">Who is the journalist? Please raise your hands. </w:t>
                                  </w:r>
                                </w:p>
                                <w:p w:rsidR="002174F7" w:rsidRPr="004F44EC" w:rsidRDefault="002174F7" w:rsidP="004F362C">
                                  <w:pPr>
                                    <w:spacing w:before="0" w:line="276" w:lineRule="auto"/>
                                    <w:jc w:val="center"/>
                                    <w:rPr>
                                      <w:rFonts w:ascii="Arial" w:hAnsi="Arial" w:cs="Arial"/>
                                      <w:spacing w:val="-2"/>
                                      <w:lang w:val="en-US"/>
                                    </w:rPr>
                                  </w:pPr>
                                  <w:r w:rsidRPr="004F44EC">
                                    <w:rPr>
                                      <w:rFonts w:ascii="Arial" w:hAnsi="Arial" w:cs="Arial"/>
                                      <w:spacing w:val="-2"/>
                                      <w:lang w:val="en-US"/>
                                    </w:rPr>
                                    <w:t xml:space="preserve">Who is Santosh? Please raise your hands. </w:t>
                                  </w:r>
                                </w:p>
                                <w:p w:rsidR="002174F7" w:rsidRPr="004F44EC" w:rsidRDefault="002174F7" w:rsidP="004F362C">
                                  <w:pPr>
                                    <w:spacing w:before="0" w:line="276" w:lineRule="auto"/>
                                    <w:jc w:val="center"/>
                                    <w:rPr>
                                      <w:rFonts w:ascii="Arial" w:hAnsi="Arial" w:cs="Arial"/>
                                      <w:spacing w:val="-2"/>
                                      <w:lang w:val="en-US"/>
                                    </w:rPr>
                                  </w:pPr>
                                  <w:r w:rsidRPr="004F44EC">
                                    <w:rPr>
                                      <w:rFonts w:ascii="Arial" w:hAnsi="Arial" w:cs="Arial"/>
                                      <w:spacing w:val="-2"/>
                                      <w:lang w:val="en-US"/>
                                    </w:rPr>
                                    <w:t xml:space="preserve">Please listen to me, journalists. Ask your questions to Santosh. </w:t>
                                  </w:r>
                                </w:p>
                                <w:p w:rsidR="002174F7" w:rsidRPr="004F44EC" w:rsidRDefault="002174F7" w:rsidP="004F362C">
                                  <w:pPr>
                                    <w:spacing w:before="0" w:line="276" w:lineRule="auto"/>
                                    <w:jc w:val="center"/>
                                    <w:rPr>
                                      <w:rFonts w:ascii="Arial" w:hAnsi="Arial" w:cs="Arial"/>
                                      <w:spacing w:val="-2"/>
                                      <w:lang w:val="en-US"/>
                                    </w:rPr>
                                  </w:pPr>
                                  <w:r w:rsidRPr="004F44EC">
                                    <w:rPr>
                                      <w:rFonts w:ascii="Arial" w:hAnsi="Arial" w:cs="Arial"/>
                                      <w:spacing w:val="-2"/>
                                      <w:lang w:val="en-US"/>
                                    </w:rPr>
                                    <w:t xml:space="preserve">To the students who are Santosh: use your imaginations to answer the questions. </w:t>
                                  </w:r>
                                </w:p>
                                <w:p w:rsidR="002174F7" w:rsidRPr="004F44EC" w:rsidRDefault="002174F7" w:rsidP="004F362C">
                                  <w:pPr>
                                    <w:spacing w:before="0" w:line="276" w:lineRule="auto"/>
                                    <w:jc w:val="center"/>
                                    <w:rPr>
                                      <w:rFonts w:ascii="Arial" w:hAnsi="Arial" w:cs="Arial"/>
                                      <w:spacing w:val="-2"/>
                                      <w:lang w:val="en-US"/>
                                    </w:rPr>
                                  </w:pPr>
                                  <w:r w:rsidRPr="004F44EC">
                                    <w:rPr>
                                      <w:rFonts w:ascii="Arial" w:hAnsi="Arial" w:cs="Arial"/>
                                      <w:spacing w:val="-2"/>
                                      <w:lang w:val="en-US"/>
                                    </w:rPr>
                                    <w:t xml:space="preserve">When you have finished the interview, please change roles. The second pair will ask their questions. </w:t>
                                  </w:r>
                                </w:p>
                                <w:p w:rsidR="002174F7" w:rsidRPr="004F44EC" w:rsidRDefault="002174F7" w:rsidP="004F362C">
                                  <w:pPr>
                                    <w:spacing w:before="0" w:line="276" w:lineRule="auto"/>
                                    <w:jc w:val="center"/>
                                    <w:rPr>
                                      <w:rFonts w:ascii="Arial" w:hAnsi="Arial" w:cs="Arial"/>
                                      <w:spacing w:val="-2"/>
                                      <w:lang w:val="en-US"/>
                                    </w:rPr>
                                  </w:pPr>
                                  <w:r w:rsidRPr="004F44EC">
                                    <w:rPr>
                                      <w:rFonts w:ascii="Arial" w:hAnsi="Arial" w:cs="Arial"/>
                                      <w:spacing w:val="-2"/>
                                      <w:lang w:val="en-US"/>
                                    </w:rPr>
                                    <w:t xml:space="preserve">Journalists! Please make sure that you take notes of the answers. You’ll need these after the interviews. </w:t>
                                  </w:r>
                                </w:p>
                                <w:p w:rsidR="002174F7" w:rsidRPr="004F44EC" w:rsidRDefault="002174F7" w:rsidP="004F362C">
                                  <w:pPr>
                                    <w:spacing w:before="0" w:line="276" w:lineRule="auto"/>
                                    <w:jc w:val="center"/>
                                    <w:rPr>
                                      <w:rFonts w:ascii="Arial" w:hAnsi="Arial" w:cs="Arial"/>
                                      <w:spacing w:val="-2"/>
                                    </w:rPr>
                                  </w:pPr>
                                  <w:r w:rsidRPr="004F44EC">
                                    <w:rPr>
                                      <w:rFonts w:ascii="Arial" w:hAnsi="Arial" w:cs="Arial"/>
                                      <w:spacing w:val="-2"/>
                                      <w:lang w:val="en-US"/>
                                    </w:rPr>
                                    <w:t>You have ten minutes for the interviews.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E3DCF" id="Rounded Rectangular Callout 289" o:spid="_x0000_s1030" type="#_x0000_t62" style="position:absolute;margin-left:64.45pt;margin-top:4.4pt;width:422.6pt;height:18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" adj="-3152,12050">
                      <v:textbox>
                        <w:txbxContent>
                          <w:p w:rsidR="002174F7" w:rsidRPr="004F44EC" w:rsidRDefault="002174F7" w:rsidP="004F362C">
                            <w:pPr>
                              <w:spacing w:before="0" w:line="276" w:lineRule="auto"/>
                              <w:jc w:val="center"/>
                              <w:rPr>
                                <w:rFonts w:ascii="Arial" w:hAnsi="Arial" w:cs="Arial"/>
                                <w:spacing w:val="-2"/>
                                <w:lang w:val="en-US"/>
                              </w:rPr>
                            </w:pPr>
                            <w:r w:rsidRPr="004F44EC">
                              <w:rPr>
                                <w:rFonts w:ascii="Arial" w:hAnsi="Arial" w:cs="Arial"/>
                                <w:spacing w:val="-2"/>
                                <w:lang w:val="en-US"/>
                              </w:rPr>
                              <w:t>Now each pair is facing another pair. One pair plays the role of the journalist and the other plays the role of Santosh.</w:t>
                            </w:r>
                          </w:p>
                          <w:p w:rsidR="002174F7" w:rsidRPr="004F44EC" w:rsidRDefault="002174F7" w:rsidP="004F362C">
                            <w:pPr>
                              <w:spacing w:before="0" w:line="276" w:lineRule="auto"/>
                              <w:jc w:val="center"/>
                              <w:rPr>
                                <w:rFonts w:ascii="Arial" w:hAnsi="Arial" w:cs="Arial"/>
                                <w:spacing w:val="-2"/>
                                <w:lang w:val="en-US"/>
                              </w:rPr>
                            </w:pPr>
                            <w:r w:rsidRPr="004F44EC">
                              <w:rPr>
                                <w:rFonts w:ascii="Arial" w:hAnsi="Arial" w:cs="Arial"/>
                                <w:spacing w:val="-2"/>
                                <w:lang w:val="en-US"/>
                              </w:rPr>
                              <w:t xml:space="preserve">Who is the journalist? Please raise your hands. </w:t>
                            </w:r>
                          </w:p>
                          <w:p w:rsidR="002174F7" w:rsidRPr="004F44EC" w:rsidRDefault="002174F7" w:rsidP="004F362C">
                            <w:pPr>
                              <w:spacing w:before="0" w:line="276" w:lineRule="auto"/>
                              <w:jc w:val="center"/>
                              <w:rPr>
                                <w:rFonts w:ascii="Arial" w:hAnsi="Arial" w:cs="Arial"/>
                                <w:spacing w:val="-2"/>
                                <w:lang w:val="en-US"/>
                              </w:rPr>
                            </w:pPr>
                            <w:r w:rsidRPr="004F44EC">
                              <w:rPr>
                                <w:rFonts w:ascii="Arial" w:hAnsi="Arial" w:cs="Arial"/>
                                <w:spacing w:val="-2"/>
                                <w:lang w:val="en-US"/>
                              </w:rPr>
                              <w:t xml:space="preserve">Who is Santosh? Please raise your hands. </w:t>
                            </w:r>
                          </w:p>
                          <w:p w:rsidR="002174F7" w:rsidRPr="004F44EC" w:rsidRDefault="002174F7" w:rsidP="004F362C">
                            <w:pPr>
                              <w:spacing w:before="0" w:line="276" w:lineRule="auto"/>
                              <w:jc w:val="center"/>
                              <w:rPr>
                                <w:rFonts w:ascii="Arial" w:hAnsi="Arial" w:cs="Arial"/>
                                <w:spacing w:val="-2"/>
                                <w:lang w:val="en-US"/>
                              </w:rPr>
                            </w:pPr>
                            <w:r w:rsidRPr="004F44EC">
                              <w:rPr>
                                <w:rFonts w:ascii="Arial" w:hAnsi="Arial" w:cs="Arial"/>
                                <w:spacing w:val="-2"/>
                                <w:lang w:val="en-US"/>
                              </w:rPr>
                              <w:t xml:space="preserve">Please listen to me, journalists. Ask your questions to Santosh. </w:t>
                            </w:r>
                          </w:p>
                          <w:p w:rsidR="002174F7" w:rsidRPr="004F44EC" w:rsidRDefault="002174F7" w:rsidP="004F362C">
                            <w:pPr>
                              <w:spacing w:before="0" w:line="276" w:lineRule="auto"/>
                              <w:jc w:val="center"/>
                              <w:rPr>
                                <w:rFonts w:ascii="Arial" w:hAnsi="Arial" w:cs="Arial"/>
                                <w:spacing w:val="-2"/>
                                <w:lang w:val="en-US"/>
                              </w:rPr>
                            </w:pPr>
                            <w:r w:rsidRPr="004F44EC">
                              <w:rPr>
                                <w:rFonts w:ascii="Arial" w:hAnsi="Arial" w:cs="Arial"/>
                                <w:spacing w:val="-2"/>
                                <w:lang w:val="en-US"/>
                              </w:rPr>
                              <w:t xml:space="preserve">To the students who are Santosh: use your imaginations to answer the questions. </w:t>
                            </w:r>
                          </w:p>
                          <w:p w:rsidR="002174F7" w:rsidRPr="004F44EC" w:rsidRDefault="002174F7" w:rsidP="004F362C">
                            <w:pPr>
                              <w:spacing w:before="0" w:line="276" w:lineRule="auto"/>
                              <w:jc w:val="center"/>
                              <w:rPr>
                                <w:rFonts w:ascii="Arial" w:hAnsi="Arial" w:cs="Arial"/>
                                <w:spacing w:val="-2"/>
                                <w:lang w:val="en-US"/>
                              </w:rPr>
                            </w:pPr>
                            <w:r w:rsidRPr="004F44EC">
                              <w:rPr>
                                <w:rFonts w:ascii="Arial" w:hAnsi="Arial" w:cs="Arial"/>
                                <w:spacing w:val="-2"/>
                                <w:lang w:val="en-US"/>
                              </w:rPr>
                              <w:t xml:space="preserve">When you have finished the interview, please change roles. The second pair will ask their questions. </w:t>
                            </w:r>
                          </w:p>
                          <w:p w:rsidR="002174F7" w:rsidRPr="004F44EC" w:rsidRDefault="002174F7" w:rsidP="004F362C">
                            <w:pPr>
                              <w:spacing w:before="0" w:line="276" w:lineRule="auto"/>
                              <w:jc w:val="center"/>
                              <w:rPr>
                                <w:rFonts w:ascii="Arial" w:hAnsi="Arial" w:cs="Arial"/>
                                <w:spacing w:val="-2"/>
                                <w:lang w:val="en-US"/>
                              </w:rPr>
                            </w:pPr>
                            <w:r w:rsidRPr="004F44EC">
                              <w:rPr>
                                <w:rFonts w:ascii="Arial" w:hAnsi="Arial" w:cs="Arial"/>
                                <w:spacing w:val="-2"/>
                                <w:lang w:val="en-US"/>
                              </w:rPr>
                              <w:t xml:space="preserve">Journalists! Please make sure that you take notes of the answers. You’ll need these after the interviews. </w:t>
                            </w:r>
                          </w:p>
                          <w:p w:rsidR="002174F7" w:rsidRPr="004F44EC" w:rsidRDefault="002174F7" w:rsidP="004F362C">
                            <w:pPr>
                              <w:spacing w:before="0" w:line="276" w:lineRule="auto"/>
                              <w:jc w:val="center"/>
                              <w:rPr>
                                <w:rFonts w:ascii="Arial" w:hAnsi="Arial" w:cs="Arial"/>
                                <w:spacing w:val="-2"/>
                              </w:rPr>
                            </w:pPr>
                            <w:r w:rsidRPr="004F44EC">
                              <w:rPr>
                                <w:rFonts w:ascii="Arial" w:hAnsi="Arial" w:cs="Arial"/>
                                <w:spacing w:val="-2"/>
                                <w:lang w:val="en-US"/>
                              </w:rPr>
                              <w:t>You have ten minutes for the interviews.</w:t>
                            </w:r>
                          </w:p>
                        </w:txbxContent>
                      </v:textbox>
                    </v:shape>
                  </w:pict>
                </mc:Fallback>
              </mc:AlternateContent>
            </w:r>
          </w:p>
          <w:p w:rsidR="004F362C" w:rsidRPr="004F44EC" w:rsidRDefault="004F362C" w:rsidP="00710D26">
            <w:pPr>
              <w:spacing w:after="120" w:line="276" w:lineRule="auto"/>
              <w:jc w:val="left"/>
              <w:rPr>
                <w:rFonts w:ascii="Arial" w:hAnsi="Arial" w:cs="Arial"/>
                <w:color w:val="333333"/>
                <w:sz w:val="21"/>
                <w:szCs w:val="21"/>
              </w:rPr>
            </w:pPr>
          </w:p>
          <w:p w:rsidR="004F362C" w:rsidRPr="004F44EC" w:rsidRDefault="004F362C" w:rsidP="00710D26">
            <w:pPr>
              <w:spacing w:after="120" w:line="276" w:lineRule="auto"/>
              <w:jc w:val="left"/>
              <w:rPr>
                <w:rFonts w:ascii="Arial" w:hAnsi="Arial" w:cs="Arial"/>
                <w:color w:val="333333"/>
                <w:sz w:val="21"/>
                <w:szCs w:val="21"/>
              </w:rPr>
            </w:pPr>
          </w:p>
          <w:p w:rsidR="004F362C" w:rsidRPr="004F44EC" w:rsidRDefault="004F362C" w:rsidP="00710D26">
            <w:pPr>
              <w:spacing w:after="120" w:line="276" w:lineRule="auto"/>
              <w:jc w:val="left"/>
              <w:rPr>
                <w:rFonts w:ascii="Arial" w:hAnsi="Arial" w:cs="Arial"/>
                <w:color w:val="333333"/>
                <w:sz w:val="21"/>
                <w:szCs w:val="21"/>
              </w:rPr>
            </w:pPr>
          </w:p>
          <w:p w:rsidR="004F362C" w:rsidRPr="004F44EC" w:rsidRDefault="004F362C" w:rsidP="00710D26">
            <w:pPr>
              <w:spacing w:after="120" w:line="276" w:lineRule="auto"/>
              <w:jc w:val="left"/>
              <w:rPr>
                <w:rFonts w:ascii="Arial" w:hAnsi="Arial" w:cs="Arial"/>
                <w:color w:val="333333"/>
                <w:sz w:val="21"/>
                <w:szCs w:val="21"/>
              </w:rPr>
            </w:pPr>
          </w:p>
          <w:p w:rsidR="004F362C" w:rsidRPr="004F44EC" w:rsidRDefault="004F362C" w:rsidP="00710D26">
            <w:pPr>
              <w:spacing w:after="120" w:line="276" w:lineRule="auto"/>
              <w:jc w:val="left"/>
              <w:rPr>
                <w:rFonts w:ascii="Arial" w:hAnsi="Arial" w:cs="Arial"/>
                <w:color w:val="333333"/>
                <w:sz w:val="21"/>
                <w:szCs w:val="21"/>
              </w:rPr>
            </w:pPr>
          </w:p>
          <w:p w:rsidR="008F727C" w:rsidRPr="004F44EC" w:rsidRDefault="008F727C" w:rsidP="00710D26">
            <w:pPr>
              <w:spacing w:after="120" w:line="276" w:lineRule="auto"/>
              <w:jc w:val="left"/>
              <w:rPr>
                <w:rFonts w:ascii="Arial" w:hAnsi="Arial" w:cs="Arial"/>
                <w:color w:val="333333"/>
                <w:sz w:val="21"/>
                <w:szCs w:val="21"/>
              </w:rPr>
            </w:pPr>
          </w:p>
          <w:p w:rsidR="008F727C" w:rsidRPr="004F44EC" w:rsidRDefault="008F727C" w:rsidP="00710D26">
            <w:pPr>
              <w:spacing w:after="120" w:line="276" w:lineRule="auto"/>
              <w:jc w:val="left"/>
              <w:rPr>
                <w:rFonts w:ascii="Arial" w:hAnsi="Arial" w:cs="Arial"/>
                <w:color w:val="333333"/>
                <w:sz w:val="21"/>
                <w:szCs w:val="21"/>
              </w:rPr>
            </w:pPr>
          </w:p>
          <w:p w:rsidR="008F727C" w:rsidRPr="004F44EC" w:rsidRDefault="008F727C" w:rsidP="00710D26">
            <w:pPr>
              <w:spacing w:after="120" w:line="276" w:lineRule="auto"/>
              <w:jc w:val="left"/>
              <w:rPr>
                <w:rFonts w:ascii="Arial" w:hAnsi="Arial" w:cs="Arial"/>
                <w:color w:val="333333"/>
                <w:sz w:val="21"/>
                <w:szCs w:val="21"/>
              </w:rPr>
            </w:pPr>
          </w:p>
          <w:p w:rsidR="008F727C" w:rsidRPr="004F44EC" w:rsidRDefault="008F727C" w:rsidP="00710D26">
            <w:pPr>
              <w:spacing w:after="120" w:line="276" w:lineRule="auto"/>
              <w:jc w:val="left"/>
              <w:rPr>
                <w:rFonts w:ascii="Arial" w:hAnsi="Arial" w:cs="Arial"/>
                <w:color w:val="333333"/>
                <w:sz w:val="21"/>
                <w:szCs w:val="21"/>
              </w:rPr>
            </w:pPr>
          </w:p>
          <w:p w:rsidR="00690709" w:rsidRPr="004F44EC" w:rsidRDefault="00690709" w:rsidP="00710D26">
            <w:pPr>
              <w:spacing w:after="120" w:line="276" w:lineRule="auto"/>
              <w:jc w:val="left"/>
              <w:rPr>
                <w:rFonts w:ascii="Arial" w:hAnsi="Arial" w:cs="Arial"/>
              </w:rPr>
            </w:pPr>
          </w:p>
          <w:p w:rsidR="00C4225D" w:rsidRPr="004F44EC" w:rsidRDefault="00C4225D" w:rsidP="00710D26">
            <w:pPr>
              <w:spacing w:after="120" w:line="276" w:lineRule="auto"/>
              <w:jc w:val="left"/>
              <w:rPr>
                <w:rFonts w:ascii="Arial" w:hAnsi="Arial" w:cs="Arial"/>
              </w:rPr>
            </w:pPr>
            <w:r w:rsidRPr="004F44EC">
              <w:rPr>
                <w:rFonts w:ascii="Arial" w:hAnsi="Arial" w:cs="Arial"/>
              </w:rPr>
              <w:t>Students started the interviews</w:t>
            </w:r>
            <w:r w:rsidR="008F727C" w:rsidRPr="004F44EC">
              <w:rPr>
                <w:rFonts w:ascii="Arial" w:hAnsi="Arial" w:cs="Arial"/>
              </w:rPr>
              <w:t xml:space="preserve"> [Figure 3]</w:t>
            </w:r>
            <w:r w:rsidRPr="004F44EC">
              <w:rPr>
                <w:rFonts w:ascii="Arial" w:hAnsi="Arial" w:cs="Arial"/>
              </w:rPr>
              <w:t>. I moved to the back of the room to listen to a group. As I listened, I noticed that one girl was not participating</w:t>
            </w:r>
            <w:r w:rsidR="008F727C" w:rsidRPr="004F44EC">
              <w:rPr>
                <w:rFonts w:ascii="Arial" w:hAnsi="Arial" w:cs="Arial"/>
              </w:rPr>
              <w:t xml:space="preserve"> – h</w:t>
            </w:r>
            <w:r w:rsidRPr="004F44EC">
              <w:rPr>
                <w:rFonts w:ascii="Arial" w:hAnsi="Arial" w:cs="Arial"/>
              </w:rPr>
              <w:t>er classmate was answering all of the questions. I told them that they must take it in turns to answer questions</w:t>
            </w:r>
            <w:r w:rsidR="008F727C" w:rsidRPr="004F44EC">
              <w:rPr>
                <w:rFonts w:ascii="Arial" w:hAnsi="Arial" w:cs="Arial"/>
              </w:rPr>
              <w:t>, and that h</w:t>
            </w:r>
            <w:r w:rsidRPr="004F44EC">
              <w:rPr>
                <w:rFonts w:ascii="Arial" w:hAnsi="Arial" w:cs="Arial"/>
              </w:rPr>
              <w:t>er classmate could help her with words when she was stuck.</w:t>
            </w:r>
          </w:p>
          <w:p w:rsidR="001E4476" w:rsidRPr="004F44EC" w:rsidRDefault="001E4476" w:rsidP="008F727C">
            <w:pPr>
              <w:spacing w:after="120" w:line="276" w:lineRule="auto"/>
              <w:jc w:val="center"/>
              <w:rPr>
                <w:rFonts w:ascii="Arial" w:hAnsi="Arial" w:cs="Arial"/>
              </w:rPr>
            </w:pPr>
            <w:r w:rsidRPr="004F44EC">
              <w:rPr>
                <w:rFonts w:ascii="Arial" w:hAnsi="Arial" w:cs="Arial"/>
                <w:noProof/>
              </w:rPr>
              <w:drawing>
                <wp:inline distT="0" distB="0" distL="0" distR="0" wp14:anchorId="49AFD0A4" wp14:editId="78E3F579">
                  <wp:extent cx="5598838" cy="2661313"/>
                  <wp:effectExtent l="0" t="0" r="190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09_fig003_small_groups.tif"/>
                          <pic:cNvPicPr/>
                        </pic:nvPicPr>
                        <pic:blipFill rotWithShape="1">
                          <a:blip r:embed="rId25">
                            <a:extLst>
                              <a:ext uri="{28A0092B-C50C-407E-A947-70E740481C1C}">
                                <a14:useLocalDpi xmlns:a14="http://schemas.microsoft.com/office/drawing/2010/main" val="0"/>
                              </a:ext>
                            </a:extLst>
                          </a:blip>
                          <a:srcRect t="2013" b="1678"/>
                          <a:stretch/>
                        </pic:blipFill>
                        <pic:spPr bwMode="auto">
                          <a:xfrm>
                            <a:off x="0" y="0"/>
                            <a:ext cx="5638493" cy="2680162"/>
                          </a:xfrm>
                          <a:prstGeom prst="rect">
                            <a:avLst/>
                          </a:prstGeom>
                          <a:ln>
                            <a:noFill/>
                          </a:ln>
                          <a:extLst>
                            <a:ext uri="{53640926-AAD7-44D8-BBD7-CCE9431645EC}">
                              <a14:shadowObscured xmlns:a14="http://schemas.microsoft.com/office/drawing/2010/main"/>
                            </a:ext>
                          </a:extLst>
                        </pic:spPr>
                      </pic:pic>
                    </a:graphicData>
                  </a:graphic>
                </wp:inline>
              </w:drawing>
            </w:r>
          </w:p>
          <w:p w:rsidR="008F727C" w:rsidRPr="004F44EC" w:rsidRDefault="008F727C" w:rsidP="008F727C">
            <w:pPr>
              <w:spacing w:after="120" w:line="276" w:lineRule="auto"/>
              <w:jc w:val="center"/>
              <w:rPr>
                <w:rFonts w:ascii="Arial" w:hAnsi="Arial" w:cs="Arial"/>
              </w:rPr>
            </w:pPr>
            <w:r w:rsidRPr="004F44EC">
              <w:rPr>
                <w:rFonts w:ascii="Arial" w:hAnsi="Arial" w:cs="Arial"/>
                <w:b/>
              </w:rPr>
              <w:t>Figure 3</w:t>
            </w:r>
            <w:r w:rsidRPr="004F44EC">
              <w:rPr>
                <w:rFonts w:ascii="Arial" w:hAnsi="Arial" w:cs="Arial"/>
              </w:rPr>
              <w:t xml:space="preserve"> Interviews in small groups. </w:t>
            </w:r>
          </w:p>
          <w:p w:rsidR="00C4225D" w:rsidRPr="004F44EC" w:rsidRDefault="00C4225D" w:rsidP="00710D26">
            <w:pPr>
              <w:spacing w:after="120" w:line="276" w:lineRule="auto"/>
              <w:jc w:val="left"/>
              <w:rPr>
                <w:rFonts w:ascii="Arial" w:hAnsi="Arial" w:cs="Arial"/>
              </w:rPr>
            </w:pPr>
            <w:r w:rsidRPr="004F44EC">
              <w:rPr>
                <w:rFonts w:ascii="Arial" w:hAnsi="Arial" w:cs="Arial"/>
              </w:rPr>
              <w:t xml:space="preserve">I then listened to a group in the middle of the room. I noticed that they were using their home language to answer the questions. I asked them why, and they said that they didn’t know a word they wanted to use in English. I gave them the translation of the word, and told them to try to use as much English as they could </w:t>
            </w:r>
            <w:r w:rsidR="008F727C" w:rsidRPr="004F44EC">
              <w:rPr>
                <w:rFonts w:ascii="Arial" w:hAnsi="Arial" w:cs="Arial"/>
              </w:rPr>
              <w:t xml:space="preserve">– </w:t>
            </w:r>
            <w:r w:rsidRPr="004F44EC">
              <w:rPr>
                <w:rFonts w:ascii="Arial" w:hAnsi="Arial" w:cs="Arial"/>
              </w:rPr>
              <w:t xml:space="preserve">even if they didn’t know a word. I also told them to note down any words they didn’t know, to ask me later or look </w:t>
            </w:r>
            <w:r w:rsidR="00D44F15" w:rsidRPr="004F44EC">
              <w:rPr>
                <w:rFonts w:ascii="Arial" w:hAnsi="Arial" w:cs="Arial"/>
              </w:rPr>
              <w:t xml:space="preserve">them </w:t>
            </w:r>
            <w:r w:rsidRPr="004F44EC">
              <w:rPr>
                <w:rFonts w:ascii="Arial" w:hAnsi="Arial" w:cs="Arial"/>
              </w:rPr>
              <w:t>up in a dictionary.</w:t>
            </w:r>
          </w:p>
          <w:p w:rsidR="00C4225D" w:rsidRPr="004F44EC" w:rsidRDefault="00C4225D" w:rsidP="00710D26">
            <w:pPr>
              <w:spacing w:after="120" w:line="276" w:lineRule="auto"/>
              <w:jc w:val="left"/>
              <w:rPr>
                <w:rFonts w:ascii="Arial" w:hAnsi="Arial" w:cs="Arial"/>
              </w:rPr>
            </w:pPr>
            <w:r w:rsidRPr="004F44EC">
              <w:rPr>
                <w:rFonts w:ascii="Arial" w:hAnsi="Arial" w:cs="Arial"/>
              </w:rPr>
              <w:t>Then I reali</w:t>
            </w:r>
            <w:r w:rsidR="008F727C" w:rsidRPr="004F44EC">
              <w:rPr>
                <w:rFonts w:ascii="Arial" w:hAnsi="Arial" w:cs="Arial"/>
              </w:rPr>
              <w:t>s</w:t>
            </w:r>
            <w:r w:rsidRPr="004F44EC">
              <w:rPr>
                <w:rFonts w:ascii="Arial" w:hAnsi="Arial" w:cs="Arial"/>
              </w:rPr>
              <w:t xml:space="preserve">ed that the room was quite noisy. I saw that some groups were being noisier than the others, so I moved across to them and told them to speak more quietly. </w:t>
            </w:r>
            <w:r w:rsidR="005F0176" w:rsidRPr="004F44EC">
              <w:rPr>
                <w:rFonts w:ascii="Arial" w:hAnsi="Arial" w:cs="Arial"/>
              </w:rPr>
              <w:t>S</w:t>
            </w:r>
            <w:r w:rsidRPr="004F44EC">
              <w:rPr>
                <w:rFonts w:ascii="Arial" w:hAnsi="Arial" w:cs="Arial"/>
              </w:rPr>
              <w:t>ometimes it is enough to catch the attention of a group and to use a gesture to quieten things down.</w:t>
            </w:r>
          </w:p>
          <w:p w:rsidR="00C4225D" w:rsidRPr="004F44EC" w:rsidRDefault="00C4225D" w:rsidP="00710D26">
            <w:pPr>
              <w:spacing w:after="120" w:line="276" w:lineRule="auto"/>
              <w:jc w:val="left"/>
              <w:rPr>
                <w:rFonts w:ascii="Arial" w:hAnsi="Arial" w:cs="Arial"/>
              </w:rPr>
            </w:pPr>
            <w:r w:rsidRPr="004F44EC">
              <w:rPr>
                <w:rFonts w:ascii="Arial" w:hAnsi="Arial" w:cs="Arial"/>
              </w:rPr>
              <w:t>I noticed that many students were making mistakes. I knew that if I interrupted, I would discourage them from speaking – and the whole purpose of this activity is to get students speaking in English. Instead, I made a note of some common mistakes and decided that I could review these problems in another class.</w:t>
            </w:r>
          </w:p>
          <w:p w:rsidR="00C4225D" w:rsidRPr="004F44EC" w:rsidRDefault="00C4225D" w:rsidP="008F727C">
            <w:pPr>
              <w:spacing w:after="120" w:line="276" w:lineRule="auto"/>
              <w:jc w:val="left"/>
              <w:rPr>
                <w:rFonts w:ascii="Arial" w:hAnsi="Arial" w:cs="Arial"/>
              </w:rPr>
            </w:pPr>
            <w:r w:rsidRPr="004F44EC">
              <w:rPr>
                <w:rFonts w:ascii="Arial" w:hAnsi="Arial" w:cs="Arial"/>
              </w:rPr>
              <w:t>After ten minutes I saw that many groups were finishing their interviews</w:t>
            </w:r>
            <w:r w:rsidR="008F727C" w:rsidRPr="004F44EC">
              <w:rPr>
                <w:rFonts w:ascii="Arial" w:hAnsi="Arial" w:cs="Arial"/>
              </w:rPr>
              <w:t>,</w:t>
            </w:r>
            <w:r w:rsidRPr="004F44EC">
              <w:rPr>
                <w:rFonts w:ascii="Arial" w:hAnsi="Arial" w:cs="Arial"/>
              </w:rPr>
              <w:t xml:space="preserve"> so I decided to end the activity. I started counting down from </w:t>
            </w:r>
            <w:r w:rsidR="008F727C" w:rsidRPr="004F44EC">
              <w:rPr>
                <w:rFonts w:ascii="Arial" w:hAnsi="Arial" w:cs="Arial"/>
              </w:rPr>
              <w:t>ten</w:t>
            </w:r>
            <w:r w:rsidRPr="004F44EC">
              <w:rPr>
                <w:rFonts w:ascii="Arial" w:hAnsi="Arial" w:cs="Arial"/>
              </w:rPr>
              <w:t xml:space="preserve"> to zero. By the time I reached zero, the groups were quiet, and had stopped talking. I asked students to use their notes from the interview to write a report about Santosh.</w:t>
            </w:r>
          </w:p>
        </w:tc>
      </w:tr>
    </w:tbl>
    <w:p w:rsidR="00690709" w:rsidRPr="004F44EC" w:rsidRDefault="00690709" w:rsidP="008F727C">
      <w:pPr>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D16C1B" w:rsidRPr="004F44EC" w:rsidTr="00D652BF">
        <w:tc>
          <w:tcPr>
            <w:tcW w:w="10575" w:type="dxa"/>
            <w:tcBorders>
              <w:bottom w:val="single" w:sz="4" w:space="0" w:color="000000"/>
            </w:tcBorders>
            <w:shd w:val="clear" w:color="auto" w:fill="D9D9D9" w:themeFill="background1" w:themeFillShade="D9"/>
          </w:tcPr>
          <w:p w:rsidR="00C4225D" w:rsidRPr="004F44EC" w:rsidRDefault="00D16C1B" w:rsidP="00630B26">
            <w:pPr>
              <w:pStyle w:val="Heading2"/>
              <w:keepNext w:val="0"/>
              <w:keepLines w:val="0"/>
              <w:spacing w:before="120" w:after="120" w:line="276" w:lineRule="auto"/>
              <w:jc w:val="left"/>
              <w:outlineLvl w:val="1"/>
              <w:rPr>
                <w:rStyle w:val="Strong"/>
                <w:rFonts w:ascii="Arial" w:hAnsi="Arial" w:cs="Arial"/>
                <w:b/>
                <w:bCs/>
                <w:color w:val="auto"/>
                <w:sz w:val="36"/>
              </w:rPr>
            </w:pPr>
            <w:bookmarkStart w:id="11" w:name="_Toc387394874"/>
            <w:r w:rsidRPr="004F44EC">
              <w:rPr>
                <w:rStyle w:val="Strong"/>
                <w:rFonts w:ascii="Arial" w:hAnsi="Arial" w:cs="Arial"/>
              </w:rPr>
              <w:t xml:space="preserve">Activity 2: </w:t>
            </w:r>
            <w:bookmarkEnd w:id="11"/>
            <w:r w:rsidR="00180F19" w:rsidRPr="004F44EC">
              <w:rPr>
                <w:rStyle w:val="Strong"/>
                <w:rFonts w:ascii="Arial" w:eastAsia="Arial Unicode MS" w:hAnsi="Arial" w:cs="Arial"/>
                <w:lang w:val="en-GB"/>
              </w:rPr>
              <w:t xml:space="preserve">Try an interview activity in the classroom </w:t>
            </w:r>
          </w:p>
        </w:tc>
      </w:tr>
      <w:tr w:rsidR="004F44EC" w:rsidRPr="004F44EC" w:rsidTr="004F44EC">
        <w:trPr>
          <w:trHeight w:val="6608"/>
        </w:trPr>
        <w:tc>
          <w:tcPr>
            <w:tcW w:w="10575" w:type="dxa"/>
          </w:tcPr>
          <w:p w:rsidR="004F44EC" w:rsidRPr="004F44EC" w:rsidRDefault="004F44EC" w:rsidP="00630B26">
            <w:pPr>
              <w:spacing w:after="120" w:line="276" w:lineRule="auto"/>
              <w:jc w:val="left"/>
              <w:rPr>
                <w:rFonts w:ascii="Arial" w:hAnsi="Arial" w:cs="Arial"/>
              </w:rPr>
            </w:pPr>
            <w:r w:rsidRPr="004F44EC">
              <w:rPr>
                <w:rFonts w:ascii="Arial" w:hAnsi="Arial" w:cs="Arial"/>
              </w:rPr>
              <w:t>Follow these steps and try using interviews in your classroom the way that Mr Sampath did in Case Study 2. This will allow your students to practise communicating in English:</w:t>
            </w:r>
          </w:p>
          <w:p w:rsidR="004F44EC" w:rsidRPr="004F44EC" w:rsidRDefault="004F44EC" w:rsidP="00BE5A2D">
            <w:pPr>
              <w:pStyle w:val="ListParagraph"/>
              <w:numPr>
                <w:ilvl w:val="0"/>
                <w:numId w:val="8"/>
              </w:numPr>
              <w:spacing w:after="120" w:line="276" w:lineRule="auto"/>
              <w:jc w:val="left"/>
              <w:rPr>
                <w:rFonts w:ascii="Arial" w:hAnsi="Arial" w:cs="Arial"/>
              </w:rPr>
            </w:pPr>
            <w:r w:rsidRPr="004F44EC">
              <w:rPr>
                <w:rFonts w:ascii="Arial" w:hAnsi="Arial" w:cs="Arial"/>
              </w:rPr>
              <w:t>Select a person to be interviewed. This could be somebody from a passage in the textbook (as in Case Study 2), a fictional character, or any famous person suggested by the students</w:t>
            </w:r>
            <w:r w:rsidRPr="004F44EC">
              <w:rPr>
                <w:rFonts w:ascii="Arial" w:hAnsi="Arial" w:cs="Arial"/>
                <w:lang w:val="en-GB"/>
              </w:rPr>
              <w:t>;</w:t>
            </w:r>
            <w:r w:rsidRPr="004F44EC">
              <w:rPr>
                <w:rFonts w:ascii="Arial" w:hAnsi="Arial" w:cs="Arial"/>
              </w:rPr>
              <w:t xml:space="preserve"> for example, a film star, a sport</w:t>
            </w:r>
            <w:r w:rsidRPr="004F44EC">
              <w:rPr>
                <w:rFonts w:ascii="Arial" w:hAnsi="Arial" w:cs="Arial"/>
                <w:lang w:val="en-GB"/>
              </w:rPr>
              <w:t>s</w:t>
            </w:r>
            <w:r w:rsidRPr="004F44EC">
              <w:rPr>
                <w:rFonts w:ascii="Arial" w:hAnsi="Arial" w:cs="Arial"/>
              </w:rPr>
              <w:t xml:space="preserve"> star, a local celebrity and so on. If the character to be interviewed is an interesting one for the students, they are more likely to be motivated.</w:t>
            </w:r>
          </w:p>
          <w:p w:rsidR="004F44EC" w:rsidRPr="004F44EC" w:rsidRDefault="004F44EC" w:rsidP="00D652BF">
            <w:pPr>
              <w:pStyle w:val="ListParagraph"/>
              <w:numPr>
                <w:ilvl w:val="0"/>
                <w:numId w:val="8"/>
              </w:numPr>
              <w:spacing w:after="120" w:line="276" w:lineRule="auto"/>
              <w:jc w:val="left"/>
              <w:rPr>
                <w:rFonts w:ascii="Arial" w:hAnsi="Arial" w:cs="Arial"/>
              </w:rPr>
            </w:pPr>
            <w:r w:rsidRPr="004F44EC">
              <w:rPr>
                <w:rFonts w:ascii="Arial" w:hAnsi="Arial" w:cs="Arial"/>
              </w:rPr>
              <w:t xml:space="preserve">Ask </w:t>
            </w:r>
            <w:r w:rsidRPr="004F44EC">
              <w:rPr>
                <w:rFonts w:ascii="Arial" w:hAnsi="Arial" w:cs="Arial"/>
                <w:lang w:val="en-GB"/>
              </w:rPr>
              <w:t xml:space="preserve">the </w:t>
            </w:r>
            <w:r w:rsidRPr="004F44EC">
              <w:rPr>
                <w:rFonts w:ascii="Arial" w:hAnsi="Arial" w:cs="Arial"/>
              </w:rPr>
              <w:t xml:space="preserve">students to give some questions that they might want to ask, and write </w:t>
            </w:r>
            <w:r w:rsidRPr="004F44EC">
              <w:rPr>
                <w:rFonts w:ascii="Arial" w:hAnsi="Arial" w:cs="Arial"/>
                <w:lang w:val="en-GB"/>
              </w:rPr>
              <w:t xml:space="preserve">three to five </w:t>
            </w:r>
          </w:p>
          <w:p w:rsidR="004F44EC" w:rsidRPr="004F44EC" w:rsidRDefault="004F44EC" w:rsidP="00D652BF">
            <w:pPr>
              <w:pStyle w:val="ListParagraph"/>
              <w:spacing w:after="120" w:line="276" w:lineRule="auto"/>
              <w:jc w:val="left"/>
              <w:rPr>
                <w:rFonts w:ascii="Arial" w:hAnsi="Arial" w:cs="Arial"/>
              </w:rPr>
            </w:pPr>
            <w:r w:rsidRPr="004F44EC">
              <w:rPr>
                <w:rFonts w:ascii="Arial" w:hAnsi="Arial" w:cs="Arial"/>
              </w:rPr>
              <w:t>suggestions on the blackboard. Encourage them to ask questions that they don’t know the answers to</w:t>
            </w:r>
            <w:r w:rsidRPr="004F44EC">
              <w:rPr>
                <w:rFonts w:ascii="Arial" w:hAnsi="Arial" w:cs="Arial"/>
                <w:lang w:val="en-GB"/>
              </w:rPr>
              <w:t xml:space="preserve">, and to use </w:t>
            </w:r>
            <w:r w:rsidRPr="004F44EC">
              <w:rPr>
                <w:rFonts w:ascii="Arial" w:hAnsi="Arial" w:cs="Arial"/>
              </w:rPr>
              <w:t>creativity and imagination.</w:t>
            </w:r>
            <w:r w:rsidRPr="004F44EC">
              <w:rPr>
                <w:rFonts w:ascii="Arial" w:hAnsi="Arial" w:cs="Arial"/>
                <w:lang w:val="en-GB"/>
              </w:rPr>
              <w:t xml:space="preserve"> </w:t>
            </w:r>
            <w:r w:rsidRPr="004F44EC">
              <w:rPr>
                <w:rFonts w:ascii="Arial" w:hAnsi="Arial" w:cs="Arial"/>
              </w:rPr>
              <w:t>Examples might be</w:t>
            </w:r>
            <w:r w:rsidRPr="004F44EC">
              <w:rPr>
                <w:rFonts w:ascii="Arial" w:hAnsi="Arial" w:cs="Arial"/>
                <w:lang w:val="en-GB"/>
              </w:rPr>
              <w:t>:</w:t>
            </w:r>
          </w:p>
          <w:p w:rsidR="004F44EC" w:rsidRPr="004F44EC" w:rsidRDefault="004F44EC" w:rsidP="00D652BF">
            <w:pPr>
              <w:pStyle w:val="ListParagraph"/>
              <w:numPr>
                <w:ilvl w:val="0"/>
                <w:numId w:val="9"/>
              </w:numPr>
              <w:spacing w:after="120" w:line="276" w:lineRule="auto"/>
              <w:ind w:left="1077" w:hanging="357"/>
              <w:jc w:val="left"/>
              <w:rPr>
                <w:rFonts w:ascii="Arial" w:hAnsi="Arial" w:cs="Arial"/>
              </w:rPr>
            </w:pPr>
            <w:r w:rsidRPr="004F44EC">
              <w:rPr>
                <w:rFonts w:ascii="Arial" w:hAnsi="Arial" w:cs="Arial"/>
              </w:rPr>
              <w:t xml:space="preserve">How many brothers and sisters do you have? </w:t>
            </w:r>
          </w:p>
          <w:p w:rsidR="004F44EC" w:rsidRPr="004F44EC" w:rsidRDefault="004F44EC" w:rsidP="00D652BF">
            <w:pPr>
              <w:pStyle w:val="ListParagraph"/>
              <w:numPr>
                <w:ilvl w:val="0"/>
                <w:numId w:val="9"/>
              </w:numPr>
              <w:spacing w:after="120" w:line="276" w:lineRule="auto"/>
              <w:ind w:left="1077" w:hanging="357"/>
              <w:jc w:val="left"/>
              <w:rPr>
                <w:rFonts w:ascii="Arial" w:hAnsi="Arial" w:cs="Arial"/>
              </w:rPr>
            </w:pPr>
            <w:r w:rsidRPr="004F44EC">
              <w:rPr>
                <w:rFonts w:ascii="Arial" w:hAnsi="Arial" w:cs="Arial"/>
              </w:rPr>
              <w:t xml:space="preserve">What did you want to be when you grow up? </w:t>
            </w:r>
          </w:p>
          <w:p w:rsidR="004F44EC" w:rsidRPr="004F44EC" w:rsidRDefault="004F44EC" w:rsidP="00D652BF">
            <w:pPr>
              <w:pStyle w:val="ListParagraph"/>
              <w:numPr>
                <w:ilvl w:val="0"/>
                <w:numId w:val="9"/>
              </w:numPr>
              <w:spacing w:after="120" w:line="276" w:lineRule="auto"/>
              <w:ind w:left="1077" w:hanging="357"/>
              <w:jc w:val="left"/>
              <w:rPr>
                <w:rFonts w:ascii="Arial" w:hAnsi="Arial" w:cs="Arial"/>
              </w:rPr>
            </w:pPr>
            <w:r w:rsidRPr="004F44EC">
              <w:rPr>
                <w:rFonts w:ascii="Arial" w:hAnsi="Arial" w:cs="Arial"/>
              </w:rPr>
              <w:t xml:space="preserve">How did you feel when you did </w:t>
            </w:r>
            <w:r w:rsidRPr="004F44EC">
              <w:rPr>
                <w:rFonts w:ascii="Arial" w:hAnsi="Arial" w:cs="Arial"/>
                <w:lang w:val="en-GB"/>
              </w:rPr>
              <w:t>[whatever they did]</w:t>
            </w:r>
            <w:r w:rsidRPr="004F44EC">
              <w:rPr>
                <w:rFonts w:ascii="Arial" w:hAnsi="Arial" w:cs="Arial"/>
              </w:rPr>
              <w:t xml:space="preserve">? </w:t>
            </w:r>
          </w:p>
          <w:p w:rsidR="004F44EC" w:rsidRPr="004F44EC" w:rsidRDefault="004F44EC" w:rsidP="00D652BF">
            <w:pPr>
              <w:pStyle w:val="ListParagraph"/>
              <w:numPr>
                <w:ilvl w:val="0"/>
                <w:numId w:val="8"/>
              </w:numPr>
              <w:spacing w:after="120" w:line="276" w:lineRule="auto"/>
              <w:jc w:val="left"/>
              <w:rPr>
                <w:rFonts w:ascii="Arial" w:hAnsi="Arial" w:cs="Arial"/>
              </w:rPr>
            </w:pPr>
            <w:r w:rsidRPr="004F44EC">
              <w:rPr>
                <w:rFonts w:ascii="Arial" w:hAnsi="Arial" w:cs="Arial"/>
              </w:rPr>
              <w:t xml:space="preserve">Tell </w:t>
            </w:r>
            <w:r w:rsidRPr="004F44EC">
              <w:rPr>
                <w:rFonts w:ascii="Arial" w:hAnsi="Arial" w:cs="Arial"/>
                <w:lang w:val="en-GB"/>
              </w:rPr>
              <w:t xml:space="preserve">the </w:t>
            </w:r>
            <w:r w:rsidRPr="004F44EC">
              <w:rPr>
                <w:rFonts w:ascii="Arial" w:hAnsi="Arial" w:cs="Arial"/>
              </w:rPr>
              <w:t xml:space="preserve">students to imagine that they are journalists and to write down questions. Give </w:t>
            </w:r>
            <w:r w:rsidRPr="004F44EC">
              <w:rPr>
                <w:rFonts w:ascii="Arial" w:hAnsi="Arial" w:cs="Arial"/>
                <w:lang w:val="en-GB"/>
              </w:rPr>
              <w:t xml:space="preserve">them </w:t>
            </w:r>
            <w:r w:rsidRPr="004F44EC">
              <w:rPr>
                <w:rFonts w:ascii="Arial" w:hAnsi="Arial" w:cs="Arial"/>
              </w:rPr>
              <w:t xml:space="preserve">a time limit </w:t>
            </w:r>
            <w:r w:rsidRPr="004F44EC">
              <w:rPr>
                <w:rFonts w:ascii="Arial" w:hAnsi="Arial" w:cs="Arial"/>
                <w:lang w:val="en-GB"/>
              </w:rPr>
              <w:t xml:space="preserve">of, say, ten </w:t>
            </w:r>
            <w:r w:rsidRPr="004F44EC">
              <w:rPr>
                <w:rFonts w:ascii="Arial" w:hAnsi="Arial" w:cs="Arial"/>
              </w:rPr>
              <w:t>minutes.</w:t>
            </w:r>
          </w:p>
          <w:p w:rsidR="004F44EC" w:rsidRPr="004F44EC" w:rsidRDefault="004F44EC" w:rsidP="00D652BF">
            <w:pPr>
              <w:pStyle w:val="ListParagraph"/>
              <w:numPr>
                <w:ilvl w:val="0"/>
                <w:numId w:val="8"/>
              </w:numPr>
              <w:spacing w:after="120" w:line="276" w:lineRule="auto"/>
              <w:jc w:val="left"/>
              <w:rPr>
                <w:rFonts w:ascii="Arial" w:hAnsi="Arial" w:cs="Arial"/>
              </w:rPr>
            </w:pPr>
            <w:r w:rsidRPr="004F44EC">
              <w:rPr>
                <w:rFonts w:ascii="Arial" w:hAnsi="Arial" w:cs="Arial"/>
              </w:rPr>
              <w:t xml:space="preserve">Move around the classroom as </w:t>
            </w:r>
            <w:r w:rsidRPr="004F44EC">
              <w:rPr>
                <w:rFonts w:ascii="Arial" w:hAnsi="Arial" w:cs="Arial"/>
                <w:lang w:val="en-GB"/>
              </w:rPr>
              <w:t xml:space="preserve">the </w:t>
            </w:r>
            <w:r w:rsidRPr="004F44EC">
              <w:rPr>
                <w:rFonts w:ascii="Arial" w:hAnsi="Arial" w:cs="Arial"/>
              </w:rPr>
              <w:t>students writ</w:t>
            </w:r>
            <w:r w:rsidRPr="004F44EC">
              <w:rPr>
                <w:rFonts w:ascii="Arial" w:hAnsi="Arial" w:cs="Arial"/>
                <w:lang w:val="en-GB"/>
              </w:rPr>
              <w:t>e</w:t>
            </w:r>
            <w:r w:rsidRPr="004F44EC">
              <w:rPr>
                <w:rFonts w:ascii="Arial" w:hAnsi="Arial" w:cs="Arial"/>
              </w:rPr>
              <w:t>, checking and correcting work, helping, and encouraging interesting questions.</w:t>
            </w:r>
          </w:p>
          <w:p w:rsidR="004F44EC" w:rsidRPr="004F44EC" w:rsidRDefault="004F44EC" w:rsidP="00D652BF">
            <w:pPr>
              <w:pStyle w:val="ListParagraph"/>
              <w:numPr>
                <w:ilvl w:val="0"/>
                <w:numId w:val="8"/>
              </w:numPr>
              <w:spacing w:after="120" w:line="276" w:lineRule="auto"/>
              <w:jc w:val="left"/>
              <w:rPr>
                <w:rFonts w:ascii="Arial" w:hAnsi="Arial" w:cs="Arial"/>
              </w:rPr>
            </w:pPr>
            <w:r w:rsidRPr="004F44EC">
              <w:rPr>
                <w:rFonts w:ascii="Arial" w:hAnsi="Arial" w:cs="Arial"/>
              </w:rPr>
              <w:t>Tell alternate rows to turn around so that they are facing the row behind. Tell pairs facing each other to make a group of four. Make sure any extra students are incorporated into a group.</w:t>
            </w:r>
          </w:p>
          <w:p w:rsidR="004F44EC" w:rsidRPr="004F44EC" w:rsidRDefault="004F44EC" w:rsidP="00D652BF">
            <w:pPr>
              <w:pStyle w:val="ListParagraph"/>
              <w:numPr>
                <w:ilvl w:val="0"/>
                <w:numId w:val="8"/>
              </w:numPr>
              <w:spacing w:after="120" w:line="276" w:lineRule="auto"/>
              <w:jc w:val="left"/>
              <w:rPr>
                <w:rFonts w:ascii="Arial" w:hAnsi="Arial" w:cs="Arial"/>
              </w:rPr>
            </w:pPr>
            <w:r w:rsidRPr="004F44EC">
              <w:rPr>
                <w:rFonts w:ascii="Arial" w:hAnsi="Arial" w:cs="Arial"/>
              </w:rPr>
              <w:t xml:space="preserve">Tell </w:t>
            </w:r>
            <w:r w:rsidRPr="004F44EC">
              <w:rPr>
                <w:rFonts w:ascii="Arial" w:hAnsi="Arial" w:cs="Arial"/>
                <w:lang w:val="en-GB"/>
              </w:rPr>
              <w:t xml:space="preserve">the </w:t>
            </w:r>
            <w:r w:rsidRPr="004F44EC">
              <w:rPr>
                <w:rFonts w:ascii="Arial" w:hAnsi="Arial" w:cs="Arial"/>
              </w:rPr>
              <w:t xml:space="preserve">students that one pair of each group </w:t>
            </w:r>
            <w:r w:rsidRPr="004F44EC">
              <w:rPr>
                <w:rFonts w:ascii="Arial" w:hAnsi="Arial" w:cs="Arial"/>
                <w:lang w:val="en-GB"/>
              </w:rPr>
              <w:t xml:space="preserve">should </w:t>
            </w:r>
            <w:r w:rsidRPr="004F44EC">
              <w:rPr>
                <w:rFonts w:ascii="Arial" w:hAnsi="Arial" w:cs="Arial"/>
              </w:rPr>
              <w:t>take the role of the journalist</w:t>
            </w:r>
            <w:r w:rsidRPr="004F44EC">
              <w:rPr>
                <w:rFonts w:ascii="Arial" w:hAnsi="Arial" w:cs="Arial"/>
                <w:lang w:val="en-GB"/>
              </w:rPr>
              <w:t xml:space="preserve">, while the other </w:t>
            </w:r>
            <w:r w:rsidRPr="004F44EC">
              <w:rPr>
                <w:rFonts w:ascii="Arial" w:hAnsi="Arial" w:cs="Arial"/>
              </w:rPr>
              <w:t>pair is the interviewee. Tell them that they should exchange roles once the first interview is finished. Journalists must take notes of the interview</w:t>
            </w:r>
            <w:r w:rsidRPr="004F44EC">
              <w:rPr>
                <w:rFonts w:ascii="Arial" w:hAnsi="Arial" w:cs="Arial"/>
                <w:lang w:val="en-GB"/>
              </w:rPr>
              <w:t>s</w:t>
            </w:r>
            <w:r w:rsidRPr="004F44EC">
              <w:rPr>
                <w:rFonts w:ascii="Arial" w:hAnsi="Arial" w:cs="Arial"/>
              </w:rPr>
              <w:t>.</w:t>
            </w:r>
          </w:p>
          <w:p w:rsidR="004F44EC" w:rsidRPr="004F44EC" w:rsidRDefault="004F44EC" w:rsidP="00D652BF">
            <w:pPr>
              <w:pStyle w:val="ListParagraph"/>
              <w:numPr>
                <w:ilvl w:val="0"/>
                <w:numId w:val="8"/>
              </w:numPr>
              <w:spacing w:after="120" w:line="276" w:lineRule="auto"/>
              <w:jc w:val="left"/>
              <w:rPr>
                <w:rFonts w:ascii="Arial" w:hAnsi="Arial" w:cs="Arial"/>
              </w:rPr>
            </w:pPr>
            <w:r w:rsidRPr="004F44EC">
              <w:rPr>
                <w:rFonts w:ascii="Arial" w:hAnsi="Arial" w:cs="Arial"/>
              </w:rPr>
              <w:t xml:space="preserve">Check that everyone understands their roles and what they need to do. Give a time limit </w:t>
            </w:r>
            <w:r w:rsidRPr="004F44EC">
              <w:rPr>
                <w:rFonts w:ascii="Arial" w:hAnsi="Arial" w:cs="Arial"/>
                <w:lang w:val="en-GB"/>
              </w:rPr>
              <w:t xml:space="preserve">of ten minutes </w:t>
            </w:r>
            <w:r w:rsidRPr="004F44EC">
              <w:rPr>
                <w:rFonts w:ascii="Arial" w:hAnsi="Arial" w:cs="Arial"/>
              </w:rPr>
              <w:t xml:space="preserve">for the interviews. </w:t>
            </w:r>
          </w:p>
          <w:p w:rsidR="004F44EC" w:rsidRPr="004F44EC" w:rsidRDefault="004F44EC" w:rsidP="00D652BF">
            <w:pPr>
              <w:pStyle w:val="ListParagraph"/>
              <w:numPr>
                <w:ilvl w:val="0"/>
                <w:numId w:val="8"/>
              </w:numPr>
              <w:spacing w:after="120" w:line="276" w:lineRule="auto"/>
              <w:jc w:val="left"/>
              <w:rPr>
                <w:rFonts w:ascii="Arial" w:hAnsi="Arial" w:cs="Arial"/>
              </w:rPr>
            </w:pPr>
            <w:r w:rsidRPr="004F44EC">
              <w:rPr>
                <w:rFonts w:ascii="Arial" w:hAnsi="Arial" w:cs="Arial"/>
              </w:rPr>
              <w:t xml:space="preserve">As </w:t>
            </w:r>
            <w:r w:rsidRPr="004F44EC">
              <w:rPr>
                <w:rFonts w:ascii="Arial" w:hAnsi="Arial" w:cs="Arial"/>
                <w:lang w:val="en-GB"/>
              </w:rPr>
              <w:t xml:space="preserve">the </w:t>
            </w:r>
            <w:r w:rsidRPr="004F44EC">
              <w:rPr>
                <w:rFonts w:ascii="Arial" w:hAnsi="Arial" w:cs="Arial"/>
              </w:rPr>
              <w:t>groups conduct the interview</w:t>
            </w:r>
            <w:r w:rsidRPr="004F44EC">
              <w:rPr>
                <w:rFonts w:ascii="Arial" w:hAnsi="Arial" w:cs="Arial"/>
                <w:lang w:val="en-GB"/>
              </w:rPr>
              <w:t>s</w:t>
            </w:r>
            <w:r w:rsidRPr="004F44EC">
              <w:rPr>
                <w:rFonts w:ascii="Arial" w:hAnsi="Arial" w:cs="Arial"/>
              </w:rPr>
              <w:t>, move around the room and listen, helping where necessary.</w:t>
            </w:r>
          </w:p>
          <w:p w:rsidR="004F44EC" w:rsidRPr="004F44EC" w:rsidRDefault="004F44EC" w:rsidP="00D652BF">
            <w:pPr>
              <w:pStyle w:val="ListParagraph"/>
              <w:numPr>
                <w:ilvl w:val="0"/>
                <w:numId w:val="8"/>
              </w:numPr>
              <w:spacing w:after="120" w:line="276" w:lineRule="auto"/>
              <w:jc w:val="left"/>
              <w:rPr>
                <w:rFonts w:ascii="Arial" w:hAnsi="Arial" w:cs="Arial"/>
              </w:rPr>
            </w:pPr>
            <w:r w:rsidRPr="004F44EC">
              <w:rPr>
                <w:rFonts w:ascii="Arial" w:hAnsi="Arial" w:cs="Arial"/>
              </w:rPr>
              <w:t>After around ten minutes, end the activity quickly using some routine (for example, counting down from ten to zero).</w:t>
            </w:r>
          </w:p>
        </w:tc>
      </w:tr>
    </w:tbl>
    <w:p w:rsidR="00160F65" w:rsidRPr="004F44EC" w:rsidRDefault="00160F65" w:rsidP="00003359">
      <w:pPr>
        <w:spacing w:before="0"/>
        <w:jc w:val="left"/>
        <w:rPr>
          <w:rFonts w:ascii="Arial" w:hAnsi="Arial" w:cs="Arial"/>
          <w:sz w:val="16"/>
          <w:szCs w:val="16"/>
        </w:rPr>
      </w:pPr>
      <w:bookmarkStart w:id="12" w:name="_Toc38739487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180F19" w:rsidRPr="004F44EC" w:rsidTr="002174F7">
        <w:tc>
          <w:tcPr>
            <w:tcW w:w="1268" w:type="dxa"/>
          </w:tcPr>
          <w:p w:rsidR="00180F19" w:rsidRPr="004F44EC" w:rsidRDefault="00180F19" w:rsidP="002174F7">
            <w:pPr>
              <w:spacing w:after="120" w:line="276" w:lineRule="auto"/>
              <w:jc w:val="left"/>
              <w:outlineLvl w:val="3"/>
              <w:rPr>
                <w:rFonts w:ascii="Arial" w:hAnsi="Arial" w:cs="Arial"/>
                <w:b/>
                <w:bCs/>
                <w:color w:val="000000"/>
                <w:sz w:val="21"/>
                <w:szCs w:val="21"/>
              </w:rPr>
            </w:pPr>
            <w:r w:rsidRPr="004F44EC">
              <w:rPr>
                <w:rFonts w:ascii="Arial" w:hAnsi="Arial" w:cs="Arial"/>
                <w:b/>
                <w:bCs/>
                <w:noProof/>
                <w:color w:val="000000"/>
                <w:sz w:val="21"/>
                <w:szCs w:val="21"/>
              </w:rPr>
              <w:drawing>
                <wp:inline distT="0" distB="0" distL="0" distR="0" wp14:anchorId="5C4D1140" wp14:editId="139BAC7A">
                  <wp:extent cx="636621" cy="58993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24">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640" w:type="dxa"/>
          </w:tcPr>
          <w:p w:rsidR="00180F19" w:rsidRPr="004F44EC" w:rsidRDefault="00180F19" w:rsidP="002174F7">
            <w:pPr>
              <w:pStyle w:val="Pauseforthought"/>
              <w:spacing w:line="276" w:lineRule="auto"/>
              <w:jc w:val="left"/>
              <w:rPr>
                <w:rFonts w:ascii="Arial" w:hAnsi="Arial" w:cs="Arial"/>
              </w:rPr>
            </w:pPr>
            <w:r w:rsidRPr="004F44EC">
              <w:rPr>
                <w:rFonts w:ascii="Arial" w:hAnsi="Arial" w:cs="Arial"/>
              </w:rPr>
              <w:t xml:space="preserve">Pause for thought </w:t>
            </w:r>
          </w:p>
          <w:p w:rsidR="00180F19" w:rsidRPr="004F44EC" w:rsidRDefault="00180F19" w:rsidP="00180F19">
            <w:pPr>
              <w:spacing w:after="120" w:line="276" w:lineRule="auto"/>
              <w:jc w:val="left"/>
              <w:rPr>
                <w:rFonts w:ascii="Arial" w:hAnsi="Arial" w:cs="Arial"/>
              </w:rPr>
            </w:pPr>
            <w:r w:rsidRPr="004F44EC">
              <w:rPr>
                <w:rFonts w:ascii="Arial" w:hAnsi="Arial" w:cs="Arial"/>
              </w:rPr>
              <w:t xml:space="preserve">There are many benefits to using pair and groupwork. However, they also have their challenges, especially when used with large classes. After trying this activity with your students, think about what happened in your classroom: </w:t>
            </w:r>
          </w:p>
          <w:p w:rsidR="00180F19" w:rsidRPr="004F44EC" w:rsidRDefault="00180F19" w:rsidP="00B7529F">
            <w:pPr>
              <w:pStyle w:val="ListParagraph"/>
              <w:numPr>
                <w:ilvl w:val="0"/>
                <w:numId w:val="5"/>
              </w:numPr>
              <w:spacing w:after="120" w:line="276" w:lineRule="auto"/>
              <w:jc w:val="left"/>
              <w:rPr>
                <w:rFonts w:ascii="Arial" w:hAnsi="Arial" w:cs="Arial"/>
              </w:rPr>
            </w:pPr>
            <w:r w:rsidRPr="004F44EC">
              <w:rPr>
                <w:rFonts w:ascii="Arial" w:hAnsi="Arial" w:cs="Arial"/>
              </w:rPr>
              <w:t xml:space="preserve">Did </w:t>
            </w:r>
            <w:r w:rsidR="00D44F15" w:rsidRPr="004F44EC">
              <w:rPr>
                <w:rFonts w:ascii="Arial" w:hAnsi="Arial" w:cs="Arial"/>
                <w:lang w:val="en-GB"/>
              </w:rPr>
              <w:t xml:space="preserve">your </w:t>
            </w:r>
            <w:r w:rsidRPr="004F44EC">
              <w:rPr>
                <w:rFonts w:ascii="Arial" w:hAnsi="Arial" w:cs="Arial"/>
              </w:rPr>
              <w:t>students use their home language(s)? If so</w:t>
            </w:r>
            <w:r w:rsidRPr="004F44EC">
              <w:rPr>
                <w:rFonts w:ascii="Arial" w:hAnsi="Arial" w:cs="Arial"/>
                <w:lang w:val="en-GB"/>
              </w:rPr>
              <w:t>,</w:t>
            </w:r>
            <w:r w:rsidRPr="004F44EC">
              <w:rPr>
                <w:rFonts w:ascii="Arial" w:hAnsi="Arial" w:cs="Arial"/>
              </w:rPr>
              <w:t xml:space="preserve"> how can you increase the amount of English that </w:t>
            </w:r>
            <w:r w:rsidR="00D44F15" w:rsidRPr="004F44EC">
              <w:rPr>
                <w:rFonts w:ascii="Arial" w:hAnsi="Arial" w:cs="Arial"/>
                <w:lang w:val="en-GB"/>
              </w:rPr>
              <w:t xml:space="preserve">the </w:t>
            </w:r>
            <w:r w:rsidRPr="004F44EC">
              <w:rPr>
                <w:rFonts w:ascii="Arial" w:hAnsi="Arial" w:cs="Arial"/>
              </w:rPr>
              <w:t>students use in future speaking activities?</w:t>
            </w:r>
          </w:p>
          <w:p w:rsidR="00180F19" w:rsidRPr="004F44EC" w:rsidRDefault="00180F19" w:rsidP="00B7529F">
            <w:pPr>
              <w:pStyle w:val="ListParagraph"/>
              <w:numPr>
                <w:ilvl w:val="0"/>
                <w:numId w:val="5"/>
              </w:numPr>
              <w:spacing w:after="120" w:line="276" w:lineRule="auto"/>
              <w:jc w:val="left"/>
              <w:rPr>
                <w:rFonts w:ascii="Arial" w:hAnsi="Arial" w:cs="Arial"/>
              </w:rPr>
            </w:pPr>
            <w:r w:rsidRPr="004F44EC">
              <w:rPr>
                <w:rFonts w:ascii="Arial" w:hAnsi="Arial" w:cs="Arial"/>
              </w:rPr>
              <w:t xml:space="preserve">Was the noise at an acceptable level? </w:t>
            </w:r>
            <w:r w:rsidR="00D44F15" w:rsidRPr="004F44EC">
              <w:rPr>
                <w:rFonts w:ascii="Arial" w:hAnsi="Arial" w:cs="Arial"/>
                <w:lang w:val="en-GB"/>
              </w:rPr>
              <w:t>D</w:t>
            </w:r>
            <w:r w:rsidRPr="004F44EC">
              <w:rPr>
                <w:rFonts w:ascii="Arial" w:hAnsi="Arial" w:cs="Arial"/>
              </w:rPr>
              <w:t>id other teachers in your school react to the noise levels? If there are problems, what can you do to resolve them?</w:t>
            </w:r>
          </w:p>
          <w:p w:rsidR="00180F19" w:rsidRPr="004F44EC" w:rsidRDefault="00180F19" w:rsidP="00B7529F">
            <w:pPr>
              <w:pStyle w:val="ListParagraph"/>
              <w:numPr>
                <w:ilvl w:val="0"/>
                <w:numId w:val="5"/>
              </w:numPr>
              <w:spacing w:after="120" w:line="276" w:lineRule="auto"/>
              <w:jc w:val="left"/>
              <w:rPr>
                <w:rFonts w:ascii="Arial" w:hAnsi="Arial" w:cs="Arial"/>
              </w:rPr>
            </w:pPr>
            <w:r w:rsidRPr="004F44EC">
              <w:rPr>
                <w:rFonts w:ascii="Arial" w:hAnsi="Arial" w:cs="Arial"/>
              </w:rPr>
              <w:t>Did you notice student mistakes? How can you deal with mistakes made in speaking activities?</w:t>
            </w:r>
          </w:p>
        </w:tc>
      </w:tr>
    </w:tbl>
    <w:p w:rsidR="00180F19" w:rsidRPr="004F44EC" w:rsidRDefault="00180F19" w:rsidP="00180F19">
      <w:pPr>
        <w:spacing w:after="120" w:line="276" w:lineRule="auto"/>
        <w:jc w:val="left"/>
        <w:rPr>
          <w:rFonts w:ascii="Arial" w:hAnsi="Arial" w:cs="Arial"/>
        </w:rPr>
      </w:pPr>
      <w:r w:rsidRPr="004F44EC">
        <w:rPr>
          <w:rFonts w:ascii="Arial" w:hAnsi="Arial" w:cs="Arial"/>
        </w:rPr>
        <w:t>In Activity 3, you will explore these questions</w:t>
      </w:r>
      <w:r w:rsidR="00D44F15" w:rsidRPr="004F44EC">
        <w:rPr>
          <w:rFonts w:ascii="Arial" w:hAnsi="Arial" w:cs="Arial"/>
        </w:rPr>
        <w:t xml:space="preserve"> further</w:t>
      </w:r>
      <w:r w:rsidRPr="004F44EC">
        <w:rPr>
          <w:rFonts w:ascii="Arial" w:hAnsi="Arial" w:cs="Arial"/>
        </w:rPr>
        <w:t>.</w:t>
      </w:r>
      <w:bookmarkStart w:id="13" w:name="section3"/>
      <w:bookmarkEnd w:id="13"/>
    </w:p>
    <w:tbl>
      <w:tblPr>
        <w:tblStyle w:val="TableGrid"/>
        <w:tblW w:w="0" w:type="auto"/>
        <w:tblInd w:w="108" w:type="dxa"/>
        <w:tblLook w:val="04A0" w:firstRow="1" w:lastRow="0" w:firstColumn="1" w:lastColumn="0" w:noHBand="0" w:noVBand="1"/>
      </w:tblPr>
      <w:tblGrid>
        <w:gridCol w:w="10575"/>
      </w:tblGrid>
      <w:tr w:rsidR="00180F19" w:rsidRPr="004F44EC" w:rsidTr="00D652BF">
        <w:tc>
          <w:tcPr>
            <w:tcW w:w="10575" w:type="dxa"/>
            <w:tcBorders>
              <w:bottom w:val="single" w:sz="4" w:space="0" w:color="000000"/>
            </w:tcBorders>
            <w:shd w:val="clear" w:color="auto" w:fill="D9D9D9" w:themeFill="background1" w:themeFillShade="D9"/>
          </w:tcPr>
          <w:p w:rsidR="00180F19" w:rsidRPr="004F44EC" w:rsidRDefault="00180F19" w:rsidP="004F44EC">
            <w:pPr>
              <w:pStyle w:val="Heading2"/>
              <w:keepNext w:val="0"/>
              <w:keepLines w:val="0"/>
              <w:spacing w:before="120" w:after="120" w:line="276" w:lineRule="auto"/>
              <w:jc w:val="left"/>
              <w:outlineLvl w:val="1"/>
              <w:rPr>
                <w:rStyle w:val="Strong"/>
                <w:rFonts w:ascii="Arial" w:hAnsi="Arial" w:cs="Arial"/>
                <w:b/>
                <w:bCs/>
                <w:color w:val="auto"/>
                <w:sz w:val="36"/>
              </w:rPr>
            </w:pPr>
            <w:r w:rsidRPr="004F44EC">
              <w:rPr>
                <w:rStyle w:val="Strong"/>
                <w:rFonts w:ascii="Arial" w:hAnsi="Arial" w:cs="Arial"/>
              </w:rPr>
              <w:t xml:space="preserve">Activity </w:t>
            </w:r>
            <w:r w:rsidRPr="004F44EC">
              <w:rPr>
                <w:rStyle w:val="Strong"/>
                <w:rFonts w:ascii="Arial" w:hAnsi="Arial" w:cs="Arial"/>
                <w:lang w:val="en-GB"/>
              </w:rPr>
              <w:t>3</w:t>
            </w:r>
            <w:r w:rsidRPr="004F44EC">
              <w:rPr>
                <w:rStyle w:val="Strong"/>
                <w:rFonts w:ascii="Arial" w:hAnsi="Arial" w:cs="Arial"/>
              </w:rPr>
              <w:t xml:space="preserve">: </w:t>
            </w:r>
            <w:r w:rsidRPr="004F44EC">
              <w:rPr>
                <w:rStyle w:val="Strong"/>
                <w:rFonts w:ascii="Arial" w:eastAsia="Arial Unicode MS" w:hAnsi="Arial" w:cs="Arial"/>
                <w:lang w:val="en-GB"/>
              </w:rPr>
              <w:t>Challenges and possible solutions in using pair and groupwork for speaking activities</w:t>
            </w:r>
          </w:p>
        </w:tc>
      </w:tr>
      <w:tr w:rsidR="00180F19" w:rsidRPr="004F44EC" w:rsidTr="00D652BF">
        <w:tc>
          <w:tcPr>
            <w:tcW w:w="10575" w:type="dxa"/>
            <w:tcBorders>
              <w:bottom w:val="nil"/>
            </w:tcBorders>
          </w:tcPr>
          <w:p w:rsidR="00180F19" w:rsidRPr="004F44EC" w:rsidRDefault="00180F19" w:rsidP="004F44EC">
            <w:pPr>
              <w:spacing w:after="120" w:line="276" w:lineRule="auto"/>
              <w:jc w:val="left"/>
              <w:rPr>
                <w:rFonts w:ascii="Arial" w:hAnsi="Arial" w:cs="Arial"/>
              </w:rPr>
            </w:pPr>
            <w:r w:rsidRPr="004F44EC">
              <w:rPr>
                <w:rFonts w:ascii="Arial" w:hAnsi="Arial" w:cs="Arial"/>
              </w:rPr>
              <w:t>Read some teachers’ comments about the challenges of using pair and groupwork for speaking activities. They are marked A, B, C and D</w:t>
            </w:r>
            <w:r w:rsidR="00D44F15" w:rsidRPr="004F44EC">
              <w:rPr>
                <w:rFonts w:ascii="Arial" w:hAnsi="Arial" w:cs="Arial"/>
              </w:rPr>
              <w:t>:</w:t>
            </w:r>
          </w:p>
          <w:p w:rsidR="00180F19" w:rsidRPr="004F44EC" w:rsidRDefault="004F44EC" w:rsidP="004F44EC">
            <w:pPr>
              <w:spacing w:after="120" w:line="276" w:lineRule="auto"/>
              <w:jc w:val="left"/>
              <w:rPr>
                <w:rFonts w:ascii="Arial" w:hAnsi="Arial" w:cs="Arial"/>
              </w:rPr>
            </w:pPr>
            <w:r w:rsidRPr="004F44EC">
              <w:rPr>
                <w:rFonts w:ascii="Arial" w:hAnsi="Arial" w:cs="Arial"/>
                <w:bCs/>
                <w:noProof/>
                <w:kern w:val="36"/>
              </w:rPr>
              <mc:AlternateContent>
                <mc:Choice Requires="wps">
                  <w:drawing>
                    <wp:anchor distT="0" distB="0" distL="114300" distR="114300" simplePos="0" relativeHeight="251674624" behindDoc="0" locked="0" layoutInCell="1" allowOverlap="1" wp14:anchorId="56349132" wp14:editId="39B312F1">
                      <wp:simplePos x="0" y="0"/>
                      <wp:positionH relativeFrom="column">
                        <wp:posOffset>483213</wp:posOffset>
                      </wp:positionH>
                      <wp:positionV relativeFrom="paragraph">
                        <wp:posOffset>44406</wp:posOffset>
                      </wp:positionV>
                      <wp:extent cx="2190115" cy="953814"/>
                      <wp:effectExtent l="438150" t="0" r="19685" b="17780"/>
                      <wp:wrapNone/>
                      <wp:docPr id="290" name="Rounded Rectangular Callout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115" cy="953814"/>
                              </a:xfrm>
                              <a:prstGeom prst="wedgeRoundRectCallout">
                                <a:avLst>
                                  <a:gd name="adj1" fmla="val -67969"/>
                                  <a:gd name="adj2" fmla="val 4155"/>
                                  <a:gd name="adj3" fmla="val 16667"/>
                                </a:avLst>
                              </a:prstGeom>
                              <a:solidFill>
                                <a:srgbClr val="FFFFFF"/>
                              </a:solidFill>
                              <a:ln w="9525">
                                <a:solidFill>
                                  <a:srgbClr val="000000"/>
                                </a:solidFill>
                                <a:miter lim="800000"/>
                                <a:headEnd/>
                                <a:tailEnd/>
                              </a:ln>
                            </wps:spPr>
                            <wps:txbx>
                              <w:txbxContent>
                                <w:p w:rsidR="002174F7" w:rsidRPr="004F44EC" w:rsidRDefault="002174F7" w:rsidP="00180F19">
                                  <w:pPr>
                                    <w:spacing w:before="0" w:line="276" w:lineRule="auto"/>
                                    <w:jc w:val="center"/>
                                    <w:rPr>
                                      <w:rFonts w:ascii="Arial" w:hAnsi="Arial" w:cs="Arial"/>
                                    </w:rPr>
                                  </w:pPr>
                                  <w:r w:rsidRPr="004F44EC">
                                    <w:rPr>
                                      <w:rFonts w:ascii="Arial" w:hAnsi="Arial" w:cs="Arial"/>
                                      <w:b/>
                                      <w:lang w:val="en-US"/>
                                    </w:rPr>
                                    <w:t>A:</w:t>
                                  </w:r>
                                  <w:r w:rsidRPr="004F44EC">
                                    <w:rPr>
                                      <w:rFonts w:ascii="Arial" w:hAnsi="Arial" w:cs="Arial"/>
                                      <w:lang w:val="en-US"/>
                                    </w:rPr>
                                    <w:t xml:space="preserve"> My students don’t use English all of the time. They often use their home language.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49132" id="Rounded Rectangular Callout 290" o:spid="_x0000_s1031" type="#_x0000_t62" style="position:absolute;margin-left:38.05pt;margin-top:3.5pt;width:172.45pt;height:75.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" adj="-3881,11697">
                      <v:textbox>
                        <w:txbxContent>
                          <w:p w:rsidR="002174F7" w:rsidRPr="004F44EC" w:rsidRDefault="002174F7" w:rsidP="00180F19">
                            <w:pPr>
                              <w:spacing w:before="0" w:line="276" w:lineRule="auto"/>
                              <w:jc w:val="center"/>
                              <w:rPr>
                                <w:rFonts w:ascii="Arial" w:hAnsi="Arial" w:cs="Arial"/>
                              </w:rPr>
                            </w:pPr>
                            <w:r w:rsidRPr="004F44EC">
                              <w:rPr>
                                <w:rFonts w:ascii="Arial" w:hAnsi="Arial" w:cs="Arial"/>
                                <w:b/>
                                <w:lang w:val="en-US"/>
                              </w:rPr>
                              <w:t>A:</w:t>
                            </w:r>
                            <w:r w:rsidRPr="004F44EC">
                              <w:rPr>
                                <w:rFonts w:ascii="Arial" w:hAnsi="Arial" w:cs="Arial"/>
                                <w:lang w:val="en-US"/>
                              </w:rPr>
                              <w:t xml:space="preserve"> My students don’t use English all of the time. They often use their home language.</w:t>
                            </w:r>
                          </w:p>
                        </w:txbxContent>
                      </v:textbox>
                    </v:shape>
                  </w:pict>
                </mc:Fallback>
              </mc:AlternateContent>
            </w:r>
            <w:r w:rsidR="00B7529F" w:rsidRPr="004F44EC">
              <w:rPr>
                <w:rFonts w:ascii="Arial" w:hAnsi="Arial" w:cs="Arial"/>
                <w:bCs/>
                <w:noProof/>
                <w:kern w:val="36"/>
              </w:rPr>
              <mc:AlternateContent>
                <mc:Choice Requires="wps">
                  <w:drawing>
                    <wp:anchor distT="0" distB="0" distL="114300" distR="114300" simplePos="0" relativeHeight="251676672" behindDoc="0" locked="0" layoutInCell="1" allowOverlap="1" wp14:anchorId="25EA70FC" wp14:editId="2DFD2753">
                      <wp:simplePos x="0" y="0"/>
                      <wp:positionH relativeFrom="column">
                        <wp:posOffset>3003801</wp:posOffset>
                      </wp:positionH>
                      <wp:positionV relativeFrom="paragraph">
                        <wp:posOffset>107846</wp:posOffset>
                      </wp:positionV>
                      <wp:extent cx="2433955" cy="711554"/>
                      <wp:effectExtent l="0" t="0" r="423545" b="12700"/>
                      <wp:wrapNone/>
                      <wp:docPr id="291" name="Rounded Rectangular Callout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3955" cy="711554"/>
                              </a:xfrm>
                              <a:prstGeom prst="wedgeRoundRectCallout">
                                <a:avLst>
                                  <a:gd name="adj1" fmla="val 65382"/>
                                  <a:gd name="adj2" fmla="val -1734"/>
                                  <a:gd name="adj3" fmla="val 16667"/>
                                </a:avLst>
                              </a:prstGeom>
                              <a:solidFill>
                                <a:srgbClr val="FFFFFF"/>
                              </a:solidFill>
                              <a:ln w="9525">
                                <a:solidFill>
                                  <a:srgbClr val="000000"/>
                                </a:solidFill>
                                <a:miter lim="800000"/>
                                <a:headEnd/>
                                <a:tailEnd/>
                              </a:ln>
                            </wps:spPr>
                            <wps:txbx>
                              <w:txbxContent>
                                <w:p w:rsidR="002174F7" w:rsidRPr="004F44EC" w:rsidRDefault="002174F7" w:rsidP="00180F19">
                                  <w:pPr>
                                    <w:spacing w:before="0" w:line="276" w:lineRule="auto"/>
                                    <w:jc w:val="center"/>
                                    <w:rPr>
                                      <w:rFonts w:ascii="Arial" w:hAnsi="Arial" w:cs="Arial"/>
                                    </w:rPr>
                                  </w:pPr>
                                  <w:r w:rsidRPr="004F44EC">
                                    <w:rPr>
                                      <w:rFonts w:ascii="Arial" w:hAnsi="Arial" w:cs="Arial"/>
                                      <w:b/>
                                      <w:lang w:val="en-US"/>
                                    </w:rPr>
                                    <w:t>B:</w:t>
                                  </w:r>
                                  <w:r w:rsidRPr="004F44EC">
                                    <w:rPr>
                                      <w:rFonts w:ascii="Arial" w:hAnsi="Arial" w:cs="Arial"/>
                                      <w:lang w:val="en-US"/>
                                    </w:rPr>
                                    <w:t xml:space="preserve"> When my students do a speaking activity in pairs or groups, there is so much noise!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A70FC" id="Rounded Rectangular Callout 291" o:spid="_x0000_s1032" type="#_x0000_t62" style="position:absolute;margin-left:236.5pt;margin-top:8.5pt;width:191.65pt;height:56.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" adj="24923,10425">
                      <v:textbox>
                        <w:txbxContent>
                          <w:p w:rsidR="002174F7" w:rsidRPr="004F44EC" w:rsidRDefault="002174F7" w:rsidP="00180F19">
                            <w:pPr>
                              <w:spacing w:before="0" w:line="276" w:lineRule="auto"/>
                              <w:jc w:val="center"/>
                              <w:rPr>
                                <w:rFonts w:ascii="Arial" w:hAnsi="Arial" w:cs="Arial"/>
                              </w:rPr>
                            </w:pPr>
                            <w:r w:rsidRPr="004F44EC">
                              <w:rPr>
                                <w:rFonts w:ascii="Arial" w:hAnsi="Arial" w:cs="Arial"/>
                                <w:b/>
                                <w:lang w:val="en-US"/>
                              </w:rPr>
                              <w:t>B:</w:t>
                            </w:r>
                            <w:r w:rsidRPr="004F44EC">
                              <w:rPr>
                                <w:rFonts w:ascii="Arial" w:hAnsi="Arial" w:cs="Arial"/>
                                <w:lang w:val="en-US"/>
                              </w:rPr>
                              <w:t xml:space="preserve"> When my students do a speaking activity in pairs or groups, there is so much noise! </w:t>
                            </w:r>
                          </w:p>
                        </w:txbxContent>
                      </v:textbox>
                    </v:shape>
                  </w:pict>
                </mc:Fallback>
              </mc:AlternateContent>
            </w:r>
          </w:p>
          <w:p w:rsidR="00180F19" w:rsidRPr="004F44EC" w:rsidRDefault="00180F19" w:rsidP="004F44EC">
            <w:pPr>
              <w:spacing w:after="120" w:line="276" w:lineRule="auto"/>
              <w:jc w:val="left"/>
              <w:rPr>
                <w:rFonts w:ascii="Arial" w:hAnsi="Arial" w:cs="Arial"/>
              </w:rPr>
            </w:pPr>
          </w:p>
          <w:p w:rsidR="00180F19" w:rsidRPr="004F44EC" w:rsidRDefault="00180F19" w:rsidP="004F44EC">
            <w:pPr>
              <w:spacing w:after="120" w:line="276" w:lineRule="auto"/>
              <w:jc w:val="left"/>
              <w:rPr>
                <w:rFonts w:ascii="Arial" w:hAnsi="Arial" w:cs="Arial"/>
              </w:rPr>
            </w:pPr>
          </w:p>
          <w:p w:rsidR="00180F19" w:rsidRPr="004F44EC" w:rsidRDefault="00180F19" w:rsidP="004F44EC">
            <w:pPr>
              <w:spacing w:after="120" w:line="276" w:lineRule="auto"/>
              <w:jc w:val="left"/>
              <w:rPr>
                <w:rFonts w:ascii="Arial" w:hAnsi="Arial" w:cs="Arial"/>
              </w:rPr>
            </w:pPr>
          </w:p>
        </w:tc>
      </w:tr>
      <w:tr w:rsidR="00D652BF" w:rsidRPr="004F44EC" w:rsidTr="00D652BF">
        <w:tc>
          <w:tcPr>
            <w:tcW w:w="10575" w:type="dxa"/>
            <w:tcBorders>
              <w:top w:val="nil"/>
            </w:tcBorders>
          </w:tcPr>
          <w:p w:rsidR="00D652BF" w:rsidRPr="004F44EC" w:rsidRDefault="00D652BF" w:rsidP="00D652BF">
            <w:pPr>
              <w:spacing w:after="120" w:line="276" w:lineRule="auto"/>
              <w:jc w:val="left"/>
              <w:rPr>
                <w:rFonts w:ascii="Arial" w:hAnsi="Arial" w:cs="Arial"/>
              </w:rPr>
            </w:pPr>
            <w:r w:rsidRPr="004F44EC">
              <w:rPr>
                <w:rFonts w:ascii="Arial" w:hAnsi="Arial" w:cs="Arial"/>
                <w:bCs/>
                <w:noProof/>
                <w:kern w:val="36"/>
              </w:rPr>
              <mc:AlternateContent>
                <mc:Choice Requires="wps">
                  <w:drawing>
                    <wp:anchor distT="0" distB="0" distL="114300" distR="114300" simplePos="0" relativeHeight="251680768" behindDoc="0" locked="0" layoutInCell="1" allowOverlap="1" wp14:anchorId="63DA6255" wp14:editId="4BFB4626">
                      <wp:simplePos x="0" y="0"/>
                      <wp:positionH relativeFrom="column">
                        <wp:posOffset>3411855</wp:posOffset>
                      </wp:positionH>
                      <wp:positionV relativeFrom="paragraph">
                        <wp:posOffset>97790</wp:posOffset>
                      </wp:positionV>
                      <wp:extent cx="2593975" cy="1211580"/>
                      <wp:effectExtent l="0" t="0" r="549275" b="64770"/>
                      <wp:wrapNone/>
                      <wp:docPr id="293" name="Rounded Rectangular Callout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3975" cy="1211580"/>
                              </a:xfrm>
                              <a:prstGeom prst="wedgeRoundRectCallout">
                                <a:avLst>
                                  <a:gd name="adj1" fmla="val 69021"/>
                                  <a:gd name="adj2" fmla="val 51366"/>
                                  <a:gd name="adj3" fmla="val 16667"/>
                                </a:avLst>
                              </a:prstGeom>
                              <a:solidFill>
                                <a:srgbClr val="FFFFFF"/>
                              </a:solidFill>
                              <a:ln w="9525">
                                <a:solidFill>
                                  <a:srgbClr val="000000"/>
                                </a:solidFill>
                                <a:miter lim="800000"/>
                                <a:headEnd/>
                                <a:tailEnd/>
                              </a:ln>
                            </wps:spPr>
                            <wps:txbx>
                              <w:txbxContent>
                                <w:p w:rsidR="002174F7" w:rsidRPr="004F44EC" w:rsidRDefault="002174F7" w:rsidP="00180F19">
                                  <w:pPr>
                                    <w:spacing w:before="0" w:line="276" w:lineRule="auto"/>
                                    <w:jc w:val="center"/>
                                    <w:rPr>
                                      <w:rFonts w:ascii="Arial" w:hAnsi="Arial" w:cs="Arial"/>
                                    </w:rPr>
                                  </w:pPr>
                                  <w:r w:rsidRPr="004F44EC">
                                    <w:rPr>
                                      <w:rFonts w:ascii="Arial" w:hAnsi="Arial" w:cs="Arial"/>
                                      <w:b/>
                                      <w:lang w:val="en-US"/>
                                    </w:rPr>
                                    <w:t>D:</w:t>
                                  </w:r>
                                  <w:r w:rsidRPr="004F44EC">
                                    <w:rPr>
                                      <w:rFonts w:ascii="Arial" w:hAnsi="Arial" w:cs="Arial"/>
                                      <w:lang w:val="en-US"/>
                                    </w:rPr>
                                    <w:t xml:space="preserve"> I agree that it is a good idea for students to practi</w:t>
                                  </w:r>
                                  <w:r w:rsidR="00D44F15" w:rsidRPr="004F44EC">
                                    <w:rPr>
                                      <w:rFonts w:ascii="Arial" w:hAnsi="Arial" w:cs="Arial"/>
                                      <w:lang w:val="en-US"/>
                                    </w:rPr>
                                    <w:t>s</w:t>
                                  </w:r>
                                  <w:r w:rsidRPr="004F44EC">
                                    <w:rPr>
                                      <w:rFonts w:ascii="Arial" w:hAnsi="Arial" w:cs="Arial"/>
                                      <w:lang w:val="en-US"/>
                                    </w:rPr>
                                    <w:t xml:space="preserve">e speaking in pairs and groups, but my students aren’t good enough. They always make a lot of mistakes.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A6255" id="Rounded Rectangular Callout 293" o:spid="_x0000_s1033" type="#_x0000_t62" style="position:absolute;margin-left:268.65pt;margin-top:7.7pt;width:204.25pt;height:9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" adj="25709,21895">
                      <v:textbox>
                        <w:txbxContent>
                          <w:p w:rsidR="002174F7" w:rsidRPr="004F44EC" w:rsidRDefault="002174F7" w:rsidP="00180F19">
                            <w:pPr>
                              <w:spacing w:before="0" w:line="276" w:lineRule="auto"/>
                              <w:jc w:val="center"/>
                              <w:rPr>
                                <w:rFonts w:ascii="Arial" w:hAnsi="Arial" w:cs="Arial"/>
                              </w:rPr>
                            </w:pPr>
                            <w:r w:rsidRPr="004F44EC">
                              <w:rPr>
                                <w:rFonts w:ascii="Arial" w:hAnsi="Arial" w:cs="Arial"/>
                                <w:b/>
                                <w:lang w:val="en-US"/>
                              </w:rPr>
                              <w:t>D:</w:t>
                            </w:r>
                            <w:r w:rsidRPr="004F44EC">
                              <w:rPr>
                                <w:rFonts w:ascii="Arial" w:hAnsi="Arial" w:cs="Arial"/>
                                <w:lang w:val="en-US"/>
                              </w:rPr>
                              <w:t xml:space="preserve"> I agree that it is a good idea for students to practi</w:t>
                            </w:r>
                            <w:r w:rsidR="00D44F15" w:rsidRPr="004F44EC">
                              <w:rPr>
                                <w:rFonts w:ascii="Arial" w:hAnsi="Arial" w:cs="Arial"/>
                                <w:lang w:val="en-US"/>
                              </w:rPr>
                              <w:t>s</w:t>
                            </w:r>
                            <w:r w:rsidRPr="004F44EC">
                              <w:rPr>
                                <w:rFonts w:ascii="Arial" w:hAnsi="Arial" w:cs="Arial"/>
                                <w:lang w:val="en-US"/>
                              </w:rPr>
                              <w:t xml:space="preserve">e speaking in pairs and groups, but my students aren’t good enough. They always make a lot of mistakes. </w:t>
                            </w:r>
                          </w:p>
                        </w:txbxContent>
                      </v:textbox>
                    </v:shape>
                  </w:pict>
                </mc:Fallback>
              </mc:AlternateContent>
            </w:r>
            <w:r w:rsidRPr="004F44EC">
              <w:rPr>
                <w:rFonts w:ascii="Arial" w:hAnsi="Arial" w:cs="Arial"/>
                <w:bCs/>
                <w:noProof/>
                <w:kern w:val="36"/>
              </w:rPr>
              <mc:AlternateContent>
                <mc:Choice Requires="wps">
                  <w:drawing>
                    <wp:anchor distT="0" distB="0" distL="114300" distR="114300" simplePos="0" relativeHeight="251678720" behindDoc="0" locked="0" layoutInCell="1" allowOverlap="1" wp14:anchorId="01BEEF88" wp14:editId="14F7F213">
                      <wp:simplePos x="0" y="0"/>
                      <wp:positionH relativeFrom="column">
                        <wp:posOffset>108585</wp:posOffset>
                      </wp:positionH>
                      <wp:positionV relativeFrom="paragraph">
                        <wp:posOffset>132715</wp:posOffset>
                      </wp:positionV>
                      <wp:extent cx="3210560" cy="988695"/>
                      <wp:effectExtent l="0" t="0" r="27940" b="306705"/>
                      <wp:wrapNone/>
                      <wp:docPr id="292" name="Rounded Rectangular Callout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0560" cy="988695"/>
                              </a:xfrm>
                              <a:prstGeom prst="wedgeRoundRectCallout">
                                <a:avLst>
                                  <a:gd name="adj1" fmla="val -47414"/>
                                  <a:gd name="adj2" fmla="val 77422"/>
                                  <a:gd name="adj3" fmla="val 16667"/>
                                </a:avLst>
                              </a:prstGeom>
                              <a:solidFill>
                                <a:srgbClr val="FFFFFF"/>
                              </a:solidFill>
                              <a:ln w="9525">
                                <a:solidFill>
                                  <a:srgbClr val="000000"/>
                                </a:solidFill>
                                <a:miter lim="800000"/>
                                <a:headEnd/>
                                <a:tailEnd/>
                              </a:ln>
                            </wps:spPr>
                            <wps:txbx>
                              <w:txbxContent>
                                <w:p w:rsidR="002174F7" w:rsidRPr="004F44EC" w:rsidRDefault="002174F7" w:rsidP="00180F19">
                                  <w:pPr>
                                    <w:spacing w:before="0" w:line="276" w:lineRule="auto"/>
                                    <w:jc w:val="center"/>
                                    <w:rPr>
                                      <w:rFonts w:ascii="Arial" w:hAnsi="Arial" w:cs="Arial"/>
                                    </w:rPr>
                                  </w:pPr>
                                  <w:r w:rsidRPr="004F44EC">
                                    <w:rPr>
                                      <w:rFonts w:ascii="Arial" w:hAnsi="Arial" w:cs="Arial"/>
                                      <w:b/>
                                      <w:lang w:val="en-US"/>
                                    </w:rPr>
                                    <w:t>C:</w:t>
                                  </w:r>
                                  <w:r w:rsidRPr="004F44EC">
                                    <w:rPr>
                                      <w:rFonts w:ascii="Arial" w:hAnsi="Arial" w:cs="Arial"/>
                                      <w:lang w:val="en-US"/>
                                    </w:rPr>
                                    <w:t xml:space="preserve"> I noticed that some of my students do all of the talking, and some don’t talk at all. Some find it very difficult to speak in English, even when I give them words and phrases to use.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EEF88" id="Rounded Rectangular Callout 292" o:spid="_x0000_s1034" type="#_x0000_t62" style="position:absolute;margin-left:8.55pt;margin-top:10.45pt;width:252.8pt;height:77.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" adj="559,27523">
                      <v:textbox>
                        <w:txbxContent>
                          <w:p w:rsidR="002174F7" w:rsidRPr="004F44EC" w:rsidRDefault="002174F7" w:rsidP="00180F19">
                            <w:pPr>
                              <w:spacing w:before="0" w:line="276" w:lineRule="auto"/>
                              <w:jc w:val="center"/>
                              <w:rPr>
                                <w:rFonts w:ascii="Arial" w:hAnsi="Arial" w:cs="Arial"/>
                              </w:rPr>
                            </w:pPr>
                            <w:r w:rsidRPr="004F44EC">
                              <w:rPr>
                                <w:rFonts w:ascii="Arial" w:hAnsi="Arial" w:cs="Arial"/>
                                <w:b/>
                                <w:lang w:val="en-US"/>
                              </w:rPr>
                              <w:t>C:</w:t>
                            </w:r>
                            <w:r w:rsidRPr="004F44EC">
                              <w:rPr>
                                <w:rFonts w:ascii="Arial" w:hAnsi="Arial" w:cs="Arial"/>
                                <w:lang w:val="en-US"/>
                              </w:rPr>
                              <w:t xml:space="preserve"> I noticed that some of my students do all of the talking, and some don’t talk at all. Some find it very difficult to speak in English, even when I give them words and phrases to use. </w:t>
                            </w:r>
                          </w:p>
                        </w:txbxContent>
                      </v:textbox>
                    </v:shape>
                  </w:pict>
                </mc:Fallback>
              </mc:AlternateContent>
            </w:r>
          </w:p>
          <w:p w:rsidR="00D652BF" w:rsidRPr="004F44EC" w:rsidRDefault="00D652BF" w:rsidP="00D652BF">
            <w:pPr>
              <w:spacing w:after="120" w:line="276" w:lineRule="auto"/>
              <w:jc w:val="left"/>
              <w:rPr>
                <w:rFonts w:ascii="Arial" w:hAnsi="Arial" w:cs="Arial"/>
              </w:rPr>
            </w:pPr>
          </w:p>
          <w:p w:rsidR="00D652BF" w:rsidRPr="004F44EC" w:rsidRDefault="00D652BF" w:rsidP="00D652BF">
            <w:pPr>
              <w:spacing w:after="120" w:line="276" w:lineRule="auto"/>
              <w:jc w:val="left"/>
              <w:rPr>
                <w:rFonts w:ascii="Arial" w:hAnsi="Arial" w:cs="Arial"/>
              </w:rPr>
            </w:pPr>
          </w:p>
          <w:p w:rsidR="00D652BF" w:rsidRPr="004F44EC" w:rsidRDefault="00D652BF" w:rsidP="00D652BF">
            <w:pPr>
              <w:spacing w:after="120" w:line="276" w:lineRule="auto"/>
              <w:jc w:val="left"/>
              <w:rPr>
                <w:rFonts w:ascii="Arial" w:hAnsi="Arial" w:cs="Arial"/>
              </w:rPr>
            </w:pPr>
          </w:p>
          <w:p w:rsidR="00D652BF" w:rsidRPr="004F44EC" w:rsidRDefault="00D652BF" w:rsidP="00D652BF">
            <w:pPr>
              <w:spacing w:after="120" w:line="276" w:lineRule="auto"/>
              <w:jc w:val="left"/>
              <w:rPr>
                <w:rFonts w:ascii="Arial" w:hAnsi="Arial" w:cs="Arial"/>
              </w:rPr>
            </w:pPr>
          </w:p>
          <w:p w:rsidR="00D652BF" w:rsidRPr="004F44EC" w:rsidRDefault="00D652BF" w:rsidP="00D652BF">
            <w:pPr>
              <w:spacing w:after="120" w:line="276" w:lineRule="auto"/>
              <w:jc w:val="left"/>
              <w:rPr>
                <w:rFonts w:ascii="Arial" w:hAnsi="Arial" w:cs="Arial"/>
              </w:rPr>
            </w:pPr>
          </w:p>
          <w:p w:rsidR="00D652BF" w:rsidRPr="004F44EC" w:rsidRDefault="00D652BF" w:rsidP="00D652BF">
            <w:pPr>
              <w:spacing w:after="120" w:line="276" w:lineRule="auto"/>
              <w:jc w:val="left"/>
              <w:rPr>
                <w:rFonts w:ascii="Arial" w:hAnsi="Arial" w:cs="Arial"/>
              </w:rPr>
            </w:pPr>
            <w:r w:rsidRPr="004F44EC">
              <w:rPr>
                <w:rFonts w:ascii="Arial" w:hAnsi="Arial" w:cs="Arial"/>
              </w:rPr>
              <w:t>Now read some advice from some other teachers. Decide which advice goes with which challenge, and write the relevant letter next to it. For example, the first piece of advice helps teachers who are worried about noise (B). When you are ready, check your answers with Resource 3.</w:t>
            </w:r>
          </w:p>
          <w:p w:rsidR="00D652BF" w:rsidRPr="004F44EC" w:rsidRDefault="00D652BF" w:rsidP="00D652BF">
            <w:pPr>
              <w:spacing w:after="120" w:line="276" w:lineRule="auto"/>
              <w:jc w:val="left"/>
              <w:rPr>
                <w:rFonts w:ascii="Arial" w:hAnsi="Arial" w:cs="Arial"/>
                <w:i/>
              </w:rPr>
            </w:pPr>
            <w:r w:rsidRPr="004F44EC">
              <w:rPr>
                <w:rFonts w:ascii="Arial" w:hAnsi="Arial" w:cs="Arial"/>
                <w:b/>
                <w:i/>
              </w:rPr>
              <w:t>Table 1</w:t>
            </w:r>
            <w:r w:rsidRPr="004F44EC">
              <w:rPr>
                <w:rFonts w:ascii="Arial" w:hAnsi="Arial" w:cs="Arial"/>
                <w:i/>
              </w:rPr>
              <w:t xml:space="preserve"> Possible solutions to the challenges of using pair and groupwork for speaking activities.</w:t>
            </w:r>
          </w:p>
          <w:tbl>
            <w:tblPr>
              <w:tblStyle w:val="TableGrid"/>
              <w:tblW w:w="0" w:type="auto"/>
              <w:tblLook w:val="04A0" w:firstRow="1" w:lastRow="0" w:firstColumn="1" w:lastColumn="0" w:noHBand="0" w:noVBand="1"/>
            </w:tblPr>
            <w:tblGrid>
              <w:gridCol w:w="8818"/>
              <w:gridCol w:w="1417"/>
            </w:tblGrid>
            <w:tr w:rsidR="00D652BF" w:rsidRPr="004F44EC" w:rsidTr="00691AED">
              <w:tc>
                <w:tcPr>
                  <w:tcW w:w="8818" w:type="dxa"/>
                </w:tcPr>
                <w:p w:rsidR="00D652BF" w:rsidRPr="004F44EC" w:rsidRDefault="00D652BF" w:rsidP="00691AED">
                  <w:pPr>
                    <w:spacing w:before="80" w:after="80" w:line="276" w:lineRule="auto"/>
                    <w:jc w:val="left"/>
                    <w:rPr>
                      <w:rFonts w:ascii="Arial" w:eastAsiaTheme="minorEastAsia" w:hAnsi="Arial" w:cs="Arial"/>
                    </w:rPr>
                  </w:pPr>
                  <w:r w:rsidRPr="004F44EC">
                    <w:rPr>
                      <w:rFonts w:ascii="Arial" w:eastAsiaTheme="minorEastAsia" w:hAnsi="Arial" w:cs="Arial"/>
                    </w:rPr>
                    <w:t>It is up to you to let your students know what an acceptable level of noise is. Move around the room and keep an eye on all the groups and pairs so that you can immediately stop them if some students are getting to loud or not doing the activity.</w:t>
                  </w:r>
                </w:p>
              </w:tc>
              <w:tc>
                <w:tcPr>
                  <w:tcW w:w="1417" w:type="dxa"/>
                  <w:vAlign w:val="center"/>
                </w:tcPr>
                <w:p w:rsidR="00D652BF" w:rsidRPr="004F44EC" w:rsidRDefault="00D652BF" w:rsidP="00691AED">
                  <w:pPr>
                    <w:spacing w:before="80" w:after="80" w:line="276" w:lineRule="auto"/>
                    <w:jc w:val="center"/>
                    <w:rPr>
                      <w:rFonts w:ascii="Arial" w:eastAsiaTheme="minorEastAsia" w:hAnsi="Arial" w:cs="Arial"/>
                    </w:rPr>
                  </w:pPr>
                  <w:r w:rsidRPr="004F44EC">
                    <w:rPr>
                      <w:rFonts w:ascii="Arial" w:eastAsiaTheme="minorEastAsia" w:hAnsi="Arial" w:cs="Arial"/>
                    </w:rPr>
                    <w:t>B</w:t>
                  </w:r>
                </w:p>
              </w:tc>
            </w:tr>
            <w:tr w:rsidR="00D652BF" w:rsidRPr="004F44EC" w:rsidTr="00691AED">
              <w:trPr>
                <w:trHeight w:val="703"/>
              </w:trPr>
              <w:tc>
                <w:tcPr>
                  <w:tcW w:w="8818" w:type="dxa"/>
                </w:tcPr>
                <w:p w:rsidR="00D652BF" w:rsidRPr="004F44EC" w:rsidRDefault="00D652BF" w:rsidP="00691AED">
                  <w:pPr>
                    <w:spacing w:before="80" w:after="80" w:line="276" w:lineRule="auto"/>
                    <w:jc w:val="left"/>
                    <w:rPr>
                      <w:rFonts w:ascii="Arial" w:eastAsiaTheme="minorEastAsia" w:hAnsi="Arial" w:cs="Arial"/>
                    </w:rPr>
                  </w:pPr>
                  <w:r w:rsidRPr="004F44EC">
                    <w:rPr>
                      <w:rFonts w:ascii="Arial" w:eastAsiaTheme="minorEastAsia" w:hAnsi="Arial" w:cs="Arial"/>
                    </w:rPr>
                    <w:t xml:space="preserve">Make sure that you provide support for students who are struggling. They may need more help with words or phrases, or more time to plan what they are going to say. </w:t>
                  </w:r>
                </w:p>
              </w:tc>
              <w:tc>
                <w:tcPr>
                  <w:tcW w:w="1417" w:type="dxa"/>
                  <w:vAlign w:val="center"/>
                </w:tcPr>
                <w:p w:rsidR="00D652BF" w:rsidRPr="004F44EC" w:rsidRDefault="00D652BF" w:rsidP="00691AED">
                  <w:pPr>
                    <w:spacing w:before="80" w:after="80" w:line="276" w:lineRule="auto"/>
                    <w:jc w:val="center"/>
                    <w:rPr>
                      <w:rFonts w:ascii="Arial" w:eastAsiaTheme="minorEastAsia" w:hAnsi="Arial" w:cs="Arial"/>
                    </w:rPr>
                  </w:pPr>
                </w:p>
              </w:tc>
            </w:tr>
            <w:tr w:rsidR="00D652BF" w:rsidRPr="004F44EC" w:rsidTr="00691AED">
              <w:tc>
                <w:tcPr>
                  <w:tcW w:w="8818" w:type="dxa"/>
                </w:tcPr>
                <w:p w:rsidR="00D652BF" w:rsidRPr="004F44EC" w:rsidRDefault="00D652BF" w:rsidP="00691AED">
                  <w:pPr>
                    <w:spacing w:before="80" w:after="80" w:line="276" w:lineRule="auto"/>
                    <w:jc w:val="left"/>
                    <w:rPr>
                      <w:rFonts w:ascii="Arial" w:eastAsiaTheme="minorEastAsia" w:hAnsi="Arial" w:cs="Arial"/>
                    </w:rPr>
                  </w:pPr>
                  <w:r w:rsidRPr="004F44EC">
                    <w:rPr>
                      <w:rFonts w:ascii="Arial" w:eastAsiaTheme="minorEastAsia" w:hAnsi="Arial" w:cs="Arial"/>
                    </w:rPr>
                    <w:t xml:space="preserve">Students could plan with others so that they can help each other. Try to encourage all of your students so that they stay motivated and eager to learn. </w:t>
                  </w:r>
                </w:p>
              </w:tc>
              <w:tc>
                <w:tcPr>
                  <w:tcW w:w="1417" w:type="dxa"/>
                  <w:vAlign w:val="center"/>
                </w:tcPr>
                <w:p w:rsidR="00D652BF" w:rsidRPr="004F44EC" w:rsidRDefault="00D652BF" w:rsidP="00691AED">
                  <w:pPr>
                    <w:spacing w:before="80" w:after="80" w:line="276" w:lineRule="auto"/>
                    <w:jc w:val="center"/>
                    <w:rPr>
                      <w:rFonts w:ascii="Arial" w:eastAsiaTheme="minorEastAsia" w:hAnsi="Arial" w:cs="Arial"/>
                    </w:rPr>
                  </w:pPr>
                </w:p>
              </w:tc>
            </w:tr>
            <w:tr w:rsidR="00D652BF" w:rsidRPr="004F44EC" w:rsidTr="00691AED">
              <w:tc>
                <w:tcPr>
                  <w:tcW w:w="8818" w:type="dxa"/>
                </w:tcPr>
                <w:p w:rsidR="00D652BF" w:rsidRPr="004F44EC" w:rsidRDefault="00D652BF" w:rsidP="00691AED">
                  <w:pPr>
                    <w:spacing w:before="80" w:after="80" w:line="276" w:lineRule="auto"/>
                    <w:jc w:val="left"/>
                    <w:rPr>
                      <w:rFonts w:ascii="Arial" w:eastAsiaTheme="minorEastAsia" w:hAnsi="Arial" w:cs="Arial"/>
                    </w:rPr>
                  </w:pPr>
                  <w:r w:rsidRPr="004F44EC">
                    <w:rPr>
                      <w:rFonts w:ascii="Arial" w:eastAsiaTheme="minorEastAsia" w:hAnsi="Arial" w:cs="Arial"/>
                    </w:rPr>
                    <w:t>Talk to other teachers in the school and your headteacher so that they know why there is noise in your classroom. Make sure that they understand that the noise is a result of active learning and not a lack of discipline.</w:t>
                  </w:r>
                </w:p>
              </w:tc>
              <w:tc>
                <w:tcPr>
                  <w:tcW w:w="1417" w:type="dxa"/>
                  <w:vAlign w:val="center"/>
                </w:tcPr>
                <w:p w:rsidR="00D652BF" w:rsidRPr="004F44EC" w:rsidRDefault="00D652BF" w:rsidP="00691AED">
                  <w:pPr>
                    <w:spacing w:before="80" w:after="80" w:line="276" w:lineRule="auto"/>
                    <w:jc w:val="center"/>
                    <w:rPr>
                      <w:rFonts w:ascii="Arial" w:eastAsiaTheme="minorEastAsia" w:hAnsi="Arial" w:cs="Arial"/>
                    </w:rPr>
                  </w:pPr>
                </w:p>
              </w:tc>
            </w:tr>
            <w:tr w:rsidR="00D652BF" w:rsidRPr="004F44EC" w:rsidTr="00691AED">
              <w:trPr>
                <w:trHeight w:val="345"/>
              </w:trPr>
              <w:tc>
                <w:tcPr>
                  <w:tcW w:w="8818" w:type="dxa"/>
                </w:tcPr>
                <w:p w:rsidR="00D652BF" w:rsidRPr="004F44EC" w:rsidRDefault="00D652BF" w:rsidP="00691AED">
                  <w:pPr>
                    <w:keepNext/>
                    <w:spacing w:before="80" w:after="80" w:line="276" w:lineRule="auto"/>
                    <w:jc w:val="left"/>
                    <w:rPr>
                      <w:rFonts w:ascii="Arial" w:hAnsi="Arial" w:cs="Arial"/>
                    </w:rPr>
                  </w:pPr>
                  <w:r w:rsidRPr="004F44EC">
                    <w:rPr>
                      <w:rFonts w:ascii="Arial" w:hAnsi="Arial" w:cs="Arial"/>
                    </w:rPr>
                    <w:t xml:space="preserve">Don’t worry too much about mistakes. You can make notes and review common problems with the whole class after an activity. </w:t>
                  </w:r>
                </w:p>
              </w:tc>
              <w:tc>
                <w:tcPr>
                  <w:tcW w:w="1417" w:type="dxa"/>
                  <w:vAlign w:val="center"/>
                </w:tcPr>
                <w:p w:rsidR="00D652BF" w:rsidRPr="004F44EC" w:rsidRDefault="00D652BF" w:rsidP="00691AED">
                  <w:pPr>
                    <w:keepNext/>
                    <w:spacing w:before="80" w:after="80" w:line="276" w:lineRule="auto"/>
                    <w:jc w:val="center"/>
                    <w:rPr>
                      <w:rFonts w:ascii="Arial" w:eastAsiaTheme="minorEastAsia" w:hAnsi="Arial" w:cs="Arial"/>
                    </w:rPr>
                  </w:pPr>
                </w:p>
              </w:tc>
            </w:tr>
            <w:tr w:rsidR="00D652BF" w:rsidRPr="004F44EC" w:rsidTr="00691AED">
              <w:tc>
                <w:tcPr>
                  <w:tcW w:w="8818" w:type="dxa"/>
                </w:tcPr>
                <w:p w:rsidR="00D652BF" w:rsidRPr="004F44EC" w:rsidRDefault="00D652BF" w:rsidP="00691AED">
                  <w:pPr>
                    <w:spacing w:before="80" w:after="80" w:line="276" w:lineRule="auto"/>
                    <w:jc w:val="left"/>
                    <w:rPr>
                      <w:rFonts w:ascii="Arial" w:eastAsiaTheme="minorEastAsia" w:hAnsi="Arial" w:cs="Arial"/>
                    </w:rPr>
                  </w:pPr>
                  <w:r w:rsidRPr="004F44EC">
                    <w:rPr>
                      <w:rFonts w:ascii="Arial" w:hAnsi="Arial" w:cs="Arial"/>
                    </w:rPr>
                    <w:t>If noise is a problem, agree time limits, or – if you can – go outside to do the activity.</w:t>
                  </w:r>
                </w:p>
              </w:tc>
              <w:tc>
                <w:tcPr>
                  <w:tcW w:w="1417" w:type="dxa"/>
                  <w:vAlign w:val="center"/>
                </w:tcPr>
                <w:p w:rsidR="00D652BF" w:rsidRPr="004F44EC" w:rsidRDefault="00D652BF" w:rsidP="00691AED">
                  <w:pPr>
                    <w:spacing w:before="80" w:after="80" w:line="276" w:lineRule="auto"/>
                    <w:jc w:val="center"/>
                    <w:rPr>
                      <w:rFonts w:ascii="Arial" w:eastAsiaTheme="minorEastAsia" w:hAnsi="Arial" w:cs="Arial"/>
                    </w:rPr>
                  </w:pPr>
                </w:p>
              </w:tc>
            </w:tr>
            <w:tr w:rsidR="00D652BF" w:rsidRPr="004F44EC" w:rsidTr="00691AED">
              <w:tc>
                <w:tcPr>
                  <w:tcW w:w="8818" w:type="dxa"/>
                </w:tcPr>
                <w:p w:rsidR="00D652BF" w:rsidRPr="004F44EC" w:rsidRDefault="00D652BF" w:rsidP="00691AED">
                  <w:pPr>
                    <w:spacing w:before="80" w:after="80" w:line="276" w:lineRule="auto"/>
                    <w:jc w:val="left"/>
                    <w:rPr>
                      <w:rFonts w:ascii="Arial" w:eastAsiaTheme="minorEastAsia" w:hAnsi="Arial" w:cs="Arial"/>
                    </w:rPr>
                  </w:pPr>
                  <w:r w:rsidRPr="004F44EC">
                    <w:rPr>
                      <w:rFonts w:ascii="Arial" w:hAnsi="Arial" w:cs="Arial"/>
                    </w:rPr>
                    <w:t xml:space="preserve">Be positive about mistakes. Remember that the classroom should be a safe place for students to practise – they can learn from their mistakes and rehearse language before they have to use it outside the classroom in ‘real life’. </w:t>
                  </w:r>
                </w:p>
              </w:tc>
              <w:tc>
                <w:tcPr>
                  <w:tcW w:w="1417" w:type="dxa"/>
                  <w:vAlign w:val="center"/>
                </w:tcPr>
                <w:p w:rsidR="00D652BF" w:rsidRPr="004F44EC" w:rsidRDefault="00D652BF" w:rsidP="00691AED">
                  <w:pPr>
                    <w:spacing w:before="80" w:after="80" w:line="276" w:lineRule="auto"/>
                    <w:jc w:val="center"/>
                    <w:rPr>
                      <w:rFonts w:ascii="Arial" w:eastAsiaTheme="minorEastAsia" w:hAnsi="Arial" w:cs="Arial"/>
                    </w:rPr>
                  </w:pPr>
                </w:p>
              </w:tc>
            </w:tr>
            <w:tr w:rsidR="00D652BF" w:rsidRPr="004F44EC" w:rsidTr="00691AED">
              <w:tc>
                <w:tcPr>
                  <w:tcW w:w="8818" w:type="dxa"/>
                </w:tcPr>
                <w:p w:rsidR="00D652BF" w:rsidRPr="004F44EC" w:rsidRDefault="00D652BF" w:rsidP="00691AED">
                  <w:pPr>
                    <w:spacing w:before="80" w:after="80" w:line="276" w:lineRule="auto"/>
                    <w:jc w:val="left"/>
                    <w:rPr>
                      <w:rFonts w:ascii="Arial" w:eastAsiaTheme="minorEastAsia" w:hAnsi="Arial" w:cs="Arial"/>
                    </w:rPr>
                  </w:pPr>
                  <w:r w:rsidRPr="004F44EC">
                    <w:rPr>
                      <w:rFonts w:ascii="Arial" w:eastAsiaTheme="minorEastAsia" w:hAnsi="Arial" w:cs="Arial"/>
                    </w:rPr>
                    <w:t>As you move around the classroom, make notes when students use their home language, and at the end of the activity, you could teach them the English they need. Encourage students to note down the words they don’t know, and to use a dictionary to look the words up in their own time.</w:t>
                  </w:r>
                </w:p>
              </w:tc>
              <w:tc>
                <w:tcPr>
                  <w:tcW w:w="1417" w:type="dxa"/>
                  <w:vAlign w:val="center"/>
                </w:tcPr>
                <w:p w:rsidR="00D652BF" w:rsidRPr="004F44EC" w:rsidRDefault="00D652BF" w:rsidP="00691AED">
                  <w:pPr>
                    <w:spacing w:before="80" w:after="80" w:line="276" w:lineRule="auto"/>
                    <w:jc w:val="center"/>
                    <w:rPr>
                      <w:rFonts w:ascii="Arial" w:eastAsiaTheme="minorEastAsia" w:hAnsi="Arial" w:cs="Arial"/>
                    </w:rPr>
                  </w:pPr>
                </w:p>
              </w:tc>
            </w:tr>
            <w:tr w:rsidR="00D652BF" w:rsidRPr="004F44EC" w:rsidTr="00691AED">
              <w:tc>
                <w:tcPr>
                  <w:tcW w:w="8818" w:type="dxa"/>
                  <w:tcBorders>
                    <w:bottom w:val="single" w:sz="4" w:space="0" w:color="000000"/>
                  </w:tcBorders>
                </w:tcPr>
                <w:p w:rsidR="00D652BF" w:rsidRPr="004F44EC" w:rsidRDefault="00D652BF" w:rsidP="00691AED">
                  <w:pPr>
                    <w:spacing w:before="80" w:after="80" w:line="276" w:lineRule="auto"/>
                    <w:jc w:val="left"/>
                    <w:rPr>
                      <w:rFonts w:ascii="Arial" w:eastAsiaTheme="minorEastAsia" w:hAnsi="Arial" w:cs="Arial"/>
                    </w:rPr>
                  </w:pPr>
                  <w:r w:rsidRPr="004F44EC">
                    <w:rPr>
                      <w:rFonts w:ascii="Arial" w:eastAsiaTheme="minorEastAsia" w:hAnsi="Arial" w:cs="Arial"/>
                    </w:rPr>
                    <w:t>Remember that it is natural for students to use their home language or to mix languages. Encourage them to use English as much as they can, but also understand that there are times when students don’t have the language skills in English to express what they want to say, and remember that even some English is better than none.</w:t>
                  </w:r>
                </w:p>
              </w:tc>
              <w:tc>
                <w:tcPr>
                  <w:tcW w:w="1417" w:type="dxa"/>
                  <w:tcBorders>
                    <w:bottom w:val="single" w:sz="4" w:space="0" w:color="000000"/>
                  </w:tcBorders>
                  <w:vAlign w:val="center"/>
                </w:tcPr>
                <w:p w:rsidR="00D652BF" w:rsidRPr="004F44EC" w:rsidRDefault="00D652BF" w:rsidP="00691AED">
                  <w:pPr>
                    <w:spacing w:before="80" w:after="80" w:line="276" w:lineRule="auto"/>
                    <w:jc w:val="center"/>
                    <w:rPr>
                      <w:rFonts w:ascii="Arial" w:eastAsiaTheme="minorEastAsia" w:hAnsi="Arial" w:cs="Arial"/>
                    </w:rPr>
                  </w:pPr>
                </w:p>
              </w:tc>
            </w:tr>
            <w:tr w:rsidR="00D652BF" w:rsidRPr="004F44EC" w:rsidTr="00691AED">
              <w:tc>
                <w:tcPr>
                  <w:tcW w:w="8818" w:type="dxa"/>
                  <w:tcBorders>
                    <w:left w:val="nil"/>
                    <w:bottom w:val="nil"/>
                    <w:right w:val="nil"/>
                  </w:tcBorders>
                </w:tcPr>
                <w:p w:rsidR="00D652BF" w:rsidRPr="004F44EC" w:rsidRDefault="00D652BF" w:rsidP="00691AED">
                  <w:pPr>
                    <w:spacing w:before="0"/>
                    <w:jc w:val="left"/>
                    <w:rPr>
                      <w:rFonts w:ascii="Arial" w:eastAsiaTheme="minorEastAsia" w:hAnsi="Arial" w:cs="Arial"/>
                    </w:rPr>
                  </w:pPr>
                </w:p>
              </w:tc>
              <w:tc>
                <w:tcPr>
                  <w:tcW w:w="1417" w:type="dxa"/>
                  <w:tcBorders>
                    <w:left w:val="nil"/>
                    <w:bottom w:val="nil"/>
                    <w:right w:val="nil"/>
                  </w:tcBorders>
                  <w:vAlign w:val="center"/>
                </w:tcPr>
                <w:p w:rsidR="00D652BF" w:rsidRPr="004F44EC" w:rsidRDefault="00D652BF" w:rsidP="00691AED">
                  <w:pPr>
                    <w:spacing w:before="0"/>
                    <w:jc w:val="center"/>
                    <w:rPr>
                      <w:rFonts w:ascii="Arial" w:eastAsiaTheme="minorEastAsia" w:hAnsi="Arial" w:cs="Arial"/>
                    </w:rPr>
                  </w:pPr>
                </w:p>
              </w:tc>
            </w:tr>
          </w:tbl>
          <w:p w:rsidR="00D652BF" w:rsidRPr="004F44EC" w:rsidRDefault="00D652BF" w:rsidP="00180F19">
            <w:pPr>
              <w:spacing w:after="120" w:line="276" w:lineRule="auto"/>
              <w:jc w:val="left"/>
              <w:rPr>
                <w:rFonts w:ascii="Arial" w:hAnsi="Arial" w:cs="Arial"/>
              </w:rPr>
            </w:pPr>
          </w:p>
        </w:tc>
      </w:tr>
    </w:tbl>
    <w:p w:rsidR="0029665B" w:rsidRPr="004F44EC" w:rsidRDefault="00FE6233" w:rsidP="00D44F15">
      <w:pPr>
        <w:pStyle w:val="SessionHeading"/>
        <w:rPr>
          <w:rFonts w:ascii="Arial" w:hAnsi="Arial" w:cs="Arial"/>
        </w:rPr>
      </w:pPr>
      <w:r w:rsidRPr="004F44EC">
        <w:rPr>
          <w:rFonts w:ascii="Arial" w:hAnsi="Arial" w:cs="Arial"/>
        </w:rPr>
        <w:t xml:space="preserve">3 </w:t>
      </w:r>
      <w:bookmarkEnd w:id="12"/>
      <w:r w:rsidR="00160F65" w:rsidRPr="004F44EC">
        <w:rPr>
          <w:rFonts w:ascii="Arial" w:hAnsi="Arial" w:cs="Arial"/>
        </w:rPr>
        <w:t>Moving students towards speaking independently in discussions</w:t>
      </w:r>
    </w:p>
    <w:p w:rsidR="00297C18" w:rsidRPr="004F44EC" w:rsidRDefault="00297C18" w:rsidP="00F931C6">
      <w:pPr>
        <w:spacing w:after="120" w:line="276" w:lineRule="auto"/>
        <w:jc w:val="left"/>
        <w:rPr>
          <w:rFonts w:ascii="Arial" w:hAnsi="Arial" w:cs="Arial"/>
        </w:rPr>
      </w:pPr>
      <w:r w:rsidRPr="004F44EC">
        <w:rPr>
          <w:rFonts w:ascii="Arial" w:hAnsi="Arial" w:cs="Arial"/>
        </w:rPr>
        <w:t xml:space="preserve">As students become more confident at speaking in English, they can carry out activities such as discussions. </w:t>
      </w:r>
      <w:r w:rsidR="00F931C6" w:rsidRPr="004F44EC">
        <w:rPr>
          <w:rFonts w:ascii="Arial" w:hAnsi="Arial" w:cs="Arial"/>
        </w:rPr>
        <w:t xml:space="preserve">These </w:t>
      </w:r>
      <w:r w:rsidRPr="004F44EC">
        <w:rPr>
          <w:rFonts w:ascii="Arial" w:hAnsi="Arial" w:cs="Arial"/>
        </w:rPr>
        <w:t xml:space="preserve">give your students opportunities to </w:t>
      </w:r>
      <w:r w:rsidR="00F931C6" w:rsidRPr="004F44EC">
        <w:rPr>
          <w:rFonts w:ascii="Arial" w:hAnsi="Arial" w:cs="Arial"/>
        </w:rPr>
        <w:t xml:space="preserve">share and hear </w:t>
      </w:r>
      <w:r w:rsidRPr="004F44EC">
        <w:rPr>
          <w:rFonts w:ascii="Arial" w:hAnsi="Arial" w:cs="Arial"/>
        </w:rPr>
        <w:t xml:space="preserve">opinions. They also give your students the opportunity to speak more independently and express themselves </w:t>
      </w:r>
      <w:r w:rsidR="00F931C6" w:rsidRPr="004F44EC">
        <w:rPr>
          <w:rFonts w:ascii="Arial" w:hAnsi="Arial" w:cs="Arial"/>
        </w:rPr>
        <w:t>in</w:t>
      </w:r>
      <w:r w:rsidRPr="004F44EC">
        <w:rPr>
          <w:rFonts w:ascii="Arial" w:hAnsi="Arial" w:cs="Arial"/>
        </w:rPr>
        <w:t xml:space="preserve"> their own words. </w:t>
      </w:r>
    </w:p>
    <w:p w:rsidR="00297C18" w:rsidRPr="004F44EC" w:rsidRDefault="00297C18" w:rsidP="00710D26">
      <w:pPr>
        <w:spacing w:after="120" w:line="276" w:lineRule="auto"/>
        <w:jc w:val="left"/>
        <w:rPr>
          <w:rFonts w:ascii="Arial" w:hAnsi="Arial" w:cs="Arial"/>
        </w:rPr>
      </w:pPr>
      <w:r w:rsidRPr="004F44EC">
        <w:rPr>
          <w:rFonts w:ascii="Arial" w:hAnsi="Arial" w:cs="Arial"/>
        </w:rPr>
        <w:t>You can do discussion activities with any class or level</w:t>
      </w:r>
      <w:r w:rsidR="00F931C6" w:rsidRPr="004F44EC">
        <w:rPr>
          <w:rFonts w:ascii="Arial" w:hAnsi="Arial" w:cs="Arial"/>
        </w:rPr>
        <w:t xml:space="preserve">. Note, however, that you </w:t>
      </w:r>
      <w:r w:rsidRPr="004F44EC">
        <w:rPr>
          <w:rFonts w:ascii="Arial" w:hAnsi="Arial" w:cs="Arial"/>
        </w:rPr>
        <w:t xml:space="preserve">need to choose topics </w:t>
      </w:r>
      <w:r w:rsidR="00F931C6" w:rsidRPr="004F44EC">
        <w:rPr>
          <w:rFonts w:ascii="Arial" w:hAnsi="Arial" w:cs="Arial"/>
        </w:rPr>
        <w:t xml:space="preserve">that are </w:t>
      </w:r>
      <w:r w:rsidRPr="004F44EC">
        <w:rPr>
          <w:rFonts w:ascii="Arial" w:hAnsi="Arial" w:cs="Arial"/>
        </w:rPr>
        <w:t xml:space="preserve">appropriate to the level and age of your students, and give more language support to students whose English is weaker. Here are ways in which you can support your students to participate in a discussion in English: </w:t>
      </w:r>
    </w:p>
    <w:p w:rsidR="00297C18" w:rsidRPr="004F44EC" w:rsidRDefault="00297C18" w:rsidP="00BE5A2D">
      <w:pPr>
        <w:pStyle w:val="ListParagraph"/>
        <w:numPr>
          <w:ilvl w:val="0"/>
          <w:numId w:val="10"/>
        </w:numPr>
        <w:spacing w:after="120" w:line="276" w:lineRule="auto"/>
        <w:ind w:left="714" w:hanging="357"/>
        <w:jc w:val="left"/>
        <w:rPr>
          <w:rFonts w:ascii="Arial" w:hAnsi="Arial" w:cs="Arial"/>
        </w:rPr>
      </w:pPr>
      <w:r w:rsidRPr="004F44EC">
        <w:rPr>
          <w:rFonts w:ascii="Arial" w:hAnsi="Arial" w:cs="Arial"/>
        </w:rPr>
        <w:t xml:space="preserve">Give your students something interesting to talk about. Discussions don’t always have to be about serious topics. If you allow students to choose the topic, they may find it easier to talk about, and they will probably be more motivated. </w:t>
      </w:r>
    </w:p>
    <w:p w:rsidR="00297C18" w:rsidRPr="004F44EC" w:rsidRDefault="00F931C6" w:rsidP="00BE5A2D">
      <w:pPr>
        <w:pStyle w:val="ListParagraph"/>
        <w:numPr>
          <w:ilvl w:val="0"/>
          <w:numId w:val="10"/>
        </w:numPr>
        <w:spacing w:after="120" w:line="276" w:lineRule="auto"/>
        <w:ind w:left="714" w:hanging="357"/>
        <w:jc w:val="left"/>
        <w:rPr>
          <w:rFonts w:ascii="Arial" w:hAnsi="Arial" w:cs="Arial"/>
        </w:rPr>
      </w:pPr>
      <w:r w:rsidRPr="004F44EC">
        <w:rPr>
          <w:rFonts w:ascii="Arial" w:hAnsi="Arial" w:cs="Arial"/>
        </w:rPr>
        <w:t>Give the</w:t>
      </w:r>
      <w:r w:rsidRPr="004F44EC">
        <w:rPr>
          <w:rFonts w:ascii="Arial" w:hAnsi="Arial" w:cs="Arial"/>
          <w:lang w:val="en-GB"/>
        </w:rPr>
        <w:t xml:space="preserve"> students </w:t>
      </w:r>
      <w:r w:rsidR="00297C18" w:rsidRPr="004F44EC">
        <w:rPr>
          <w:rFonts w:ascii="Arial" w:hAnsi="Arial" w:cs="Arial"/>
        </w:rPr>
        <w:t xml:space="preserve">some time to prepare what they want to say and the </w:t>
      </w:r>
      <w:r w:rsidRPr="004F44EC">
        <w:rPr>
          <w:rFonts w:ascii="Arial" w:hAnsi="Arial" w:cs="Arial"/>
          <w:lang w:val="en-GB"/>
        </w:rPr>
        <w:t xml:space="preserve">words or phrases that </w:t>
      </w:r>
      <w:r w:rsidR="00297C18" w:rsidRPr="004F44EC">
        <w:rPr>
          <w:rFonts w:ascii="Arial" w:hAnsi="Arial" w:cs="Arial"/>
        </w:rPr>
        <w:t>they might need</w:t>
      </w:r>
      <w:r w:rsidRPr="004F44EC">
        <w:rPr>
          <w:rFonts w:ascii="Arial" w:hAnsi="Arial" w:cs="Arial"/>
          <w:lang w:val="en-GB"/>
        </w:rPr>
        <w:t xml:space="preserve"> </w:t>
      </w:r>
      <w:r w:rsidR="00297C18" w:rsidRPr="004F44EC">
        <w:rPr>
          <w:rFonts w:ascii="Arial" w:hAnsi="Arial" w:cs="Arial"/>
        </w:rPr>
        <w:t xml:space="preserve">(see </w:t>
      </w:r>
      <w:r w:rsidRPr="004F44EC">
        <w:rPr>
          <w:rFonts w:ascii="Arial" w:hAnsi="Arial" w:cs="Arial"/>
          <w:lang w:val="en-GB"/>
        </w:rPr>
        <w:t xml:space="preserve">the unit </w:t>
      </w:r>
      <w:r w:rsidR="00297C18" w:rsidRPr="004F44EC">
        <w:rPr>
          <w:rFonts w:ascii="Arial" w:hAnsi="Arial" w:cs="Arial"/>
          <w:i/>
        </w:rPr>
        <w:t>Building your students’ confidence to speak English</w:t>
      </w:r>
      <w:r w:rsidR="00297C18" w:rsidRPr="004F44EC">
        <w:rPr>
          <w:rFonts w:ascii="Arial" w:hAnsi="Arial" w:cs="Arial"/>
        </w:rPr>
        <w:t xml:space="preserve">). </w:t>
      </w:r>
    </w:p>
    <w:p w:rsidR="00297C18" w:rsidRPr="004F44EC" w:rsidRDefault="00297C18" w:rsidP="00BE5A2D">
      <w:pPr>
        <w:pStyle w:val="ListParagraph"/>
        <w:numPr>
          <w:ilvl w:val="0"/>
          <w:numId w:val="10"/>
        </w:numPr>
        <w:spacing w:after="120" w:line="276" w:lineRule="auto"/>
        <w:ind w:left="714" w:hanging="357"/>
        <w:jc w:val="left"/>
        <w:rPr>
          <w:rFonts w:ascii="Arial" w:hAnsi="Arial" w:cs="Arial"/>
        </w:rPr>
      </w:pPr>
      <w:r w:rsidRPr="004F44EC">
        <w:rPr>
          <w:rFonts w:ascii="Arial" w:hAnsi="Arial" w:cs="Arial"/>
        </w:rPr>
        <w:t>Use small groups where students can support each other. Within the groups, encourage all students to contribute, but don’t expect students to contribute equally to every discussion.</w:t>
      </w:r>
    </w:p>
    <w:p w:rsidR="00297C18" w:rsidRPr="004F44EC" w:rsidRDefault="00297C18" w:rsidP="00BE5A2D">
      <w:pPr>
        <w:pStyle w:val="ListParagraph"/>
        <w:numPr>
          <w:ilvl w:val="0"/>
          <w:numId w:val="10"/>
        </w:numPr>
        <w:spacing w:after="120" w:line="276" w:lineRule="auto"/>
        <w:ind w:left="714" w:hanging="357"/>
        <w:jc w:val="left"/>
        <w:rPr>
          <w:rFonts w:ascii="Arial" w:hAnsi="Arial" w:cs="Arial"/>
        </w:rPr>
      </w:pPr>
      <w:r w:rsidRPr="004F44EC">
        <w:rPr>
          <w:rFonts w:ascii="Arial" w:hAnsi="Arial" w:cs="Arial"/>
        </w:rPr>
        <w:t>Keep the discussion short, and don’t expect students to talk at length. Walk around the room and listen as students carry out the activity. If you note that most students have finished, end the activity. It is always bette</w:t>
      </w:r>
      <w:r w:rsidR="00F931C6" w:rsidRPr="004F44EC">
        <w:rPr>
          <w:rFonts w:ascii="Arial" w:hAnsi="Arial" w:cs="Arial"/>
        </w:rPr>
        <w:t>r to end an activity before the</w:t>
      </w:r>
      <w:r w:rsidR="00F931C6" w:rsidRPr="004F44EC">
        <w:rPr>
          <w:rFonts w:ascii="Arial" w:hAnsi="Arial" w:cs="Arial"/>
          <w:lang w:val="en-GB"/>
        </w:rPr>
        <w:t xml:space="preserve"> students</w:t>
      </w:r>
      <w:r w:rsidRPr="004F44EC">
        <w:rPr>
          <w:rFonts w:ascii="Arial" w:hAnsi="Arial" w:cs="Arial"/>
        </w:rPr>
        <w:t xml:space="preserve"> have quite finished</w:t>
      </w:r>
      <w:r w:rsidR="00F931C6" w:rsidRPr="004F44EC">
        <w:rPr>
          <w:rFonts w:ascii="Arial" w:hAnsi="Arial" w:cs="Arial"/>
          <w:lang w:val="en-GB"/>
        </w:rPr>
        <w:t xml:space="preserve"> rather than </w:t>
      </w:r>
      <w:r w:rsidRPr="004F44EC">
        <w:rPr>
          <w:rFonts w:ascii="Arial" w:hAnsi="Arial" w:cs="Arial"/>
        </w:rPr>
        <w:t>let</w:t>
      </w:r>
      <w:r w:rsidR="00F931C6" w:rsidRPr="004F44EC">
        <w:rPr>
          <w:rFonts w:ascii="Arial" w:hAnsi="Arial" w:cs="Arial"/>
          <w:lang w:val="en-GB"/>
        </w:rPr>
        <w:t>ting</w:t>
      </w:r>
      <w:r w:rsidRPr="004F44EC">
        <w:rPr>
          <w:rFonts w:ascii="Arial" w:hAnsi="Arial" w:cs="Arial"/>
        </w:rPr>
        <w:t xml:space="preserve"> </w:t>
      </w:r>
      <w:r w:rsidR="00F931C6" w:rsidRPr="004F44EC">
        <w:rPr>
          <w:rFonts w:ascii="Arial" w:hAnsi="Arial" w:cs="Arial"/>
          <w:lang w:val="en-GB"/>
        </w:rPr>
        <w:t>it</w:t>
      </w:r>
      <w:r w:rsidRPr="004F44EC">
        <w:rPr>
          <w:rFonts w:ascii="Arial" w:hAnsi="Arial" w:cs="Arial"/>
        </w:rPr>
        <w:t xml:space="preserve"> drag on for too long. If an activity lasts too long, students become bored and unfocused.</w:t>
      </w:r>
    </w:p>
    <w:p w:rsidR="00E944B7" w:rsidRPr="004F44EC" w:rsidRDefault="00297C18" w:rsidP="00BE5A2D">
      <w:pPr>
        <w:pStyle w:val="ListParagraph"/>
        <w:numPr>
          <w:ilvl w:val="0"/>
          <w:numId w:val="10"/>
        </w:numPr>
        <w:spacing w:after="120" w:line="276" w:lineRule="auto"/>
        <w:ind w:left="714" w:hanging="357"/>
        <w:jc w:val="left"/>
        <w:rPr>
          <w:rFonts w:ascii="Arial" w:hAnsi="Arial" w:cs="Arial"/>
        </w:rPr>
      </w:pPr>
      <w:r w:rsidRPr="004F44EC">
        <w:rPr>
          <w:rFonts w:ascii="Arial" w:hAnsi="Arial" w:cs="Arial"/>
        </w:rPr>
        <w:t xml:space="preserve">It can help students to focus and concentrate on the discussion if they know that they are doing something with their ideas later, for example giving a report or a presentation. So you may want to </w:t>
      </w:r>
      <w:r w:rsidR="005B69F1" w:rsidRPr="004F44EC">
        <w:rPr>
          <w:rFonts w:ascii="Arial" w:hAnsi="Arial" w:cs="Arial"/>
          <w:lang w:val="en-GB"/>
        </w:rPr>
        <w:t xml:space="preserve">vary your activities by </w:t>
      </w:r>
      <w:r w:rsidRPr="004F44EC">
        <w:rPr>
          <w:rFonts w:ascii="Arial" w:hAnsi="Arial" w:cs="Arial"/>
        </w:rPr>
        <w:t>follow</w:t>
      </w:r>
      <w:r w:rsidR="005B69F1" w:rsidRPr="004F44EC">
        <w:rPr>
          <w:rFonts w:ascii="Arial" w:hAnsi="Arial" w:cs="Arial"/>
          <w:lang w:val="en-GB"/>
        </w:rPr>
        <w:t>ing</w:t>
      </w:r>
      <w:r w:rsidRPr="004F44EC">
        <w:rPr>
          <w:rFonts w:ascii="Arial" w:hAnsi="Arial" w:cs="Arial"/>
        </w:rPr>
        <w:t xml:space="preserve"> a discussion activity with a writing activity.</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5625FF" w:rsidRPr="004F44EC" w:rsidTr="00E944B7">
        <w:tc>
          <w:tcPr>
            <w:tcW w:w="10575" w:type="dxa"/>
          </w:tcPr>
          <w:p w:rsidR="005625FF" w:rsidRPr="004F44EC" w:rsidRDefault="005625FF" w:rsidP="00710D26">
            <w:pPr>
              <w:pStyle w:val="CasestudyHeading"/>
              <w:spacing w:after="120" w:line="276" w:lineRule="auto"/>
              <w:jc w:val="left"/>
              <w:rPr>
                <w:rFonts w:ascii="Arial" w:hAnsi="Arial" w:cs="Arial"/>
              </w:rPr>
            </w:pPr>
            <w:r w:rsidRPr="004F44EC">
              <w:rPr>
                <w:rFonts w:ascii="Arial" w:hAnsi="Arial" w:cs="Arial"/>
              </w:rPr>
              <w:t xml:space="preserve">Case Study </w:t>
            </w:r>
            <w:r w:rsidR="00E944B7" w:rsidRPr="004F44EC">
              <w:rPr>
                <w:rFonts w:ascii="Arial" w:hAnsi="Arial" w:cs="Arial"/>
              </w:rPr>
              <w:t>3: Ms Aruna directs discussion</w:t>
            </w:r>
            <w:r w:rsidR="00F931C6" w:rsidRPr="004F44EC">
              <w:rPr>
                <w:rFonts w:ascii="Arial" w:hAnsi="Arial" w:cs="Arial"/>
              </w:rPr>
              <w:t>s</w:t>
            </w:r>
            <w:r w:rsidR="00E944B7" w:rsidRPr="004F44EC">
              <w:rPr>
                <w:rFonts w:ascii="Arial" w:hAnsi="Arial" w:cs="Arial"/>
              </w:rPr>
              <w:t xml:space="preserve"> in small groups</w:t>
            </w:r>
            <w:r w:rsidR="00020D96" w:rsidRPr="004F44EC">
              <w:rPr>
                <w:rFonts w:ascii="Arial" w:hAnsi="Arial" w:cs="Arial"/>
              </w:rPr>
              <w:t xml:space="preserve"> </w:t>
            </w:r>
          </w:p>
          <w:p w:rsidR="00E944B7" w:rsidRPr="004F44EC" w:rsidRDefault="00E944B7" w:rsidP="00710D26">
            <w:pPr>
              <w:spacing w:after="120" w:line="276" w:lineRule="auto"/>
              <w:jc w:val="left"/>
              <w:rPr>
                <w:rFonts w:ascii="Arial" w:hAnsi="Arial" w:cs="Arial"/>
                <w:i/>
              </w:rPr>
            </w:pPr>
            <w:r w:rsidRPr="004F44EC">
              <w:rPr>
                <w:rFonts w:ascii="Arial" w:hAnsi="Arial" w:cs="Arial"/>
                <w:i/>
              </w:rPr>
              <w:t xml:space="preserve">Ms Aruna teaches English in a </w:t>
            </w:r>
            <w:r w:rsidR="00F931C6" w:rsidRPr="004F44EC">
              <w:rPr>
                <w:rFonts w:ascii="Arial" w:hAnsi="Arial" w:cs="Arial"/>
                <w:i/>
              </w:rPr>
              <w:t>s</w:t>
            </w:r>
            <w:r w:rsidRPr="004F44EC">
              <w:rPr>
                <w:rFonts w:ascii="Arial" w:hAnsi="Arial" w:cs="Arial"/>
                <w:i/>
              </w:rPr>
              <w:t xml:space="preserve">econdary school. She reflects on how she tried to engage her students in a discussion in English by having them choose the topic. </w:t>
            </w:r>
          </w:p>
          <w:p w:rsidR="00E944B7" w:rsidRPr="004F44EC" w:rsidRDefault="00E944B7" w:rsidP="00710D26">
            <w:pPr>
              <w:spacing w:after="120" w:line="276" w:lineRule="auto"/>
              <w:jc w:val="left"/>
              <w:rPr>
                <w:rFonts w:ascii="Arial" w:hAnsi="Arial" w:cs="Arial"/>
              </w:rPr>
            </w:pPr>
            <w:r w:rsidRPr="004F44EC">
              <w:rPr>
                <w:rFonts w:ascii="Arial" w:hAnsi="Arial" w:cs="Arial"/>
              </w:rPr>
              <w:t xml:space="preserve">I teach Class X and in the textbook there are often suggestions for discussions. My students used to find discussions very difficult. I would ask them a question and then ask them to say what they thought. One or two would stand up and give some opinions and then sit down. To be honest, it was always the same students. The others would not express an opinion. </w:t>
            </w:r>
          </w:p>
          <w:p w:rsidR="00E944B7" w:rsidRPr="004F44EC" w:rsidRDefault="00E944B7" w:rsidP="00710D26">
            <w:pPr>
              <w:spacing w:after="120" w:line="276" w:lineRule="auto"/>
              <w:jc w:val="left"/>
              <w:rPr>
                <w:rFonts w:ascii="Arial" w:hAnsi="Arial" w:cs="Arial"/>
              </w:rPr>
            </w:pPr>
            <w:r w:rsidRPr="004F44EC">
              <w:rPr>
                <w:rFonts w:ascii="Arial" w:hAnsi="Arial" w:cs="Arial"/>
              </w:rPr>
              <w:t xml:space="preserve">In the end, I would write some sentences on the board for students to say, such as </w:t>
            </w:r>
            <w:r w:rsidR="00673299" w:rsidRPr="004F44EC">
              <w:rPr>
                <w:rFonts w:ascii="Arial" w:hAnsi="Arial" w:cs="Arial"/>
              </w:rPr>
              <w:t>‘</w:t>
            </w:r>
            <w:r w:rsidRPr="004F44EC">
              <w:rPr>
                <w:rFonts w:ascii="Arial" w:hAnsi="Arial" w:cs="Arial"/>
              </w:rPr>
              <w:t>I think it is right to kill animals to save a human being</w:t>
            </w:r>
            <w:r w:rsidR="00673299" w:rsidRPr="004F44EC">
              <w:rPr>
                <w:rFonts w:ascii="Arial" w:hAnsi="Arial" w:cs="Arial"/>
              </w:rPr>
              <w:t>’, or ‘</w:t>
            </w:r>
            <w:r w:rsidRPr="004F44EC">
              <w:rPr>
                <w:rFonts w:ascii="Arial" w:hAnsi="Arial" w:cs="Arial"/>
              </w:rPr>
              <w:t>In my opinion</w:t>
            </w:r>
            <w:r w:rsidR="00673299" w:rsidRPr="004F44EC">
              <w:rPr>
                <w:rFonts w:ascii="Arial" w:hAnsi="Arial" w:cs="Arial"/>
              </w:rPr>
              <w:t>,</w:t>
            </w:r>
            <w:r w:rsidRPr="004F44EC">
              <w:rPr>
                <w:rFonts w:ascii="Arial" w:hAnsi="Arial" w:cs="Arial"/>
              </w:rPr>
              <w:t xml:space="preserve"> it is not right to kill animals to save a human being</w:t>
            </w:r>
            <w:r w:rsidR="00673299" w:rsidRPr="004F44EC">
              <w:rPr>
                <w:rFonts w:ascii="Arial" w:hAnsi="Arial" w:cs="Arial"/>
              </w:rPr>
              <w:t>’</w:t>
            </w:r>
            <w:r w:rsidRPr="004F44EC">
              <w:rPr>
                <w:rFonts w:ascii="Arial" w:hAnsi="Arial" w:cs="Arial"/>
              </w:rPr>
              <w:t>. But I knew that they were just reading my sentences aloud, and not even giving their real opinions. This approach was not really developing their speaking skills.</w:t>
            </w:r>
          </w:p>
          <w:p w:rsidR="00E944B7" w:rsidRPr="004F44EC" w:rsidRDefault="00E944B7" w:rsidP="00710D26">
            <w:pPr>
              <w:spacing w:after="120" w:line="276" w:lineRule="auto"/>
              <w:jc w:val="left"/>
              <w:rPr>
                <w:rFonts w:ascii="Arial" w:hAnsi="Arial" w:cs="Arial"/>
              </w:rPr>
            </w:pPr>
            <w:r w:rsidRPr="004F44EC">
              <w:rPr>
                <w:rFonts w:ascii="Arial" w:hAnsi="Arial" w:cs="Arial"/>
              </w:rPr>
              <w:t xml:space="preserve">I decided to try a new approach. I asked my students for some topics that they would like to discuss. We wrote a list on the board and we chose one: </w:t>
            </w:r>
            <w:r w:rsidR="00673299" w:rsidRPr="004F44EC">
              <w:rPr>
                <w:rFonts w:ascii="Arial" w:hAnsi="Arial" w:cs="Arial"/>
              </w:rPr>
              <w:t>‘</w:t>
            </w:r>
            <w:r w:rsidRPr="004F44EC">
              <w:rPr>
                <w:rFonts w:ascii="Arial" w:hAnsi="Arial" w:cs="Arial"/>
              </w:rPr>
              <w:t>Which is the best TV serial on today? Why is it the best? Is it good – or bad – for young people to watch TV serials?</w:t>
            </w:r>
            <w:r w:rsidR="00673299" w:rsidRPr="004F44EC">
              <w:rPr>
                <w:rFonts w:ascii="Arial" w:hAnsi="Arial" w:cs="Arial"/>
              </w:rPr>
              <w:t>’</w:t>
            </w:r>
          </w:p>
          <w:p w:rsidR="00E944B7" w:rsidRPr="004F44EC" w:rsidRDefault="00E944B7" w:rsidP="00710D26">
            <w:pPr>
              <w:spacing w:after="120" w:line="276" w:lineRule="auto"/>
              <w:jc w:val="left"/>
              <w:rPr>
                <w:rFonts w:ascii="Arial" w:hAnsi="Arial" w:cs="Arial"/>
              </w:rPr>
            </w:pPr>
            <w:r w:rsidRPr="004F44EC">
              <w:rPr>
                <w:rFonts w:ascii="Arial" w:hAnsi="Arial" w:cs="Arial"/>
              </w:rPr>
              <w:t>I wrote some phrases on the blackboard that students could use to express an opinion, and to agree or disagree with each other:</w:t>
            </w:r>
          </w:p>
          <w:p w:rsidR="004F362C" w:rsidRPr="004F44EC" w:rsidRDefault="004F362C" w:rsidP="004F362C">
            <w:pPr>
              <w:spacing w:after="120" w:line="276" w:lineRule="auto"/>
              <w:jc w:val="center"/>
              <w:rPr>
                <w:rFonts w:ascii="Arial" w:hAnsi="Arial" w:cs="Arial"/>
              </w:rPr>
            </w:pPr>
            <w:r w:rsidRPr="004F44EC">
              <w:rPr>
                <w:rFonts w:ascii="Arial" w:hAnsi="Arial" w:cs="Arial"/>
                <w:noProof/>
              </w:rPr>
              <mc:AlternateContent>
                <mc:Choice Requires="wps">
                  <w:drawing>
                    <wp:anchor distT="0" distB="0" distL="114300" distR="114300" simplePos="0" relativeHeight="251668480" behindDoc="0" locked="0" layoutInCell="1" allowOverlap="1" wp14:anchorId="070E8931" wp14:editId="53B1CF74">
                      <wp:simplePos x="0" y="0"/>
                      <wp:positionH relativeFrom="column">
                        <wp:posOffset>1473141</wp:posOffset>
                      </wp:positionH>
                      <wp:positionV relativeFrom="paragraph">
                        <wp:posOffset>285159</wp:posOffset>
                      </wp:positionV>
                      <wp:extent cx="4228347" cy="2732568"/>
                      <wp:effectExtent l="0" t="0" r="127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8347" cy="2732568"/>
                              </a:xfrm>
                              <a:prstGeom prst="rect">
                                <a:avLst/>
                              </a:prstGeom>
                              <a:solidFill>
                                <a:srgbClr val="FFFFFF"/>
                              </a:solidFill>
                              <a:ln w="9525">
                                <a:noFill/>
                                <a:miter lim="800000"/>
                                <a:headEnd/>
                                <a:tailEnd/>
                              </a:ln>
                            </wps:spPr>
                            <wps:txbx>
                              <w:txbxContent>
                                <w:p w:rsidR="002174F7" w:rsidRPr="00673299" w:rsidRDefault="002174F7" w:rsidP="00673299">
                                  <w:pPr>
                                    <w:spacing w:before="0" w:after="120"/>
                                    <w:jc w:val="left"/>
                                    <w:rPr>
                                      <w:rFonts w:ascii="Viner Hand ITC" w:hAnsi="Viner Hand ITC"/>
                                      <w:szCs w:val="22"/>
                                    </w:rPr>
                                  </w:pPr>
                                  <w:r w:rsidRPr="00673299">
                                    <w:rPr>
                                      <w:rFonts w:ascii="Viner Hand ITC" w:hAnsi="Viner Hand ITC"/>
                                      <w:szCs w:val="22"/>
                                    </w:rPr>
                                    <w:t>I think that …</w:t>
                                  </w:r>
                                </w:p>
                                <w:p w:rsidR="002174F7" w:rsidRPr="00673299" w:rsidRDefault="002174F7" w:rsidP="00673299">
                                  <w:pPr>
                                    <w:spacing w:before="0" w:after="120"/>
                                    <w:jc w:val="left"/>
                                    <w:rPr>
                                      <w:rFonts w:ascii="Viner Hand ITC" w:hAnsi="Viner Hand ITC"/>
                                      <w:szCs w:val="22"/>
                                    </w:rPr>
                                  </w:pPr>
                                  <w:r w:rsidRPr="00673299">
                                    <w:rPr>
                                      <w:rFonts w:ascii="Viner Hand ITC" w:hAnsi="Viner Hand ITC"/>
                                      <w:szCs w:val="22"/>
                                    </w:rPr>
                                    <w:t>In my opinion …</w:t>
                                  </w:r>
                                </w:p>
                                <w:p w:rsidR="002174F7" w:rsidRPr="00673299" w:rsidRDefault="002174F7" w:rsidP="00673299">
                                  <w:pPr>
                                    <w:spacing w:before="0" w:after="120"/>
                                    <w:jc w:val="left"/>
                                    <w:rPr>
                                      <w:rFonts w:ascii="Viner Hand ITC" w:hAnsi="Viner Hand ITC"/>
                                      <w:szCs w:val="22"/>
                                    </w:rPr>
                                  </w:pPr>
                                  <w:r w:rsidRPr="00673299">
                                    <w:rPr>
                                      <w:rFonts w:ascii="Viner Hand ITC" w:hAnsi="Viner Hand ITC"/>
                                      <w:szCs w:val="22"/>
                                    </w:rPr>
                                    <w:t>I believe …</w:t>
                                  </w:r>
                                </w:p>
                                <w:p w:rsidR="002174F7" w:rsidRPr="00673299" w:rsidRDefault="002174F7" w:rsidP="00673299">
                                  <w:pPr>
                                    <w:spacing w:before="0" w:after="120"/>
                                    <w:jc w:val="left"/>
                                    <w:rPr>
                                      <w:rFonts w:ascii="Viner Hand ITC" w:hAnsi="Viner Hand ITC"/>
                                      <w:szCs w:val="22"/>
                                    </w:rPr>
                                  </w:pPr>
                                  <w:r w:rsidRPr="00673299">
                                    <w:rPr>
                                      <w:rFonts w:ascii="Viner Hand ITC" w:hAnsi="Viner Hand ITC"/>
                                      <w:szCs w:val="22"/>
                                    </w:rPr>
                                    <w:t>It seems to me that …</w:t>
                                  </w:r>
                                </w:p>
                                <w:p w:rsidR="002174F7" w:rsidRPr="00673299" w:rsidRDefault="002174F7" w:rsidP="00673299">
                                  <w:pPr>
                                    <w:spacing w:before="0" w:after="120"/>
                                    <w:jc w:val="left"/>
                                    <w:rPr>
                                      <w:rFonts w:ascii="Viner Hand ITC" w:hAnsi="Viner Hand ITC"/>
                                      <w:szCs w:val="22"/>
                                    </w:rPr>
                                  </w:pPr>
                                  <w:r w:rsidRPr="00673299">
                                    <w:rPr>
                                      <w:rFonts w:ascii="Viner Hand ITC" w:hAnsi="Viner Hand ITC"/>
                                      <w:szCs w:val="22"/>
                                    </w:rPr>
                                    <w:t>I agree with you.</w:t>
                                  </w:r>
                                </w:p>
                                <w:p w:rsidR="002174F7" w:rsidRPr="00673299" w:rsidRDefault="002174F7" w:rsidP="00673299">
                                  <w:pPr>
                                    <w:spacing w:before="0" w:after="120"/>
                                    <w:jc w:val="left"/>
                                    <w:rPr>
                                      <w:rFonts w:ascii="Viner Hand ITC" w:hAnsi="Viner Hand ITC"/>
                                      <w:szCs w:val="22"/>
                                    </w:rPr>
                                  </w:pPr>
                                  <w:r w:rsidRPr="00673299">
                                    <w:rPr>
                                      <w:rFonts w:ascii="Viner Hand ITC" w:hAnsi="Viner Hand ITC"/>
                                      <w:szCs w:val="22"/>
                                    </w:rPr>
                                    <w:t>I’m afraid I agree with …</w:t>
                                  </w:r>
                                </w:p>
                                <w:p w:rsidR="002174F7" w:rsidRPr="00673299" w:rsidRDefault="002174F7" w:rsidP="00673299">
                                  <w:pPr>
                                    <w:spacing w:before="0" w:after="120"/>
                                    <w:jc w:val="left"/>
                                    <w:rPr>
                                      <w:rFonts w:ascii="Viner Hand ITC" w:hAnsi="Viner Hand ITC"/>
                                      <w:szCs w:val="22"/>
                                    </w:rPr>
                                  </w:pPr>
                                  <w:r w:rsidRPr="00673299">
                                    <w:rPr>
                                      <w:rFonts w:ascii="Viner Hand ITC" w:hAnsi="Viner Hand ITC"/>
                                      <w:szCs w:val="22"/>
                                    </w:rPr>
                                    <w:t>You have a point but …</w:t>
                                  </w:r>
                                </w:p>
                                <w:p w:rsidR="002174F7" w:rsidRPr="00673299" w:rsidRDefault="002174F7" w:rsidP="00673299">
                                  <w:pPr>
                                    <w:spacing w:before="0" w:after="120"/>
                                    <w:jc w:val="left"/>
                                    <w:rPr>
                                      <w:rFonts w:ascii="Viner Hand ITC" w:hAnsi="Viner Hand ITC"/>
                                      <w:szCs w:val="22"/>
                                    </w:rPr>
                                  </w:pPr>
                                  <w:r w:rsidRPr="00673299">
                                    <w:rPr>
                                      <w:rFonts w:ascii="Viner Hand ITC" w:hAnsi="Viner Hand ITC"/>
                                      <w:szCs w:val="22"/>
                                    </w:rPr>
                                    <w:t xml:space="preserve">I couldn’t agree with you. </w:t>
                                  </w:r>
                                </w:p>
                                <w:p w:rsidR="002174F7" w:rsidRPr="00673299" w:rsidRDefault="002174F7" w:rsidP="00673299">
                                  <w:pPr>
                                    <w:spacing w:before="0" w:after="120"/>
                                    <w:jc w:val="left"/>
                                    <w:rPr>
                                      <w:rFonts w:ascii="Viner Hand ITC" w:hAnsi="Viner Hand ITC"/>
                                      <w:szCs w:val="22"/>
                                    </w:rPr>
                                  </w:pPr>
                                  <w:r w:rsidRPr="00673299">
                                    <w:rPr>
                                      <w:rFonts w:ascii="Viner Hand ITC" w:hAnsi="Viner Hand ITC"/>
                                      <w:szCs w:val="22"/>
                                    </w:rPr>
                                    <w:t>I’m afraid I don’t agree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E8931" id="_x0000_s1035" type="#_x0000_t202" style="position:absolute;left:0;text-align:left;margin-left:116pt;margin-top:22.45pt;width:332.95pt;height:215.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" stroked="f">
                      <v:textbox>
                        <w:txbxContent>
                          <w:p w:rsidR="002174F7" w:rsidRPr="00673299" w:rsidRDefault="002174F7" w:rsidP="00673299">
                            <w:pPr>
                              <w:spacing w:before="0" w:after="120"/>
                              <w:jc w:val="left"/>
                              <w:rPr>
                                <w:rFonts w:ascii="Viner Hand ITC" w:hAnsi="Viner Hand ITC"/>
                                <w:szCs w:val="22"/>
                              </w:rPr>
                            </w:pPr>
                            <w:r w:rsidRPr="00673299">
                              <w:rPr>
                                <w:rFonts w:ascii="Viner Hand ITC" w:hAnsi="Viner Hand ITC"/>
                                <w:szCs w:val="22"/>
                              </w:rPr>
                              <w:t>I think that …</w:t>
                            </w:r>
                          </w:p>
                          <w:p w:rsidR="002174F7" w:rsidRPr="00673299" w:rsidRDefault="002174F7" w:rsidP="00673299">
                            <w:pPr>
                              <w:spacing w:before="0" w:after="120"/>
                              <w:jc w:val="left"/>
                              <w:rPr>
                                <w:rFonts w:ascii="Viner Hand ITC" w:hAnsi="Viner Hand ITC"/>
                                <w:szCs w:val="22"/>
                              </w:rPr>
                            </w:pPr>
                            <w:r w:rsidRPr="00673299">
                              <w:rPr>
                                <w:rFonts w:ascii="Viner Hand ITC" w:hAnsi="Viner Hand ITC"/>
                                <w:szCs w:val="22"/>
                              </w:rPr>
                              <w:t>In my opinion …</w:t>
                            </w:r>
                          </w:p>
                          <w:p w:rsidR="002174F7" w:rsidRPr="00673299" w:rsidRDefault="002174F7" w:rsidP="00673299">
                            <w:pPr>
                              <w:spacing w:before="0" w:after="120"/>
                              <w:jc w:val="left"/>
                              <w:rPr>
                                <w:rFonts w:ascii="Viner Hand ITC" w:hAnsi="Viner Hand ITC"/>
                                <w:szCs w:val="22"/>
                              </w:rPr>
                            </w:pPr>
                            <w:r w:rsidRPr="00673299">
                              <w:rPr>
                                <w:rFonts w:ascii="Viner Hand ITC" w:hAnsi="Viner Hand ITC"/>
                                <w:szCs w:val="22"/>
                              </w:rPr>
                              <w:t>I believe …</w:t>
                            </w:r>
                          </w:p>
                          <w:p w:rsidR="002174F7" w:rsidRPr="00673299" w:rsidRDefault="002174F7" w:rsidP="00673299">
                            <w:pPr>
                              <w:spacing w:before="0" w:after="120"/>
                              <w:jc w:val="left"/>
                              <w:rPr>
                                <w:rFonts w:ascii="Viner Hand ITC" w:hAnsi="Viner Hand ITC"/>
                                <w:szCs w:val="22"/>
                              </w:rPr>
                            </w:pPr>
                            <w:r w:rsidRPr="00673299">
                              <w:rPr>
                                <w:rFonts w:ascii="Viner Hand ITC" w:hAnsi="Viner Hand ITC"/>
                                <w:szCs w:val="22"/>
                              </w:rPr>
                              <w:t>It seems to me that …</w:t>
                            </w:r>
                          </w:p>
                          <w:p w:rsidR="002174F7" w:rsidRPr="00673299" w:rsidRDefault="002174F7" w:rsidP="00673299">
                            <w:pPr>
                              <w:spacing w:before="0" w:after="120"/>
                              <w:jc w:val="left"/>
                              <w:rPr>
                                <w:rFonts w:ascii="Viner Hand ITC" w:hAnsi="Viner Hand ITC"/>
                                <w:szCs w:val="22"/>
                              </w:rPr>
                            </w:pPr>
                            <w:r w:rsidRPr="00673299">
                              <w:rPr>
                                <w:rFonts w:ascii="Viner Hand ITC" w:hAnsi="Viner Hand ITC"/>
                                <w:szCs w:val="22"/>
                              </w:rPr>
                              <w:t>I agree with you.</w:t>
                            </w:r>
                          </w:p>
                          <w:p w:rsidR="002174F7" w:rsidRPr="00673299" w:rsidRDefault="002174F7" w:rsidP="00673299">
                            <w:pPr>
                              <w:spacing w:before="0" w:after="120"/>
                              <w:jc w:val="left"/>
                              <w:rPr>
                                <w:rFonts w:ascii="Viner Hand ITC" w:hAnsi="Viner Hand ITC"/>
                                <w:szCs w:val="22"/>
                              </w:rPr>
                            </w:pPr>
                            <w:r w:rsidRPr="00673299">
                              <w:rPr>
                                <w:rFonts w:ascii="Viner Hand ITC" w:hAnsi="Viner Hand ITC"/>
                                <w:szCs w:val="22"/>
                              </w:rPr>
                              <w:t>I’m afraid I agree with …</w:t>
                            </w:r>
                          </w:p>
                          <w:p w:rsidR="002174F7" w:rsidRPr="00673299" w:rsidRDefault="002174F7" w:rsidP="00673299">
                            <w:pPr>
                              <w:spacing w:before="0" w:after="120"/>
                              <w:jc w:val="left"/>
                              <w:rPr>
                                <w:rFonts w:ascii="Viner Hand ITC" w:hAnsi="Viner Hand ITC"/>
                                <w:szCs w:val="22"/>
                              </w:rPr>
                            </w:pPr>
                            <w:r w:rsidRPr="00673299">
                              <w:rPr>
                                <w:rFonts w:ascii="Viner Hand ITC" w:hAnsi="Viner Hand ITC"/>
                                <w:szCs w:val="22"/>
                              </w:rPr>
                              <w:t>You have a point but …</w:t>
                            </w:r>
                          </w:p>
                          <w:p w:rsidR="002174F7" w:rsidRPr="00673299" w:rsidRDefault="002174F7" w:rsidP="00673299">
                            <w:pPr>
                              <w:spacing w:before="0" w:after="120"/>
                              <w:jc w:val="left"/>
                              <w:rPr>
                                <w:rFonts w:ascii="Viner Hand ITC" w:hAnsi="Viner Hand ITC"/>
                                <w:szCs w:val="22"/>
                              </w:rPr>
                            </w:pPr>
                            <w:r w:rsidRPr="00673299">
                              <w:rPr>
                                <w:rFonts w:ascii="Viner Hand ITC" w:hAnsi="Viner Hand ITC"/>
                                <w:szCs w:val="22"/>
                              </w:rPr>
                              <w:t xml:space="preserve">I couldn’t agree with you. </w:t>
                            </w:r>
                          </w:p>
                          <w:p w:rsidR="002174F7" w:rsidRPr="00673299" w:rsidRDefault="002174F7" w:rsidP="00673299">
                            <w:pPr>
                              <w:spacing w:before="0" w:after="120"/>
                              <w:jc w:val="left"/>
                              <w:rPr>
                                <w:rFonts w:ascii="Viner Hand ITC" w:hAnsi="Viner Hand ITC"/>
                                <w:szCs w:val="22"/>
                              </w:rPr>
                            </w:pPr>
                            <w:r w:rsidRPr="00673299">
                              <w:rPr>
                                <w:rFonts w:ascii="Viner Hand ITC" w:hAnsi="Viner Hand ITC"/>
                                <w:szCs w:val="22"/>
                              </w:rPr>
                              <w:t>I’m afraid I don’t agree …</w:t>
                            </w:r>
                          </w:p>
                        </w:txbxContent>
                      </v:textbox>
                    </v:shape>
                  </w:pict>
                </mc:Fallback>
              </mc:AlternateContent>
            </w:r>
            <w:r w:rsidRPr="004F44EC">
              <w:rPr>
                <w:rFonts w:ascii="Arial" w:hAnsi="Arial" w:cs="Arial"/>
                <w:noProof/>
              </w:rPr>
              <w:drawing>
                <wp:inline distT="0" distB="0" distL="0" distR="0" wp14:anchorId="677066E3" wp14:editId="5E27F2D2">
                  <wp:extent cx="5436159" cy="331612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board_1.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45795" cy="3322002"/>
                          </a:xfrm>
                          <a:prstGeom prst="rect">
                            <a:avLst/>
                          </a:prstGeom>
                        </pic:spPr>
                      </pic:pic>
                    </a:graphicData>
                  </a:graphic>
                </wp:inline>
              </w:drawing>
            </w:r>
          </w:p>
          <w:p w:rsidR="00B7529F" w:rsidRPr="004F44EC" w:rsidRDefault="004F44EC" w:rsidP="00710D26">
            <w:pPr>
              <w:spacing w:after="120" w:line="276" w:lineRule="auto"/>
              <w:jc w:val="left"/>
              <w:rPr>
                <w:rFonts w:ascii="Arial" w:hAnsi="Arial" w:cs="Arial"/>
              </w:rPr>
            </w:pPr>
            <w:r w:rsidRPr="004F44EC">
              <w:rPr>
                <w:rFonts w:ascii="Arial" w:hAnsi="Arial" w:cs="Arial"/>
                <w:noProof/>
              </w:rPr>
              <mc:AlternateContent>
                <mc:Choice Requires="wps">
                  <w:drawing>
                    <wp:anchor distT="0" distB="0" distL="114300" distR="114300" simplePos="0" relativeHeight="251682816" behindDoc="0" locked="0" layoutInCell="1" allowOverlap="1" wp14:anchorId="3D9B52C2" wp14:editId="0AC2A89B">
                      <wp:simplePos x="0" y="0"/>
                      <wp:positionH relativeFrom="column">
                        <wp:posOffset>1929765</wp:posOffset>
                      </wp:positionH>
                      <wp:positionV relativeFrom="paragraph">
                        <wp:posOffset>411589</wp:posOffset>
                      </wp:positionV>
                      <wp:extent cx="1701165" cy="541655"/>
                      <wp:effectExtent l="647700" t="0" r="13335" b="810895"/>
                      <wp:wrapNone/>
                      <wp:docPr id="296" name="Rounded Rectangular Callout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165" cy="541655"/>
                              </a:xfrm>
                              <a:prstGeom prst="wedgeRoundRectCallout">
                                <a:avLst>
                                  <a:gd name="adj1" fmla="val -85505"/>
                                  <a:gd name="adj2" fmla="val 192601"/>
                                  <a:gd name="adj3" fmla="val 16667"/>
                                </a:avLst>
                              </a:prstGeom>
                              <a:solidFill>
                                <a:srgbClr val="FFFFFF"/>
                              </a:solidFill>
                              <a:ln w="9525">
                                <a:solidFill>
                                  <a:srgbClr val="000000"/>
                                </a:solidFill>
                                <a:miter lim="800000"/>
                                <a:headEnd/>
                                <a:tailEnd/>
                              </a:ln>
                            </wps:spPr>
                            <wps:txbx>
                              <w:txbxContent>
                                <w:p w:rsidR="002174F7" w:rsidRPr="004F44EC" w:rsidRDefault="002174F7" w:rsidP="00673299">
                                  <w:pPr>
                                    <w:spacing w:before="0" w:line="276" w:lineRule="auto"/>
                                    <w:jc w:val="center"/>
                                    <w:rPr>
                                      <w:rFonts w:ascii="Arial" w:hAnsi="Arial" w:cs="Arial"/>
                                    </w:rPr>
                                  </w:pPr>
                                  <w:r w:rsidRPr="004F44EC">
                                    <w:rPr>
                                      <w:rFonts w:ascii="Arial" w:hAnsi="Arial" w:cs="Arial"/>
                                      <w:lang w:val="en-US"/>
                                    </w:rPr>
                                    <w:t>Please make groups of five people. Quickly!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B52C2" id="Rounded Rectangular Callout 296" o:spid="_x0000_s1036" type="#_x0000_t62" style="position:absolute;margin-left:151.95pt;margin-top:32.4pt;width:133.95pt;height:42.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" adj="-7669,52402">
                      <v:textbox>
                        <w:txbxContent>
                          <w:p w:rsidR="002174F7" w:rsidRPr="004F44EC" w:rsidRDefault="002174F7" w:rsidP="00673299">
                            <w:pPr>
                              <w:spacing w:before="0" w:line="276" w:lineRule="auto"/>
                              <w:jc w:val="center"/>
                              <w:rPr>
                                <w:rFonts w:ascii="Arial" w:hAnsi="Arial" w:cs="Arial"/>
                              </w:rPr>
                            </w:pPr>
                            <w:r w:rsidRPr="004F44EC">
                              <w:rPr>
                                <w:rFonts w:ascii="Arial" w:hAnsi="Arial" w:cs="Arial"/>
                                <w:lang w:val="en-US"/>
                              </w:rPr>
                              <w:t>Please make groups of five people. Quickly!</w:t>
                            </w:r>
                          </w:p>
                        </w:txbxContent>
                      </v:textbox>
                    </v:shape>
                  </w:pict>
                </mc:Fallback>
              </mc:AlternateContent>
            </w:r>
            <w:r w:rsidR="00E944B7" w:rsidRPr="004F44EC">
              <w:rPr>
                <w:rFonts w:ascii="Arial" w:hAnsi="Arial" w:cs="Arial"/>
              </w:rPr>
              <w:t xml:space="preserve">Then I gave </w:t>
            </w:r>
            <w:r w:rsidR="005B69F1" w:rsidRPr="004F44EC">
              <w:rPr>
                <w:rFonts w:ascii="Arial" w:hAnsi="Arial" w:cs="Arial"/>
              </w:rPr>
              <w:t xml:space="preserve">the </w:t>
            </w:r>
            <w:r w:rsidR="00E944B7" w:rsidRPr="004F44EC">
              <w:rPr>
                <w:rFonts w:ascii="Arial" w:hAnsi="Arial" w:cs="Arial"/>
              </w:rPr>
              <w:t xml:space="preserve">students two or three minutes to make notes of what they wanted to say. I encouraged them to write notes only and not to write a text. Then I gave the students some </w:t>
            </w:r>
            <w:r w:rsidR="005B69F1" w:rsidRPr="004F44EC">
              <w:rPr>
                <w:rFonts w:ascii="Arial" w:hAnsi="Arial" w:cs="Arial"/>
              </w:rPr>
              <w:t xml:space="preserve">further </w:t>
            </w:r>
            <w:r w:rsidR="00E944B7" w:rsidRPr="004F44EC">
              <w:rPr>
                <w:rFonts w:ascii="Arial" w:hAnsi="Arial" w:cs="Arial"/>
              </w:rPr>
              <w:t>instructions:</w:t>
            </w:r>
          </w:p>
          <w:p w:rsidR="00630B26" w:rsidRPr="004F44EC" w:rsidRDefault="00630B26" w:rsidP="00710D26">
            <w:pPr>
              <w:spacing w:after="120" w:line="276" w:lineRule="auto"/>
              <w:jc w:val="left"/>
              <w:rPr>
                <w:rFonts w:ascii="Arial" w:hAnsi="Arial" w:cs="Arial"/>
              </w:rPr>
            </w:pPr>
          </w:p>
          <w:p w:rsidR="00673299" w:rsidRPr="004F44EC" w:rsidRDefault="00673299" w:rsidP="00710D26">
            <w:pPr>
              <w:spacing w:after="120" w:line="276" w:lineRule="auto"/>
              <w:jc w:val="left"/>
              <w:rPr>
                <w:rFonts w:ascii="Arial" w:hAnsi="Arial" w:cs="Arial"/>
              </w:rPr>
            </w:pPr>
          </w:p>
          <w:p w:rsidR="00673299" w:rsidRPr="004F44EC" w:rsidRDefault="00630B26" w:rsidP="00710D26">
            <w:pPr>
              <w:spacing w:after="120" w:line="276" w:lineRule="auto"/>
              <w:jc w:val="left"/>
              <w:rPr>
                <w:rFonts w:ascii="Arial" w:hAnsi="Arial" w:cs="Arial"/>
              </w:rPr>
            </w:pPr>
            <w:r w:rsidRPr="004F44EC">
              <w:rPr>
                <w:rFonts w:ascii="Arial" w:hAnsi="Arial" w:cs="Arial"/>
                <w:noProof/>
              </w:rPr>
              <mc:AlternateContent>
                <mc:Choice Requires="wps">
                  <w:drawing>
                    <wp:anchor distT="0" distB="0" distL="114300" distR="114300" simplePos="0" relativeHeight="251683840" behindDoc="0" locked="0" layoutInCell="1" allowOverlap="1" wp14:anchorId="68CB0AC3" wp14:editId="5068CD7B">
                      <wp:simplePos x="0" y="0"/>
                      <wp:positionH relativeFrom="column">
                        <wp:posOffset>2122827</wp:posOffset>
                      </wp:positionH>
                      <wp:positionV relativeFrom="paragraph">
                        <wp:posOffset>155137</wp:posOffset>
                      </wp:positionV>
                      <wp:extent cx="3168869" cy="765175"/>
                      <wp:effectExtent l="876300" t="0" r="12700" b="15875"/>
                      <wp:wrapNone/>
                      <wp:docPr id="297" name="Rounded Rectangular Callout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869" cy="765175"/>
                              </a:xfrm>
                              <a:prstGeom prst="wedgeRoundRectCallout">
                                <a:avLst>
                                  <a:gd name="adj1" fmla="val -76573"/>
                                  <a:gd name="adj2" fmla="val 44122"/>
                                  <a:gd name="adj3" fmla="val 16667"/>
                                </a:avLst>
                              </a:prstGeom>
                              <a:solidFill>
                                <a:srgbClr val="FFFFFF"/>
                              </a:solidFill>
                              <a:ln w="9525">
                                <a:solidFill>
                                  <a:srgbClr val="000000"/>
                                </a:solidFill>
                                <a:miter lim="800000"/>
                                <a:headEnd/>
                                <a:tailEnd/>
                              </a:ln>
                            </wps:spPr>
                            <wps:txbx>
                              <w:txbxContent>
                                <w:p w:rsidR="002174F7" w:rsidRPr="004F44EC" w:rsidRDefault="002174F7" w:rsidP="00673299">
                                  <w:pPr>
                                    <w:spacing w:before="0" w:line="276" w:lineRule="auto"/>
                                    <w:jc w:val="center"/>
                                    <w:rPr>
                                      <w:rFonts w:ascii="Arial" w:hAnsi="Arial" w:cs="Arial"/>
                                    </w:rPr>
                                  </w:pPr>
                                  <w:r w:rsidRPr="004F44EC">
                                    <w:rPr>
                                      <w:rFonts w:ascii="Arial" w:hAnsi="Arial" w:cs="Arial"/>
                                      <w:lang w:val="en-US"/>
                                    </w:rPr>
                                    <w:t xml:space="preserve">Now choose someone to be secretary. Who is the secretary? Please raise your hands. I want to see a secretary for each group.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B0AC3" id="Rounded Rectangular Callout 297" o:spid="_x0000_s1037" type="#_x0000_t62" style="position:absolute;margin-left:167.15pt;margin-top:12.2pt;width:249.5pt;height:6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" adj="-5740,20330">
                      <v:textbox>
                        <w:txbxContent>
                          <w:p w:rsidR="002174F7" w:rsidRPr="004F44EC" w:rsidRDefault="002174F7" w:rsidP="00673299">
                            <w:pPr>
                              <w:spacing w:before="0" w:line="276" w:lineRule="auto"/>
                              <w:jc w:val="center"/>
                              <w:rPr>
                                <w:rFonts w:ascii="Arial" w:hAnsi="Arial" w:cs="Arial"/>
                              </w:rPr>
                            </w:pPr>
                            <w:r w:rsidRPr="004F44EC">
                              <w:rPr>
                                <w:rFonts w:ascii="Arial" w:hAnsi="Arial" w:cs="Arial"/>
                                <w:lang w:val="en-US"/>
                              </w:rPr>
                              <w:t xml:space="preserve">Now choose someone to be secretary. Who is the secretary? Please raise your hands. I want to see a secretary for each group. </w:t>
                            </w:r>
                          </w:p>
                        </w:txbxContent>
                      </v:textbox>
                    </v:shape>
                  </w:pict>
                </mc:Fallback>
              </mc:AlternateContent>
            </w:r>
          </w:p>
          <w:p w:rsidR="00673299" w:rsidRPr="004F44EC" w:rsidRDefault="00630B26" w:rsidP="00D44F15">
            <w:pPr>
              <w:pStyle w:val="SessionHeading"/>
              <w:rPr>
                <w:rFonts w:ascii="Arial" w:hAnsi="Arial" w:cs="Arial"/>
              </w:rPr>
            </w:pPr>
            <w:r w:rsidRPr="004F44EC">
              <w:rPr>
                <w:rFonts w:ascii="Arial" w:hAnsi="Arial" w:cs="Arial"/>
                <w:noProof/>
                <w:lang w:eastAsia="en-GB"/>
              </w:rPr>
              <mc:AlternateContent>
                <mc:Choice Requires="wps">
                  <w:drawing>
                    <wp:anchor distT="0" distB="0" distL="114300" distR="114300" simplePos="0" relativeHeight="251684864" behindDoc="0" locked="0" layoutInCell="1" allowOverlap="1" wp14:anchorId="5F9FBE13" wp14:editId="0E4BC94E">
                      <wp:simplePos x="0" y="0"/>
                      <wp:positionH relativeFrom="column">
                        <wp:posOffset>1940973</wp:posOffset>
                      </wp:positionH>
                      <wp:positionV relativeFrom="paragraph">
                        <wp:posOffset>785259</wp:posOffset>
                      </wp:positionV>
                      <wp:extent cx="2987675" cy="998855"/>
                      <wp:effectExtent l="666750" t="57150" r="22225" b="10795"/>
                      <wp:wrapNone/>
                      <wp:docPr id="298" name="Rounded Rectangular Callout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7675" cy="998855"/>
                              </a:xfrm>
                              <a:prstGeom prst="wedgeRoundRectCallout">
                                <a:avLst>
                                  <a:gd name="adj1" fmla="val -70902"/>
                                  <a:gd name="adj2" fmla="val -52444"/>
                                  <a:gd name="adj3" fmla="val 16667"/>
                                </a:avLst>
                              </a:prstGeom>
                              <a:solidFill>
                                <a:srgbClr val="FFFFFF"/>
                              </a:solidFill>
                              <a:ln w="9525">
                                <a:solidFill>
                                  <a:srgbClr val="000000"/>
                                </a:solidFill>
                                <a:miter lim="800000"/>
                                <a:headEnd/>
                                <a:tailEnd/>
                              </a:ln>
                            </wps:spPr>
                            <wps:txbx>
                              <w:txbxContent>
                                <w:p w:rsidR="002174F7" w:rsidRPr="004F44EC" w:rsidRDefault="002174F7" w:rsidP="00673299">
                                  <w:pPr>
                                    <w:spacing w:before="0" w:line="276" w:lineRule="auto"/>
                                    <w:jc w:val="center"/>
                                    <w:rPr>
                                      <w:rFonts w:ascii="Arial" w:hAnsi="Arial" w:cs="Arial"/>
                                    </w:rPr>
                                  </w:pPr>
                                  <w:r w:rsidRPr="004F44EC">
                                    <w:rPr>
                                      <w:rFonts w:ascii="Arial" w:hAnsi="Arial" w:cs="Arial"/>
                                      <w:lang w:val="en-US"/>
                                    </w:rPr>
                                    <w:t xml:space="preserve">Now you have five minutes to discuss. Secretaries, you must make notes about the discussion. You will tell the class later what your group thinks. You can start now.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FBE13" id="Rounded Rectangular Callout 298" o:spid="_x0000_s1038" type="#_x0000_t62" style="position:absolute;margin-left:152.85pt;margin-top:61.85pt;width:235.25pt;height:78.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" adj="-4515,-528">
                      <v:textbox>
                        <w:txbxContent>
                          <w:p w:rsidR="002174F7" w:rsidRPr="004F44EC" w:rsidRDefault="002174F7" w:rsidP="00673299">
                            <w:pPr>
                              <w:spacing w:before="0" w:line="276" w:lineRule="auto"/>
                              <w:jc w:val="center"/>
                              <w:rPr>
                                <w:rFonts w:ascii="Arial" w:hAnsi="Arial" w:cs="Arial"/>
                              </w:rPr>
                            </w:pPr>
                            <w:r w:rsidRPr="004F44EC">
                              <w:rPr>
                                <w:rFonts w:ascii="Arial" w:hAnsi="Arial" w:cs="Arial"/>
                                <w:lang w:val="en-US"/>
                              </w:rPr>
                              <w:t xml:space="preserve">Now you have five minutes to discuss. Secretaries, you must make notes about the discussion. You will tell the class later what your group thinks. You can start now. </w:t>
                            </w:r>
                          </w:p>
                        </w:txbxContent>
                      </v:textbox>
                    </v:shape>
                  </w:pict>
                </mc:Fallback>
              </mc:AlternateContent>
            </w:r>
            <w:r w:rsidR="00673299" w:rsidRPr="004F44EC">
              <w:rPr>
                <w:rFonts w:ascii="Arial" w:hAnsi="Arial" w:cs="Arial"/>
                <w:noProof/>
                <w:lang w:eastAsia="en-GB"/>
              </w:rPr>
              <w:drawing>
                <wp:inline distT="0" distB="0" distL="0" distR="0" wp14:anchorId="0C76661E" wp14:editId="353849E4">
                  <wp:extent cx="1787857" cy="1787857"/>
                  <wp:effectExtent l="0" t="0" r="3175" b="317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10_fig001.tif"/>
                          <pic:cNvPicPr/>
                        </pic:nvPicPr>
                        <pic:blipFill>
                          <a:blip r:embed="rId15">
                            <a:extLst>
                              <a:ext uri="{28A0092B-C50C-407E-A947-70E740481C1C}">
                                <a14:useLocalDpi xmlns:a14="http://schemas.microsoft.com/office/drawing/2010/main" val="0"/>
                              </a:ext>
                            </a:extLst>
                          </a:blip>
                          <a:stretch>
                            <a:fillRect/>
                          </a:stretch>
                        </pic:blipFill>
                        <pic:spPr>
                          <a:xfrm>
                            <a:off x="0" y="0"/>
                            <a:ext cx="1790121" cy="1790121"/>
                          </a:xfrm>
                          <a:prstGeom prst="rect">
                            <a:avLst/>
                          </a:prstGeom>
                        </pic:spPr>
                      </pic:pic>
                    </a:graphicData>
                  </a:graphic>
                </wp:inline>
              </w:drawing>
            </w:r>
          </w:p>
          <w:p w:rsidR="00E944B7" w:rsidRPr="004F44EC" w:rsidRDefault="00E944B7" w:rsidP="00710D26">
            <w:pPr>
              <w:spacing w:after="120" w:line="276" w:lineRule="auto"/>
              <w:jc w:val="left"/>
              <w:rPr>
                <w:rFonts w:ascii="Arial" w:hAnsi="Arial" w:cs="Arial"/>
              </w:rPr>
            </w:pPr>
            <w:r w:rsidRPr="004F44EC">
              <w:rPr>
                <w:rFonts w:ascii="Arial" w:hAnsi="Arial" w:cs="Arial"/>
              </w:rPr>
              <w:t>As students discussed, I moved around the room and listened to the discussions. I didn’t join in or correct their mistakes. The discussions were very interesting! I listened to two groups and I made some notes about grammar and pronunciation mistakes.</w:t>
            </w:r>
          </w:p>
          <w:p w:rsidR="00E944B7" w:rsidRPr="004F44EC" w:rsidRDefault="00E944B7" w:rsidP="00710D26">
            <w:pPr>
              <w:spacing w:after="120" w:line="276" w:lineRule="auto"/>
              <w:jc w:val="left"/>
              <w:rPr>
                <w:rFonts w:ascii="Arial" w:hAnsi="Arial" w:cs="Arial"/>
              </w:rPr>
            </w:pPr>
            <w:r w:rsidRPr="004F44EC">
              <w:rPr>
                <w:rFonts w:ascii="Arial" w:hAnsi="Arial" w:cs="Arial"/>
              </w:rPr>
              <w:t>After five minutes I stopped the discussion and I asked the secretary of some of the groups to give a short report of the discussion to the whole class. Usually students don’t really listen much when others are reading out or speaking, but this time they were all interested to see what everyone thought about their favourite TV serial!</w:t>
            </w:r>
          </w:p>
          <w:p w:rsidR="00E944B7" w:rsidRPr="004F44EC" w:rsidRDefault="00E944B7" w:rsidP="00710D26">
            <w:pPr>
              <w:spacing w:after="120" w:line="276" w:lineRule="auto"/>
              <w:jc w:val="left"/>
              <w:rPr>
                <w:rFonts w:ascii="Arial" w:hAnsi="Arial" w:cs="Arial"/>
              </w:rPr>
            </w:pPr>
            <w:r w:rsidRPr="004F44EC">
              <w:rPr>
                <w:rFonts w:ascii="Arial" w:hAnsi="Arial" w:cs="Arial"/>
              </w:rPr>
              <w:t>At the end of the class, I reviewed the grammar and pronunciation mistakes. I wrote words that students had pronounced incorrectly on the board, and asked them to repeat the words after me. Then I wrote some sentences with mistakes that the students had made on the board, and asked them to find the mistakes and write the correct sentences in their notebooks.</w:t>
            </w:r>
          </w:p>
          <w:p w:rsidR="00E944B7" w:rsidRPr="004F44EC" w:rsidRDefault="00E944B7" w:rsidP="00710D26">
            <w:pPr>
              <w:spacing w:after="120" w:line="276" w:lineRule="auto"/>
              <w:jc w:val="left"/>
              <w:rPr>
                <w:rFonts w:ascii="Arial" w:hAnsi="Arial" w:cs="Arial"/>
              </w:rPr>
            </w:pPr>
            <w:r w:rsidRPr="004F44EC">
              <w:rPr>
                <w:rFonts w:ascii="Arial" w:hAnsi="Arial" w:cs="Arial"/>
              </w:rPr>
              <w:t>The students enjoyed the class, and they spoke much more using this approach. Next time, I plan to follow up the discussion with a writing activity so that students can have more time to develop their ideas about the topic.</w:t>
            </w:r>
          </w:p>
        </w:tc>
      </w:tr>
    </w:tbl>
    <w:p w:rsidR="00E944B7" w:rsidRPr="004F44EC" w:rsidRDefault="00E944B7" w:rsidP="00BE5A2D">
      <w:pPr>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DD6A23" w:rsidRPr="004F44EC" w:rsidTr="004F362C">
        <w:tc>
          <w:tcPr>
            <w:tcW w:w="10575" w:type="dxa"/>
            <w:shd w:val="clear" w:color="auto" w:fill="D9D9D9" w:themeFill="background1" w:themeFillShade="D9"/>
          </w:tcPr>
          <w:p w:rsidR="00DD6A23" w:rsidRPr="004F44EC" w:rsidRDefault="00DD6A23" w:rsidP="007D617F">
            <w:pPr>
              <w:pStyle w:val="Heading2"/>
              <w:spacing w:before="120" w:after="120" w:line="276" w:lineRule="auto"/>
              <w:jc w:val="left"/>
              <w:outlineLvl w:val="1"/>
              <w:rPr>
                <w:rStyle w:val="Strong"/>
                <w:rFonts w:ascii="Arial" w:hAnsi="Arial" w:cs="Arial"/>
              </w:rPr>
            </w:pPr>
            <w:r w:rsidRPr="004F44EC">
              <w:rPr>
                <w:rStyle w:val="Strong"/>
                <w:rFonts w:ascii="Arial" w:hAnsi="Arial" w:cs="Arial"/>
              </w:rPr>
              <w:t xml:space="preserve">Activity </w:t>
            </w:r>
            <w:r w:rsidR="007D617F" w:rsidRPr="004F44EC">
              <w:rPr>
                <w:rStyle w:val="Strong"/>
                <w:rFonts w:ascii="Arial" w:eastAsia="Arial Unicode MS" w:hAnsi="Arial" w:cs="Arial"/>
                <w:lang w:val="en-GB"/>
              </w:rPr>
              <w:t>4: Try in the classroom – s</w:t>
            </w:r>
            <w:r w:rsidRPr="004F44EC">
              <w:rPr>
                <w:rStyle w:val="Strong"/>
                <w:rFonts w:ascii="Arial" w:eastAsia="Arial Unicode MS" w:hAnsi="Arial" w:cs="Arial"/>
                <w:lang w:val="en-GB"/>
              </w:rPr>
              <w:t>upporting students to participate in group discussions</w:t>
            </w:r>
          </w:p>
        </w:tc>
      </w:tr>
      <w:tr w:rsidR="00DD6A23" w:rsidRPr="004F44EC" w:rsidTr="004F362C">
        <w:tc>
          <w:tcPr>
            <w:tcW w:w="10575" w:type="dxa"/>
          </w:tcPr>
          <w:p w:rsidR="00DD6A23" w:rsidRPr="004F44EC" w:rsidRDefault="00DD6A23" w:rsidP="00710D26">
            <w:pPr>
              <w:spacing w:after="120" w:line="276" w:lineRule="auto"/>
              <w:jc w:val="left"/>
              <w:rPr>
                <w:rFonts w:ascii="Arial" w:hAnsi="Arial" w:cs="Arial"/>
              </w:rPr>
            </w:pPr>
            <w:r w:rsidRPr="004F44EC">
              <w:rPr>
                <w:rFonts w:ascii="Arial" w:hAnsi="Arial" w:cs="Arial"/>
              </w:rPr>
              <w:t>Follow these steps to carry out group discussions with your students:</w:t>
            </w:r>
          </w:p>
          <w:p w:rsidR="00DD6A23" w:rsidRPr="004F44EC" w:rsidRDefault="00DD6A23" w:rsidP="00BE5A2D">
            <w:pPr>
              <w:pStyle w:val="ListParagraph"/>
              <w:numPr>
                <w:ilvl w:val="0"/>
                <w:numId w:val="11"/>
              </w:numPr>
              <w:spacing w:after="120" w:line="276" w:lineRule="auto"/>
              <w:ind w:left="714" w:hanging="357"/>
              <w:jc w:val="left"/>
              <w:rPr>
                <w:rFonts w:ascii="Arial" w:hAnsi="Arial" w:cs="Arial"/>
              </w:rPr>
            </w:pPr>
            <w:r w:rsidRPr="004F44EC">
              <w:rPr>
                <w:rFonts w:ascii="Arial" w:hAnsi="Arial" w:cs="Arial"/>
              </w:rPr>
              <w:t xml:space="preserve">Ask your students to </w:t>
            </w:r>
            <w:r w:rsidR="007D617F" w:rsidRPr="004F44EC">
              <w:rPr>
                <w:rFonts w:ascii="Arial" w:hAnsi="Arial" w:cs="Arial"/>
                <w:lang w:val="en-GB"/>
              </w:rPr>
              <w:t>share</w:t>
            </w:r>
            <w:r w:rsidRPr="004F44EC">
              <w:rPr>
                <w:rFonts w:ascii="Arial" w:hAnsi="Arial" w:cs="Arial"/>
              </w:rPr>
              <w:t xml:space="preserve"> ideas </w:t>
            </w:r>
            <w:r w:rsidR="007D617F" w:rsidRPr="004F44EC">
              <w:rPr>
                <w:rFonts w:ascii="Arial" w:hAnsi="Arial" w:cs="Arial"/>
                <w:lang w:val="en-GB"/>
              </w:rPr>
              <w:t xml:space="preserve">about </w:t>
            </w:r>
            <w:r w:rsidRPr="004F44EC">
              <w:rPr>
                <w:rFonts w:ascii="Arial" w:hAnsi="Arial" w:cs="Arial"/>
              </w:rPr>
              <w:t xml:space="preserve">a topic to discuss. Write the ideas on the blackboard and ask </w:t>
            </w:r>
            <w:r w:rsidR="007D617F" w:rsidRPr="004F44EC">
              <w:rPr>
                <w:rFonts w:ascii="Arial" w:hAnsi="Arial" w:cs="Arial"/>
                <w:lang w:val="en-GB"/>
              </w:rPr>
              <w:t xml:space="preserve">the </w:t>
            </w:r>
            <w:r w:rsidRPr="004F44EC">
              <w:rPr>
                <w:rFonts w:ascii="Arial" w:hAnsi="Arial" w:cs="Arial"/>
              </w:rPr>
              <w:t>students to select a topic</w:t>
            </w:r>
            <w:r w:rsidR="007D617F" w:rsidRPr="004F44EC">
              <w:rPr>
                <w:rFonts w:ascii="Arial" w:hAnsi="Arial" w:cs="Arial"/>
                <w:lang w:val="en-GB"/>
              </w:rPr>
              <w:t xml:space="preserve">, for example </w:t>
            </w:r>
            <w:r w:rsidRPr="004F44EC">
              <w:rPr>
                <w:rFonts w:ascii="Arial" w:hAnsi="Arial" w:cs="Arial"/>
              </w:rPr>
              <w:t>by raising their hands to vote</w:t>
            </w:r>
            <w:r w:rsidR="007D617F" w:rsidRPr="004F44EC">
              <w:rPr>
                <w:rFonts w:ascii="Arial" w:hAnsi="Arial" w:cs="Arial"/>
                <w:lang w:val="en-GB"/>
              </w:rPr>
              <w:t xml:space="preserve">. </w:t>
            </w:r>
          </w:p>
          <w:p w:rsidR="00DD6A23" w:rsidRPr="004F44EC" w:rsidRDefault="00DD6A23" w:rsidP="00BE5A2D">
            <w:pPr>
              <w:pStyle w:val="ListParagraph"/>
              <w:numPr>
                <w:ilvl w:val="0"/>
                <w:numId w:val="11"/>
              </w:numPr>
              <w:spacing w:after="120" w:line="276" w:lineRule="auto"/>
              <w:ind w:left="714" w:hanging="357"/>
              <w:jc w:val="left"/>
              <w:rPr>
                <w:rFonts w:ascii="Arial" w:hAnsi="Arial" w:cs="Arial"/>
              </w:rPr>
            </w:pPr>
            <w:r w:rsidRPr="004F44EC">
              <w:rPr>
                <w:rFonts w:ascii="Arial" w:hAnsi="Arial" w:cs="Arial"/>
              </w:rPr>
              <w:t>Write some us</w:t>
            </w:r>
            <w:r w:rsidR="007D617F" w:rsidRPr="004F44EC">
              <w:rPr>
                <w:rFonts w:ascii="Arial" w:hAnsi="Arial" w:cs="Arial"/>
              </w:rPr>
              <w:t>eful phrases on the blackboard</w:t>
            </w:r>
            <w:r w:rsidR="007D617F" w:rsidRPr="004F44EC">
              <w:rPr>
                <w:rFonts w:ascii="Arial" w:hAnsi="Arial" w:cs="Arial"/>
                <w:lang w:val="en-GB"/>
              </w:rPr>
              <w:t xml:space="preserve">, </w:t>
            </w:r>
            <w:r w:rsidRPr="004F44EC">
              <w:rPr>
                <w:rFonts w:ascii="Arial" w:hAnsi="Arial" w:cs="Arial"/>
              </w:rPr>
              <w:t>including vocabulary if necessary. Give your students a few minutes to make notes about the topic. This gives them time to prepare what they want to say and the words they need. Walk around the room and help students who need it.</w:t>
            </w:r>
          </w:p>
          <w:p w:rsidR="00DD6A23" w:rsidRPr="004F44EC" w:rsidRDefault="00DD6A23" w:rsidP="00BE5A2D">
            <w:pPr>
              <w:pStyle w:val="ListParagraph"/>
              <w:numPr>
                <w:ilvl w:val="0"/>
                <w:numId w:val="11"/>
              </w:numPr>
              <w:spacing w:after="120" w:line="276" w:lineRule="auto"/>
              <w:ind w:left="714" w:hanging="357"/>
              <w:jc w:val="left"/>
              <w:rPr>
                <w:rFonts w:ascii="Arial" w:hAnsi="Arial" w:cs="Arial"/>
              </w:rPr>
            </w:pPr>
            <w:r w:rsidRPr="004F44EC">
              <w:rPr>
                <w:rFonts w:ascii="Arial" w:hAnsi="Arial" w:cs="Arial"/>
              </w:rPr>
              <w:t xml:space="preserve">Organise your students into small groups </w:t>
            </w:r>
            <w:r w:rsidR="007D617F" w:rsidRPr="004F44EC">
              <w:rPr>
                <w:rFonts w:ascii="Arial" w:hAnsi="Arial" w:cs="Arial"/>
                <w:lang w:val="en-GB"/>
              </w:rPr>
              <w:t xml:space="preserve">of, say, </w:t>
            </w:r>
            <w:r w:rsidRPr="004F44EC">
              <w:rPr>
                <w:rFonts w:ascii="Arial" w:hAnsi="Arial" w:cs="Arial"/>
              </w:rPr>
              <w:t>four or five. Ask each group to choose a secretary who will make notes during the discussion.</w:t>
            </w:r>
          </w:p>
          <w:p w:rsidR="00DD6A23" w:rsidRPr="004F44EC" w:rsidRDefault="00DD6A23" w:rsidP="00BE5A2D">
            <w:pPr>
              <w:pStyle w:val="ListParagraph"/>
              <w:numPr>
                <w:ilvl w:val="0"/>
                <w:numId w:val="11"/>
              </w:numPr>
              <w:spacing w:after="120" w:line="276" w:lineRule="auto"/>
              <w:ind w:left="714" w:hanging="357"/>
              <w:jc w:val="left"/>
              <w:rPr>
                <w:rFonts w:ascii="Arial" w:hAnsi="Arial" w:cs="Arial"/>
              </w:rPr>
            </w:pPr>
            <w:r w:rsidRPr="004F44EC">
              <w:rPr>
                <w:rFonts w:ascii="Arial" w:hAnsi="Arial" w:cs="Arial"/>
              </w:rPr>
              <w:t>Tell your students to discuss the topic. Give them a short time limit.</w:t>
            </w:r>
          </w:p>
          <w:p w:rsidR="00DD6A23" w:rsidRPr="004F44EC" w:rsidRDefault="00DD6A23" w:rsidP="00BE5A2D">
            <w:pPr>
              <w:pStyle w:val="ListParagraph"/>
              <w:numPr>
                <w:ilvl w:val="0"/>
                <w:numId w:val="11"/>
              </w:numPr>
              <w:spacing w:after="120" w:line="276" w:lineRule="auto"/>
              <w:ind w:left="714" w:hanging="357"/>
              <w:jc w:val="left"/>
              <w:rPr>
                <w:rFonts w:ascii="Arial" w:hAnsi="Arial" w:cs="Arial"/>
              </w:rPr>
            </w:pPr>
            <w:r w:rsidRPr="004F44EC">
              <w:rPr>
                <w:rFonts w:ascii="Arial" w:hAnsi="Arial" w:cs="Arial"/>
              </w:rPr>
              <w:t>As students discuss, listen to as many groups as you can. You can make notes about their use of English if you like. Try not to interrupt or correct students – you can correct mistakes later.</w:t>
            </w:r>
          </w:p>
          <w:p w:rsidR="00DD6A23" w:rsidRPr="004F44EC" w:rsidRDefault="00DD6A23" w:rsidP="00BE5A2D">
            <w:pPr>
              <w:pStyle w:val="ListParagraph"/>
              <w:numPr>
                <w:ilvl w:val="0"/>
                <w:numId w:val="11"/>
              </w:numPr>
              <w:spacing w:after="120" w:line="276" w:lineRule="auto"/>
              <w:ind w:left="714" w:hanging="357"/>
              <w:jc w:val="left"/>
              <w:rPr>
                <w:rFonts w:ascii="Arial" w:hAnsi="Arial" w:cs="Arial"/>
              </w:rPr>
            </w:pPr>
            <w:r w:rsidRPr="004F44EC">
              <w:rPr>
                <w:rFonts w:ascii="Arial" w:hAnsi="Arial" w:cs="Arial"/>
              </w:rPr>
              <w:t xml:space="preserve">When the time is up, tell </w:t>
            </w:r>
            <w:r w:rsidR="005B69F1" w:rsidRPr="004F44EC">
              <w:rPr>
                <w:rFonts w:ascii="Arial" w:hAnsi="Arial" w:cs="Arial"/>
                <w:lang w:val="en-GB"/>
              </w:rPr>
              <w:t xml:space="preserve">the </w:t>
            </w:r>
            <w:r w:rsidRPr="004F44EC">
              <w:rPr>
                <w:rFonts w:ascii="Arial" w:hAnsi="Arial" w:cs="Arial"/>
              </w:rPr>
              <w:t>students to stop.</w:t>
            </w:r>
          </w:p>
          <w:p w:rsidR="00DD6A23" w:rsidRPr="004F44EC" w:rsidRDefault="00DD6A23" w:rsidP="00BE5A2D">
            <w:pPr>
              <w:pStyle w:val="ListParagraph"/>
              <w:numPr>
                <w:ilvl w:val="0"/>
                <w:numId w:val="11"/>
              </w:numPr>
              <w:spacing w:after="120" w:line="276" w:lineRule="auto"/>
              <w:ind w:left="714" w:hanging="357"/>
              <w:jc w:val="left"/>
              <w:rPr>
                <w:rFonts w:ascii="Arial" w:hAnsi="Arial" w:cs="Arial"/>
              </w:rPr>
            </w:pPr>
            <w:r w:rsidRPr="004F44EC">
              <w:rPr>
                <w:rFonts w:ascii="Arial" w:hAnsi="Arial" w:cs="Arial"/>
              </w:rPr>
              <w:t xml:space="preserve">Ask the secretary </w:t>
            </w:r>
            <w:r w:rsidR="00464A1C" w:rsidRPr="004F44EC">
              <w:rPr>
                <w:rFonts w:ascii="Arial" w:hAnsi="Arial" w:cs="Arial"/>
                <w:lang w:val="en-GB"/>
              </w:rPr>
              <w:t>in</w:t>
            </w:r>
            <w:r w:rsidRPr="004F44EC">
              <w:rPr>
                <w:rFonts w:ascii="Arial" w:hAnsi="Arial" w:cs="Arial"/>
              </w:rPr>
              <w:t xml:space="preserve"> each group to give a report on the discussion. </w:t>
            </w:r>
          </w:p>
          <w:p w:rsidR="00DD6A23" w:rsidRPr="004F44EC" w:rsidRDefault="00DD6A23" w:rsidP="00BE5A2D">
            <w:pPr>
              <w:pStyle w:val="ListParagraph"/>
              <w:numPr>
                <w:ilvl w:val="0"/>
                <w:numId w:val="11"/>
              </w:numPr>
              <w:spacing w:after="120" w:line="276" w:lineRule="auto"/>
              <w:ind w:left="714" w:hanging="357"/>
              <w:jc w:val="left"/>
              <w:rPr>
                <w:rFonts w:ascii="Arial" w:hAnsi="Arial" w:cs="Arial"/>
              </w:rPr>
            </w:pPr>
            <w:r w:rsidRPr="004F44EC">
              <w:rPr>
                <w:rFonts w:ascii="Arial" w:hAnsi="Arial" w:cs="Arial"/>
              </w:rPr>
              <w:t>Give students some feedback about the reports. Respond to what students have said, and remember to be positive. You can deal with mistakes at the end of the activity in another class.</w:t>
            </w:r>
          </w:p>
        </w:tc>
      </w:tr>
    </w:tbl>
    <w:p w:rsidR="00630B26" w:rsidRPr="004F44EC" w:rsidRDefault="00630B26" w:rsidP="00630B26">
      <w:pPr>
        <w:spacing w:before="0"/>
        <w:jc w:val="left"/>
        <w:rPr>
          <w:rFonts w:ascii="Arial" w:hAnsi="Arial" w:cs="Arial"/>
          <w:sz w:val="16"/>
          <w:szCs w:val="16"/>
        </w:rPr>
      </w:pPr>
      <w:bookmarkStart w:id="14" w:name="section7"/>
      <w:bookmarkStart w:id="15" w:name="_Toc387394880"/>
      <w:bookmarkEnd w:id="14"/>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630B26" w:rsidRPr="004F44EC" w:rsidTr="002174F7">
        <w:tc>
          <w:tcPr>
            <w:tcW w:w="1268" w:type="dxa"/>
          </w:tcPr>
          <w:p w:rsidR="00630B26" w:rsidRPr="004F44EC" w:rsidRDefault="00630B26" w:rsidP="002174F7">
            <w:pPr>
              <w:spacing w:after="120" w:line="276" w:lineRule="auto"/>
              <w:jc w:val="left"/>
              <w:outlineLvl w:val="3"/>
              <w:rPr>
                <w:rFonts w:ascii="Arial" w:hAnsi="Arial" w:cs="Arial"/>
                <w:b/>
                <w:bCs/>
                <w:color w:val="000000"/>
                <w:sz w:val="21"/>
                <w:szCs w:val="21"/>
              </w:rPr>
            </w:pPr>
            <w:r w:rsidRPr="004F44EC">
              <w:rPr>
                <w:rFonts w:ascii="Arial" w:hAnsi="Arial" w:cs="Arial"/>
                <w:b/>
                <w:bCs/>
                <w:noProof/>
                <w:color w:val="000000"/>
                <w:sz w:val="21"/>
                <w:szCs w:val="21"/>
              </w:rPr>
              <w:drawing>
                <wp:inline distT="0" distB="0" distL="0" distR="0" wp14:anchorId="4B77841F" wp14:editId="4314805D">
                  <wp:extent cx="636621" cy="58993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24">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640" w:type="dxa"/>
          </w:tcPr>
          <w:p w:rsidR="00630B26" w:rsidRPr="004F44EC" w:rsidRDefault="00630B26" w:rsidP="002174F7">
            <w:pPr>
              <w:pStyle w:val="Pauseforthought"/>
              <w:spacing w:line="276" w:lineRule="auto"/>
              <w:jc w:val="left"/>
              <w:rPr>
                <w:rFonts w:ascii="Arial" w:hAnsi="Arial" w:cs="Arial"/>
              </w:rPr>
            </w:pPr>
            <w:r w:rsidRPr="004F44EC">
              <w:rPr>
                <w:rFonts w:ascii="Arial" w:hAnsi="Arial" w:cs="Arial"/>
              </w:rPr>
              <w:t xml:space="preserve">Pause for thought </w:t>
            </w:r>
          </w:p>
          <w:p w:rsidR="00630B26" w:rsidRPr="004F44EC" w:rsidRDefault="005F0176" w:rsidP="00BA058A">
            <w:pPr>
              <w:spacing w:after="120" w:line="276" w:lineRule="auto"/>
              <w:jc w:val="left"/>
              <w:rPr>
                <w:rFonts w:ascii="Arial" w:hAnsi="Arial" w:cs="Arial"/>
              </w:rPr>
            </w:pPr>
            <w:r w:rsidRPr="004F44EC">
              <w:rPr>
                <w:rFonts w:ascii="Arial" w:hAnsi="Arial" w:cs="Arial"/>
              </w:rPr>
              <w:t>Here are some questions for you to think about after trying this activity. If possible, discuss these questions with a colleague.</w:t>
            </w:r>
          </w:p>
          <w:p w:rsidR="00630B26" w:rsidRPr="004F44EC" w:rsidRDefault="00630B26" w:rsidP="00B7529F">
            <w:pPr>
              <w:pStyle w:val="ListParagraph"/>
              <w:numPr>
                <w:ilvl w:val="0"/>
                <w:numId w:val="3"/>
              </w:numPr>
              <w:spacing w:after="120" w:line="276" w:lineRule="auto"/>
              <w:jc w:val="left"/>
              <w:rPr>
                <w:rFonts w:ascii="Arial" w:hAnsi="Arial" w:cs="Arial"/>
              </w:rPr>
            </w:pPr>
            <w:r w:rsidRPr="004F44EC">
              <w:rPr>
                <w:rFonts w:ascii="Arial" w:hAnsi="Arial" w:cs="Arial"/>
              </w:rPr>
              <w:t>To what extent were your students able to talk about the topic using their own words?</w:t>
            </w:r>
          </w:p>
          <w:p w:rsidR="00630B26" w:rsidRPr="004F44EC" w:rsidRDefault="00630B26" w:rsidP="00B7529F">
            <w:pPr>
              <w:pStyle w:val="ListParagraph"/>
              <w:numPr>
                <w:ilvl w:val="0"/>
                <w:numId w:val="3"/>
              </w:numPr>
              <w:spacing w:after="120" w:line="276" w:lineRule="auto"/>
              <w:jc w:val="left"/>
              <w:rPr>
                <w:rFonts w:ascii="Arial" w:hAnsi="Arial" w:cs="Arial"/>
              </w:rPr>
            </w:pPr>
            <w:r w:rsidRPr="004F44EC">
              <w:rPr>
                <w:rFonts w:ascii="Arial" w:hAnsi="Arial" w:cs="Arial"/>
              </w:rPr>
              <w:t>Did students have enough support? If not, how can you give them more support in future?</w:t>
            </w:r>
          </w:p>
        </w:tc>
      </w:tr>
    </w:tbl>
    <w:p w:rsidR="00630B26" w:rsidRPr="004F44EC" w:rsidRDefault="00630B26" w:rsidP="00630B26">
      <w:pPr>
        <w:spacing w:after="120" w:line="276" w:lineRule="auto"/>
        <w:jc w:val="left"/>
        <w:rPr>
          <w:rFonts w:ascii="Arial" w:hAnsi="Arial" w:cs="Arial"/>
        </w:rPr>
      </w:pPr>
      <w:r w:rsidRPr="004F44EC">
        <w:rPr>
          <w:rFonts w:ascii="Arial" w:hAnsi="Arial" w:cs="Arial"/>
        </w:rPr>
        <w:t>Remember that speaking in another language is difficult for many students. Be encouraging and give positive feedback. Some students will need more support than others. You can give these students more words and phrases, more time to plan and prepare, or put them with classmates who can help them.</w:t>
      </w:r>
    </w:p>
    <w:p w:rsidR="00FE6233" w:rsidRPr="004F44EC" w:rsidRDefault="003323F8" w:rsidP="00D44F15">
      <w:pPr>
        <w:pStyle w:val="SessionHeading"/>
        <w:rPr>
          <w:rFonts w:ascii="Arial" w:hAnsi="Arial" w:cs="Arial"/>
        </w:rPr>
      </w:pPr>
      <w:r w:rsidRPr="004F44EC">
        <w:rPr>
          <w:rFonts w:ascii="Arial" w:hAnsi="Arial" w:cs="Arial"/>
        </w:rPr>
        <w:t>4</w:t>
      </w:r>
      <w:r w:rsidR="00FE6233" w:rsidRPr="004F44EC">
        <w:rPr>
          <w:rFonts w:ascii="Arial" w:hAnsi="Arial" w:cs="Arial"/>
        </w:rPr>
        <w:t xml:space="preserve"> Summary</w:t>
      </w:r>
      <w:bookmarkEnd w:id="15"/>
    </w:p>
    <w:p w:rsidR="003323F8" w:rsidRPr="004F44EC" w:rsidRDefault="003323F8" w:rsidP="00710D26">
      <w:pPr>
        <w:spacing w:after="120" w:line="276" w:lineRule="auto"/>
        <w:jc w:val="left"/>
        <w:rPr>
          <w:rFonts w:ascii="Arial" w:hAnsi="Arial" w:cs="Arial"/>
        </w:rPr>
      </w:pPr>
      <w:bookmarkStart w:id="16" w:name="section8"/>
      <w:bookmarkStart w:id="17" w:name="longdesc_idp17217376"/>
      <w:bookmarkStart w:id="18" w:name="thumbnail_idp17212352"/>
      <w:bookmarkStart w:id="19" w:name="section__acknowledgements"/>
      <w:bookmarkStart w:id="20" w:name="_Toc387394881"/>
      <w:bookmarkEnd w:id="16"/>
      <w:bookmarkEnd w:id="17"/>
      <w:bookmarkEnd w:id="18"/>
      <w:bookmarkEnd w:id="19"/>
      <w:r w:rsidRPr="004F44EC">
        <w:rPr>
          <w:rFonts w:ascii="Arial" w:hAnsi="Arial" w:cs="Arial"/>
        </w:rPr>
        <w:t xml:space="preserve">Being able to speak in English is a skill that will be useful for many students in their personal and work lives outside and beyond school. In order to develop this skill, students will need a lot of practice in speaking in English. You can do this by providing as many opportunities as possible for your students to </w:t>
      </w:r>
      <w:r w:rsidR="00464A1C" w:rsidRPr="004F44EC">
        <w:rPr>
          <w:rFonts w:ascii="Arial" w:hAnsi="Arial" w:cs="Arial"/>
        </w:rPr>
        <w:t>do so</w:t>
      </w:r>
      <w:r w:rsidRPr="004F44EC">
        <w:rPr>
          <w:rFonts w:ascii="Arial" w:hAnsi="Arial" w:cs="Arial"/>
        </w:rPr>
        <w:t>. One way of doing this is by getting students to speak English in pairs or small groups. This means that all students have the opportunity to speak at some point in an English class.</w:t>
      </w:r>
    </w:p>
    <w:p w:rsidR="006E313F" w:rsidRPr="004F44EC" w:rsidRDefault="003323F8" w:rsidP="00710D26">
      <w:pPr>
        <w:spacing w:after="120" w:line="276" w:lineRule="auto"/>
        <w:jc w:val="left"/>
        <w:rPr>
          <w:rFonts w:ascii="Arial" w:hAnsi="Arial" w:cs="Arial"/>
        </w:rPr>
      </w:pPr>
      <w:r w:rsidRPr="004F44EC">
        <w:rPr>
          <w:rFonts w:ascii="Arial" w:hAnsi="Arial" w:cs="Arial"/>
        </w:rPr>
        <w:t xml:space="preserve">You also need to give students a variety of speaking activities, such as interviews and discussions. At first, students may need lots of support and may need to have the language provided for them (such as repetition and pair dictations). Over time, students can move on to activities with less support (such as role plays, interviews and discussions). These kinds of activities will help students to develop the skills that they need in order to take part in real-life conversations in English. </w:t>
      </w:r>
    </w:p>
    <w:p w:rsidR="005F0176" w:rsidRPr="004F44EC" w:rsidRDefault="005F0176" w:rsidP="00710D26">
      <w:pPr>
        <w:spacing w:after="120" w:line="276" w:lineRule="auto"/>
        <w:jc w:val="left"/>
        <w:rPr>
          <w:rFonts w:ascii="Arial" w:hAnsi="Arial" w:cs="Arial"/>
        </w:rPr>
      </w:pPr>
      <w:r w:rsidRPr="004F44EC">
        <w:rPr>
          <w:rFonts w:ascii="Arial" w:hAnsi="Arial" w:cs="Arial"/>
        </w:rPr>
        <w:t xml:space="preserve">For more ideas for speaking activities, see Resource </w:t>
      </w:r>
      <w:r w:rsidR="000265CD" w:rsidRPr="004F44EC">
        <w:rPr>
          <w:rFonts w:ascii="Arial" w:hAnsi="Arial" w:cs="Arial"/>
        </w:rPr>
        <w:t>4</w:t>
      </w:r>
      <w:r w:rsidRPr="004F44EC">
        <w:rPr>
          <w:rFonts w:ascii="Arial" w:hAnsi="Arial" w:cs="Arial"/>
        </w:rPr>
        <w:t xml:space="preserve"> and the additional resources; for ideas about how to develop your own speaking skills, see Resource </w:t>
      </w:r>
      <w:r w:rsidR="000265CD" w:rsidRPr="004F44EC">
        <w:rPr>
          <w:rFonts w:ascii="Arial" w:hAnsi="Arial" w:cs="Arial"/>
        </w:rPr>
        <w:t>5</w:t>
      </w:r>
      <w:r w:rsidRPr="004F44EC">
        <w:rPr>
          <w:rFonts w:ascii="Arial" w:hAnsi="Arial" w:cs="Arial"/>
        </w:rPr>
        <w:t xml:space="preserve">. </w:t>
      </w:r>
    </w:p>
    <w:p w:rsidR="00464A1C" w:rsidRPr="004F44EC" w:rsidRDefault="00464A1C" w:rsidP="00464A1C">
      <w:pPr>
        <w:spacing w:after="120" w:line="276" w:lineRule="auto"/>
        <w:jc w:val="left"/>
        <w:rPr>
          <w:rFonts w:ascii="Arial" w:hAnsi="Arial" w:cs="Arial"/>
        </w:rPr>
      </w:pPr>
      <w:r w:rsidRPr="004F44EC">
        <w:rPr>
          <w:rFonts w:ascii="Arial" w:hAnsi="Arial" w:cs="Arial"/>
        </w:rPr>
        <w:t xml:space="preserve">Other </w:t>
      </w:r>
      <w:r w:rsidR="005B69F1" w:rsidRPr="004F44EC">
        <w:rPr>
          <w:rFonts w:ascii="Arial" w:hAnsi="Arial" w:cs="Arial"/>
        </w:rPr>
        <w:t>s</w:t>
      </w:r>
      <w:r w:rsidRPr="004F44EC">
        <w:rPr>
          <w:rFonts w:ascii="Arial" w:hAnsi="Arial" w:cs="Arial"/>
        </w:rPr>
        <w:t>econdary English teacher development units on this topic are:</w:t>
      </w:r>
    </w:p>
    <w:p w:rsidR="00464A1C" w:rsidRPr="004F44EC" w:rsidRDefault="00464A1C" w:rsidP="00BE5A2D">
      <w:pPr>
        <w:pStyle w:val="ListParagraph"/>
        <w:numPr>
          <w:ilvl w:val="0"/>
          <w:numId w:val="14"/>
        </w:numPr>
        <w:spacing w:before="0"/>
        <w:jc w:val="left"/>
        <w:rPr>
          <w:rFonts w:ascii="Arial" w:hAnsi="Arial" w:cs="Arial"/>
          <w:i/>
        </w:rPr>
      </w:pPr>
      <w:r w:rsidRPr="004F44EC">
        <w:rPr>
          <w:rFonts w:ascii="Arial" w:hAnsi="Arial" w:cs="Arial"/>
          <w:i/>
        </w:rPr>
        <w:t>Using more English in your classroom</w:t>
      </w:r>
      <w:r w:rsidR="00FC0C4C" w:rsidRPr="004F44EC">
        <w:rPr>
          <w:rFonts w:ascii="Arial" w:hAnsi="Arial" w:cs="Arial"/>
          <w:lang w:val="en-GB"/>
        </w:rPr>
        <w:t>.</w:t>
      </w:r>
    </w:p>
    <w:p w:rsidR="00464A1C" w:rsidRPr="004F44EC" w:rsidRDefault="00464A1C" w:rsidP="00BE5A2D">
      <w:pPr>
        <w:pStyle w:val="ListParagraph"/>
        <w:numPr>
          <w:ilvl w:val="0"/>
          <w:numId w:val="14"/>
        </w:numPr>
        <w:spacing w:before="0"/>
        <w:jc w:val="left"/>
        <w:rPr>
          <w:rFonts w:ascii="Arial" w:hAnsi="Arial" w:cs="Arial"/>
          <w:i/>
        </w:rPr>
      </w:pPr>
      <w:r w:rsidRPr="004F44EC">
        <w:rPr>
          <w:rFonts w:ascii="Arial" w:hAnsi="Arial" w:cs="Arial"/>
          <w:i/>
        </w:rPr>
        <w:t>Building your students’ confidence to speak English</w:t>
      </w:r>
      <w:r w:rsidR="00FC0C4C" w:rsidRPr="004F44EC">
        <w:rPr>
          <w:rFonts w:ascii="Arial" w:hAnsi="Arial" w:cs="Arial"/>
          <w:lang w:val="en-GB"/>
        </w:rPr>
        <w:t>.</w:t>
      </w:r>
    </w:p>
    <w:p w:rsidR="00FE6233" w:rsidRPr="004F44EC" w:rsidRDefault="00933873" w:rsidP="00D44F15">
      <w:pPr>
        <w:pStyle w:val="SessionHeading"/>
        <w:rPr>
          <w:rFonts w:ascii="Arial" w:hAnsi="Arial" w:cs="Arial"/>
        </w:rPr>
      </w:pPr>
      <w:r w:rsidRPr="004F44EC">
        <w:rPr>
          <w:rFonts w:ascii="Arial" w:hAnsi="Arial" w:cs="Arial"/>
        </w:rPr>
        <w:t>Re</w:t>
      </w:r>
      <w:r w:rsidR="00FE6233" w:rsidRPr="004F44EC">
        <w:rPr>
          <w:rFonts w:ascii="Arial" w:hAnsi="Arial" w:cs="Arial"/>
        </w:rPr>
        <w:t>sources</w:t>
      </w:r>
      <w:bookmarkEnd w:id="20"/>
    </w:p>
    <w:p w:rsidR="001E4476" w:rsidRPr="004F44EC" w:rsidRDefault="001E4476" w:rsidP="001E4476">
      <w:pPr>
        <w:pStyle w:val="SectionHeading"/>
        <w:rPr>
          <w:rFonts w:ascii="Arial" w:hAnsi="Arial" w:cs="Arial"/>
        </w:rPr>
      </w:pPr>
      <w:r w:rsidRPr="004F44EC">
        <w:rPr>
          <w:rFonts w:ascii="Arial" w:hAnsi="Arial" w:cs="Arial"/>
        </w:rPr>
        <w:t xml:space="preserve">Resource </w:t>
      </w:r>
      <w:r w:rsidR="005F0176" w:rsidRPr="004F44EC">
        <w:rPr>
          <w:rFonts w:ascii="Arial" w:hAnsi="Arial" w:cs="Arial"/>
        </w:rPr>
        <w:t>1</w:t>
      </w:r>
      <w:r w:rsidRPr="004F44EC">
        <w:rPr>
          <w:rFonts w:ascii="Arial" w:hAnsi="Arial" w:cs="Arial"/>
        </w:rPr>
        <w:t xml:space="preserve">: </w:t>
      </w:r>
      <w:r w:rsidRPr="004F44EC">
        <w:rPr>
          <w:rFonts w:ascii="Arial" w:eastAsia="Arial Unicode MS" w:hAnsi="Arial" w:cs="Arial"/>
        </w:rPr>
        <w:t>Involving all</w:t>
      </w:r>
    </w:p>
    <w:p w:rsidR="001E4476" w:rsidRPr="004F44EC" w:rsidRDefault="001E4476" w:rsidP="000265CD">
      <w:pPr>
        <w:pStyle w:val="Subtitle"/>
        <w:rPr>
          <w:rFonts w:ascii="Arial" w:hAnsi="Arial" w:cs="Arial"/>
        </w:rPr>
      </w:pPr>
      <w:r w:rsidRPr="004F44EC">
        <w:rPr>
          <w:rFonts w:ascii="Arial" w:hAnsi="Arial" w:cs="Arial"/>
        </w:rPr>
        <w:t>What does it mean to ‘involve all’?</w:t>
      </w:r>
    </w:p>
    <w:p w:rsidR="001E4476" w:rsidRPr="004F44EC" w:rsidRDefault="001E4476" w:rsidP="001E4476">
      <w:pPr>
        <w:spacing w:after="120" w:line="276" w:lineRule="auto"/>
        <w:jc w:val="left"/>
        <w:rPr>
          <w:rFonts w:ascii="Arial" w:hAnsi="Arial" w:cs="Arial"/>
        </w:rPr>
      </w:pPr>
      <w:r w:rsidRPr="004F44EC">
        <w:rPr>
          <w:rFonts w:ascii="Arial" w:hAnsi="Arial" w:cs="Arial"/>
        </w:rPr>
        <w:t>The diversity in culture and in society is reflected in the classroom. Students have different languages, interests and abilities. Students come from different social and economic backgrounds. We cannot ignore these differences; indeed, we should celebrate them, as they can become a vehicle for learning more about each other and the world beyond our own experience. All students have the right to an education and the opportunity to learn regardless of their status, ability and background, and this is recognised in Indian law and the international rights of the child. In his first speech to the nation in 2014, Prime Minister Modi emphasised the importance of valuing all citizens in India regardless of their caste, gender or income. Schools and teachers have a very important role in this respect.</w:t>
      </w:r>
    </w:p>
    <w:p w:rsidR="001E4476" w:rsidRPr="004F44EC" w:rsidRDefault="001E4476" w:rsidP="001E4476">
      <w:pPr>
        <w:spacing w:after="120" w:line="276" w:lineRule="auto"/>
        <w:jc w:val="left"/>
        <w:rPr>
          <w:rFonts w:ascii="Arial" w:hAnsi="Arial" w:cs="Arial"/>
        </w:rPr>
      </w:pPr>
      <w:r w:rsidRPr="004F44EC">
        <w:rPr>
          <w:rFonts w:ascii="Arial" w:hAnsi="Arial" w:cs="Arial"/>
        </w:rPr>
        <w:t xml:space="preserve">We all have prejudices and views about others that we may not have recognised or addressed. As a teacher, you carry the power to influence every student’s experience of education in a positive or negative way. Whether knowingly or not, your underlying prejudices and views will affect how equally your students learn. You can take steps to guard against unequal treatment of your students. </w:t>
      </w:r>
    </w:p>
    <w:p w:rsidR="001E4476" w:rsidRPr="004F44EC" w:rsidRDefault="001E4476" w:rsidP="000265CD">
      <w:pPr>
        <w:pStyle w:val="Subtitle"/>
        <w:rPr>
          <w:rFonts w:ascii="Arial" w:hAnsi="Arial" w:cs="Arial"/>
        </w:rPr>
      </w:pPr>
      <w:r w:rsidRPr="004F44EC">
        <w:rPr>
          <w:rFonts w:ascii="Arial" w:hAnsi="Arial" w:cs="Arial"/>
        </w:rPr>
        <w:t>Three key principles to ensure you involve all in learning</w:t>
      </w:r>
    </w:p>
    <w:p w:rsidR="001E4476" w:rsidRPr="004F44EC" w:rsidRDefault="001E4476" w:rsidP="00D76709">
      <w:pPr>
        <w:pStyle w:val="ListParagraph"/>
        <w:numPr>
          <w:ilvl w:val="0"/>
          <w:numId w:val="17"/>
        </w:numPr>
        <w:spacing w:after="120" w:line="276" w:lineRule="auto"/>
        <w:jc w:val="left"/>
        <w:rPr>
          <w:rFonts w:ascii="Arial" w:hAnsi="Arial" w:cs="Arial"/>
        </w:rPr>
      </w:pPr>
      <w:r w:rsidRPr="004F44EC">
        <w:rPr>
          <w:rFonts w:ascii="Arial" w:hAnsi="Arial" w:cs="Arial"/>
          <w:b/>
        </w:rPr>
        <w:t>Noticing</w:t>
      </w:r>
      <w:r w:rsidRPr="004F44EC">
        <w:rPr>
          <w:rFonts w:ascii="Arial" w:hAnsi="Arial" w:cs="Arial"/>
          <w:b/>
          <w:lang w:val="en-GB"/>
        </w:rPr>
        <w:t>:</w:t>
      </w:r>
      <w:r w:rsidRPr="004F44EC">
        <w:rPr>
          <w:rFonts w:ascii="Arial" w:hAnsi="Arial" w:cs="Arial"/>
          <w:b/>
        </w:rPr>
        <w:t xml:space="preserve"> </w:t>
      </w:r>
      <w:r w:rsidRPr="004F44EC">
        <w:rPr>
          <w:rFonts w:ascii="Arial" w:hAnsi="Arial" w:cs="Arial"/>
        </w:rPr>
        <w:t>Effective teachers are observant, perceptive and sensitive</w:t>
      </w:r>
      <w:r w:rsidRPr="004F44EC">
        <w:rPr>
          <w:rFonts w:ascii="Arial" w:hAnsi="Arial" w:cs="Arial"/>
          <w:lang w:val="en-GB"/>
        </w:rPr>
        <w:t xml:space="preserve">; </w:t>
      </w:r>
      <w:r w:rsidRPr="004F44EC">
        <w:rPr>
          <w:rFonts w:ascii="Arial" w:hAnsi="Arial" w:cs="Arial"/>
        </w:rPr>
        <w:t xml:space="preserve">they </w:t>
      </w:r>
      <w:r w:rsidRPr="004F44EC">
        <w:rPr>
          <w:rFonts w:ascii="Arial" w:hAnsi="Arial" w:cs="Arial"/>
          <w:i/>
        </w:rPr>
        <w:t>notice</w:t>
      </w:r>
      <w:r w:rsidRPr="004F44EC">
        <w:rPr>
          <w:rFonts w:ascii="Arial" w:hAnsi="Arial" w:cs="Arial"/>
        </w:rPr>
        <w:t xml:space="preserve"> changes in their students. If you are observant</w:t>
      </w:r>
      <w:r w:rsidRPr="004F44EC">
        <w:rPr>
          <w:rFonts w:ascii="Arial" w:hAnsi="Arial" w:cs="Arial"/>
          <w:lang w:val="en-GB"/>
        </w:rPr>
        <w:t>,</w:t>
      </w:r>
      <w:r w:rsidRPr="004F44EC">
        <w:rPr>
          <w:rFonts w:ascii="Arial" w:hAnsi="Arial" w:cs="Arial"/>
        </w:rPr>
        <w:t xml:space="preserve"> you will notice when a student does something well, when they need help and how they relate to others. You may also perceive changes in your students, which might reflect changes in their home circumstances or other issues. Involving all requires that you notice your students on a daily basis</w:t>
      </w:r>
      <w:r w:rsidRPr="004F44EC">
        <w:rPr>
          <w:rFonts w:ascii="Arial" w:hAnsi="Arial" w:cs="Arial"/>
          <w:lang w:val="en-GB"/>
        </w:rPr>
        <w:t>,</w:t>
      </w:r>
      <w:r w:rsidRPr="004F44EC">
        <w:rPr>
          <w:rFonts w:ascii="Arial" w:hAnsi="Arial" w:cs="Arial"/>
        </w:rPr>
        <w:t xml:space="preserve"> paying particular attention to students who may feel marginalised or unable to participate. </w:t>
      </w:r>
    </w:p>
    <w:p w:rsidR="001E4476" w:rsidRPr="004F44EC" w:rsidRDefault="001E4476" w:rsidP="00D76709">
      <w:pPr>
        <w:pStyle w:val="ListParagraph"/>
        <w:numPr>
          <w:ilvl w:val="0"/>
          <w:numId w:val="17"/>
        </w:numPr>
        <w:spacing w:after="120" w:line="276" w:lineRule="auto"/>
        <w:jc w:val="left"/>
        <w:rPr>
          <w:rFonts w:ascii="Arial" w:hAnsi="Arial" w:cs="Arial"/>
        </w:rPr>
      </w:pPr>
      <w:r w:rsidRPr="004F44EC">
        <w:rPr>
          <w:rFonts w:ascii="Arial" w:hAnsi="Arial" w:cs="Arial"/>
          <w:b/>
        </w:rPr>
        <w:t>Focus on self-esteem</w:t>
      </w:r>
      <w:r w:rsidRPr="004F44EC">
        <w:rPr>
          <w:rFonts w:ascii="Arial" w:hAnsi="Arial" w:cs="Arial"/>
          <w:b/>
          <w:lang w:val="en-GB"/>
        </w:rPr>
        <w:t>:</w:t>
      </w:r>
      <w:r w:rsidRPr="004F44EC">
        <w:rPr>
          <w:rFonts w:ascii="Arial" w:hAnsi="Arial" w:cs="Arial"/>
          <w:b/>
        </w:rPr>
        <w:t xml:space="preserve"> </w:t>
      </w:r>
      <w:r w:rsidRPr="004F44EC">
        <w:rPr>
          <w:rFonts w:ascii="Arial" w:hAnsi="Arial" w:cs="Arial"/>
        </w:rPr>
        <w:t>Good citizens are ones who are comfortable with who they are. They have self-esteem</w:t>
      </w:r>
      <w:r w:rsidRPr="004F44EC">
        <w:rPr>
          <w:rFonts w:ascii="Arial" w:hAnsi="Arial" w:cs="Arial"/>
          <w:lang w:val="en-GB"/>
        </w:rPr>
        <w:t>,</w:t>
      </w:r>
      <w:r w:rsidRPr="004F44EC">
        <w:rPr>
          <w:rFonts w:ascii="Arial" w:hAnsi="Arial" w:cs="Arial"/>
        </w:rPr>
        <w:t xml:space="preserve"> know their own strengths and weaknesses</w:t>
      </w:r>
      <w:r w:rsidRPr="004F44EC">
        <w:rPr>
          <w:rFonts w:ascii="Arial" w:hAnsi="Arial" w:cs="Arial"/>
          <w:lang w:val="en-GB"/>
        </w:rPr>
        <w:t>,</w:t>
      </w:r>
      <w:r w:rsidRPr="004F44EC">
        <w:rPr>
          <w:rFonts w:ascii="Arial" w:hAnsi="Arial" w:cs="Arial"/>
        </w:rPr>
        <w:t xml:space="preserve"> and have the ability to form positive relationships with other people, regardless of background. They respect themselves and they respect others. As a teacher, you </w:t>
      </w:r>
      <w:r w:rsidRPr="004F44EC">
        <w:rPr>
          <w:rFonts w:ascii="Arial" w:hAnsi="Arial" w:cs="Arial"/>
          <w:lang w:val="en-GB"/>
        </w:rPr>
        <w:t xml:space="preserve">can </w:t>
      </w:r>
      <w:r w:rsidRPr="004F44EC">
        <w:rPr>
          <w:rFonts w:ascii="Arial" w:hAnsi="Arial" w:cs="Arial"/>
        </w:rPr>
        <w:t xml:space="preserve">have a significant impact on a young person’s self-esteem; be aware of that power and use it to build the self-esteem of every student. </w:t>
      </w:r>
    </w:p>
    <w:p w:rsidR="001E4476" w:rsidRPr="004F44EC" w:rsidRDefault="001E4476" w:rsidP="00D76709">
      <w:pPr>
        <w:pStyle w:val="ListParagraph"/>
        <w:numPr>
          <w:ilvl w:val="0"/>
          <w:numId w:val="17"/>
        </w:numPr>
        <w:spacing w:after="120" w:line="276" w:lineRule="auto"/>
        <w:jc w:val="left"/>
        <w:rPr>
          <w:rFonts w:ascii="Arial" w:hAnsi="Arial" w:cs="Arial"/>
        </w:rPr>
      </w:pPr>
      <w:r w:rsidRPr="004F44EC">
        <w:rPr>
          <w:rFonts w:ascii="Arial" w:hAnsi="Arial" w:cs="Arial"/>
          <w:b/>
        </w:rPr>
        <w:t>Flexibility</w:t>
      </w:r>
      <w:r w:rsidRPr="004F44EC">
        <w:rPr>
          <w:rFonts w:ascii="Arial" w:hAnsi="Arial" w:cs="Arial"/>
          <w:b/>
          <w:lang w:val="en-GB"/>
        </w:rPr>
        <w:t>:</w:t>
      </w:r>
      <w:r w:rsidRPr="004F44EC">
        <w:rPr>
          <w:rFonts w:ascii="Arial" w:hAnsi="Arial" w:cs="Arial"/>
        </w:rPr>
        <w:t xml:space="preserve"> If something is not working in your classroom for specific students, groups or individuals, be prepared to change your plans or stop an activity. Being flexible will enable you make adjustments so that you involve all students more effectively. </w:t>
      </w:r>
    </w:p>
    <w:p w:rsidR="001E4476" w:rsidRPr="004F44EC" w:rsidRDefault="001E4476" w:rsidP="000265CD">
      <w:pPr>
        <w:pStyle w:val="Subtitle"/>
        <w:rPr>
          <w:rFonts w:ascii="Arial" w:hAnsi="Arial" w:cs="Arial"/>
        </w:rPr>
      </w:pPr>
      <w:r w:rsidRPr="004F44EC">
        <w:rPr>
          <w:rFonts w:ascii="Arial" w:hAnsi="Arial" w:cs="Arial"/>
        </w:rPr>
        <w:t>Approaches you can use all the time</w:t>
      </w:r>
    </w:p>
    <w:p w:rsidR="001E4476" w:rsidRPr="004F44EC" w:rsidRDefault="001E4476" w:rsidP="00D76709">
      <w:pPr>
        <w:pStyle w:val="ListParagraph"/>
        <w:numPr>
          <w:ilvl w:val="0"/>
          <w:numId w:val="18"/>
        </w:numPr>
        <w:spacing w:after="120" w:line="276" w:lineRule="auto"/>
        <w:jc w:val="left"/>
        <w:rPr>
          <w:rFonts w:ascii="Arial" w:hAnsi="Arial" w:cs="Arial"/>
        </w:rPr>
      </w:pPr>
      <w:r w:rsidRPr="004F44EC">
        <w:rPr>
          <w:rFonts w:ascii="Arial" w:hAnsi="Arial" w:cs="Arial"/>
          <w:b/>
        </w:rPr>
        <w:t>Modelling good behaviour</w:t>
      </w:r>
      <w:r w:rsidRPr="004F44EC">
        <w:rPr>
          <w:rFonts w:ascii="Arial" w:hAnsi="Arial" w:cs="Arial"/>
          <w:b/>
          <w:lang w:val="en-GB"/>
        </w:rPr>
        <w:t>:</w:t>
      </w:r>
      <w:r w:rsidRPr="004F44EC">
        <w:rPr>
          <w:rFonts w:ascii="Arial" w:hAnsi="Arial" w:cs="Arial"/>
          <w:b/>
        </w:rPr>
        <w:t xml:space="preserve"> </w:t>
      </w:r>
      <w:r w:rsidRPr="004F44EC">
        <w:rPr>
          <w:rFonts w:ascii="Arial" w:hAnsi="Arial" w:cs="Arial"/>
        </w:rPr>
        <w:t xml:space="preserve">Be an example to your students by treating </w:t>
      </w:r>
      <w:r w:rsidRPr="004F44EC">
        <w:rPr>
          <w:rFonts w:ascii="Arial" w:hAnsi="Arial" w:cs="Arial"/>
          <w:lang w:val="en-GB"/>
        </w:rPr>
        <w:t xml:space="preserve">them </w:t>
      </w:r>
      <w:r w:rsidRPr="004F44EC">
        <w:rPr>
          <w:rFonts w:ascii="Arial" w:hAnsi="Arial" w:cs="Arial"/>
        </w:rPr>
        <w:t>all well, regardless of ethnic group, religion or gender. Treat all students with respect and make it clear through your teaching</w:t>
      </w:r>
      <w:r w:rsidRPr="004F44EC">
        <w:rPr>
          <w:rFonts w:ascii="Arial" w:hAnsi="Arial" w:cs="Arial"/>
          <w:lang w:val="en-GB"/>
        </w:rPr>
        <w:t xml:space="preserve"> </w:t>
      </w:r>
      <w:r w:rsidRPr="004F44EC">
        <w:rPr>
          <w:rFonts w:ascii="Arial" w:hAnsi="Arial" w:cs="Arial"/>
        </w:rPr>
        <w:t xml:space="preserve">that you value all students equally. Talk to them all respectfully, take account of their opinions when appropriate and encourage them to take responsibility for the classroom by taking on tasks that will benefit everyone. </w:t>
      </w:r>
    </w:p>
    <w:p w:rsidR="001E4476" w:rsidRPr="004F44EC" w:rsidRDefault="001E4476" w:rsidP="00D76709">
      <w:pPr>
        <w:pStyle w:val="ListParagraph"/>
        <w:numPr>
          <w:ilvl w:val="0"/>
          <w:numId w:val="18"/>
        </w:numPr>
        <w:spacing w:after="120" w:line="276" w:lineRule="auto"/>
        <w:jc w:val="left"/>
        <w:rPr>
          <w:rFonts w:ascii="Arial" w:hAnsi="Arial" w:cs="Arial"/>
        </w:rPr>
      </w:pPr>
      <w:r w:rsidRPr="004F44EC">
        <w:rPr>
          <w:rFonts w:ascii="Arial" w:hAnsi="Arial" w:cs="Arial"/>
          <w:b/>
        </w:rPr>
        <w:t>High expectations</w:t>
      </w:r>
      <w:r w:rsidRPr="004F44EC">
        <w:rPr>
          <w:rFonts w:ascii="Arial" w:hAnsi="Arial" w:cs="Arial"/>
          <w:b/>
          <w:lang w:val="en-GB"/>
        </w:rPr>
        <w:t>:</w:t>
      </w:r>
      <w:r w:rsidRPr="004F44EC">
        <w:rPr>
          <w:rFonts w:ascii="Arial" w:hAnsi="Arial" w:cs="Arial"/>
          <w:b/>
        </w:rPr>
        <w:t xml:space="preserve"> </w:t>
      </w:r>
      <w:r w:rsidRPr="004F44EC">
        <w:rPr>
          <w:rFonts w:ascii="Arial" w:hAnsi="Arial" w:cs="Arial"/>
        </w:rPr>
        <w:t>Ability is not fixed</w:t>
      </w:r>
      <w:r w:rsidRPr="004F44EC">
        <w:rPr>
          <w:rFonts w:ascii="Arial" w:hAnsi="Arial" w:cs="Arial"/>
          <w:lang w:val="en-GB"/>
        </w:rPr>
        <w:t>;</w:t>
      </w:r>
      <w:r w:rsidRPr="004F44EC">
        <w:rPr>
          <w:rFonts w:ascii="Arial" w:hAnsi="Arial" w:cs="Arial"/>
        </w:rPr>
        <w:t xml:space="preserve"> all students can learn and progress if supported appropriately.</w:t>
      </w:r>
      <w:r w:rsidRPr="004F44EC">
        <w:rPr>
          <w:rFonts w:ascii="Arial" w:hAnsi="Arial" w:cs="Arial"/>
          <w:sz w:val="24"/>
        </w:rPr>
        <w:t xml:space="preserve"> </w:t>
      </w:r>
      <w:r w:rsidRPr="004F44EC">
        <w:rPr>
          <w:rFonts w:ascii="Arial" w:hAnsi="Arial" w:cs="Arial"/>
        </w:rPr>
        <w:t>If a student is finding it difficult to understand the work you are doing in class, then do not assume that they cannot ever understand. Your role as the teacher is to work out how best to help each student learn.</w:t>
      </w:r>
      <w:r w:rsidRPr="004F44EC">
        <w:rPr>
          <w:rFonts w:ascii="Arial" w:hAnsi="Arial" w:cs="Arial"/>
          <w:sz w:val="24"/>
        </w:rPr>
        <w:t xml:space="preserve"> </w:t>
      </w:r>
      <w:r w:rsidRPr="004F44EC">
        <w:rPr>
          <w:rFonts w:ascii="Arial" w:hAnsi="Arial" w:cs="Arial"/>
        </w:rPr>
        <w:t>If you have high expectations of everyone in your class</w:t>
      </w:r>
      <w:r w:rsidRPr="004F44EC">
        <w:rPr>
          <w:rFonts w:ascii="Arial" w:hAnsi="Arial" w:cs="Arial"/>
          <w:lang w:val="en-GB"/>
        </w:rPr>
        <w:t>,</w:t>
      </w:r>
      <w:r w:rsidRPr="004F44EC">
        <w:rPr>
          <w:rFonts w:ascii="Arial" w:hAnsi="Arial" w:cs="Arial"/>
        </w:rPr>
        <w:t xml:space="preserve"> your students are more likely to assume that they will learn if they persevere. High expectations should also apply to behaviour. Make sure the expectations are clear and that students treat each other with respect.</w:t>
      </w:r>
    </w:p>
    <w:p w:rsidR="001E4476" w:rsidRPr="004F44EC" w:rsidRDefault="001E4476" w:rsidP="00D76709">
      <w:pPr>
        <w:pStyle w:val="ListParagraph"/>
        <w:numPr>
          <w:ilvl w:val="0"/>
          <w:numId w:val="18"/>
        </w:numPr>
        <w:spacing w:after="120" w:line="276" w:lineRule="auto"/>
        <w:jc w:val="left"/>
        <w:rPr>
          <w:rFonts w:ascii="Arial" w:hAnsi="Arial" w:cs="Arial"/>
        </w:rPr>
      </w:pPr>
      <w:r w:rsidRPr="004F44EC">
        <w:rPr>
          <w:rFonts w:ascii="Arial" w:hAnsi="Arial" w:cs="Arial"/>
          <w:b/>
        </w:rPr>
        <w:t>Build variety into your teaching</w:t>
      </w:r>
      <w:r w:rsidRPr="004F44EC">
        <w:rPr>
          <w:rFonts w:ascii="Arial" w:hAnsi="Arial" w:cs="Arial"/>
          <w:b/>
          <w:lang w:val="en-GB"/>
        </w:rPr>
        <w:t>:</w:t>
      </w:r>
      <w:r w:rsidRPr="004F44EC">
        <w:rPr>
          <w:rFonts w:ascii="Arial" w:hAnsi="Arial" w:cs="Arial"/>
          <w:b/>
        </w:rPr>
        <w:t xml:space="preserve"> </w:t>
      </w:r>
      <w:r w:rsidRPr="004F44EC">
        <w:rPr>
          <w:rFonts w:ascii="Arial" w:hAnsi="Arial" w:cs="Arial"/>
        </w:rPr>
        <w:t>Students learn in different ways. Some students like to write</w:t>
      </w:r>
      <w:r w:rsidRPr="004F44EC">
        <w:rPr>
          <w:rFonts w:ascii="Arial" w:hAnsi="Arial" w:cs="Arial"/>
          <w:lang w:val="en-GB"/>
        </w:rPr>
        <w:t xml:space="preserve">; others </w:t>
      </w:r>
      <w:r w:rsidRPr="004F44EC">
        <w:rPr>
          <w:rFonts w:ascii="Arial" w:hAnsi="Arial" w:cs="Arial"/>
        </w:rPr>
        <w:t>prefer to draw mind</w:t>
      </w:r>
      <w:r w:rsidRPr="004F44EC">
        <w:rPr>
          <w:rFonts w:ascii="Arial" w:hAnsi="Arial" w:cs="Arial"/>
          <w:lang w:val="en-GB"/>
        </w:rPr>
        <w:t xml:space="preserve"> </w:t>
      </w:r>
      <w:r w:rsidRPr="004F44EC">
        <w:rPr>
          <w:rFonts w:ascii="Arial" w:hAnsi="Arial" w:cs="Arial"/>
        </w:rPr>
        <w:t>maps or pictures to represent their ideas. Some students are good listeners</w:t>
      </w:r>
      <w:r w:rsidRPr="004F44EC">
        <w:rPr>
          <w:rFonts w:ascii="Arial" w:hAnsi="Arial" w:cs="Arial"/>
          <w:lang w:val="en-GB"/>
        </w:rPr>
        <w:t>;</w:t>
      </w:r>
      <w:r w:rsidRPr="004F44EC">
        <w:rPr>
          <w:rFonts w:ascii="Arial" w:hAnsi="Arial" w:cs="Arial"/>
        </w:rPr>
        <w:t xml:space="preserve"> some learn best when they get </w:t>
      </w:r>
      <w:r w:rsidRPr="004F44EC">
        <w:rPr>
          <w:rFonts w:ascii="Arial" w:hAnsi="Arial" w:cs="Arial"/>
          <w:lang w:val="en-GB"/>
        </w:rPr>
        <w:t xml:space="preserve">the </w:t>
      </w:r>
      <w:r w:rsidRPr="004F44EC">
        <w:rPr>
          <w:rFonts w:ascii="Arial" w:hAnsi="Arial" w:cs="Arial"/>
        </w:rPr>
        <w:t xml:space="preserve">opportunity to talk about their ideas. You cannot suit all the students all the time, but you can build variety into your teaching and offer students a choice about some of the learning activities </w:t>
      </w:r>
      <w:r w:rsidRPr="004F44EC">
        <w:rPr>
          <w:rFonts w:ascii="Arial" w:hAnsi="Arial" w:cs="Arial"/>
          <w:lang w:val="en-GB"/>
        </w:rPr>
        <w:t xml:space="preserve">that </w:t>
      </w:r>
      <w:r w:rsidRPr="004F44EC">
        <w:rPr>
          <w:rFonts w:ascii="Arial" w:hAnsi="Arial" w:cs="Arial"/>
        </w:rPr>
        <w:t xml:space="preserve">they undertake. </w:t>
      </w:r>
    </w:p>
    <w:p w:rsidR="001E4476" w:rsidRPr="004F44EC" w:rsidRDefault="001E4476" w:rsidP="00D76709">
      <w:pPr>
        <w:pStyle w:val="ListParagraph"/>
        <w:numPr>
          <w:ilvl w:val="0"/>
          <w:numId w:val="18"/>
        </w:numPr>
        <w:spacing w:after="120" w:line="276" w:lineRule="auto"/>
        <w:jc w:val="left"/>
        <w:rPr>
          <w:rFonts w:ascii="Arial" w:hAnsi="Arial" w:cs="Arial"/>
        </w:rPr>
      </w:pPr>
      <w:r w:rsidRPr="004F44EC">
        <w:rPr>
          <w:rFonts w:ascii="Arial" w:hAnsi="Arial" w:cs="Arial"/>
          <w:b/>
        </w:rPr>
        <w:t>Relate the learning to everyday life</w:t>
      </w:r>
      <w:r w:rsidRPr="004F44EC">
        <w:rPr>
          <w:rFonts w:ascii="Arial" w:hAnsi="Arial" w:cs="Arial"/>
          <w:b/>
          <w:lang w:val="en-GB"/>
        </w:rPr>
        <w:t>:</w:t>
      </w:r>
      <w:r w:rsidRPr="004F44EC">
        <w:rPr>
          <w:rFonts w:ascii="Arial" w:hAnsi="Arial" w:cs="Arial"/>
          <w:b/>
        </w:rPr>
        <w:t xml:space="preserve"> </w:t>
      </w:r>
      <w:r w:rsidRPr="004F44EC">
        <w:rPr>
          <w:rFonts w:ascii="Arial" w:hAnsi="Arial" w:cs="Arial"/>
        </w:rPr>
        <w:t xml:space="preserve">For some students, what you are asking them to learn appears to be irrelevant to their everyday lives. You can address this by making sure that whenever possible, you relate the learning to a context that is relevant to </w:t>
      </w:r>
      <w:r w:rsidRPr="004F44EC">
        <w:rPr>
          <w:rFonts w:ascii="Arial" w:hAnsi="Arial" w:cs="Arial"/>
          <w:lang w:val="en-GB"/>
        </w:rPr>
        <w:t>them</w:t>
      </w:r>
      <w:r w:rsidRPr="004F44EC">
        <w:rPr>
          <w:rFonts w:ascii="Arial" w:hAnsi="Arial" w:cs="Arial"/>
        </w:rPr>
        <w:t xml:space="preserve"> and that you draw on examples from their own experience. </w:t>
      </w:r>
    </w:p>
    <w:p w:rsidR="001E4476" w:rsidRPr="004F44EC" w:rsidRDefault="001E4476" w:rsidP="00D76709">
      <w:pPr>
        <w:pStyle w:val="ListParagraph"/>
        <w:numPr>
          <w:ilvl w:val="0"/>
          <w:numId w:val="18"/>
        </w:numPr>
        <w:spacing w:after="120" w:line="276" w:lineRule="auto"/>
        <w:jc w:val="left"/>
        <w:rPr>
          <w:rFonts w:ascii="Arial" w:hAnsi="Arial" w:cs="Arial"/>
        </w:rPr>
      </w:pPr>
      <w:r w:rsidRPr="004F44EC">
        <w:rPr>
          <w:rFonts w:ascii="Arial" w:hAnsi="Arial" w:cs="Arial"/>
          <w:b/>
        </w:rPr>
        <w:t>Use of language</w:t>
      </w:r>
      <w:r w:rsidRPr="004F44EC">
        <w:rPr>
          <w:rFonts w:ascii="Arial" w:hAnsi="Arial" w:cs="Arial"/>
          <w:b/>
          <w:lang w:val="en-GB"/>
        </w:rPr>
        <w:t>:</w:t>
      </w:r>
      <w:r w:rsidRPr="004F44EC">
        <w:rPr>
          <w:rFonts w:ascii="Arial" w:hAnsi="Arial" w:cs="Arial"/>
          <w:b/>
        </w:rPr>
        <w:t xml:space="preserve"> </w:t>
      </w:r>
      <w:r w:rsidRPr="004F44EC">
        <w:rPr>
          <w:rFonts w:ascii="Arial" w:hAnsi="Arial" w:cs="Arial"/>
        </w:rPr>
        <w:t>Think carefully about the language you use. Use positive language and praise, and do not ridicule students. Always comment on their behaviour and not on them. ‘You are annoying me today’ is very personal and can be better expressed as ‘I am finding your behaviour annoying today. Is there any reason you are finding it difficult to concentrate?’</w:t>
      </w:r>
      <w:r w:rsidRPr="004F44EC">
        <w:rPr>
          <w:rFonts w:ascii="Arial" w:hAnsi="Arial" w:cs="Arial"/>
          <w:lang w:val="en-GB"/>
        </w:rPr>
        <w:t>,</w:t>
      </w:r>
      <w:r w:rsidRPr="004F44EC">
        <w:rPr>
          <w:rFonts w:ascii="Arial" w:hAnsi="Arial" w:cs="Arial"/>
        </w:rPr>
        <w:t xml:space="preserve"> which is much more helpful.</w:t>
      </w:r>
    </w:p>
    <w:p w:rsidR="001E4476" w:rsidRPr="004F44EC" w:rsidRDefault="001E4476" w:rsidP="00D76709">
      <w:pPr>
        <w:pStyle w:val="ListParagraph"/>
        <w:numPr>
          <w:ilvl w:val="0"/>
          <w:numId w:val="18"/>
        </w:numPr>
        <w:spacing w:after="120" w:line="276" w:lineRule="auto"/>
        <w:jc w:val="left"/>
        <w:rPr>
          <w:rFonts w:ascii="Arial" w:hAnsi="Arial" w:cs="Arial"/>
        </w:rPr>
      </w:pPr>
      <w:r w:rsidRPr="004F44EC">
        <w:rPr>
          <w:rFonts w:ascii="Arial" w:hAnsi="Arial" w:cs="Arial"/>
          <w:b/>
        </w:rPr>
        <w:t>Challenge stereotypes</w:t>
      </w:r>
      <w:r w:rsidRPr="004F44EC">
        <w:rPr>
          <w:rFonts w:ascii="Arial" w:hAnsi="Arial" w:cs="Arial"/>
          <w:b/>
          <w:lang w:val="en-GB"/>
        </w:rPr>
        <w:t>:</w:t>
      </w:r>
      <w:r w:rsidRPr="004F44EC">
        <w:rPr>
          <w:rFonts w:ascii="Arial" w:hAnsi="Arial" w:cs="Arial"/>
          <w:b/>
        </w:rPr>
        <w:t xml:space="preserve"> </w:t>
      </w:r>
      <w:r w:rsidRPr="004F44EC">
        <w:rPr>
          <w:rFonts w:ascii="Arial" w:hAnsi="Arial" w:cs="Arial"/>
        </w:rPr>
        <w:t xml:space="preserve">Find and use resources that show girls in non-stereotypical roles or invite female role models to visit the school, such as scientists. Try to be aware of your own gender stereotyping; you may know that girls play sports and </w:t>
      </w:r>
      <w:r w:rsidRPr="004F44EC">
        <w:rPr>
          <w:rFonts w:ascii="Arial" w:hAnsi="Arial" w:cs="Arial"/>
          <w:lang w:val="en-GB"/>
        </w:rPr>
        <w:t xml:space="preserve">that </w:t>
      </w:r>
      <w:r w:rsidRPr="004F44EC">
        <w:rPr>
          <w:rFonts w:ascii="Arial" w:hAnsi="Arial" w:cs="Arial"/>
        </w:rPr>
        <w:t>boys are caring, but often we express this differently, mainly because that is the way we are used to talking in society.</w:t>
      </w:r>
    </w:p>
    <w:p w:rsidR="001E4476" w:rsidRPr="004F44EC" w:rsidRDefault="001E4476" w:rsidP="00D76709">
      <w:pPr>
        <w:pStyle w:val="ListParagraph"/>
        <w:numPr>
          <w:ilvl w:val="0"/>
          <w:numId w:val="18"/>
        </w:numPr>
        <w:spacing w:after="120" w:line="276" w:lineRule="auto"/>
        <w:jc w:val="left"/>
        <w:rPr>
          <w:rFonts w:ascii="Arial" w:hAnsi="Arial" w:cs="Arial"/>
        </w:rPr>
      </w:pPr>
      <w:r w:rsidRPr="004F44EC">
        <w:rPr>
          <w:rFonts w:ascii="Arial" w:hAnsi="Arial" w:cs="Arial"/>
          <w:b/>
        </w:rPr>
        <w:t>Create a safe, welcoming learning environment</w:t>
      </w:r>
      <w:r w:rsidRPr="004F44EC">
        <w:rPr>
          <w:rFonts w:ascii="Arial" w:hAnsi="Arial" w:cs="Arial"/>
          <w:b/>
          <w:lang w:val="en-GB"/>
        </w:rPr>
        <w:t>:</w:t>
      </w:r>
      <w:r w:rsidRPr="004F44EC">
        <w:rPr>
          <w:rFonts w:ascii="Arial" w:hAnsi="Arial" w:cs="Arial"/>
          <w:b/>
        </w:rPr>
        <w:t xml:space="preserve"> </w:t>
      </w:r>
      <w:r w:rsidRPr="004F44EC">
        <w:rPr>
          <w:rFonts w:ascii="Arial" w:hAnsi="Arial" w:cs="Arial"/>
        </w:rPr>
        <w:t xml:space="preserve">All </w:t>
      </w:r>
      <w:r w:rsidRPr="004F44EC">
        <w:rPr>
          <w:rFonts w:ascii="Arial" w:hAnsi="Arial" w:cs="Arial"/>
          <w:lang w:val="en-GB"/>
        </w:rPr>
        <w:t>students</w:t>
      </w:r>
      <w:r w:rsidRPr="004F44EC">
        <w:rPr>
          <w:rFonts w:ascii="Arial" w:hAnsi="Arial" w:cs="Arial"/>
        </w:rPr>
        <w:t xml:space="preserve"> need to feel safe and welcome at school. You are in a position to make </w:t>
      </w:r>
      <w:r w:rsidRPr="004F44EC">
        <w:rPr>
          <w:rFonts w:ascii="Arial" w:hAnsi="Arial" w:cs="Arial"/>
          <w:lang w:val="en-GB"/>
        </w:rPr>
        <w:t>your students</w:t>
      </w:r>
      <w:r w:rsidRPr="004F44EC">
        <w:rPr>
          <w:rFonts w:ascii="Arial" w:hAnsi="Arial" w:cs="Arial"/>
        </w:rPr>
        <w:t xml:space="preserve"> feel welcome by encouraging mutually respectful and friendly behaviour from everyone. Think about how the school and classroom might appear and feel like to different </w:t>
      </w:r>
      <w:r w:rsidRPr="004F44EC">
        <w:rPr>
          <w:rFonts w:ascii="Arial" w:hAnsi="Arial" w:cs="Arial"/>
          <w:lang w:val="en-GB"/>
        </w:rPr>
        <w:t>students</w:t>
      </w:r>
      <w:r w:rsidRPr="004F44EC">
        <w:rPr>
          <w:rFonts w:ascii="Arial" w:hAnsi="Arial" w:cs="Arial"/>
        </w:rPr>
        <w:t xml:space="preserve">. Think about where they should be asked to sit and make sure </w:t>
      </w:r>
      <w:r w:rsidRPr="004F44EC">
        <w:rPr>
          <w:rFonts w:ascii="Arial" w:hAnsi="Arial" w:cs="Arial"/>
          <w:lang w:val="en-GB"/>
        </w:rPr>
        <w:t xml:space="preserve">that any </w:t>
      </w:r>
      <w:r w:rsidRPr="004F44EC">
        <w:rPr>
          <w:rFonts w:ascii="Arial" w:hAnsi="Arial" w:cs="Arial"/>
        </w:rPr>
        <w:t>students with visual or hearing impairments, or physical disabilities</w:t>
      </w:r>
      <w:r w:rsidRPr="004F44EC">
        <w:rPr>
          <w:rFonts w:ascii="Arial" w:hAnsi="Arial" w:cs="Arial"/>
          <w:lang w:val="en-GB"/>
        </w:rPr>
        <w:t>,</w:t>
      </w:r>
      <w:r w:rsidRPr="004F44EC">
        <w:rPr>
          <w:rFonts w:ascii="Arial" w:hAnsi="Arial" w:cs="Arial"/>
        </w:rPr>
        <w:t xml:space="preserve"> sit where they can access the lesson. Check that those who are shy or easily distracted are where you can easily include them. </w:t>
      </w:r>
    </w:p>
    <w:p w:rsidR="001E4476" w:rsidRPr="004F44EC" w:rsidRDefault="001E4476" w:rsidP="000265CD">
      <w:pPr>
        <w:pStyle w:val="Subtitle"/>
        <w:rPr>
          <w:rFonts w:ascii="Arial" w:hAnsi="Arial" w:cs="Arial"/>
        </w:rPr>
      </w:pPr>
      <w:r w:rsidRPr="004F44EC">
        <w:rPr>
          <w:rFonts w:ascii="Arial" w:hAnsi="Arial" w:cs="Arial"/>
        </w:rPr>
        <w:t>Specific teaching approaches</w:t>
      </w:r>
    </w:p>
    <w:p w:rsidR="001E4476" w:rsidRPr="004F44EC" w:rsidRDefault="001E4476" w:rsidP="001E4476">
      <w:pPr>
        <w:spacing w:after="120" w:line="276" w:lineRule="auto"/>
        <w:jc w:val="left"/>
        <w:rPr>
          <w:rFonts w:ascii="Arial" w:hAnsi="Arial" w:cs="Arial"/>
        </w:rPr>
      </w:pPr>
      <w:r w:rsidRPr="004F44EC">
        <w:rPr>
          <w:rFonts w:ascii="Arial" w:hAnsi="Arial" w:cs="Arial"/>
        </w:rPr>
        <w:t>There are several specific approaches that will help you to involve all students. These are described in more detail in other key resources, but a brief introduction is given here:</w:t>
      </w:r>
    </w:p>
    <w:p w:rsidR="001E4476" w:rsidRPr="004F44EC" w:rsidRDefault="001E4476" w:rsidP="00D76709">
      <w:pPr>
        <w:pStyle w:val="ListParagraph"/>
        <w:numPr>
          <w:ilvl w:val="0"/>
          <w:numId w:val="19"/>
        </w:numPr>
        <w:spacing w:after="120" w:line="276" w:lineRule="auto"/>
        <w:jc w:val="left"/>
        <w:rPr>
          <w:rFonts w:ascii="Arial" w:hAnsi="Arial" w:cs="Arial"/>
        </w:rPr>
      </w:pPr>
      <w:r w:rsidRPr="004F44EC">
        <w:rPr>
          <w:rFonts w:ascii="Arial" w:hAnsi="Arial" w:cs="Arial"/>
          <w:b/>
        </w:rPr>
        <w:t>Questioning</w:t>
      </w:r>
      <w:r w:rsidRPr="004F44EC">
        <w:rPr>
          <w:rFonts w:ascii="Arial" w:hAnsi="Arial" w:cs="Arial"/>
          <w:b/>
          <w:lang w:val="en-GB"/>
        </w:rPr>
        <w:t>:</w:t>
      </w:r>
      <w:r w:rsidRPr="004F44EC">
        <w:rPr>
          <w:rFonts w:ascii="Arial" w:hAnsi="Arial" w:cs="Arial"/>
          <w:b/>
        </w:rPr>
        <w:t xml:space="preserve"> </w:t>
      </w:r>
      <w:r w:rsidRPr="004F44EC">
        <w:rPr>
          <w:rFonts w:ascii="Arial" w:hAnsi="Arial" w:cs="Arial"/>
        </w:rPr>
        <w:t>If you invite students to put their hands up, the same people tend to answer. There are other ways to involve more students in thinking about the answers and responding to questions. You can direct questions to specific people. Tell the class you will decide who answers, then ask people at the back and sides of the room</w:t>
      </w:r>
      <w:r w:rsidRPr="004F44EC">
        <w:rPr>
          <w:rFonts w:ascii="Arial" w:hAnsi="Arial" w:cs="Arial"/>
          <w:lang w:val="en-GB"/>
        </w:rPr>
        <w:t>,</w:t>
      </w:r>
      <w:r w:rsidRPr="004F44EC">
        <w:rPr>
          <w:rFonts w:ascii="Arial" w:hAnsi="Arial" w:cs="Arial"/>
        </w:rPr>
        <w:t xml:space="preserve"> rather than those sitting at the front. Give students ‘thinking time’ and invite contributions from specific people. Use pair or groupwork to build confidence so that you can involve everyone in whole</w:t>
      </w:r>
      <w:r w:rsidRPr="004F44EC">
        <w:rPr>
          <w:rFonts w:ascii="Arial" w:hAnsi="Arial" w:cs="Arial"/>
          <w:lang w:val="en-GB"/>
        </w:rPr>
        <w:t>-</w:t>
      </w:r>
      <w:r w:rsidRPr="004F44EC">
        <w:rPr>
          <w:rFonts w:ascii="Arial" w:hAnsi="Arial" w:cs="Arial"/>
        </w:rPr>
        <w:t>class discussions.</w:t>
      </w:r>
    </w:p>
    <w:p w:rsidR="001E4476" w:rsidRPr="004F44EC" w:rsidRDefault="001E4476" w:rsidP="00D76709">
      <w:pPr>
        <w:pStyle w:val="ListParagraph"/>
        <w:numPr>
          <w:ilvl w:val="0"/>
          <w:numId w:val="19"/>
        </w:numPr>
        <w:spacing w:after="120" w:line="276" w:lineRule="auto"/>
        <w:jc w:val="left"/>
        <w:rPr>
          <w:rFonts w:ascii="Arial" w:hAnsi="Arial" w:cs="Arial"/>
        </w:rPr>
      </w:pPr>
      <w:r w:rsidRPr="004F44EC">
        <w:rPr>
          <w:rFonts w:ascii="Arial" w:hAnsi="Arial" w:cs="Arial"/>
          <w:b/>
        </w:rPr>
        <w:t>Assessment</w:t>
      </w:r>
      <w:r w:rsidRPr="004F44EC">
        <w:rPr>
          <w:rFonts w:ascii="Arial" w:hAnsi="Arial" w:cs="Arial"/>
          <w:b/>
          <w:lang w:val="en-GB"/>
        </w:rPr>
        <w:t>:</w:t>
      </w:r>
      <w:r w:rsidRPr="004F44EC">
        <w:rPr>
          <w:rFonts w:ascii="Arial" w:hAnsi="Arial" w:cs="Arial"/>
          <w:b/>
        </w:rPr>
        <w:t xml:space="preserve"> </w:t>
      </w:r>
      <w:r w:rsidRPr="004F44EC">
        <w:rPr>
          <w:rFonts w:ascii="Arial" w:hAnsi="Arial" w:cs="Arial"/>
        </w:rPr>
        <w:t xml:space="preserve">Develop a range of techniques for formative assessment that will help you to know each student well. You need to be creative to uncover hidden talents and shortfalls. Formative assessment will give you accurate information rather than assumptions that can easily </w:t>
      </w:r>
      <w:r w:rsidRPr="004F44EC">
        <w:rPr>
          <w:rFonts w:ascii="Arial" w:hAnsi="Arial" w:cs="Arial"/>
          <w:lang w:val="en-GB"/>
        </w:rPr>
        <w:t xml:space="preserve">be drawn </w:t>
      </w:r>
      <w:r w:rsidRPr="004F44EC">
        <w:rPr>
          <w:rFonts w:ascii="Arial" w:hAnsi="Arial" w:cs="Arial"/>
        </w:rPr>
        <w:t xml:space="preserve">from generalised views about certain </w:t>
      </w:r>
      <w:r w:rsidRPr="004F44EC">
        <w:rPr>
          <w:rFonts w:ascii="Arial" w:hAnsi="Arial" w:cs="Arial"/>
          <w:lang w:val="en-GB"/>
        </w:rPr>
        <w:t xml:space="preserve">students </w:t>
      </w:r>
      <w:r w:rsidRPr="004F44EC">
        <w:rPr>
          <w:rFonts w:ascii="Arial" w:hAnsi="Arial" w:cs="Arial"/>
        </w:rPr>
        <w:t>and their abilities.</w:t>
      </w:r>
      <w:r w:rsidRPr="004F44EC">
        <w:rPr>
          <w:rFonts w:ascii="Arial" w:hAnsi="Arial" w:cs="Arial"/>
          <w:lang w:val="en-GB"/>
        </w:rPr>
        <w:t xml:space="preserve"> </w:t>
      </w:r>
      <w:r w:rsidRPr="004F44EC">
        <w:rPr>
          <w:rFonts w:ascii="Arial" w:hAnsi="Arial" w:cs="Arial"/>
        </w:rPr>
        <w:t xml:space="preserve">You will then be in a good position to respond to their individual needs. </w:t>
      </w:r>
    </w:p>
    <w:p w:rsidR="001E4476" w:rsidRPr="004F44EC" w:rsidRDefault="001E4476" w:rsidP="00D76709">
      <w:pPr>
        <w:pStyle w:val="ListParagraph"/>
        <w:numPr>
          <w:ilvl w:val="0"/>
          <w:numId w:val="19"/>
        </w:numPr>
        <w:spacing w:after="120" w:line="276" w:lineRule="auto"/>
        <w:jc w:val="left"/>
        <w:rPr>
          <w:rFonts w:ascii="Arial" w:hAnsi="Arial" w:cs="Arial"/>
        </w:rPr>
      </w:pPr>
      <w:r w:rsidRPr="004F44EC">
        <w:rPr>
          <w:rFonts w:ascii="Arial" w:hAnsi="Arial" w:cs="Arial"/>
          <w:b/>
        </w:rPr>
        <w:t>Groupwork and pair work</w:t>
      </w:r>
      <w:r w:rsidRPr="004F44EC">
        <w:rPr>
          <w:rFonts w:ascii="Arial" w:hAnsi="Arial" w:cs="Arial"/>
          <w:b/>
          <w:lang w:val="en-GB"/>
        </w:rPr>
        <w:t>:</w:t>
      </w:r>
      <w:r w:rsidRPr="004F44EC">
        <w:rPr>
          <w:rFonts w:ascii="Arial" w:hAnsi="Arial" w:cs="Arial"/>
          <w:b/>
        </w:rPr>
        <w:t xml:space="preserve"> </w:t>
      </w:r>
      <w:r w:rsidRPr="004F44EC">
        <w:rPr>
          <w:rFonts w:ascii="Arial" w:hAnsi="Arial" w:cs="Arial"/>
        </w:rPr>
        <w:t xml:space="preserve">Think carefully about how to divide your class into groups or how to make up pairs, taking account of the goal to include all and encourage students to value each other. Ensure that all students have the opportunity to learn from each other and build their confidence in what they know. Some students will have the confidence to express their ideas and ask questions in a small group, but not in front of the whole class. </w:t>
      </w:r>
    </w:p>
    <w:p w:rsidR="001E4476" w:rsidRPr="004F44EC" w:rsidRDefault="001E4476" w:rsidP="00D76709">
      <w:pPr>
        <w:pStyle w:val="ListParagraph"/>
        <w:numPr>
          <w:ilvl w:val="0"/>
          <w:numId w:val="19"/>
        </w:numPr>
        <w:spacing w:after="120" w:line="276" w:lineRule="auto"/>
        <w:jc w:val="left"/>
        <w:rPr>
          <w:rFonts w:ascii="Arial" w:hAnsi="Arial" w:cs="Arial"/>
        </w:rPr>
      </w:pPr>
      <w:r w:rsidRPr="004F44EC">
        <w:rPr>
          <w:rFonts w:ascii="Arial" w:hAnsi="Arial" w:cs="Arial"/>
          <w:b/>
        </w:rPr>
        <w:t>Differentiation</w:t>
      </w:r>
      <w:r w:rsidRPr="004F44EC">
        <w:rPr>
          <w:rFonts w:ascii="Arial" w:hAnsi="Arial" w:cs="Arial"/>
          <w:b/>
          <w:lang w:val="en-GB"/>
        </w:rPr>
        <w:t>:</w:t>
      </w:r>
      <w:r w:rsidRPr="004F44EC">
        <w:rPr>
          <w:rFonts w:ascii="Arial" w:hAnsi="Arial" w:cs="Arial"/>
        </w:rPr>
        <w:t xml:space="preserve"> Setting different tasks for different groups will help students start from where they are and move forward. Setting open-ended tasks will give all students the opportunity to succeed. Offering students a choice of task helps them to feel ownership of their work and to take responsibility for their own learning. Taking account of individual learning needs is difficult, especially in a large class, but by using a variety of tasks and activities it can be done.</w:t>
      </w:r>
    </w:p>
    <w:p w:rsidR="004F44EC" w:rsidRDefault="004F44EC">
      <w:pPr>
        <w:jc w:val="left"/>
        <w:rPr>
          <w:rFonts w:ascii="Arial" w:hAnsi="Arial" w:cs="Arial"/>
          <w:sz w:val="36"/>
        </w:rPr>
      </w:pPr>
      <w:r>
        <w:rPr>
          <w:rFonts w:ascii="Arial" w:hAnsi="Arial" w:cs="Arial"/>
        </w:rPr>
        <w:br w:type="page"/>
      </w:r>
    </w:p>
    <w:p w:rsidR="00FE6233" w:rsidRPr="004F44EC" w:rsidRDefault="00FE6233" w:rsidP="00485D46">
      <w:pPr>
        <w:pStyle w:val="SectionHeading"/>
        <w:rPr>
          <w:rFonts w:ascii="Arial" w:hAnsi="Arial" w:cs="Arial"/>
        </w:rPr>
      </w:pPr>
      <w:r w:rsidRPr="004F44EC">
        <w:rPr>
          <w:rFonts w:ascii="Arial" w:hAnsi="Arial" w:cs="Arial"/>
        </w:rPr>
        <w:t xml:space="preserve">Resource </w:t>
      </w:r>
      <w:r w:rsidR="000265CD" w:rsidRPr="004F44EC">
        <w:rPr>
          <w:rFonts w:ascii="Arial" w:hAnsi="Arial" w:cs="Arial"/>
        </w:rPr>
        <w:t>2</w:t>
      </w:r>
      <w:r w:rsidRPr="004F44EC">
        <w:rPr>
          <w:rFonts w:ascii="Arial" w:hAnsi="Arial" w:cs="Arial"/>
        </w:rPr>
        <w:t xml:space="preserve">: </w:t>
      </w:r>
      <w:r w:rsidR="003323F8" w:rsidRPr="004F44EC">
        <w:rPr>
          <w:rFonts w:ascii="Arial" w:eastAsia="Arial Unicode MS" w:hAnsi="Arial" w:cs="Arial"/>
        </w:rPr>
        <w:t>Resource for role play</w:t>
      </w:r>
    </w:p>
    <w:p w:rsidR="003323F8" w:rsidRPr="004F44EC" w:rsidRDefault="003323F8" w:rsidP="00710D26">
      <w:pPr>
        <w:spacing w:after="120" w:line="276" w:lineRule="auto"/>
        <w:jc w:val="left"/>
        <w:rPr>
          <w:rFonts w:ascii="Arial" w:hAnsi="Arial" w:cs="Arial"/>
          <w:lang w:val="en-US"/>
        </w:rPr>
      </w:pPr>
      <w:r w:rsidRPr="004F44EC">
        <w:rPr>
          <w:rFonts w:ascii="Arial" w:hAnsi="Arial" w:cs="Arial"/>
          <w:lang w:val="en-US"/>
        </w:rPr>
        <w:t xml:space="preserve">This role play is based on a restaurant scene. You could write the menu on the blackboard or get </w:t>
      </w:r>
      <w:r w:rsidR="005B69F1" w:rsidRPr="004F44EC">
        <w:rPr>
          <w:rFonts w:ascii="Arial" w:hAnsi="Arial" w:cs="Arial"/>
          <w:lang w:val="en-US"/>
        </w:rPr>
        <w:t xml:space="preserve">your </w:t>
      </w:r>
      <w:r w:rsidRPr="004F44EC">
        <w:rPr>
          <w:rFonts w:ascii="Arial" w:hAnsi="Arial" w:cs="Arial"/>
          <w:lang w:val="en-US"/>
        </w:rPr>
        <w:t>students to make their own menus for the role play.</w:t>
      </w:r>
    </w:p>
    <w:p w:rsidR="00294D87" w:rsidRPr="004F44EC" w:rsidRDefault="00294D87" w:rsidP="00294D87">
      <w:pPr>
        <w:spacing w:after="120" w:line="276" w:lineRule="auto"/>
        <w:jc w:val="left"/>
        <w:rPr>
          <w:rFonts w:ascii="Arial" w:hAnsi="Arial" w:cs="Arial"/>
          <w:lang w:val="en-US"/>
        </w:rPr>
      </w:pPr>
      <w:r w:rsidRPr="004F44EC">
        <w:rPr>
          <w:rFonts w:ascii="Arial" w:hAnsi="Arial" w:cs="Arial"/>
          <w:lang w:val="en-US"/>
        </w:rPr>
        <w:t xml:space="preserve">Here is </w:t>
      </w:r>
      <w:r w:rsidR="005B69F1" w:rsidRPr="004F44EC">
        <w:rPr>
          <w:rFonts w:ascii="Arial" w:hAnsi="Arial" w:cs="Arial"/>
          <w:lang w:val="en-US"/>
        </w:rPr>
        <w:t>the</w:t>
      </w:r>
      <w:r w:rsidRPr="004F44EC">
        <w:rPr>
          <w:rFonts w:ascii="Arial" w:hAnsi="Arial" w:cs="Arial"/>
          <w:lang w:val="en-US"/>
        </w:rPr>
        <w:t xml:space="preserve"> menu of a small restaurant: </w:t>
      </w:r>
    </w:p>
    <w:tbl>
      <w:tblPr>
        <w:tblStyle w:val="TableGrid"/>
        <w:tblW w:w="0" w:type="auto"/>
        <w:jc w:val="center"/>
        <w:tblLook w:val="04A0" w:firstRow="1" w:lastRow="0" w:firstColumn="1" w:lastColumn="0" w:noHBand="0" w:noVBand="1"/>
      </w:tblPr>
      <w:tblGrid>
        <w:gridCol w:w="3422"/>
      </w:tblGrid>
      <w:tr w:rsidR="00294D87" w:rsidRPr="004F44EC" w:rsidTr="002174F7">
        <w:trPr>
          <w:jc w:val="center"/>
        </w:trPr>
        <w:tc>
          <w:tcPr>
            <w:tcW w:w="3422" w:type="dxa"/>
          </w:tcPr>
          <w:p w:rsidR="00294D87" w:rsidRPr="004F44EC" w:rsidRDefault="00294D87" w:rsidP="002174F7">
            <w:pPr>
              <w:spacing w:after="120" w:line="276" w:lineRule="auto"/>
              <w:jc w:val="center"/>
              <w:rPr>
                <w:rFonts w:ascii="Arial" w:hAnsi="Arial" w:cs="Arial"/>
                <w:b/>
                <w:lang w:val="en-US"/>
              </w:rPr>
            </w:pPr>
            <w:r w:rsidRPr="004F44EC">
              <w:rPr>
                <w:rFonts w:ascii="Arial" w:hAnsi="Arial" w:cs="Arial"/>
                <w:b/>
                <w:lang w:val="en-US"/>
              </w:rPr>
              <w:t>EveryReady Restaurant</w:t>
            </w:r>
          </w:p>
          <w:p w:rsidR="002174F7" w:rsidRPr="004F44EC" w:rsidRDefault="002174F7" w:rsidP="00294D87">
            <w:pPr>
              <w:spacing w:after="120" w:line="276" w:lineRule="auto"/>
              <w:jc w:val="left"/>
              <w:rPr>
                <w:rFonts w:ascii="Arial" w:hAnsi="Arial" w:cs="Arial"/>
                <w:i/>
                <w:lang w:val="en-US"/>
              </w:rPr>
            </w:pPr>
            <w:r w:rsidRPr="004F44EC">
              <w:rPr>
                <w:rFonts w:ascii="Arial" w:hAnsi="Arial" w:cs="Arial"/>
                <w:i/>
                <w:lang w:val="en-US"/>
              </w:rPr>
              <w:t>Rolls</w:t>
            </w:r>
          </w:p>
          <w:p w:rsidR="002174F7" w:rsidRPr="004F44EC" w:rsidRDefault="002174F7" w:rsidP="002174F7">
            <w:pPr>
              <w:tabs>
                <w:tab w:val="left" w:pos="2040"/>
              </w:tabs>
              <w:spacing w:after="120" w:line="276" w:lineRule="auto"/>
              <w:jc w:val="left"/>
              <w:rPr>
                <w:rFonts w:ascii="Arial" w:hAnsi="Arial" w:cs="Arial"/>
                <w:lang w:val="en-US"/>
              </w:rPr>
            </w:pPr>
            <w:r w:rsidRPr="004F44EC">
              <w:rPr>
                <w:rFonts w:ascii="Arial" w:hAnsi="Arial" w:cs="Arial"/>
                <w:lang w:val="en-US"/>
              </w:rPr>
              <w:t>Chicken roll</w:t>
            </w:r>
            <w:r w:rsidRPr="004F44EC">
              <w:rPr>
                <w:rFonts w:ascii="Arial" w:hAnsi="Arial" w:cs="Arial"/>
                <w:lang w:val="en-US"/>
              </w:rPr>
              <w:tab/>
              <w:t>Rs. 40</w:t>
            </w:r>
          </w:p>
          <w:p w:rsidR="002174F7" w:rsidRPr="004F44EC" w:rsidRDefault="002174F7" w:rsidP="002174F7">
            <w:pPr>
              <w:tabs>
                <w:tab w:val="left" w:pos="2040"/>
                <w:tab w:val="left" w:pos="2320"/>
              </w:tabs>
              <w:spacing w:after="120" w:line="276" w:lineRule="auto"/>
              <w:jc w:val="left"/>
              <w:rPr>
                <w:rFonts w:ascii="Arial" w:hAnsi="Arial" w:cs="Arial"/>
                <w:lang w:val="en-US"/>
              </w:rPr>
            </w:pPr>
            <w:r w:rsidRPr="004F44EC">
              <w:rPr>
                <w:rFonts w:ascii="Arial" w:hAnsi="Arial" w:cs="Arial"/>
                <w:lang w:val="en-US"/>
              </w:rPr>
              <w:t>Egg roll</w:t>
            </w:r>
            <w:r w:rsidRPr="004F44EC">
              <w:rPr>
                <w:rFonts w:ascii="Arial" w:hAnsi="Arial" w:cs="Arial"/>
                <w:lang w:val="en-US"/>
              </w:rPr>
              <w:tab/>
              <w:t>Rs. 30</w:t>
            </w:r>
          </w:p>
          <w:p w:rsidR="002174F7" w:rsidRPr="004F44EC" w:rsidRDefault="002174F7" w:rsidP="002174F7">
            <w:pPr>
              <w:tabs>
                <w:tab w:val="left" w:pos="2040"/>
                <w:tab w:val="left" w:pos="2320"/>
              </w:tabs>
              <w:spacing w:after="120" w:line="276" w:lineRule="auto"/>
              <w:jc w:val="left"/>
              <w:rPr>
                <w:rFonts w:ascii="Arial" w:hAnsi="Arial" w:cs="Arial"/>
                <w:lang w:val="en-US"/>
              </w:rPr>
            </w:pPr>
            <w:r w:rsidRPr="004F44EC">
              <w:rPr>
                <w:rFonts w:ascii="Arial" w:hAnsi="Arial" w:cs="Arial"/>
                <w:lang w:val="en-US"/>
              </w:rPr>
              <w:t>Vegetarian roll</w:t>
            </w:r>
            <w:r w:rsidRPr="004F44EC">
              <w:rPr>
                <w:rFonts w:ascii="Arial" w:hAnsi="Arial" w:cs="Arial"/>
                <w:lang w:val="en-US"/>
              </w:rPr>
              <w:tab/>
              <w:t>Rs. 20</w:t>
            </w:r>
          </w:p>
        </w:tc>
      </w:tr>
    </w:tbl>
    <w:p w:rsidR="00294D87" w:rsidRPr="004F44EC" w:rsidRDefault="00294D87" w:rsidP="00294D87">
      <w:pPr>
        <w:spacing w:after="120" w:line="276" w:lineRule="auto"/>
        <w:jc w:val="left"/>
        <w:rPr>
          <w:rFonts w:ascii="Arial" w:hAnsi="Arial" w:cs="Arial"/>
          <w:lang w:val="en-US"/>
        </w:rPr>
      </w:pPr>
      <w:r w:rsidRPr="004F44EC">
        <w:rPr>
          <w:rFonts w:ascii="Arial" w:hAnsi="Arial" w:cs="Arial"/>
          <w:lang w:val="en-US"/>
        </w:rPr>
        <w:t>A group of young people enter the restaurant and look at the menu. They have to choose two rolls from the given menu. There are some conditions: two of them are vegetarians, and the others prefer to eat non-vegetarian rolls. Two of them have Rs. 50 each and the other three have Rs.</w:t>
      </w:r>
      <w:r w:rsidR="002174F7" w:rsidRPr="004F44EC">
        <w:rPr>
          <w:rFonts w:ascii="Arial" w:hAnsi="Arial" w:cs="Arial"/>
          <w:lang w:val="en-US"/>
        </w:rPr>
        <w:t xml:space="preserve"> 3</w:t>
      </w:r>
      <w:r w:rsidRPr="004F44EC">
        <w:rPr>
          <w:rFonts w:ascii="Arial" w:hAnsi="Arial" w:cs="Arial"/>
          <w:lang w:val="en-US"/>
        </w:rPr>
        <w:t>0 each. Take roles in groups of four and you may use the following words</w:t>
      </w:r>
      <w:r w:rsidR="002174F7" w:rsidRPr="004F44EC">
        <w:rPr>
          <w:rFonts w:ascii="Arial" w:hAnsi="Arial" w:cs="Arial"/>
          <w:lang w:val="en-US"/>
        </w:rPr>
        <w:t xml:space="preserve"> and</w:t>
      </w:r>
      <w:r w:rsidRPr="004F44EC">
        <w:rPr>
          <w:rFonts w:ascii="Arial" w:hAnsi="Arial" w:cs="Arial"/>
          <w:lang w:val="en-US"/>
        </w:rPr>
        <w:t xml:space="preserve"> phrases</w:t>
      </w:r>
      <w:r w:rsidR="002174F7" w:rsidRPr="004F44EC">
        <w:rPr>
          <w:rFonts w:ascii="Arial" w:hAnsi="Arial" w:cs="Arial"/>
          <w:lang w:val="en-US"/>
        </w:rPr>
        <w:t xml:space="preserve">, or </w:t>
      </w:r>
      <w:r w:rsidRPr="004F44EC">
        <w:rPr>
          <w:rFonts w:ascii="Arial" w:hAnsi="Arial" w:cs="Arial"/>
          <w:lang w:val="en-US"/>
        </w:rPr>
        <w:t>your own</w:t>
      </w:r>
      <w:r w:rsidR="002174F7" w:rsidRPr="004F44EC">
        <w:rPr>
          <w:rFonts w:ascii="Arial" w:hAnsi="Arial" w:cs="Arial"/>
          <w:lang w:val="en-US"/>
        </w:rPr>
        <w:t>:</w:t>
      </w:r>
    </w:p>
    <w:p w:rsidR="003323F8" w:rsidRPr="004F44EC" w:rsidRDefault="002174F7" w:rsidP="00BE5A2D">
      <w:pPr>
        <w:pStyle w:val="ListParagraph"/>
        <w:numPr>
          <w:ilvl w:val="0"/>
          <w:numId w:val="16"/>
        </w:numPr>
        <w:spacing w:after="120" w:line="276" w:lineRule="auto"/>
        <w:jc w:val="left"/>
        <w:rPr>
          <w:rFonts w:ascii="Arial" w:hAnsi="Arial" w:cs="Arial"/>
          <w:lang w:val="en-US"/>
        </w:rPr>
      </w:pPr>
      <w:r w:rsidRPr="004F44EC">
        <w:rPr>
          <w:rFonts w:ascii="Arial" w:hAnsi="Arial" w:cs="Arial"/>
          <w:lang w:val="en-US"/>
        </w:rPr>
        <w:t>‘</w:t>
      </w:r>
      <w:r w:rsidR="003323F8" w:rsidRPr="004F44EC">
        <w:rPr>
          <w:rFonts w:ascii="Arial" w:hAnsi="Arial" w:cs="Arial"/>
          <w:lang w:val="en-US"/>
        </w:rPr>
        <w:t>I prefer …</w:t>
      </w:r>
      <w:r w:rsidRPr="004F44EC">
        <w:rPr>
          <w:rFonts w:ascii="Arial" w:hAnsi="Arial" w:cs="Arial"/>
          <w:lang w:val="en-US"/>
        </w:rPr>
        <w:t xml:space="preserve"> </w:t>
      </w:r>
      <w:r w:rsidR="003323F8" w:rsidRPr="004F44EC">
        <w:rPr>
          <w:rFonts w:ascii="Arial" w:hAnsi="Arial" w:cs="Arial"/>
          <w:lang w:val="en-US"/>
        </w:rPr>
        <w:t>to …</w:t>
      </w:r>
      <w:r w:rsidRPr="004F44EC">
        <w:rPr>
          <w:rFonts w:ascii="Arial" w:hAnsi="Arial" w:cs="Arial"/>
          <w:lang w:val="en-US"/>
        </w:rPr>
        <w:t>’</w:t>
      </w:r>
    </w:p>
    <w:p w:rsidR="003323F8" w:rsidRPr="004F44EC" w:rsidRDefault="002174F7" w:rsidP="00BE5A2D">
      <w:pPr>
        <w:pStyle w:val="ListParagraph"/>
        <w:numPr>
          <w:ilvl w:val="0"/>
          <w:numId w:val="16"/>
        </w:numPr>
        <w:spacing w:after="120" w:line="276" w:lineRule="auto"/>
        <w:jc w:val="left"/>
        <w:rPr>
          <w:rFonts w:ascii="Arial" w:hAnsi="Arial" w:cs="Arial"/>
          <w:lang w:val="en-US"/>
        </w:rPr>
      </w:pPr>
      <w:r w:rsidRPr="004F44EC">
        <w:rPr>
          <w:rFonts w:ascii="Arial" w:hAnsi="Arial" w:cs="Arial"/>
          <w:lang w:val="en-US"/>
        </w:rPr>
        <w:t>‘</w:t>
      </w:r>
      <w:r w:rsidR="003323F8" w:rsidRPr="004F44EC">
        <w:rPr>
          <w:rFonts w:ascii="Arial" w:hAnsi="Arial" w:cs="Arial"/>
          <w:lang w:val="en-US"/>
        </w:rPr>
        <w:t>I am a …</w:t>
      </w:r>
      <w:r w:rsidRPr="004F44EC">
        <w:rPr>
          <w:rFonts w:ascii="Arial" w:hAnsi="Arial" w:cs="Arial"/>
          <w:lang w:val="en-US"/>
        </w:rPr>
        <w:t>’</w:t>
      </w:r>
    </w:p>
    <w:p w:rsidR="003323F8" w:rsidRPr="004F44EC" w:rsidRDefault="002174F7" w:rsidP="00BE5A2D">
      <w:pPr>
        <w:pStyle w:val="ListParagraph"/>
        <w:numPr>
          <w:ilvl w:val="0"/>
          <w:numId w:val="16"/>
        </w:numPr>
        <w:spacing w:after="120" w:line="276" w:lineRule="auto"/>
        <w:jc w:val="left"/>
        <w:rPr>
          <w:rFonts w:ascii="Arial" w:hAnsi="Arial" w:cs="Arial"/>
          <w:lang w:val="en-US"/>
        </w:rPr>
      </w:pPr>
      <w:r w:rsidRPr="004F44EC">
        <w:rPr>
          <w:rFonts w:ascii="Arial" w:hAnsi="Arial" w:cs="Arial"/>
          <w:lang w:val="en-US"/>
        </w:rPr>
        <w:t>‘</w:t>
      </w:r>
      <w:r w:rsidR="003323F8" w:rsidRPr="004F44EC">
        <w:rPr>
          <w:rFonts w:ascii="Arial" w:hAnsi="Arial" w:cs="Arial"/>
          <w:lang w:val="en-US"/>
        </w:rPr>
        <w:t>I don’t like</w:t>
      </w:r>
      <w:r w:rsidRPr="004F44EC">
        <w:rPr>
          <w:rFonts w:ascii="Arial" w:hAnsi="Arial" w:cs="Arial"/>
          <w:lang w:val="en-US"/>
        </w:rPr>
        <w:t xml:space="preserve"> </w:t>
      </w:r>
      <w:r w:rsidR="003323F8" w:rsidRPr="004F44EC">
        <w:rPr>
          <w:rFonts w:ascii="Arial" w:hAnsi="Arial" w:cs="Arial"/>
          <w:lang w:val="en-US"/>
        </w:rPr>
        <w:t>…</w:t>
      </w:r>
      <w:r w:rsidRPr="004F44EC">
        <w:rPr>
          <w:rFonts w:ascii="Arial" w:hAnsi="Arial" w:cs="Arial"/>
          <w:lang w:val="en-US"/>
        </w:rPr>
        <w:t>’</w:t>
      </w:r>
    </w:p>
    <w:p w:rsidR="003323F8" w:rsidRPr="004F44EC" w:rsidRDefault="002174F7" w:rsidP="00BE5A2D">
      <w:pPr>
        <w:pStyle w:val="ListParagraph"/>
        <w:numPr>
          <w:ilvl w:val="0"/>
          <w:numId w:val="16"/>
        </w:numPr>
        <w:spacing w:after="120" w:line="276" w:lineRule="auto"/>
        <w:jc w:val="left"/>
        <w:rPr>
          <w:rFonts w:ascii="Arial" w:hAnsi="Arial" w:cs="Arial"/>
          <w:lang w:val="en-US"/>
        </w:rPr>
      </w:pPr>
      <w:r w:rsidRPr="004F44EC">
        <w:rPr>
          <w:rFonts w:ascii="Arial" w:hAnsi="Arial" w:cs="Arial"/>
          <w:lang w:val="en-US"/>
        </w:rPr>
        <w:t>‘</w:t>
      </w:r>
      <w:r w:rsidR="003323F8" w:rsidRPr="004F44EC">
        <w:rPr>
          <w:rFonts w:ascii="Arial" w:hAnsi="Arial" w:cs="Arial"/>
          <w:lang w:val="en-US"/>
        </w:rPr>
        <w:t>I like</w:t>
      </w:r>
      <w:r w:rsidRPr="004F44EC">
        <w:rPr>
          <w:rFonts w:ascii="Arial" w:hAnsi="Arial" w:cs="Arial"/>
          <w:lang w:val="en-US"/>
        </w:rPr>
        <w:t xml:space="preserve"> </w:t>
      </w:r>
      <w:r w:rsidR="003323F8" w:rsidRPr="004F44EC">
        <w:rPr>
          <w:rFonts w:ascii="Arial" w:hAnsi="Arial" w:cs="Arial"/>
          <w:lang w:val="en-US"/>
        </w:rPr>
        <w:t>…</w:t>
      </w:r>
      <w:r w:rsidRPr="004F44EC">
        <w:rPr>
          <w:rFonts w:ascii="Arial" w:hAnsi="Arial" w:cs="Arial"/>
          <w:lang w:val="en-US"/>
        </w:rPr>
        <w:t>’</w:t>
      </w:r>
    </w:p>
    <w:p w:rsidR="003323F8" w:rsidRPr="004F44EC" w:rsidRDefault="002174F7" w:rsidP="00BE5A2D">
      <w:pPr>
        <w:pStyle w:val="ListParagraph"/>
        <w:numPr>
          <w:ilvl w:val="0"/>
          <w:numId w:val="16"/>
        </w:numPr>
        <w:spacing w:after="120" w:line="276" w:lineRule="auto"/>
        <w:jc w:val="left"/>
        <w:rPr>
          <w:rFonts w:ascii="Arial" w:hAnsi="Arial" w:cs="Arial"/>
          <w:lang w:val="en-US"/>
        </w:rPr>
      </w:pPr>
      <w:r w:rsidRPr="004F44EC">
        <w:rPr>
          <w:rFonts w:ascii="Arial" w:hAnsi="Arial" w:cs="Arial"/>
          <w:lang w:val="en-US"/>
        </w:rPr>
        <w:t>‘</w:t>
      </w:r>
      <w:r w:rsidR="003323F8" w:rsidRPr="004F44EC">
        <w:rPr>
          <w:rFonts w:ascii="Arial" w:hAnsi="Arial" w:cs="Arial"/>
          <w:lang w:val="en-US"/>
        </w:rPr>
        <w:t>We also …</w:t>
      </w:r>
      <w:r w:rsidRPr="004F44EC">
        <w:rPr>
          <w:rFonts w:ascii="Arial" w:hAnsi="Arial" w:cs="Arial"/>
          <w:lang w:val="en-US"/>
        </w:rPr>
        <w:t xml:space="preserve"> </w:t>
      </w:r>
      <w:r w:rsidR="003323F8" w:rsidRPr="004F44EC">
        <w:rPr>
          <w:rFonts w:ascii="Arial" w:hAnsi="Arial" w:cs="Arial"/>
          <w:lang w:val="en-US"/>
        </w:rPr>
        <w:t>juice</w:t>
      </w:r>
      <w:r w:rsidRPr="004F44EC">
        <w:rPr>
          <w:rFonts w:ascii="Arial" w:hAnsi="Arial" w:cs="Arial"/>
          <w:lang w:val="en-US"/>
        </w:rPr>
        <w:t>.’</w:t>
      </w:r>
    </w:p>
    <w:p w:rsidR="003323F8" w:rsidRPr="004F44EC" w:rsidRDefault="002174F7" w:rsidP="00BE5A2D">
      <w:pPr>
        <w:pStyle w:val="ListParagraph"/>
        <w:numPr>
          <w:ilvl w:val="0"/>
          <w:numId w:val="16"/>
        </w:numPr>
        <w:spacing w:after="120" w:line="276" w:lineRule="auto"/>
        <w:jc w:val="left"/>
        <w:rPr>
          <w:rFonts w:ascii="Arial" w:hAnsi="Arial" w:cs="Arial"/>
          <w:lang w:val="en-US"/>
        </w:rPr>
      </w:pPr>
      <w:r w:rsidRPr="004F44EC">
        <w:rPr>
          <w:rFonts w:ascii="Arial" w:hAnsi="Arial" w:cs="Arial"/>
          <w:lang w:val="en-US"/>
        </w:rPr>
        <w:t>‘</w:t>
      </w:r>
      <w:r w:rsidR="003323F8" w:rsidRPr="004F44EC">
        <w:rPr>
          <w:rFonts w:ascii="Arial" w:hAnsi="Arial" w:cs="Arial"/>
          <w:lang w:val="en-US"/>
        </w:rPr>
        <w:t>No. That’s not a good idea.</w:t>
      </w:r>
      <w:r w:rsidRPr="004F44EC">
        <w:rPr>
          <w:rFonts w:ascii="Arial" w:hAnsi="Arial" w:cs="Arial"/>
          <w:lang w:val="en-US"/>
        </w:rPr>
        <w:t>’</w:t>
      </w:r>
    </w:p>
    <w:p w:rsidR="00FE6233" w:rsidRPr="004F44EC" w:rsidRDefault="002174F7" w:rsidP="00BE5A2D">
      <w:pPr>
        <w:pStyle w:val="ListParagraph"/>
        <w:numPr>
          <w:ilvl w:val="0"/>
          <w:numId w:val="16"/>
        </w:numPr>
        <w:spacing w:after="120" w:line="276" w:lineRule="auto"/>
        <w:jc w:val="left"/>
        <w:rPr>
          <w:rFonts w:ascii="Arial" w:hAnsi="Arial" w:cs="Arial"/>
          <w:lang w:val="en-US"/>
        </w:rPr>
      </w:pPr>
      <w:r w:rsidRPr="004F44EC">
        <w:rPr>
          <w:rFonts w:ascii="Arial" w:hAnsi="Arial" w:cs="Arial"/>
          <w:lang w:val="en-US"/>
        </w:rPr>
        <w:t>‘</w:t>
      </w:r>
      <w:r w:rsidR="003323F8" w:rsidRPr="004F44EC">
        <w:rPr>
          <w:rFonts w:ascii="Arial" w:hAnsi="Arial" w:cs="Arial"/>
          <w:lang w:val="en-US"/>
        </w:rPr>
        <w:t>Let me suggest</w:t>
      </w:r>
      <w:r w:rsidRPr="004F44EC">
        <w:rPr>
          <w:rFonts w:ascii="Arial" w:hAnsi="Arial" w:cs="Arial"/>
          <w:lang w:val="en-US"/>
        </w:rPr>
        <w:t xml:space="preserve"> </w:t>
      </w:r>
      <w:r w:rsidR="003323F8" w:rsidRPr="004F44EC">
        <w:rPr>
          <w:rFonts w:ascii="Arial" w:hAnsi="Arial" w:cs="Arial"/>
          <w:lang w:val="en-US"/>
        </w:rPr>
        <w:t>…</w:t>
      </w:r>
      <w:r w:rsidRPr="004F44EC">
        <w:rPr>
          <w:rFonts w:ascii="Arial" w:hAnsi="Arial" w:cs="Arial"/>
          <w:lang w:val="en-US"/>
        </w:rPr>
        <w:t>’</w:t>
      </w:r>
    </w:p>
    <w:p w:rsidR="003323F8" w:rsidRPr="004F44EC" w:rsidRDefault="003323F8" w:rsidP="00485D46">
      <w:pPr>
        <w:pStyle w:val="SectionHeading"/>
        <w:rPr>
          <w:rFonts w:ascii="Arial" w:hAnsi="Arial" w:cs="Arial"/>
        </w:rPr>
      </w:pPr>
      <w:r w:rsidRPr="004F44EC">
        <w:rPr>
          <w:rFonts w:ascii="Arial" w:hAnsi="Arial" w:cs="Arial"/>
        </w:rPr>
        <w:t>Resource</w:t>
      </w:r>
      <w:r w:rsidR="00F931C6" w:rsidRPr="004F44EC">
        <w:rPr>
          <w:rFonts w:ascii="Arial" w:hAnsi="Arial" w:cs="Arial"/>
        </w:rPr>
        <w:t xml:space="preserve"> </w:t>
      </w:r>
      <w:r w:rsidR="000265CD" w:rsidRPr="004F44EC">
        <w:rPr>
          <w:rFonts w:ascii="Arial" w:hAnsi="Arial" w:cs="Arial"/>
        </w:rPr>
        <w:t>3</w:t>
      </w:r>
      <w:r w:rsidRPr="004F44EC">
        <w:rPr>
          <w:rFonts w:ascii="Arial" w:hAnsi="Arial" w:cs="Arial"/>
        </w:rPr>
        <w:t xml:space="preserve">: Dealing with some of the challenges of using pair and </w:t>
      </w:r>
      <w:r w:rsidR="00710D26" w:rsidRPr="004F44EC">
        <w:rPr>
          <w:rFonts w:ascii="Arial" w:hAnsi="Arial" w:cs="Arial"/>
        </w:rPr>
        <w:t>groupwork</w:t>
      </w:r>
      <w:r w:rsidRPr="004F44EC">
        <w:rPr>
          <w:rFonts w:ascii="Arial" w:hAnsi="Arial" w:cs="Arial"/>
        </w:rPr>
        <w:t xml:space="preserve"> for speaking activities</w:t>
      </w:r>
    </w:p>
    <w:p w:rsidR="00F931C6" w:rsidRPr="004F44EC" w:rsidRDefault="00F931C6" w:rsidP="00F931C6">
      <w:pPr>
        <w:spacing w:after="120" w:line="276" w:lineRule="auto"/>
        <w:jc w:val="left"/>
        <w:rPr>
          <w:rFonts w:ascii="Arial" w:hAnsi="Arial" w:cs="Arial"/>
          <w:i/>
        </w:rPr>
      </w:pPr>
      <w:r w:rsidRPr="004F44EC">
        <w:rPr>
          <w:rFonts w:ascii="Arial" w:hAnsi="Arial" w:cs="Arial"/>
          <w:b/>
          <w:i/>
        </w:rPr>
        <w:t>Table R2.1</w:t>
      </w:r>
      <w:r w:rsidRPr="004F44EC">
        <w:rPr>
          <w:rFonts w:ascii="Arial" w:hAnsi="Arial" w:cs="Arial"/>
          <w:i/>
        </w:rPr>
        <w:t xml:space="preserve"> Possible solutions to the challenges of using pair and groupwork for speaking activities – completed version.</w:t>
      </w:r>
    </w:p>
    <w:tbl>
      <w:tblPr>
        <w:tblStyle w:val="TableGrid"/>
        <w:tblW w:w="0" w:type="auto"/>
        <w:tblLook w:val="04A0" w:firstRow="1" w:lastRow="0" w:firstColumn="1" w:lastColumn="0" w:noHBand="0" w:noVBand="1"/>
      </w:tblPr>
      <w:tblGrid>
        <w:gridCol w:w="8818"/>
        <w:gridCol w:w="1417"/>
      </w:tblGrid>
      <w:tr w:rsidR="00F931C6" w:rsidRPr="004F44EC" w:rsidTr="002174F7">
        <w:tc>
          <w:tcPr>
            <w:tcW w:w="8818" w:type="dxa"/>
          </w:tcPr>
          <w:p w:rsidR="00F931C6" w:rsidRPr="004F44EC" w:rsidRDefault="00F931C6" w:rsidP="002174F7">
            <w:pPr>
              <w:spacing w:after="120" w:line="276" w:lineRule="auto"/>
              <w:jc w:val="left"/>
              <w:rPr>
                <w:rFonts w:ascii="Arial" w:eastAsiaTheme="minorEastAsia" w:hAnsi="Arial" w:cs="Arial"/>
              </w:rPr>
            </w:pPr>
            <w:r w:rsidRPr="004F44EC">
              <w:rPr>
                <w:rFonts w:ascii="Arial" w:eastAsiaTheme="minorEastAsia" w:hAnsi="Arial" w:cs="Arial"/>
              </w:rPr>
              <w:t>It is up to you to let your students know what an acceptable level of noise is. Move around the room and keep an eye on all the groups and pairs so that you can immediately stop them if some students are getting to loud or not doing the activity.</w:t>
            </w:r>
          </w:p>
        </w:tc>
        <w:tc>
          <w:tcPr>
            <w:tcW w:w="1417" w:type="dxa"/>
            <w:vAlign w:val="center"/>
          </w:tcPr>
          <w:p w:rsidR="00F931C6" w:rsidRPr="004F44EC" w:rsidRDefault="00F931C6" w:rsidP="002174F7">
            <w:pPr>
              <w:spacing w:after="120" w:line="276" w:lineRule="auto"/>
              <w:jc w:val="center"/>
              <w:rPr>
                <w:rFonts w:ascii="Arial" w:eastAsiaTheme="minorEastAsia" w:hAnsi="Arial" w:cs="Arial"/>
              </w:rPr>
            </w:pPr>
            <w:r w:rsidRPr="004F44EC">
              <w:rPr>
                <w:rFonts w:ascii="Arial" w:eastAsiaTheme="minorEastAsia" w:hAnsi="Arial" w:cs="Arial"/>
              </w:rPr>
              <w:t>B</w:t>
            </w:r>
          </w:p>
        </w:tc>
      </w:tr>
      <w:tr w:rsidR="00F931C6" w:rsidRPr="004F44EC" w:rsidTr="000265CD">
        <w:trPr>
          <w:trHeight w:val="302"/>
        </w:trPr>
        <w:tc>
          <w:tcPr>
            <w:tcW w:w="8818" w:type="dxa"/>
          </w:tcPr>
          <w:p w:rsidR="00F931C6" w:rsidRPr="004F44EC" w:rsidRDefault="00F931C6" w:rsidP="000265CD">
            <w:pPr>
              <w:spacing w:after="120" w:line="276" w:lineRule="auto"/>
              <w:jc w:val="left"/>
              <w:rPr>
                <w:rFonts w:ascii="Arial" w:eastAsiaTheme="minorEastAsia" w:hAnsi="Arial" w:cs="Arial"/>
              </w:rPr>
            </w:pPr>
            <w:r w:rsidRPr="004F44EC">
              <w:rPr>
                <w:rFonts w:ascii="Arial" w:eastAsiaTheme="minorEastAsia" w:hAnsi="Arial" w:cs="Arial"/>
              </w:rPr>
              <w:t xml:space="preserve">Make sure that you provide support for students who are struggling. They may need more help with words or phrases, or more time to plan what they are going to say. </w:t>
            </w:r>
          </w:p>
        </w:tc>
        <w:tc>
          <w:tcPr>
            <w:tcW w:w="1417" w:type="dxa"/>
            <w:vAlign w:val="center"/>
          </w:tcPr>
          <w:p w:rsidR="00F931C6" w:rsidRPr="004F44EC" w:rsidRDefault="00F931C6" w:rsidP="002174F7">
            <w:pPr>
              <w:spacing w:after="120" w:line="276" w:lineRule="auto"/>
              <w:jc w:val="center"/>
              <w:rPr>
                <w:rFonts w:ascii="Arial" w:eastAsiaTheme="minorEastAsia" w:hAnsi="Arial" w:cs="Arial"/>
              </w:rPr>
            </w:pPr>
            <w:r w:rsidRPr="004F44EC">
              <w:rPr>
                <w:rFonts w:ascii="Arial" w:eastAsiaTheme="minorEastAsia" w:hAnsi="Arial" w:cs="Arial"/>
              </w:rPr>
              <w:t>C</w:t>
            </w:r>
          </w:p>
        </w:tc>
      </w:tr>
      <w:tr w:rsidR="00F931C6" w:rsidRPr="004F44EC" w:rsidTr="002174F7">
        <w:tc>
          <w:tcPr>
            <w:tcW w:w="8818" w:type="dxa"/>
          </w:tcPr>
          <w:p w:rsidR="00F931C6" w:rsidRPr="004F44EC" w:rsidRDefault="00F931C6" w:rsidP="002174F7">
            <w:pPr>
              <w:spacing w:after="120" w:line="276" w:lineRule="auto"/>
              <w:jc w:val="left"/>
              <w:rPr>
                <w:rFonts w:ascii="Arial" w:eastAsiaTheme="minorEastAsia" w:hAnsi="Arial" w:cs="Arial"/>
              </w:rPr>
            </w:pPr>
            <w:r w:rsidRPr="004F44EC">
              <w:rPr>
                <w:rFonts w:ascii="Arial" w:eastAsiaTheme="minorEastAsia" w:hAnsi="Arial" w:cs="Arial"/>
              </w:rPr>
              <w:t xml:space="preserve">Students could plan with others so that they can help each other. Try to encourage all of your students so that they stay motivated and eager to learn. </w:t>
            </w:r>
          </w:p>
        </w:tc>
        <w:tc>
          <w:tcPr>
            <w:tcW w:w="1417" w:type="dxa"/>
            <w:vAlign w:val="center"/>
          </w:tcPr>
          <w:p w:rsidR="00F931C6" w:rsidRPr="004F44EC" w:rsidRDefault="00F931C6" w:rsidP="002174F7">
            <w:pPr>
              <w:spacing w:after="120" w:line="276" w:lineRule="auto"/>
              <w:jc w:val="center"/>
              <w:rPr>
                <w:rFonts w:ascii="Arial" w:eastAsiaTheme="minorEastAsia" w:hAnsi="Arial" w:cs="Arial"/>
              </w:rPr>
            </w:pPr>
            <w:r w:rsidRPr="004F44EC">
              <w:rPr>
                <w:rFonts w:ascii="Arial" w:eastAsiaTheme="minorEastAsia" w:hAnsi="Arial" w:cs="Arial"/>
              </w:rPr>
              <w:t>C</w:t>
            </w:r>
          </w:p>
        </w:tc>
      </w:tr>
      <w:tr w:rsidR="00F931C6" w:rsidRPr="004F44EC" w:rsidTr="002174F7">
        <w:tc>
          <w:tcPr>
            <w:tcW w:w="8818" w:type="dxa"/>
          </w:tcPr>
          <w:p w:rsidR="00F931C6" w:rsidRPr="004F44EC" w:rsidRDefault="00F931C6" w:rsidP="002174F7">
            <w:pPr>
              <w:spacing w:after="120" w:line="276" w:lineRule="auto"/>
              <w:jc w:val="left"/>
              <w:rPr>
                <w:rFonts w:ascii="Arial" w:eastAsiaTheme="minorEastAsia" w:hAnsi="Arial" w:cs="Arial"/>
              </w:rPr>
            </w:pPr>
            <w:r w:rsidRPr="004F44EC">
              <w:rPr>
                <w:rFonts w:ascii="Arial" w:eastAsiaTheme="minorEastAsia" w:hAnsi="Arial" w:cs="Arial"/>
              </w:rPr>
              <w:t>Talk to other teachers in the school and your headteacher so that they know why there is noise in your classroom. Make sure that they understand that the noise is a result of active learning and not a lack of discipline.</w:t>
            </w:r>
          </w:p>
        </w:tc>
        <w:tc>
          <w:tcPr>
            <w:tcW w:w="1417" w:type="dxa"/>
            <w:vAlign w:val="center"/>
          </w:tcPr>
          <w:p w:rsidR="00F931C6" w:rsidRPr="004F44EC" w:rsidRDefault="00F931C6" w:rsidP="002174F7">
            <w:pPr>
              <w:spacing w:after="120" w:line="276" w:lineRule="auto"/>
              <w:jc w:val="center"/>
              <w:rPr>
                <w:rFonts w:ascii="Arial" w:eastAsiaTheme="minorEastAsia" w:hAnsi="Arial" w:cs="Arial"/>
              </w:rPr>
            </w:pPr>
            <w:r w:rsidRPr="004F44EC">
              <w:rPr>
                <w:rFonts w:ascii="Arial" w:eastAsiaTheme="minorEastAsia" w:hAnsi="Arial" w:cs="Arial"/>
              </w:rPr>
              <w:t>B</w:t>
            </w:r>
          </w:p>
        </w:tc>
      </w:tr>
      <w:tr w:rsidR="00F931C6" w:rsidRPr="004F44EC" w:rsidTr="002174F7">
        <w:trPr>
          <w:trHeight w:val="345"/>
        </w:trPr>
        <w:tc>
          <w:tcPr>
            <w:tcW w:w="8818" w:type="dxa"/>
          </w:tcPr>
          <w:p w:rsidR="00F931C6" w:rsidRPr="004F44EC" w:rsidRDefault="00F931C6" w:rsidP="000265CD">
            <w:pPr>
              <w:keepNext/>
              <w:spacing w:after="120" w:line="276" w:lineRule="auto"/>
              <w:jc w:val="left"/>
              <w:rPr>
                <w:rFonts w:ascii="Arial" w:hAnsi="Arial" w:cs="Arial"/>
              </w:rPr>
            </w:pPr>
            <w:r w:rsidRPr="004F44EC">
              <w:rPr>
                <w:rFonts w:ascii="Arial" w:hAnsi="Arial" w:cs="Arial"/>
              </w:rPr>
              <w:t xml:space="preserve">Don’t worry too much about mistakes. You can make notes and review common problems with the whole class after an activity. </w:t>
            </w:r>
          </w:p>
        </w:tc>
        <w:tc>
          <w:tcPr>
            <w:tcW w:w="1417" w:type="dxa"/>
            <w:vAlign w:val="center"/>
          </w:tcPr>
          <w:p w:rsidR="00F931C6" w:rsidRPr="004F44EC" w:rsidRDefault="00F931C6" w:rsidP="002174F7">
            <w:pPr>
              <w:keepNext/>
              <w:spacing w:after="120" w:line="276" w:lineRule="auto"/>
              <w:jc w:val="center"/>
              <w:rPr>
                <w:rFonts w:ascii="Arial" w:eastAsiaTheme="minorEastAsia" w:hAnsi="Arial" w:cs="Arial"/>
              </w:rPr>
            </w:pPr>
            <w:r w:rsidRPr="004F44EC">
              <w:rPr>
                <w:rFonts w:ascii="Arial" w:eastAsiaTheme="minorEastAsia" w:hAnsi="Arial" w:cs="Arial"/>
              </w:rPr>
              <w:t>D</w:t>
            </w:r>
          </w:p>
        </w:tc>
      </w:tr>
      <w:tr w:rsidR="00F931C6" w:rsidRPr="004F44EC" w:rsidTr="002174F7">
        <w:tc>
          <w:tcPr>
            <w:tcW w:w="8818" w:type="dxa"/>
          </w:tcPr>
          <w:p w:rsidR="00F931C6" w:rsidRPr="004F44EC" w:rsidRDefault="00F931C6" w:rsidP="002174F7">
            <w:pPr>
              <w:spacing w:after="120" w:line="276" w:lineRule="auto"/>
              <w:jc w:val="left"/>
              <w:rPr>
                <w:rFonts w:ascii="Arial" w:eastAsiaTheme="minorEastAsia" w:hAnsi="Arial" w:cs="Arial"/>
              </w:rPr>
            </w:pPr>
            <w:r w:rsidRPr="004F44EC">
              <w:rPr>
                <w:rFonts w:ascii="Arial" w:hAnsi="Arial" w:cs="Arial"/>
              </w:rPr>
              <w:t>If noise is a problem, agree time limits, or – if you can – go outside to do the activity.</w:t>
            </w:r>
          </w:p>
        </w:tc>
        <w:tc>
          <w:tcPr>
            <w:tcW w:w="1417" w:type="dxa"/>
            <w:vAlign w:val="center"/>
          </w:tcPr>
          <w:p w:rsidR="00F931C6" w:rsidRPr="004F44EC" w:rsidRDefault="00F931C6" w:rsidP="002174F7">
            <w:pPr>
              <w:spacing w:after="120" w:line="276" w:lineRule="auto"/>
              <w:jc w:val="center"/>
              <w:rPr>
                <w:rFonts w:ascii="Arial" w:eastAsiaTheme="minorEastAsia" w:hAnsi="Arial" w:cs="Arial"/>
              </w:rPr>
            </w:pPr>
            <w:r w:rsidRPr="004F44EC">
              <w:rPr>
                <w:rFonts w:ascii="Arial" w:eastAsiaTheme="minorEastAsia" w:hAnsi="Arial" w:cs="Arial"/>
              </w:rPr>
              <w:t>B</w:t>
            </w:r>
          </w:p>
        </w:tc>
      </w:tr>
      <w:tr w:rsidR="00F931C6" w:rsidRPr="004F44EC" w:rsidTr="002174F7">
        <w:tc>
          <w:tcPr>
            <w:tcW w:w="8818" w:type="dxa"/>
          </w:tcPr>
          <w:p w:rsidR="00F931C6" w:rsidRPr="004F44EC" w:rsidRDefault="00F931C6" w:rsidP="000265CD">
            <w:pPr>
              <w:spacing w:after="120" w:line="276" w:lineRule="auto"/>
              <w:jc w:val="left"/>
              <w:rPr>
                <w:rFonts w:ascii="Arial" w:eastAsiaTheme="minorEastAsia" w:hAnsi="Arial" w:cs="Arial"/>
              </w:rPr>
            </w:pPr>
            <w:r w:rsidRPr="004F44EC">
              <w:rPr>
                <w:rFonts w:ascii="Arial" w:hAnsi="Arial" w:cs="Arial"/>
              </w:rPr>
              <w:t xml:space="preserve">Be positive about mistakes. Remember that the classroom is a safe place for students to practise – they can learn from their mistakes and rehearse language before they have to use it outside the classroom in ‘real life’. </w:t>
            </w:r>
          </w:p>
        </w:tc>
        <w:tc>
          <w:tcPr>
            <w:tcW w:w="1417" w:type="dxa"/>
            <w:vAlign w:val="center"/>
          </w:tcPr>
          <w:p w:rsidR="00F931C6" w:rsidRPr="004F44EC" w:rsidRDefault="00F931C6" w:rsidP="002174F7">
            <w:pPr>
              <w:spacing w:after="120" w:line="276" w:lineRule="auto"/>
              <w:jc w:val="center"/>
              <w:rPr>
                <w:rFonts w:ascii="Arial" w:eastAsiaTheme="minorEastAsia" w:hAnsi="Arial" w:cs="Arial"/>
              </w:rPr>
            </w:pPr>
            <w:r w:rsidRPr="004F44EC">
              <w:rPr>
                <w:rFonts w:ascii="Arial" w:eastAsiaTheme="minorEastAsia" w:hAnsi="Arial" w:cs="Arial"/>
              </w:rPr>
              <w:t>D</w:t>
            </w:r>
          </w:p>
        </w:tc>
      </w:tr>
      <w:tr w:rsidR="00F931C6" w:rsidRPr="004F44EC" w:rsidTr="002174F7">
        <w:tc>
          <w:tcPr>
            <w:tcW w:w="8818" w:type="dxa"/>
          </w:tcPr>
          <w:p w:rsidR="00F931C6" w:rsidRPr="004F44EC" w:rsidRDefault="00F931C6" w:rsidP="002174F7">
            <w:pPr>
              <w:spacing w:after="120" w:line="276" w:lineRule="auto"/>
              <w:jc w:val="left"/>
              <w:rPr>
                <w:rFonts w:ascii="Arial" w:eastAsiaTheme="minorEastAsia" w:hAnsi="Arial" w:cs="Arial"/>
              </w:rPr>
            </w:pPr>
            <w:r w:rsidRPr="004F44EC">
              <w:rPr>
                <w:rFonts w:ascii="Arial" w:eastAsiaTheme="minorEastAsia" w:hAnsi="Arial" w:cs="Arial"/>
              </w:rPr>
              <w:t>As you move around the classroom, make notes when students use their home language, and at the end of the activity, you could teach them the English they need. Encourage students to note down the words they don’t know, and to use a dictionary to look the words up in their own time.</w:t>
            </w:r>
          </w:p>
        </w:tc>
        <w:tc>
          <w:tcPr>
            <w:tcW w:w="1417" w:type="dxa"/>
            <w:vAlign w:val="center"/>
          </w:tcPr>
          <w:p w:rsidR="00F931C6" w:rsidRPr="004F44EC" w:rsidRDefault="00F931C6" w:rsidP="002174F7">
            <w:pPr>
              <w:spacing w:after="120" w:line="276" w:lineRule="auto"/>
              <w:jc w:val="center"/>
              <w:rPr>
                <w:rFonts w:ascii="Arial" w:eastAsiaTheme="minorEastAsia" w:hAnsi="Arial" w:cs="Arial"/>
              </w:rPr>
            </w:pPr>
            <w:r w:rsidRPr="004F44EC">
              <w:rPr>
                <w:rFonts w:ascii="Arial" w:eastAsiaTheme="minorEastAsia" w:hAnsi="Arial" w:cs="Arial"/>
              </w:rPr>
              <w:t>A</w:t>
            </w:r>
          </w:p>
        </w:tc>
      </w:tr>
      <w:tr w:rsidR="00F931C6" w:rsidRPr="004F44EC" w:rsidTr="002174F7">
        <w:tc>
          <w:tcPr>
            <w:tcW w:w="8818" w:type="dxa"/>
            <w:tcBorders>
              <w:bottom w:val="single" w:sz="4" w:space="0" w:color="000000"/>
            </w:tcBorders>
          </w:tcPr>
          <w:p w:rsidR="00F931C6" w:rsidRPr="004F44EC" w:rsidRDefault="00F931C6" w:rsidP="002174F7">
            <w:pPr>
              <w:spacing w:after="120" w:line="276" w:lineRule="auto"/>
              <w:jc w:val="left"/>
              <w:rPr>
                <w:rFonts w:ascii="Arial" w:eastAsiaTheme="minorEastAsia" w:hAnsi="Arial" w:cs="Arial"/>
              </w:rPr>
            </w:pPr>
            <w:r w:rsidRPr="004F44EC">
              <w:rPr>
                <w:rFonts w:ascii="Arial" w:eastAsiaTheme="minorEastAsia" w:hAnsi="Arial" w:cs="Arial"/>
              </w:rPr>
              <w:t>Remember that it is natural for students to use their home language or to mix languages. Encourage them to use English as much as they can, but also understand that there are times when students don’t have the language in English to express what they want to say, and remember that even some English is better than none.</w:t>
            </w:r>
          </w:p>
        </w:tc>
        <w:tc>
          <w:tcPr>
            <w:tcW w:w="1417" w:type="dxa"/>
            <w:tcBorders>
              <w:bottom w:val="single" w:sz="4" w:space="0" w:color="000000"/>
            </w:tcBorders>
            <w:vAlign w:val="center"/>
          </w:tcPr>
          <w:p w:rsidR="00F931C6" w:rsidRPr="004F44EC" w:rsidRDefault="00F931C6" w:rsidP="002174F7">
            <w:pPr>
              <w:spacing w:after="120" w:line="276" w:lineRule="auto"/>
              <w:jc w:val="center"/>
              <w:rPr>
                <w:rFonts w:ascii="Arial" w:eastAsiaTheme="minorEastAsia" w:hAnsi="Arial" w:cs="Arial"/>
              </w:rPr>
            </w:pPr>
            <w:r w:rsidRPr="004F44EC">
              <w:rPr>
                <w:rFonts w:ascii="Arial" w:eastAsiaTheme="minorEastAsia" w:hAnsi="Arial" w:cs="Arial"/>
              </w:rPr>
              <w:t>A</w:t>
            </w:r>
          </w:p>
        </w:tc>
      </w:tr>
    </w:tbl>
    <w:p w:rsidR="00793223" w:rsidRPr="004F44EC" w:rsidRDefault="00793223" w:rsidP="00485D46">
      <w:pPr>
        <w:pStyle w:val="SectionHeading"/>
        <w:rPr>
          <w:rFonts w:ascii="Arial" w:hAnsi="Arial" w:cs="Arial"/>
        </w:rPr>
      </w:pPr>
      <w:r w:rsidRPr="004F44EC">
        <w:rPr>
          <w:rFonts w:ascii="Arial" w:hAnsi="Arial" w:cs="Arial"/>
        </w:rPr>
        <w:t xml:space="preserve">Resource </w:t>
      </w:r>
      <w:r w:rsidR="000265CD" w:rsidRPr="004F44EC">
        <w:rPr>
          <w:rFonts w:ascii="Arial" w:hAnsi="Arial" w:cs="Arial"/>
        </w:rPr>
        <w:t>4</w:t>
      </w:r>
      <w:r w:rsidRPr="004F44EC">
        <w:rPr>
          <w:rFonts w:ascii="Arial" w:hAnsi="Arial" w:cs="Arial"/>
        </w:rPr>
        <w:t>: Speaking activities</w:t>
      </w:r>
    </w:p>
    <w:p w:rsidR="00F931C6" w:rsidRPr="004F44EC" w:rsidRDefault="00793223" w:rsidP="00F931C6">
      <w:pPr>
        <w:spacing w:after="120" w:line="276" w:lineRule="auto"/>
        <w:jc w:val="left"/>
        <w:rPr>
          <w:rFonts w:ascii="Arial" w:hAnsi="Arial" w:cs="Arial"/>
        </w:rPr>
      </w:pPr>
      <w:r w:rsidRPr="004F44EC">
        <w:rPr>
          <w:rFonts w:ascii="Arial" w:hAnsi="Arial" w:cs="Arial"/>
        </w:rPr>
        <w:t xml:space="preserve">Here are some </w:t>
      </w:r>
      <w:r w:rsidR="00464A1C" w:rsidRPr="004F44EC">
        <w:rPr>
          <w:rFonts w:ascii="Arial" w:hAnsi="Arial" w:cs="Arial"/>
        </w:rPr>
        <w:t xml:space="preserve">TeachingEnglish </w:t>
      </w:r>
      <w:r w:rsidRPr="004F44EC">
        <w:rPr>
          <w:rFonts w:ascii="Arial" w:hAnsi="Arial" w:cs="Arial"/>
        </w:rPr>
        <w:t>links to speaking activities for the English classroom:</w:t>
      </w:r>
    </w:p>
    <w:p w:rsidR="00793223" w:rsidRPr="004F44EC" w:rsidRDefault="00294D87" w:rsidP="00BE5A2D">
      <w:pPr>
        <w:pStyle w:val="ListParagraph"/>
        <w:numPr>
          <w:ilvl w:val="0"/>
          <w:numId w:val="12"/>
        </w:numPr>
        <w:spacing w:after="120" w:line="276" w:lineRule="auto"/>
        <w:jc w:val="left"/>
        <w:rPr>
          <w:rFonts w:ascii="Arial" w:hAnsi="Arial" w:cs="Arial"/>
          <w:u w:val="single"/>
        </w:rPr>
      </w:pPr>
      <w:r w:rsidRPr="004F44EC">
        <w:rPr>
          <w:rFonts w:ascii="Arial" w:hAnsi="Arial" w:cs="Arial"/>
          <w:lang w:val="en-GB"/>
        </w:rPr>
        <w:t xml:space="preserve">Speaking activities: </w:t>
      </w:r>
      <w:hyperlink r:id="rId26" w:history="1">
        <w:r w:rsidR="00793223" w:rsidRPr="004F44EC">
          <w:rPr>
            <w:rStyle w:val="Hyperlink"/>
            <w:rFonts w:ascii="Arial" w:hAnsi="Arial" w:cs="Arial"/>
          </w:rPr>
          <w:t>http://www.teachingenglish.org.uk/activities/speaking-activities</w:t>
        </w:r>
      </w:hyperlink>
    </w:p>
    <w:p w:rsidR="00793223" w:rsidRPr="004F44EC" w:rsidRDefault="00294D87" w:rsidP="00BE5A2D">
      <w:pPr>
        <w:pStyle w:val="ListParagraph"/>
        <w:numPr>
          <w:ilvl w:val="0"/>
          <w:numId w:val="12"/>
        </w:numPr>
        <w:spacing w:after="120" w:line="276" w:lineRule="auto"/>
        <w:jc w:val="left"/>
        <w:rPr>
          <w:rFonts w:ascii="Arial" w:hAnsi="Arial" w:cs="Arial"/>
        </w:rPr>
      </w:pPr>
      <w:r w:rsidRPr="004F44EC">
        <w:rPr>
          <w:rFonts w:ascii="Arial" w:hAnsi="Arial" w:cs="Arial"/>
          <w:lang w:val="en-GB"/>
        </w:rPr>
        <w:t xml:space="preserve">Fluency activities </w:t>
      </w:r>
      <w:r w:rsidR="002174F7" w:rsidRPr="004F44EC">
        <w:rPr>
          <w:rFonts w:ascii="Arial" w:hAnsi="Arial" w:cs="Arial"/>
          <w:lang w:val="en-GB"/>
        </w:rPr>
        <w:t>for</w:t>
      </w:r>
      <w:r w:rsidRPr="004F44EC">
        <w:rPr>
          <w:rFonts w:ascii="Arial" w:hAnsi="Arial" w:cs="Arial"/>
          <w:lang w:val="en-GB"/>
        </w:rPr>
        <w:t xml:space="preserve"> higher levels: </w:t>
      </w:r>
      <w:hyperlink r:id="rId27" w:history="1">
        <w:r w:rsidR="00793223" w:rsidRPr="004F44EC">
          <w:rPr>
            <w:rStyle w:val="Hyperlink"/>
            <w:rFonts w:ascii="Arial" w:hAnsi="Arial" w:cs="Arial"/>
          </w:rPr>
          <w:t>http://www.teachingenglish.org.uk/language-assistant/teaching-tips/fluency-activities-higher-levels</w:t>
        </w:r>
      </w:hyperlink>
    </w:p>
    <w:p w:rsidR="00793223" w:rsidRPr="004F44EC" w:rsidRDefault="00294D87" w:rsidP="00BE5A2D">
      <w:pPr>
        <w:pStyle w:val="ListParagraph"/>
        <w:numPr>
          <w:ilvl w:val="0"/>
          <w:numId w:val="12"/>
        </w:numPr>
        <w:spacing w:after="120" w:line="276" w:lineRule="auto"/>
        <w:jc w:val="left"/>
        <w:rPr>
          <w:rFonts w:ascii="Arial" w:hAnsi="Arial" w:cs="Arial"/>
        </w:rPr>
      </w:pPr>
      <w:r w:rsidRPr="004F44EC">
        <w:rPr>
          <w:rFonts w:ascii="Arial" w:hAnsi="Arial" w:cs="Arial"/>
          <w:lang w:val="en-GB"/>
        </w:rPr>
        <w:t xml:space="preserve">Fluency activities </w:t>
      </w:r>
      <w:r w:rsidR="002174F7" w:rsidRPr="004F44EC">
        <w:rPr>
          <w:rFonts w:ascii="Arial" w:hAnsi="Arial" w:cs="Arial"/>
          <w:lang w:val="en-GB"/>
        </w:rPr>
        <w:t>for</w:t>
      </w:r>
      <w:r w:rsidRPr="004F44EC">
        <w:rPr>
          <w:rFonts w:ascii="Arial" w:hAnsi="Arial" w:cs="Arial"/>
          <w:lang w:val="en-GB"/>
        </w:rPr>
        <w:t xml:space="preserve"> lower levels: </w:t>
      </w:r>
      <w:hyperlink r:id="rId28" w:history="1">
        <w:r w:rsidR="00793223" w:rsidRPr="004F44EC">
          <w:rPr>
            <w:rStyle w:val="Hyperlink"/>
            <w:rFonts w:ascii="Arial" w:hAnsi="Arial" w:cs="Arial"/>
          </w:rPr>
          <w:t>http://www.teachingenglish.org.uk/language-assistant/teaching-tips/fluency-activities-lower-levels</w:t>
        </w:r>
      </w:hyperlink>
    </w:p>
    <w:p w:rsidR="00AA0AF1" w:rsidRPr="004F44EC" w:rsidRDefault="00294D87" w:rsidP="00BE5A2D">
      <w:pPr>
        <w:pStyle w:val="ListParagraph"/>
        <w:numPr>
          <w:ilvl w:val="0"/>
          <w:numId w:val="12"/>
        </w:numPr>
        <w:spacing w:after="120" w:line="276" w:lineRule="auto"/>
        <w:jc w:val="left"/>
        <w:rPr>
          <w:rFonts w:ascii="Arial" w:hAnsi="Arial" w:cs="Arial"/>
        </w:rPr>
      </w:pPr>
      <w:r w:rsidRPr="004F44EC">
        <w:rPr>
          <w:rFonts w:ascii="Arial" w:hAnsi="Arial" w:cs="Arial"/>
          <w:lang w:val="en-GB"/>
        </w:rPr>
        <w:t xml:space="preserve">Group discussion skills: </w:t>
      </w:r>
      <w:hyperlink r:id="rId29" w:history="1">
        <w:r w:rsidR="00793223" w:rsidRPr="004F44EC">
          <w:rPr>
            <w:rStyle w:val="Hyperlink"/>
            <w:rFonts w:ascii="Arial" w:hAnsi="Arial" w:cs="Arial"/>
          </w:rPr>
          <w:t>http://www.teachingenglish.org.uk/articles/group-discussion-skills</w:t>
        </w:r>
      </w:hyperlink>
      <w:r w:rsidR="002174F7" w:rsidRPr="004F44EC">
        <w:rPr>
          <w:rFonts w:ascii="Arial" w:hAnsi="Arial" w:cs="Arial"/>
        </w:rPr>
        <w:t xml:space="preserve"> </w:t>
      </w:r>
    </w:p>
    <w:p w:rsidR="00793223" w:rsidRPr="004F44EC" w:rsidRDefault="00294D87" w:rsidP="00BE5A2D">
      <w:pPr>
        <w:pStyle w:val="ListParagraph"/>
        <w:numPr>
          <w:ilvl w:val="0"/>
          <w:numId w:val="12"/>
        </w:numPr>
        <w:spacing w:after="120" w:line="276" w:lineRule="auto"/>
        <w:jc w:val="left"/>
        <w:rPr>
          <w:rFonts w:ascii="Arial" w:hAnsi="Arial" w:cs="Arial"/>
        </w:rPr>
      </w:pPr>
      <w:r w:rsidRPr="004F44EC">
        <w:rPr>
          <w:rFonts w:ascii="Arial" w:hAnsi="Arial" w:cs="Arial"/>
          <w:lang w:val="en-GB"/>
        </w:rPr>
        <w:t xml:space="preserve">Student presentations: </w:t>
      </w:r>
      <w:hyperlink r:id="rId30" w:history="1">
        <w:r w:rsidR="00793223" w:rsidRPr="004F44EC">
          <w:rPr>
            <w:rStyle w:val="Hyperlink"/>
            <w:rFonts w:ascii="Arial" w:hAnsi="Arial" w:cs="Arial"/>
          </w:rPr>
          <w:t>http://www.teachingenglish.org.uk/articles/student-presentations</w:t>
        </w:r>
      </w:hyperlink>
    </w:p>
    <w:p w:rsidR="00793223" w:rsidRPr="004F44EC" w:rsidRDefault="00294D87" w:rsidP="00BE5A2D">
      <w:pPr>
        <w:pStyle w:val="ListParagraph"/>
        <w:numPr>
          <w:ilvl w:val="0"/>
          <w:numId w:val="12"/>
        </w:numPr>
        <w:spacing w:after="120" w:line="276" w:lineRule="auto"/>
        <w:jc w:val="left"/>
        <w:rPr>
          <w:rFonts w:ascii="Arial" w:hAnsi="Arial" w:cs="Arial"/>
        </w:rPr>
      </w:pPr>
      <w:r w:rsidRPr="004F44EC">
        <w:rPr>
          <w:rFonts w:ascii="Arial" w:hAnsi="Arial" w:cs="Arial"/>
          <w:lang w:val="en-GB"/>
        </w:rPr>
        <w:t xml:space="preserve">Role play: </w:t>
      </w:r>
      <w:hyperlink r:id="rId31" w:history="1">
        <w:r w:rsidR="00793223" w:rsidRPr="004F44EC">
          <w:rPr>
            <w:rStyle w:val="Hyperlink"/>
            <w:rFonts w:ascii="Arial" w:hAnsi="Arial" w:cs="Arial"/>
          </w:rPr>
          <w:t>http://www.teachingenglish.org.uk/articles/role-play</w:t>
        </w:r>
      </w:hyperlink>
    </w:p>
    <w:p w:rsidR="00793223" w:rsidRPr="004F44EC" w:rsidRDefault="00793223" w:rsidP="00485D46">
      <w:pPr>
        <w:pStyle w:val="SectionHeading"/>
        <w:rPr>
          <w:rFonts w:ascii="Arial" w:hAnsi="Arial" w:cs="Arial"/>
        </w:rPr>
      </w:pPr>
      <w:r w:rsidRPr="004F44EC">
        <w:rPr>
          <w:rFonts w:ascii="Arial" w:hAnsi="Arial" w:cs="Arial"/>
        </w:rPr>
        <w:t>Resource</w:t>
      </w:r>
      <w:r w:rsidR="00A10A95" w:rsidRPr="004F44EC">
        <w:rPr>
          <w:rFonts w:ascii="Arial" w:hAnsi="Arial" w:cs="Arial"/>
        </w:rPr>
        <w:t xml:space="preserve"> </w:t>
      </w:r>
      <w:r w:rsidR="000265CD" w:rsidRPr="004F44EC">
        <w:rPr>
          <w:rFonts w:ascii="Arial" w:hAnsi="Arial" w:cs="Arial"/>
        </w:rPr>
        <w:t>5</w:t>
      </w:r>
      <w:r w:rsidRPr="004F44EC">
        <w:rPr>
          <w:rFonts w:ascii="Arial" w:hAnsi="Arial" w:cs="Arial"/>
        </w:rPr>
        <w:t>: Develop your own English</w:t>
      </w:r>
    </w:p>
    <w:p w:rsidR="00793223" w:rsidRPr="004F44EC" w:rsidRDefault="00793223" w:rsidP="00710D26">
      <w:pPr>
        <w:spacing w:after="120" w:line="276" w:lineRule="auto"/>
        <w:jc w:val="left"/>
        <w:rPr>
          <w:rFonts w:ascii="Arial" w:hAnsi="Arial" w:cs="Arial"/>
        </w:rPr>
      </w:pPr>
      <w:r w:rsidRPr="004F44EC">
        <w:rPr>
          <w:rFonts w:ascii="Arial" w:hAnsi="Arial" w:cs="Arial"/>
        </w:rPr>
        <w:t>Here are some tips and links for developing your own speaking skills:</w:t>
      </w:r>
    </w:p>
    <w:p w:rsidR="00793223" w:rsidRPr="004F44EC" w:rsidRDefault="00793223" w:rsidP="00BE5A2D">
      <w:pPr>
        <w:pStyle w:val="ListParagraph"/>
        <w:numPr>
          <w:ilvl w:val="0"/>
          <w:numId w:val="13"/>
        </w:numPr>
        <w:spacing w:after="120" w:line="276" w:lineRule="auto"/>
        <w:ind w:left="714" w:hanging="357"/>
        <w:jc w:val="left"/>
        <w:rPr>
          <w:rFonts w:ascii="Arial" w:hAnsi="Arial" w:cs="Arial"/>
        </w:rPr>
      </w:pPr>
      <w:r w:rsidRPr="004F44EC">
        <w:rPr>
          <w:rFonts w:ascii="Arial" w:hAnsi="Arial" w:cs="Arial"/>
        </w:rPr>
        <w:t>Listen to as much English as you can, for example on the radio or the internet.</w:t>
      </w:r>
    </w:p>
    <w:p w:rsidR="00793223" w:rsidRPr="004F44EC" w:rsidRDefault="00793223" w:rsidP="00BE5A2D">
      <w:pPr>
        <w:pStyle w:val="ListParagraph"/>
        <w:numPr>
          <w:ilvl w:val="0"/>
          <w:numId w:val="13"/>
        </w:numPr>
        <w:spacing w:after="120" w:line="276" w:lineRule="auto"/>
        <w:ind w:left="714" w:hanging="357"/>
        <w:jc w:val="left"/>
        <w:rPr>
          <w:rFonts w:ascii="Arial" w:hAnsi="Arial" w:cs="Arial"/>
        </w:rPr>
      </w:pPr>
      <w:r w:rsidRPr="004F44EC">
        <w:rPr>
          <w:rFonts w:ascii="Arial" w:hAnsi="Arial" w:cs="Arial"/>
        </w:rPr>
        <w:t>Watch movies or TV programmes in English if you can.</w:t>
      </w:r>
    </w:p>
    <w:p w:rsidR="00793223" w:rsidRPr="004F44EC" w:rsidRDefault="00793223" w:rsidP="00BE5A2D">
      <w:pPr>
        <w:pStyle w:val="ListParagraph"/>
        <w:numPr>
          <w:ilvl w:val="0"/>
          <w:numId w:val="13"/>
        </w:numPr>
        <w:spacing w:after="120" w:line="276" w:lineRule="auto"/>
        <w:ind w:left="714" w:hanging="357"/>
        <w:jc w:val="left"/>
        <w:rPr>
          <w:rFonts w:ascii="Arial" w:hAnsi="Arial" w:cs="Arial"/>
        </w:rPr>
      </w:pPr>
      <w:r w:rsidRPr="004F44EC">
        <w:rPr>
          <w:rFonts w:ascii="Arial" w:hAnsi="Arial" w:cs="Arial"/>
        </w:rPr>
        <w:t>Read English texts aloud to yourself. If you can, record yourself and listen to it. Then do it again!</w:t>
      </w:r>
    </w:p>
    <w:p w:rsidR="00793223" w:rsidRPr="004F44EC" w:rsidRDefault="00793223" w:rsidP="00BE5A2D">
      <w:pPr>
        <w:pStyle w:val="ListParagraph"/>
        <w:numPr>
          <w:ilvl w:val="0"/>
          <w:numId w:val="13"/>
        </w:numPr>
        <w:spacing w:after="120" w:line="276" w:lineRule="auto"/>
        <w:ind w:left="714" w:hanging="357"/>
        <w:jc w:val="left"/>
        <w:rPr>
          <w:rFonts w:ascii="Arial" w:hAnsi="Arial" w:cs="Arial"/>
        </w:rPr>
      </w:pPr>
      <w:r w:rsidRPr="004F44EC">
        <w:rPr>
          <w:rFonts w:ascii="Arial" w:hAnsi="Arial" w:cs="Arial"/>
        </w:rPr>
        <w:t>Practise speaking with your colleagues, or anyone else who speaks English. Perhaps you could start a local English club where you chat in English for one hour a week?</w:t>
      </w:r>
    </w:p>
    <w:p w:rsidR="00793223" w:rsidRPr="004F44EC" w:rsidRDefault="00464A1C" w:rsidP="00464A1C">
      <w:pPr>
        <w:spacing w:after="120" w:line="276" w:lineRule="auto"/>
        <w:jc w:val="left"/>
        <w:rPr>
          <w:rFonts w:ascii="Arial" w:hAnsi="Arial" w:cs="Arial"/>
        </w:rPr>
      </w:pPr>
      <w:r w:rsidRPr="004F44EC">
        <w:rPr>
          <w:rFonts w:ascii="Arial" w:hAnsi="Arial" w:cs="Arial"/>
          <w:i/>
        </w:rPr>
        <w:t>Better Speaking</w:t>
      </w:r>
      <w:r w:rsidRPr="004F44EC">
        <w:rPr>
          <w:rFonts w:ascii="Arial" w:hAnsi="Arial" w:cs="Arial"/>
        </w:rPr>
        <w:t xml:space="preserve"> is a</w:t>
      </w:r>
      <w:r w:rsidR="00793223" w:rsidRPr="004F44EC">
        <w:rPr>
          <w:rFonts w:ascii="Arial" w:hAnsi="Arial" w:cs="Arial"/>
        </w:rPr>
        <w:t xml:space="preserve"> series by the BBC World Service about improving speaking skills:</w:t>
      </w:r>
      <w:r w:rsidRPr="004F44EC">
        <w:rPr>
          <w:rFonts w:ascii="Arial" w:hAnsi="Arial" w:cs="Arial"/>
        </w:rPr>
        <w:t xml:space="preserve"> </w:t>
      </w:r>
      <w:hyperlink r:id="rId32" w:history="1">
        <w:r w:rsidR="00793223" w:rsidRPr="004F44EC">
          <w:rPr>
            <w:rStyle w:val="Hyperlink"/>
            <w:rFonts w:ascii="Arial" w:hAnsi="Arial" w:cs="Arial"/>
          </w:rPr>
          <w:t>http://www.bbc.co.uk/worldservice/learningenglish/webcast/tae_betterspeaking_archive.shtml</w:t>
        </w:r>
      </w:hyperlink>
    </w:p>
    <w:p w:rsidR="000265CD" w:rsidRPr="004F44EC" w:rsidRDefault="000265CD" w:rsidP="000265CD">
      <w:pPr>
        <w:pStyle w:val="SessionHeading"/>
        <w:rPr>
          <w:rFonts w:ascii="Arial" w:hAnsi="Arial" w:cs="Arial"/>
        </w:rPr>
      </w:pPr>
      <w:r w:rsidRPr="004F44EC">
        <w:rPr>
          <w:rFonts w:ascii="Arial" w:hAnsi="Arial" w:cs="Arial"/>
        </w:rPr>
        <w:t>Additional resources</w:t>
      </w:r>
    </w:p>
    <w:p w:rsidR="00464A1C" w:rsidRPr="004F44EC" w:rsidRDefault="00793223" w:rsidP="00710D26">
      <w:pPr>
        <w:spacing w:after="120" w:line="276" w:lineRule="auto"/>
        <w:jc w:val="left"/>
        <w:rPr>
          <w:rFonts w:ascii="Arial" w:hAnsi="Arial" w:cs="Arial"/>
        </w:rPr>
      </w:pPr>
      <w:r w:rsidRPr="004F44EC">
        <w:rPr>
          <w:rFonts w:ascii="Arial" w:hAnsi="Arial" w:cs="Arial"/>
        </w:rPr>
        <w:t>Here are some links to articles and tips for teachers of English about developing and evaluating speaking skills:</w:t>
      </w:r>
    </w:p>
    <w:p w:rsidR="00793223" w:rsidRPr="004F44EC" w:rsidRDefault="00464A1C" w:rsidP="00BE5A2D">
      <w:pPr>
        <w:pStyle w:val="ListParagraph"/>
        <w:numPr>
          <w:ilvl w:val="0"/>
          <w:numId w:val="15"/>
        </w:numPr>
        <w:spacing w:after="120" w:line="276" w:lineRule="auto"/>
        <w:jc w:val="left"/>
        <w:rPr>
          <w:rFonts w:ascii="Arial" w:hAnsi="Arial" w:cs="Arial"/>
          <w:u w:val="single"/>
        </w:rPr>
      </w:pPr>
      <w:r w:rsidRPr="004F44EC">
        <w:rPr>
          <w:rFonts w:ascii="Arial" w:hAnsi="Arial" w:cs="Arial"/>
          <w:lang w:val="en-GB"/>
        </w:rPr>
        <w:t xml:space="preserve">Developing speaking activities: </w:t>
      </w:r>
      <w:hyperlink r:id="rId33" w:history="1">
        <w:r w:rsidR="00793223" w:rsidRPr="004F44EC">
          <w:rPr>
            <w:rStyle w:val="Hyperlink"/>
            <w:rFonts w:ascii="Arial" w:hAnsi="Arial" w:cs="Arial"/>
          </w:rPr>
          <w:t>http://www.nclrc.org/essentials/speaking/developspeak.htm</w:t>
        </w:r>
      </w:hyperlink>
    </w:p>
    <w:p w:rsidR="00464A1C" w:rsidRPr="004F44EC" w:rsidRDefault="00294D87" w:rsidP="00BE5A2D">
      <w:pPr>
        <w:pStyle w:val="ListParagraph"/>
        <w:numPr>
          <w:ilvl w:val="0"/>
          <w:numId w:val="15"/>
        </w:numPr>
        <w:spacing w:after="120" w:line="276" w:lineRule="auto"/>
        <w:jc w:val="left"/>
        <w:rPr>
          <w:rStyle w:val="Hyperlink"/>
          <w:rFonts w:ascii="Arial" w:hAnsi="Arial" w:cs="Arial"/>
          <w:color w:val="auto"/>
        </w:rPr>
      </w:pPr>
      <w:r w:rsidRPr="004F44EC">
        <w:rPr>
          <w:rFonts w:ascii="Arial" w:hAnsi="Arial" w:cs="Arial"/>
          <w:lang w:val="en-GB"/>
        </w:rPr>
        <w:t xml:space="preserve">Overcoming classroom problems: </w:t>
      </w:r>
      <w:hyperlink r:id="rId34" w:history="1">
        <w:r w:rsidR="00793223" w:rsidRPr="004F44EC">
          <w:rPr>
            <w:rStyle w:val="Hyperlink"/>
            <w:rFonts w:ascii="Arial" w:hAnsi="Arial" w:cs="Arial"/>
          </w:rPr>
          <w:t>http://www.teachingenglish.org.uk/articles/teaching-speaking-skills-2-overcoming-classroom-problems</w:t>
        </w:r>
      </w:hyperlink>
    </w:p>
    <w:p w:rsidR="00793223" w:rsidRPr="004F44EC" w:rsidRDefault="00294D87" w:rsidP="00BE5A2D">
      <w:pPr>
        <w:pStyle w:val="ListParagraph"/>
        <w:numPr>
          <w:ilvl w:val="0"/>
          <w:numId w:val="15"/>
        </w:numPr>
        <w:spacing w:after="120" w:line="276" w:lineRule="auto"/>
        <w:jc w:val="left"/>
        <w:rPr>
          <w:rFonts w:ascii="Arial" w:hAnsi="Arial" w:cs="Arial"/>
          <w:u w:val="single"/>
        </w:rPr>
      </w:pPr>
      <w:r w:rsidRPr="004F44EC">
        <w:rPr>
          <w:rFonts w:ascii="Arial" w:hAnsi="Arial" w:cs="Arial"/>
          <w:lang w:val="en-GB"/>
        </w:rPr>
        <w:t xml:space="preserve">Evaluating speaking: part 1, </w:t>
      </w:r>
      <w:hyperlink r:id="rId35" w:history="1">
        <w:r w:rsidR="00793223" w:rsidRPr="004F44EC">
          <w:rPr>
            <w:rStyle w:val="Hyperlink"/>
            <w:rFonts w:ascii="Arial" w:hAnsi="Arial" w:cs="Arial"/>
          </w:rPr>
          <w:t>http://www.teachingenglish.org.uk/articles/evaluating-speaking</w:t>
        </w:r>
      </w:hyperlink>
      <w:r w:rsidRPr="004F44EC">
        <w:rPr>
          <w:rFonts w:ascii="Arial" w:hAnsi="Arial" w:cs="Arial"/>
          <w:lang w:val="en-GB"/>
        </w:rPr>
        <w:t xml:space="preserve">; part 2, </w:t>
      </w:r>
      <w:hyperlink r:id="rId36" w:history="1">
        <w:r w:rsidR="00793223" w:rsidRPr="004F44EC">
          <w:rPr>
            <w:rStyle w:val="Hyperlink"/>
            <w:rFonts w:ascii="Arial" w:hAnsi="Arial" w:cs="Arial"/>
          </w:rPr>
          <w:t>http://www.teachingenglish.org.uk/articles/evaluating-speaking-part-2</w:t>
        </w:r>
      </w:hyperlink>
    </w:p>
    <w:p w:rsidR="00793223" w:rsidRPr="004F44EC" w:rsidRDefault="00793223" w:rsidP="00BE5A2D">
      <w:pPr>
        <w:pStyle w:val="ListParagraph"/>
        <w:numPr>
          <w:ilvl w:val="0"/>
          <w:numId w:val="15"/>
        </w:numPr>
        <w:spacing w:after="120" w:line="276" w:lineRule="auto"/>
        <w:jc w:val="left"/>
        <w:rPr>
          <w:rStyle w:val="Hyperlink"/>
          <w:rFonts w:ascii="Arial" w:hAnsi="Arial" w:cs="Arial"/>
          <w:color w:val="auto"/>
          <w:u w:val="none"/>
        </w:rPr>
      </w:pPr>
      <w:r w:rsidRPr="004F44EC">
        <w:rPr>
          <w:rFonts w:ascii="Arial" w:hAnsi="Arial" w:cs="Arial"/>
        </w:rPr>
        <w:t>For an example of using pair</w:t>
      </w:r>
      <w:r w:rsidR="00294D87" w:rsidRPr="004F44EC">
        <w:rPr>
          <w:rFonts w:ascii="Arial" w:hAnsi="Arial" w:cs="Arial"/>
          <w:lang w:val="en-GB"/>
        </w:rPr>
        <w:t xml:space="preserve"> </w:t>
      </w:r>
      <w:r w:rsidRPr="004F44EC">
        <w:rPr>
          <w:rFonts w:ascii="Arial" w:hAnsi="Arial" w:cs="Arial"/>
        </w:rPr>
        <w:t xml:space="preserve">work in </w:t>
      </w:r>
      <w:r w:rsidR="00294D87" w:rsidRPr="004F44EC">
        <w:rPr>
          <w:rFonts w:ascii="Arial" w:hAnsi="Arial" w:cs="Arial"/>
          <w:lang w:val="en-GB"/>
        </w:rPr>
        <w:t xml:space="preserve">a </w:t>
      </w:r>
      <w:r w:rsidRPr="004F44EC">
        <w:rPr>
          <w:rFonts w:ascii="Arial" w:hAnsi="Arial" w:cs="Arial"/>
        </w:rPr>
        <w:t>multi</w:t>
      </w:r>
      <w:r w:rsidR="00294D87" w:rsidRPr="004F44EC">
        <w:rPr>
          <w:rFonts w:ascii="Arial" w:hAnsi="Arial" w:cs="Arial"/>
          <w:lang w:val="en-GB"/>
        </w:rPr>
        <w:t>-</w:t>
      </w:r>
      <w:r w:rsidRPr="004F44EC">
        <w:rPr>
          <w:rFonts w:ascii="Arial" w:hAnsi="Arial" w:cs="Arial"/>
        </w:rPr>
        <w:t>level classroom, see Chitra from Gangotri Public School in Seelampur, East Delhi</w:t>
      </w:r>
      <w:r w:rsidR="00294D87" w:rsidRPr="004F44EC">
        <w:rPr>
          <w:rFonts w:ascii="Arial" w:hAnsi="Arial" w:cs="Arial"/>
          <w:lang w:val="en-GB"/>
        </w:rPr>
        <w:t xml:space="preserve"> (example 26)</w:t>
      </w:r>
      <w:r w:rsidRPr="004F44EC">
        <w:rPr>
          <w:rFonts w:ascii="Arial" w:hAnsi="Arial" w:cs="Arial"/>
        </w:rPr>
        <w:t xml:space="preserve">: </w:t>
      </w:r>
      <w:hyperlink r:id="rId37" w:history="1">
        <w:r w:rsidR="00294D87" w:rsidRPr="004F44EC">
          <w:rPr>
            <w:rStyle w:val="Hyperlink"/>
            <w:rFonts w:ascii="Arial" w:hAnsi="Arial" w:cs="Arial"/>
          </w:rPr>
          <w:t>http://www.stireducation.org/sites/default/files/mi-reports/Micro-innovation%20booklet%20(Delhi%202012).pdf</w:t>
        </w:r>
      </w:hyperlink>
    </w:p>
    <w:p w:rsidR="00D76709" w:rsidRPr="004F44EC" w:rsidRDefault="00A63628" w:rsidP="00D76709">
      <w:pPr>
        <w:pStyle w:val="ListParagraph"/>
        <w:numPr>
          <w:ilvl w:val="0"/>
          <w:numId w:val="15"/>
        </w:numPr>
        <w:spacing w:after="120" w:line="276" w:lineRule="auto"/>
        <w:jc w:val="left"/>
        <w:rPr>
          <w:rFonts w:ascii="Arial" w:hAnsi="Arial" w:cs="Arial"/>
        </w:rPr>
      </w:pPr>
      <w:r w:rsidRPr="004F44EC">
        <w:rPr>
          <w:rStyle w:val="Hyperlink"/>
          <w:rFonts w:ascii="Arial" w:hAnsi="Arial" w:cs="Arial"/>
          <w:color w:val="auto"/>
          <w:u w:val="none"/>
          <w:lang w:val="en-GB"/>
        </w:rPr>
        <w:t>‘</w:t>
      </w:r>
      <w:r w:rsidR="00D76709" w:rsidRPr="004F44EC">
        <w:rPr>
          <w:rStyle w:val="Hyperlink"/>
          <w:rFonts w:ascii="Arial" w:hAnsi="Arial" w:cs="Arial"/>
          <w:color w:val="auto"/>
          <w:u w:val="none"/>
          <w:lang w:val="en-GB"/>
        </w:rPr>
        <w:t>Speaking for better communication</w:t>
      </w:r>
      <w:r w:rsidRPr="004F44EC">
        <w:rPr>
          <w:rStyle w:val="Hyperlink"/>
          <w:rFonts w:ascii="Arial" w:hAnsi="Arial" w:cs="Arial"/>
          <w:color w:val="auto"/>
          <w:u w:val="none"/>
          <w:lang w:val="en-GB"/>
        </w:rPr>
        <w:t>’</w:t>
      </w:r>
      <w:r w:rsidR="00D76709" w:rsidRPr="004F44EC">
        <w:rPr>
          <w:rStyle w:val="Hyperlink"/>
          <w:rFonts w:ascii="Arial" w:hAnsi="Arial" w:cs="Arial"/>
          <w:color w:val="auto"/>
          <w:u w:val="none"/>
          <w:lang w:val="en-GB"/>
        </w:rPr>
        <w:t xml:space="preserve">: </w:t>
      </w:r>
      <w:hyperlink r:id="rId38" w:history="1">
        <w:r w:rsidR="00D76709" w:rsidRPr="004F44EC">
          <w:rPr>
            <w:rStyle w:val="Hyperlink"/>
            <w:rFonts w:ascii="Arial" w:hAnsi="Arial" w:cs="Arial"/>
            <w:lang w:val="en-GB"/>
          </w:rPr>
          <w:t>http://orelt.col.org/module/2-speaking-better-communication</w:t>
        </w:r>
      </w:hyperlink>
    </w:p>
    <w:p w:rsidR="006E5559" w:rsidRPr="004F44EC" w:rsidRDefault="006E5559" w:rsidP="00D44F15">
      <w:pPr>
        <w:pStyle w:val="SessionHeading"/>
        <w:rPr>
          <w:rFonts w:ascii="Arial" w:hAnsi="Arial" w:cs="Arial"/>
        </w:rPr>
      </w:pPr>
      <w:bookmarkStart w:id="21" w:name="_Toc387394882"/>
      <w:r w:rsidRPr="004F44EC">
        <w:rPr>
          <w:rFonts w:ascii="Arial" w:hAnsi="Arial" w:cs="Arial"/>
        </w:rPr>
        <w:t>References</w:t>
      </w:r>
      <w:r w:rsidR="000265CD" w:rsidRPr="004F44EC">
        <w:rPr>
          <w:rFonts w:ascii="Arial" w:hAnsi="Arial" w:cs="Arial"/>
        </w:rPr>
        <w:t>/bibliography</w:t>
      </w:r>
    </w:p>
    <w:p w:rsidR="00464A1C" w:rsidRPr="004F44EC" w:rsidRDefault="00464A1C" w:rsidP="00464A1C">
      <w:pPr>
        <w:spacing w:after="120" w:line="276" w:lineRule="auto"/>
        <w:jc w:val="left"/>
        <w:rPr>
          <w:rFonts w:ascii="Arial" w:hAnsi="Arial" w:cs="Arial"/>
        </w:rPr>
      </w:pPr>
      <w:r w:rsidRPr="004F44EC">
        <w:rPr>
          <w:rFonts w:ascii="Arial" w:hAnsi="Arial" w:cs="Arial"/>
        </w:rPr>
        <w:t xml:space="preserve">National Council of Educational Research and Training (2005) </w:t>
      </w:r>
      <w:r w:rsidRPr="004F44EC">
        <w:rPr>
          <w:rFonts w:ascii="Arial" w:hAnsi="Arial" w:cs="Arial"/>
          <w:i/>
          <w:iCs/>
        </w:rPr>
        <w:t>National Curriculum Framework</w:t>
      </w:r>
      <w:r w:rsidRPr="004F44EC">
        <w:rPr>
          <w:rFonts w:ascii="Arial" w:hAnsi="Arial" w:cs="Arial"/>
        </w:rPr>
        <w:t xml:space="preserve">, National Council of Educational Research and Training. Available from: </w:t>
      </w:r>
      <w:hyperlink r:id="rId39" w:history="1">
        <w:r w:rsidRPr="004F44EC">
          <w:rPr>
            <w:rStyle w:val="Hyperlink"/>
            <w:rFonts w:ascii="Arial" w:hAnsi="Arial" w:cs="Arial"/>
          </w:rPr>
          <w:t>http://www.ncert.nic.in/rightside/links/pdf/framework/english/nf2005.pdf</w:t>
        </w:r>
      </w:hyperlink>
      <w:r w:rsidRPr="004F44EC">
        <w:rPr>
          <w:rFonts w:ascii="Arial" w:hAnsi="Arial" w:cs="Arial"/>
        </w:rPr>
        <w:t xml:space="preserve"> (accessed 25 September 2014). </w:t>
      </w:r>
    </w:p>
    <w:p w:rsidR="00464A1C" w:rsidRPr="004F44EC" w:rsidRDefault="00464A1C" w:rsidP="00464A1C">
      <w:pPr>
        <w:spacing w:after="120" w:line="276" w:lineRule="auto"/>
        <w:jc w:val="left"/>
        <w:rPr>
          <w:rFonts w:ascii="Arial" w:hAnsi="Arial" w:cs="Arial"/>
        </w:rPr>
      </w:pPr>
      <w:r w:rsidRPr="004F44EC">
        <w:rPr>
          <w:rFonts w:ascii="Arial" w:hAnsi="Arial" w:cs="Arial"/>
        </w:rPr>
        <w:t xml:space="preserve">National Council of Educational Research and Training (2006a) </w:t>
      </w:r>
      <w:r w:rsidRPr="004F44EC">
        <w:rPr>
          <w:rFonts w:ascii="Arial" w:hAnsi="Arial" w:cs="Arial"/>
          <w:i/>
          <w:iCs/>
        </w:rPr>
        <w:t>Beehive: Textbook in English for Class IX</w:t>
      </w:r>
      <w:r w:rsidRPr="004F44EC">
        <w:rPr>
          <w:rFonts w:ascii="Arial" w:hAnsi="Arial" w:cs="Arial"/>
        </w:rPr>
        <w:t xml:space="preserve">, National Council of Educational Research and Training. Available from: </w:t>
      </w:r>
      <w:hyperlink r:id="rId40" w:history="1">
        <w:r w:rsidR="00AA0AF1" w:rsidRPr="004F44EC">
          <w:rPr>
            <w:rStyle w:val="Hyperlink"/>
            <w:rFonts w:ascii="Arial" w:hAnsi="Arial" w:cs="Arial"/>
          </w:rPr>
          <w:t>http://www.ncert.nic.in/NCERTS/textbook/textbook.htm</w:t>
        </w:r>
      </w:hyperlink>
      <w:r w:rsidRPr="004F44EC">
        <w:rPr>
          <w:rFonts w:ascii="Arial" w:hAnsi="Arial" w:cs="Arial"/>
        </w:rPr>
        <w:t xml:space="preserve"> (accessed 26 September 2014). </w:t>
      </w:r>
    </w:p>
    <w:p w:rsidR="00294D87" w:rsidRPr="004F44EC" w:rsidRDefault="00294D87" w:rsidP="00294D87">
      <w:pPr>
        <w:spacing w:after="120" w:line="276" w:lineRule="auto"/>
        <w:jc w:val="left"/>
        <w:rPr>
          <w:rFonts w:ascii="Arial" w:hAnsi="Arial" w:cs="Arial"/>
        </w:rPr>
      </w:pPr>
      <w:r w:rsidRPr="004F44EC">
        <w:rPr>
          <w:rFonts w:ascii="Arial" w:hAnsi="Arial" w:cs="Arial"/>
        </w:rPr>
        <w:t xml:space="preserve">STIR Education (2012) </w:t>
      </w:r>
      <w:r w:rsidRPr="004F44EC">
        <w:rPr>
          <w:rFonts w:ascii="Arial" w:hAnsi="Arial" w:cs="Arial"/>
          <w:i/>
        </w:rPr>
        <w:t>Final Selection of Micro-innovations for the 2012 First STIR India (Delhi) Cohort</w:t>
      </w:r>
      <w:r w:rsidRPr="004F44EC">
        <w:rPr>
          <w:rFonts w:ascii="Arial" w:hAnsi="Arial" w:cs="Arial"/>
        </w:rPr>
        <w:t xml:space="preserve"> (online), October. Available from: </w:t>
      </w:r>
      <w:hyperlink r:id="rId41" w:history="1">
        <w:r w:rsidRPr="004F44EC">
          <w:rPr>
            <w:rStyle w:val="Hyperlink"/>
            <w:rFonts w:ascii="Arial" w:hAnsi="Arial" w:cs="Arial"/>
          </w:rPr>
          <w:t>http://www.stireducation.org/sites/default/files/mi-reports/Micro-innovation%20booklet%20(Delhi%202012).pdf</w:t>
        </w:r>
      </w:hyperlink>
      <w:r w:rsidRPr="004F44EC">
        <w:rPr>
          <w:rFonts w:ascii="Arial" w:hAnsi="Arial" w:cs="Arial"/>
        </w:rPr>
        <w:t xml:space="preserve"> (accessed 26 September 2014). </w:t>
      </w:r>
    </w:p>
    <w:p w:rsidR="00FE6233" w:rsidRPr="004F44EC" w:rsidRDefault="00E36845" w:rsidP="00D76709">
      <w:pPr>
        <w:pStyle w:val="SessionHeading"/>
        <w:keepLines/>
        <w:rPr>
          <w:rFonts w:ascii="Arial" w:hAnsi="Arial" w:cs="Arial"/>
        </w:rPr>
      </w:pPr>
      <w:r w:rsidRPr="004F44EC">
        <w:rPr>
          <w:rFonts w:ascii="Arial" w:hAnsi="Arial" w:cs="Arial"/>
        </w:rPr>
        <w:t>A</w:t>
      </w:r>
      <w:r w:rsidR="00FE6233" w:rsidRPr="004F44EC">
        <w:rPr>
          <w:rFonts w:ascii="Arial" w:hAnsi="Arial" w:cs="Arial"/>
        </w:rPr>
        <w:t>cknowledgements</w:t>
      </w:r>
      <w:bookmarkEnd w:id="21"/>
    </w:p>
    <w:p w:rsidR="00BE5A2D" w:rsidRPr="004F44EC" w:rsidRDefault="00BE5A2D" w:rsidP="00D76709">
      <w:pPr>
        <w:keepNext/>
        <w:keepLines/>
        <w:autoSpaceDE w:val="0"/>
        <w:autoSpaceDN w:val="0"/>
        <w:spacing w:after="120" w:line="276" w:lineRule="auto"/>
        <w:jc w:val="left"/>
        <w:rPr>
          <w:rFonts w:ascii="Arial" w:hAnsi="Arial" w:cs="Arial"/>
          <w:color w:val="000000"/>
        </w:rPr>
      </w:pPr>
      <w:r w:rsidRPr="004F44EC">
        <w:rPr>
          <w:rFonts w:ascii="Arial" w:hAnsi="Arial" w:cs="Arial"/>
          <w:color w:val="000000"/>
        </w:rPr>
        <w:t>This content is made available under a Creative Commons Attribution-ShareAlike licence (</w:t>
      </w:r>
      <w:hyperlink r:id="rId42" w:history="1">
        <w:r w:rsidRPr="004F44EC">
          <w:rPr>
            <w:rStyle w:val="Hyperlink"/>
            <w:rFonts w:ascii="Arial" w:eastAsia="Arial Unicode MS" w:hAnsi="Arial" w:cs="Arial"/>
          </w:rPr>
          <w:t>http://creativecommons.org/licenses/by-sa/3.0/</w:t>
        </w:r>
      </w:hyperlink>
      <w:r w:rsidRPr="004F44EC">
        <w:rPr>
          <w:rFonts w:ascii="Arial" w:hAnsi="Arial" w:cs="Arial"/>
        </w:rPr>
        <w:t xml:space="preserve">), </w:t>
      </w:r>
      <w:r w:rsidRPr="004F44EC">
        <w:rPr>
          <w:rFonts w:ascii="Arial" w:hAnsi="Arial" w:cs="Arial"/>
          <w:color w:val="000000"/>
        </w:rPr>
        <w:t>unless identified otherwise. The licence excludes the use of the TESS-India, OU and UKAID logos, which may only be used unadapted within the TESS-India project.</w:t>
      </w:r>
    </w:p>
    <w:p w:rsidR="00BE5A2D" w:rsidRPr="004F44EC" w:rsidRDefault="00BE5A2D" w:rsidP="00D76709">
      <w:pPr>
        <w:keepNext/>
        <w:keepLines/>
        <w:autoSpaceDE w:val="0"/>
        <w:autoSpaceDN w:val="0"/>
        <w:spacing w:after="120" w:line="276" w:lineRule="auto"/>
        <w:jc w:val="left"/>
        <w:rPr>
          <w:rFonts w:ascii="Arial" w:hAnsi="Arial" w:cs="Arial"/>
        </w:rPr>
      </w:pPr>
      <w:r w:rsidRPr="004F44EC">
        <w:rPr>
          <w:rFonts w:ascii="Arial" w:hAnsi="Arial" w:cs="Arial"/>
        </w:rPr>
        <w:t>Every effort has been made to contact copyright owners. If any have been inadvertently overlooked the publishers will be pleased to make the necessary arrangements at the first opportunity.</w:t>
      </w:r>
    </w:p>
    <w:p w:rsidR="00BE5A2D" w:rsidRPr="004F44EC" w:rsidRDefault="00BE5A2D" w:rsidP="00D76709">
      <w:pPr>
        <w:keepNext/>
        <w:keepLines/>
        <w:autoSpaceDE w:val="0"/>
        <w:autoSpaceDN w:val="0"/>
        <w:spacing w:after="120" w:line="276" w:lineRule="auto"/>
        <w:jc w:val="left"/>
        <w:rPr>
          <w:rFonts w:ascii="Arial" w:hAnsi="Arial" w:cs="Arial"/>
          <w:color w:val="000000"/>
        </w:rPr>
      </w:pPr>
      <w:r w:rsidRPr="004F44EC">
        <w:rPr>
          <w:rFonts w:ascii="Arial" w:hAnsi="Arial" w:cs="Arial"/>
          <w:color w:val="000000"/>
        </w:rPr>
        <w:t>Video (including video stills): thanks are extended to the teacher educators, headteachers, teachers and students across India who worked with The Open University in the productions.</w:t>
      </w:r>
    </w:p>
    <w:sectPr w:rsidR="00BE5A2D" w:rsidRPr="004F44EC" w:rsidSect="009C22E3">
      <w:headerReference w:type="even" r:id="rId43"/>
      <w:headerReference w:type="default" r:id="rId44"/>
      <w:footerReference w:type="even" r:id="rId45"/>
      <w:footerReference w:type="default" r:id="rId46"/>
      <w:headerReference w:type="first" r:id="rId47"/>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74F7" w:rsidRDefault="002174F7" w:rsidP="00B44EA4">
      <w:r>
        <w:separator/>
      </w:r>
    </w:p>
  </w:endnote>
  <w:endnote w:type="continuationSeparator" w:id="0">
    <w:p w:rsidR="002174F7" w:rsidRDefault="002174F7"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 w:name="Viner Hand ITC">
    <w:panose1 w:val="0307050203050202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4F7" w:rsidRDefault="002174F7">
    <w:pPr>
      <w:pStyle w:val="Footer"/>
      <w:jc w:val="right"/>
    </w:pPr>
  </w:p>
  <w:p w:rsidR="002174F7" w:rsidRDefault="002174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4F7" w:rsidRDefault="002174F7">
    <w:pPr>
      <w:pStyle w:val="Footer"/>
      <w:jc w:val="right"/>
    </w:pPr>
  </w:p>
  <w:p w:rsidR="002174F7" w:rsidRDefault="002174F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4F7" w:rsidRPr="004F44EC" w:rsidRDefault="002174F7">
    <w:pPr>
      <w:pStyle w:val="Footer"/>
      <w:rPr>
        <w:rFonts w:ascii="Arial" w:hAnsi="Arial" w:cs="Arial"/>
        <w:sz w:val="18"/>
        <w:szCs w:val="18"/>
      </w:rPr>
    </w:pPr>
    <w:r w:rsidRPr="004F44EC">
      <w:rPr>
        <w:rFonts w:ascii="Arial" w:hAnsi="Arial" w:cs="Arial"/>
        <w:sz w:val="18"/>
        <w:szCs w:val="18"/>
      </w:rPr>
      <w:fldChar w:fldCharType="begin"/>
    </w:r>
    <w:r w:rsidRPr="004F44EC">
      <w:rPr>
        <w:rFonts w:ascii="Arial" w:hAnsi="Arial" w:cs="Arial"/>
        <w:sz w:val="18"/>
        <w:szCs w:val="18"/>
      </w:rPr>
      <w:instrText xml:space="preserve"> PAGE   \* MERGEFORMAT </w:instrText>
    </w:r>
    <w:r w:rsidRPr="004F44EC">
      <w:rPr>
        <w:rFonts w:ascii="Arial" w:hAnsi="Arial" w:cs="Arial"/>
        <w:sz w:val="18"/>
        <w:szCs w:val="18"/>
      </w:rPr>
      <w:fldChar w:fldCharType="separate"/>
    </w:r>
    <w:r w:rsidR="00B45A73">
      <w:rPr>
        <w:rFonts w:ascii="Arial" w:hAnsi="Arial" w:cs="Arial"/>
        <w:noProof/>
        <w:sz w:val="18"/>
        <w:szCs w:val="18"/>
      </w:rPr>
      <w:t>2</w:t>
    </w:r>
    <w:r w:rsidRPr="004F44EC">
      <w:rPr>
        <w:rFonts w:ascii="Arial" w:hAnsi="Arial" w:cs="Arial"/>
        <w:noProof/>
        <w:sz w:val="18"/>
        <w:szCs w:val="18"/>
      </w:rPr>
      <w:fldChar w:fldCharType="end"/>
    </w:r>
    <w:r w:rsidRPr="004F44EC">
      <w:rPr>
        <w:rFonts w:ascii="Arial" w:hAnsi="Arial" w:cs="Arial"/>
        <w:sz w:val="18"/>
        <w:szCs w:val="18"/>
      </w:rPr>
      <w:ptab w:relativeTo="margin" w:alignment="center" w:leader="none"/>
    </w:r>
    <w:r w:rsidRPr="004F44EC">
      <w:rPr>
        <w:rFonts w:ascii="Arial" w:hAnsi="Arial" w:cs="Arial"/>
        <w:sz w:val="18"/>
        <w:szCs w:val="18"/>
      </w:rPr>
      <w:t>www.TESS-India.edu.in</w:t>
    </w:r>
    <w:r w:rsidRPr="004F44EC">
      <w:rPr>
        <w:rFonts w:ascii="Arial" w:hAnsi="Arial" w:cs="Arial"/>
        <w:sz w:val="18"/>
        <w:szCs w:val="18"/>
      </w:rPr>
      <w:ptab w:relativeTo="margin" w:alignment="right" w:leader="none"/>
    </w:r>
    <w:r w:rsidRPr="004F44EC">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4F7" w:rsidRPr="004F44EC" w:rsidRDefault="002174F7" w:rsidP="006F79EE">
    <w:pPr>
      <w:pStyle w:val="Footer"/>
      <w:rPr>
        <w:rFonts w:ascii="Arial" w:hAnsi="Arial" w:cs="Arial"/>
        <w:sz w:val="18"/>
        <w:szCs w:val="18"/>
      </w:rPr>
    </w:pPr>
    <w:r w:rsidRPr="004F44EC">
      <w:rPr>
        <w:rFonts w:ascii="Arial" w:hAnsi="Arial" w:cs="Arial"/>
      </w:rPr>
      <w:t xml:space="preserve"> </w:t>
    </w:r>
    <w:r w:rsidRPr="004F44EC">
      <w:rPr>
        <w:rFonts w:ascii="Arial" w:hAnsi="Arial" w:cs="Arial"/>
        <w:sz w:val="18"/>
        <w:szCs w:val="18"/>
      </w:rPr>
      <w:ptab w:relativeTo="margin" w:alignment="center" w:leader="none"/>
    </w:r>
    <w:r w:rsidRPr="004F44EC">
      <w:rPr>
        <w:rFonts w:ascii="Arial" w:hAnsi="Arial" w:cs="Arial"/>
        <w:sz w:val="18"/>
        <w:szCs w:val="18"/>
      </w:rPr>
      <w:t>www.TESS-India.edu.in</w:t>
    </w:r>
    <w:r w:rsidRPr="004F44EC">
      <w:rPr>
        <w:rFonts w:ascii="Arial" w:hAnsi="Arial" w:cs="Arial"/>
        <w:sz w:val="18"/>
        <w:szCs w:val="18"/>
      </w:rPr>
      <w:ptab w:relativeTo="margin" w:alignment="right" w:leader="none"/>
    </w:r>
    <w:r w:rsidRPr="004F44EC">
      <w:rPr>
        <w:rFonts w:ascii="Arial" w:hAnsi="Arial" w:cs="Arial"/>
        <w:sz w:val="18"/>
        <w:szCs w:val="18"/>
      </w:rPr>
      <w:fldChar w:fldCharType="begin"/>
    </w:r>
    <w:r w:rsidRPr="004F44EC">
      <w:rPr>
        <w:rFonts w:ascii="Arial" w:hAnsi="Arial" w:cs="Arial"/>
        <w:sz w:val="18"/>
        <w:szCs w:val="18"/>
      </w:rPr>
      <w:instrText xml:space="preserve"> PAGE   \* MERGEFORMAT </w:instrText>
    </w:r>
    <w:r w:rsidRPr="004F44EC">
      <w:rPr>
        <w:rFonts w:ascii="Arial" w:hAnsi="Arial" w:cs="Arial"/>
        <w:sz w:val="18"/>
        <w:szCs w:val="18"/>
      </w:rPr>
      <w:fldChar w:fldCharType="separate"/>
    </w:r>
    <w:r w:rsidR="00B45A73">
      <w:rPr>
        <w:rFonts w:ascii="Arial" w:hAnsi="Arial" w:cs="Arial"/>
        <w:noProof/>
        <w:sz w:val="18"/>
        <w:szCs w:val="18"/>
      </w:rPr>
      <w:t>1</w:t>
    </w:r>
    <w:r w:rsidRPr="004F44EC">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74F7" w:rsidRDefault="002174F7" w:rsidP="00B44EA4">
      <w:r>
        <w:separator/>
      </w:r>
    </w:p>
  </w:footnote>
  <w:footnote w:type="continuationSeparator" w:id="0">
    <w:p w:rsidR="002174F7" w:rsidRDefault="002174F7"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4F7" w:rsidRPr="004F44EC" w:rsidRDefault="002174F7" w:rsidP="00710D26">
    <w:pPr>
      <w:pStyle w:val="Header"/>
      <w:spacing w:before="0"/>
      <w:rPr>
        <w:rFonts w:ascii="Arial" w:hAnsi="Arial" w:cs="Arial"/>
        <w:sz w:val="18"/>
        <w:szCs w:val="18"/>
      </w:rPr>
    </w:pPr>
    <w:r w:rsidRPr="004F44EC">
      <w:rPr>
        <w:rFonts w:ascii="Arial" w:hAnsi="Arial" w:cs="Arial"/>
        <w:sz w:val="18"/>
        <w:szCs w:val="18"/>
      </w:rPr>
      <w:t>Supporting speaking in English: pair and groupwork</w:t>
    </w:r>
  </w:p>
  <w:p w:rsidR="002174F7" w:rsidRPr="004F44EC" w:rsidRDefault="002174F7" w:rsidP="00710D26">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4F7" w:rsidRPr="004F44EC" w:rsidRDefault="002174F7" w:rsidP="00710D26">
    <w:pPr>
      <w:pStyle w:val="Header"/>
      <w:spacing w:before="0"/>
      <w:jc w:val="right"/>
      <w:rPr>
        <w:rFonts w:ascii="Arial" w:hAnsi="Arial" w:cs="Arial"/>
        <w:sz w:val="18"/>
        <w:szCs w:val="18"/>
      </w:rPr>
    </w:pPr>
    <w:r w:rsidRPr="004F44EC">
      <w:rPr>
        <w:rFonts w:ascii="Arial" w:hAnsi="Arial" w:cs="Arial"/>
        <w:sz w:val="18"/>
        <w:szCs w:val="18"/>
      </w:rPr>
      <w:t>Supporting speaking in English: pair and groupwork</w:t>
    </w:r>
  </w:p>
  <w:p w:rsidR="002174F7" w:rsidRPr="004F44EC" w:rsidRDefault="002174F7" w:rsidP="00710D26">
    <w:pPr>
      <w:pStyle w:val="Header"/>
      <w:spacing w:before="0"/>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4F7" w:rsidRDefault="002174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08B05FC"/>
    <w:multiLevelType w:val="hybridMultilevel"/>
    <w:tmpl w:val="9FD8C4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9467159"/>
    <w:multiLevelType w:val="hybridMultilevel"/>
    <w:tmpl w:val="964A2360"/>
    <w:lvl w:ilvl="0" w:tplc="81CA851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32536F"/>
    <w:multiLevelType w:val="hybridMultilevel"/>
    <w:tmpl w:val="048815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4412C0C"/>
    <w:multiLevelType w:val="hybridMultilevel"/>
    <w:tmpl w:val="09BA8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B212C8"/>
    <w:multiLevelType w:val="hybridMultilevel"/>
    <w:tmpl w:val="87540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F3099E"/>
    <w:multiLevelType w:val="hybridMultilevel"/>
    <w:tmpl w:val="389C2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1151F4"/>
    <w:multiLevelType w:val="hybridMultilevel"/>
    <w:tmpl w:val="A2540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AE6ABD"/>
    <w:multiLevelType w:val="hybridMultilevel"/>
    <w:tmpl w:val="2006E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DF029D"/>
    <w:multiLevelType w:val="hybridMultilevel"/>
    <w:tmpl w:val="D17C21D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7974F3B"/>
    <w:multiLevelType w:val="hybridMultilevel"/>
    <w:tmpl w:val="A4D2779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C426035"/>
    <w:multiLevelType w:val="hybridMultilevel"/>
    <w:tmpl w:val="376EE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C00BA2"/>
    <w:multiLevelType w:val="hybridMultilevel"/>
    <w:tmpl w:val="E9D4179C"/>
    <w:lvl w:ilvl="0" w:tplc="08090003">
      <w:start w:val="1"/>
      <w:numFmt w:val="bullet"/>
      <w:lvlText w:val="o"/>
      <w:lvlJc w:val="left"/>
      <w:pPr>
        <w:ind w:left="720" w:hanging="360"/>
      </w:pPr>
      <w:rPr>
        <w:rFonts w:ascii="Courier New" w:hAnsi="Courier New" w:cs="Courier New" w:hint="default"/>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5F8426C"/>
    <w:multiLevelType w:val="hybridMultilevel"/>
    <w:tmpl w:val="CE1A6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456B5B"/>
    <w:multiLevelType w:val="hybridMultilevel"/>
    <w:tmpl w:val="84948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4401A1"/>
    <w:multiLevelType w:val="hybridMultilevel"/>
    <w:tmpl w:val="65282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350F1C"/>
    <w:multiLevelType w:val="hybridMultilevel"/>
    <w:tmpl w:val="8FE02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AE2F30"/>
    <w:multiLevelType w:val="hybridMultilevel"/>
    <w:tmpl w:val="FDA2B798"/>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22" w15:restartNumberingAfterBreak="0">
    <w:nsid w:val="7F6D42FF"/>
    <w:multiLevelType w:val="hybridMultilevel"/>
    <w:tmpl w:val="D15EA43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 w:numId="2">
    <w:abstractNumId w:val="21"/>
  </w:num>
  <w:num w:numId="3">
    <w:abstractNumId w:val="15"/>
  </w:num>
  <w:num w:numId="4">
    <w:abstractNumId w:val="9"/>
  </w:num>
  <w:num w:numId="5">
    <w:abstractNumId w:val="8"/>
  </w:num>
  <w:num w:numId="6">
    <w:abstractNumId w:val="6"/>
  </w:num>
  <w:num w:numId="7">
    <w:abstractNumId w:val="22"/>
  </w:num>
  <w:num w:numId="8">
    <w:abstractNumId w:val="13"/>
  </w:num>
  <w:num w:numId="9">
    <w:abstractNumId w:val="16"/>
  </w:num>
  <w:num w:numId="10">
    <w:abstractNumId w:val="5"/>
  </w:num>
  <w:num w:numId="11">
    <w:abstractNumId w:val="14"/>
  </w:num>
  <w:num w:numId="12">
    <w:abstractNumId w:val="19"/>
  </w:num>
  <w:num w:numId="13">
    <w:abstractNumId w:val="7"/>
  </w:num>
  <w:num w:numId="14">
    <w:abstractNumId w:val="20"/>
  </w:num>
  <w:num w:numId="15">
    <w:abstractNumId w:val="17"/>
  </w:num>
  <w:num w:numId="16">
    <w:abstractNumId w:val="11"/>
  </w:num>
  <w:num w:numId="17">
    <w:abstractNumId w:val="12"/>
  </w:num>
  <w:num w:numId="18">
    <w:abstractNumId w:val="10"/>
  </w:num>
  <w:num w:numId="19">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A8C"/>
    <w:rsid w:val="0000066F"/>
    <w:rsid w:val="000009C8"/>
    <w:rsid w:val="00001660"/>
    <w:rsid w:val="000024E4"/>
    <w:rsid w:val="00003359"/>
    <w:rsid w:val="00004146"/>
    <w:rsid w:val="0000514B"/>
    <w:rsid w:val="00005177"/>
    <w:rsid w:val="000054BA"/>
    <w:rsid w:val="0000561C"/>
    <w:rsid w:val="00005AE8"/>
    <w:rsid w:val="00006C3B"/>
    <w:rsid w:val="00007CAE"/>
    <w:rsid w:val="000107FA"/>
    <w:rsid w:val="00010870"/>
    <w:rsid w:val="00011177"/>
    <w:rsid w:val="00011221"/>
    <w:rsid w:val="00012E4E"/>
    <w:rsid w:val="00014235"/>
    <w:rsid w:val="00014BF3"/>
    <w:rsid w:val="00014C5A"/>
    <w:rsid w:val="00014E1B"/>
    <w:rsid w:val="00015B68"/>
    <w:rsid w:val="00015D7D"/>
    <w:rsid w:val="0001669D"/>
    <w:rsid w:val="00020D96"/>
    <w:rsid w:val="00021E45"/>
    <w:rsid w:val="00022C0C"/>
    <w:rsid w:val="00023A5E"/>
    <w:rsid w:val="00023BB7"/>
    <w:rsid w:val="00023C68"/>
    <w:rsid w:val="000243A0"/>
    <w:rsid w:val="00026081"/>
    <w:rsid w:val="000263AA"/>
    <w:rsid w:val="000265CD"/>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4BE"/>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0F65"/>
    <w:rsid w:val="00161915"/>
    <w:rsid w:val="00162438"/>
    <w:rsid w:val="00162BB6"/>
    <w:rsid w:val="00162FB6"/>
    <w:rsid w:val="0016501B"/>
    <w:rsid w:val="001673E9"/>
    <w:rsid w:val="00170042"/>
    <w:rsid w:val="00170EA1"/>
    <w:rsid w:val="00171137"/>
    <w:rsid w:val="00174B8D"/>
    <w:rsid w:val="001759EF"/>
    <w:rsid w:val="001768F7"/>
    <w:rsid w:val="0018048E"/>
    <w:rsid w:val="00180F19"/>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4476"/>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174F7"/>
    <w:rsid w:val="00220AC1"/>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24FC"/>
    <w:rsid w:val="0029300C"/>
    <w:rsid w:val="00294318"/>
    <w:rsid w:val="00294D87"/>
    <w:rsid w:val="0029665B"/>
    <w:rsid w:val="00296784"/>
    <w:rsid w:val="00297277"/>
    <w:rsid w:val="00297C18"/>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3F8"/>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6678"/>
    <w:rsid w:val="00407073"/>
    <w:rsid w:val="00407421"/>
    <w:rsid w:val="00407B22"/>
    <w:rsid w:val="00407D93"/>
    <w:rsid w:val="00412D18"/>
    <w:rsid w:val="0041365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5725B"/>
    <w:rsid w:val="0046184F"/>
    <w:rsid w:val="00461F11"/>
    <w:rsid w:val="004627F1"/>
    <w:rsid w:val="0046387D"/>
    <w:rsid w:val="00464A1C"/>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5D46"/>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362C"/>
    <w:rsid w:val="004F44EC"/>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23E6"/>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9F1"/>
    <w:rsid w:val="005B6BD7"/>
    <w:rsid w:val="005C07C7"/>
    <w:rsid w:val="005C1480"/>
    <w:rsid w:val="005C1E93"/>
    <w:rsid w:val="005C28CB"/>
    <w:rsid w:val="005C3111"/>
    <w:rsid w:val="005C4A62"/>
    <w:rsid w:val="005C556C"/>
    <w:rsid w:val="005C59F8"/>
    <w:rsid w:val="005C5F76"/>
    <w:rsid w:val="005C6C74"/>
    <w:rsid w:val="005D0CBE"/>
    <w:rsid w:val="005D0CD9"/>
    <w:rsid w:val="005D337C"/>
    <w:rsid w:val="005D34D8"/>
    <w:rsid w:val="005D41B5"/>
    <w:rsid w:val="005D4BF6"/>
    <w:rsid w:val="005D4C23"/>
    <w:rsid w:val="005D54B5"/>
    <w:rsid w:val="005D5975"/>
    <w:rsid w:val="005D5F48"/>
    <w:rsid w:val="005D62AF"/>
    <w:rsid w:val="005E2940"/>
    <w:rsid w:val="005E2EF9"/>
    <w:rsid w:val="005E7530"/>
    <w:rsid w:val="005F0176"/>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0B2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299"/>
    <w:rsid w:val="00673979"/>
    <w:rsid w:val="00674BDA"/>
    <w:rsid w:val="00675037"/>
    <w:rsid w:val="006764F6"/>
    <w:rsid w:val="0068011D"/>
    <w:rsid w:val="00682E9F"/>
    <w:rsid w:val="0068340B"/>
    <w:rsid w:val="00685742"/>
    <w:rsid w:val="00690709"/>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1B5B"/>
    <w:rsid w:val="006E233B"/>
    <w:rsid w:val="006E2B5F"/>
    <w:rsid w:val="006E313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0D26"/>
    <w:rsid w:val="0071182B"/>
    <w:rsid w:val="00711A5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60DC6"/>
    <w:rsid w:val="00762AEE"/>
    <w:rsid w:val="00765AB0"/>
    <w:rsid w:val="007664CF"/>
    <w:rsid w:val="0076672C"/>
    <w:rsid w:val="00767458"/>
    <w:rsid w:val="007711C5"/>
    <w:rsid w:val="007714FD"/>
    <w:rsid w:val="00771A72"/>
    <w:rsid w:val="00771D8B"/>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3223"/>
    <w:rsid w:val="00794647"/>
    <w:rsid w:val="00797283"/>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3467"/>
    <w:rsid w:val="007D4866"/>
    <w:rsid w:val="007D617F"/>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2A7F"/>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5476"/>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27C"/>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55F6"/>
    <w:rsid w:val="00936AC8"/>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4CC"/>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D6E91"/>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0A95"/>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21C"/>
    <w:rsid w:val="00A56519"/>
    <w:rsid w:val="00A56D81"/>
    <w:rsid w:val="00A56FF6"/>
    <w:rsid w:val="00A57D98"/>
    <w:rsid w:val="00A60AC3"/>
    <w:rsid w:val="00A629B6"/>
    <w:rsid w:val="00A63628"/>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0AF1"/>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5A73"/>
    <w:rsid w:val="00B4636B"/>
    <w:rsid w:val="00B468AF"/>
    <w:rsid w:val="00B46A2C"/>
    <w:rsid w:val="00B514FF"/>
    <w:rsid w:val="00B546FC"/>
    <w:rsid w:val="00B547B5"/>
    <w:rsid w:val="00B5555A"/>
    <w:rsid w:val="00B55CB3"/>
    <w:rsid w:val="00B57266"/>
    <w:rsid w:val="00B62041"/>
    <w:rsid w:val="00B65020"/>
    <w:rsid w:val="00B679E3"/>
    <w:rsid w:val="00B67F47"/>
    <w:rsid w:val="00B713D0"/>
    <w:rsid w:val="00B729B8"/>
    <w:rsid w:val="00B74079"/>
    <w:rsid w:val="00B740DA"/>
    <w:rsid w:val="00B7529F"/>
    <w:rsid w:val="00B76635"/>
    <w:rsid w:val="00B80193"/>
    <w:rsid w:val="00B80B58"/>
    <w:rsid w:val="00B8440D"/>
    <w:rsid w:val="00B8466B"/>
    <w:rsid w:val="00B85ADF"/>
    <w:rsid w:val="00B9022E"/>
    <w:rsid w:val="00B915B4"/>
    <w:rsid w:val="00B921B9"/>
    <w:rsid w:val="00B921CA"/>
    <w:rsid w:val="00B933BE"/>
    <w:rsid w:val="00B96F82"/>
    <w:rsid w:val="00B97007"/>
    <w:rsid w:val="00BA058A"/>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5A2D"/>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25D"/>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5E34"/>
    <w:rsid w:val="00D36227"/>
    <w:rsid w:val="00D41109"/>
    <w:rsid w:val="00D43443"/>
    <w:rsid w:val="00D43503"/>
    <w:rsid w:val="00D4443E"/>
    <w:rsid w:val="00D44F15"/>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2BF"/>
    <w:rsid w:val="00D653A2"/>
    <w:rsid w:val="00D66F66"/>
    <w:rsid w:val="00D70EB0"/>
    <w:rsid w:val="00D71F7E"/>
    <w:rsid w:val="00D74A8C"/>
    <w:rsid w:val="00D74C6D"/>
    <w:rsid w:val="00D76709"/>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23"/>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44D"/>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4B7"/>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55DE"/>
    <w:rsid w:val="00EF5E06"/>
    <w:rsid w:val="00EF77B7"/>
    <w:rsid w:val="00F011D1"/>
    <w:rsid w:val="00F03B0D"/>
    <w:rsid w:val="00F05EBE"/>
    <w:rsid w:val="00F065B7"/>
    <w:rsid w:val="00F06728"/>
    <w:rsid w:val="00F06F06"/>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1C6"/>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0C4C"/>
    <w:rsid w:val="00FC28E0"/>
    <w:rsid w:val="00FC3D1F"/>
    <w:rsid w:val="00FC5263"/>
    <w:rsid w:val="00FC5994"/>
    <w:rsid w:val="00FD1710"/>
    <w:rsid w:val="00FD18F1"/>
    <w:rsid w:val="00FD34BC"/>
    <w:rsid w:val="00FD354F"/>
    <w:rsid w:val="00FD52E0"/>
    <w:rsid w:val="00FD5FE5"/>
    <w:rsid w:val="00FD610F"/>
    <w:rsid w:val="00FE3B9E"/>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5:docId w15:val="{7C6C1EB4-78F1-40C6-8844-1EA619574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5A73"/>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B45A73"/>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B45A73"/>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B45A73"/>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B45A73"/>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B45A73"/>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B45A73"/>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B45A73"/>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B45A73"/>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B45A73"/>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B45A7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45A73"/>
  </w:style>
  <w:style w:type="character" w:customStyle="1" w:styleId="Heading1Char">
    <w:name w:val="Heading 1 Char"/>
    <w:link w:val="Heading1"/>
    <w:rsid w:val="00B45A73"/>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B45A73"/>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B45A73"/>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B45A73"/>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B45A73"/>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B45A73"/>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B45A73"/>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B45A73"/>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B45A73"/>
    <w:rPr>
      <w:rFonts w:ascii="Cambria" w:eastAsia="Times New Roman" w:hAnsi="Cambria"/>
      <w:i/>
      <w:iCs/>
      <w:color w:val="404040"/>
      <w:lang w:val="x-none" w:eastAsia="en-GB" w:bidi="ar-SA"/>
    </w:rPr>
  </w:style>
  <w:style w:type="character" w:customStyle="1" w:styleId="ListLabel1">
    <w:name w:val="ListLabel 1"/>
    <w:rsid w:val="00B45A73"/>
    <w:rPr>
      <w:sz w:val="20"/>
    </w:rPr>
  </w:style>
  <w:style w:type="paragraph" w:customStyle="1" w:styleId="Heading">
    <w:name w:val="Heading"/>
    <w:basedOn w:val="Normal"/>
    <w:next w:val="BodyText"/>
    <w:rsid w:val="00B45A73"/>
    <w:pPr>
      <w:keepNext/>
      <w:spacing w:before="240" w:after="120"/>
    </w:pPr>
    <w:rPr>
      <w:rFonts w:ascii="Arial" w:eastAsia="Microsoft YaHei" w:hAnsi="Arial" w:cs="Mangal"/>
      <w:sz w:val="28"/>
      <w:szCs w:val="28"/>
    </w:rPr>
  </w:style>
  <w:style w:type="paragraph" w:styleId="BodyText">
    <w:name w:val="Body Text"/>
    <w:basedOn w:val="Normal"/>
    <w:link w:val="BodyTextChar"/>
    <w:rsid w:val="00B45A73"/>
    <w:pPr>
      <w:spacing w:after="120"/>
    </w:pPr>
  </w:style>
  <w:style w:type="character" w:customStyle="1" w:styleId="BodyTextChar">
    <w:name w:val="Body Text Char"/>
    <w:basedOn w:val="DefaultParagraphFont"/>
    <w:link w:val="BodyText"/>
    <w:rsid w:val="00B45A73"/>
    <w:rPr>
      <w:rFonts w:asciiTheme="minorHAnsi" w:eastAsia="Times New Roman" w:hAnsiTheme="minorHAnsi"/>
      <w:sz w:val="22"/>
      <w:szCs w:val="24"/>
      <w:lang w:eastAsia="en-GB" w:bidi="ar-SA"/>
    </w:rPr>
  </w:style>
  <w:style w:type="paragraph" w:styleId="List">
    <w:name w:val="List"/>
    <w:basedOn w:val="BodyText"/>
    <w:rsid w:val="00B45A73"/>
    <w:rPr>
      <w:rFonts w:cs="Mangal"/>
    </w:rPr>
  </w:style>
  <w:style w:type="paragraph" w:styleId="Caption">
    <w:name w:val="caption"/>
    <w:basedOn w:val="Normal"/>
    <w:autoRedefine/>
    <w:qFormat/>
    <w:rsid w:val="00B45A73"/>
    <w:pPr>
      <w:suppressLineNumbers/>
      <w:spacing w:after="120"/>
    </w:pPr>
    <w:rPr>
      <w:rFonts w:cs="Mangal"/>
      <w:iCs/>
      <w:sz w:val="24"/>
    </w:rPr>
  </w:style>
  <w:style w:type="paragraph" w:customStyle="1" w:styleId="Index">
    <w:name w:val="Index"/>
    <w:basedOn w:val="Normal"/>
    <w:rsid w:val="00B45A73"/>
    <w:pPr>
      <w:suppressLineNumbers/>
    </w:pPr>
    <w:rPr>
      <w:rFonts w:cs="Mangal"/>
    </w:rPr>
  </w:style>
  <w:style w:type="paragraph" w:styleId="NormalWeb">
    <w:name w:val="Normal (Web)"/>
    <w:basedOn w:val="Normal"/>
    <w:link w:val="NormalWebChar"/>
    <w:rsid w:val="00B45A73"/>
    <w:pPr>
      <w:spacing w:before="28" w:line="360" w:lineRule="auto"/>
    </w:pPr>
    <w:rPr>
      <w:lang w:val="x-none"/>
    </w:rPr>
  </w:style>
  <w:style w:type="paragraph" w:styleId="Title">
    <w:name w:val="Title"/>
    <w:basedOn w:val="Normal"/>
    <w:next w:val="Normal"/>
    <w:link w:val="TitleChar"/>
    <w:uiPriority w:val="10"/>
    <w:qFormat/>
    <w:rsid w:val="00B45A73"/>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B45A73"/>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B45A73"/>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B45A73"/>
    <w:rPr>
      <w:rFonts w:ascii="ApexSansMediumT" w:eastAsiaTheme="majorEastAsia" w:hAnsi="ApexSansMediumT" w:cstheme="majorBidi"/>
      <w:sz w:val="28"/>
      <w:szCs w:val="24"/>
      <w:lang w:bidi="ar-SA"/>
    </w:rPr>
  </w:style>
  <w:style w:type="character" w:styleId="Strong">
    <w:name w:val="Strong"/>
    <w:aliases w:val="Activity header"/>
    <w:qFormat/>
    <w:rsid w:val="00B45A73"/>
    <w:rPr>
      <w:rFonts w:ascii="ApexSansMediumT" w:hAnsi="ApexSansMediumT"/>
      <w:b/>
      <w:bCs/>
      <w:color w:val="E36C0A" w:themeColor="accent6" w:themeShade="BF"/>
      <w:sz w:val="32"/>
    </w:rPr>
  </w:style>
  <w:style w:type="character" w:styleId="Emphasis">
    <w:name w:val="Emphasis"/>
    <w:qFormat/>
    <w:rsid w:val="00B45A73"/>
    <w:rPr>
      <w:b/>
      <w:i/>
      <w:iCs/>
    </w:rPr>
  </w:style>
  <w:style w:type="paragraph" w:styleId="NoSpacing">
    <w:name w:val="No Spacing"/>
    <w:basedOn w:val="Normal"/>
    <w:uiPriority w:val="1"/>
    <w:qFormat/>
    <w:rsid w:val="00B45A73"/>
  </w:style>
  <w:style w:type="paragraph" w:styleId="ListParagraph">
    <w:name w:val="List Paragraph"/>
    <w:basedOn w:val="Normal"/>
    <w:link w:val="ListParagraphChar"/>
    <w:uiPriority w:val="34"/>
    <w:qFormat/>
    <w:rsid w:val="00B45A73"/>
    <w:pPr>
      <w:ind w:left="720"/>
      <w:contextualSpacing/>
    </w:pPr>
    <w:rPr>
      <w:lang w:val="x-none"/>
    </w:rPr>
  </w:style>
  <w:style w:type="paragraph" w:styleId="Quote">
    <w:name w:val="Quote"/>
    <w:basedOn w:val="Normal"/>
    <w:next w:val="Normal"/>
    <w:link w:val="QuoteChar"/>
    <w:uiPriority w:val="29"/>
    <w:qFormat/>
    <w:rsid w:val="00B45A73"/>
    <w:rPr>
      <w:i/>
      <w:iCs/>
      <w:color w:val="000000"/>
      <w:lang w:val="x-none"/>
    </w:rPr>
  </w:style>
  <w:style w:type="character" w:customStyle="1" w:styleId="QuoteChar">
    <w:name w:val="Quote Char"/>
    <w:basedOn w:val="DefaultParagraphFont"/>
    <w:link w:val="Quote"/>
    <w:uiPriority w:val="29"/>
    <w:rsid w:val="00B45A73"/>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B45A73"/>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B45A73"/>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B45A73"/>
    <w:rPr>
      <w:i/>
      <w:iCs/>
      <w:color w:val="808080"/>
    </w:rPr>
  </w:style>
  <w:style w:type="character" w:styleId="IntenseEmphasis">
    <w:name w:val="Intense Emphasis"/>
    <w:uiPriority w:val="21"/>
    <w:qFormat/>
    <w:rsid w:val="00B45A73"/>
    <w:rPr>
      <w:b/>
      <w:bCs/>
      <w:i/>
      <w:iCs/>
      <w:color w:val="4F81BD"/>
    </w:rPr>
  </w:style>
  <w:style w:type="character" w:styleId="SubtleReference">
    <w:name w:val="Subtle Reference"/>
    <w:uiPriority w:val="31"/>
    <w:qFormat/>
    <w:rsid w:val="00B45A73"/>
    <w:rPr>
      <w:smallCaps/>
      <w:color w:val="C0504D"/>
      <w:u w:val="single"/>
    </w:rPr>
  </w:style>
  <w:style w:type="character" w:styleId="IntenseReference">
    <w:name w:val="Intense Reference"/>
    <w:uiPriority w:val="32"/>
    <w:qFormat/>
    <w:rsid w:val="00B45A73"/>
    <w:rPr>
      <w:b/>
      <w:bCs/>
      <w:smallCaps/>
      <w:color w:val="C0504D"/>
      <w:spacing w:val="5"/>
      <w:u w:val="single"/>
    </w:rPr>
  </w:style>
  <w:style w:type="character" w:styleId="BookTitle">
    <w:name w:val="Book Title"/>
    <w:uiPriority w:val="33"/>
    <w:qFormat/>
    <w:rsid w:val="00B45A73"/>
    <w:rPr>
      <w:b/>
      <w:bCs/>
      <w:smallCaps/>
      <w:spacing w:val="5"/>
    </w:rPr>
  </w:style>
  <w:style w:type="paragraph" w:styleId="TOCHeading">
    <w:name w:val="TOC Heading"/>
    <w:basedOn w:val="Heading1"/>
    <w:next w:val="Normal"/>
    <w:uiPriority w:val="39"/>
    <w:semiHidden/>
    <w:unhideWhenUsed/>
    <w:qFormat/>
    <w:rsid w:val="00B45A73"/>
    <w:pPr>
      <w:outlineLvl w:val="9"/>
    </w:pPr>
  </w:style>
  <w:style w:type="paragraph" w:customStyle="1" w:styleId="Style1">
    <w:name w:val="Style1"/>
    <w:basedOn w:val="NormalWeb"/>
    <w:link w:val="Style1Char"/>
    <w:qFormat/>
    <w:rsid w:val="00B45A73"/>
  </w:style>
  <w:style w:type="paragraph" w:customStyle="1" w:styleId="Style2">
    <w:name w:val="Style2"/>
    <w:basedOn w:val="NormalWeb"/>
    <w:rsid w:val="00B45A73"/>
    <w:pPr>
      <w:framePr w:wrap="around" w:vAnchor="text" w:hAnchor="text" w:y="1"/>
    </w:pPr>
  </w:style>
  <w:style w:type="character" w:customStyle="1" w:styleId="NormalWebChar">
    <w:name w:val="Normal (Web) Char"/>
    <w:link w:val="NormalWeb"/>
    <w:rsid w:val="00B45A73"/>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B45A73"/>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B45A73"/>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B45A73"/>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B45A73"/>
    <w:rPr>
      <w:rFonts w:asciiTheme="minorHAnsi" w:eastAsia="Times New Roman" w:hAnsiTheme="minorHAnsi"/>
      <w:sz w:val="22"/>
      <w:szCs w:val="24"/>
      <w:lang w:val="x-none" w:eastAsia="en-GB" w:bidi="ar-SA"/>
    </w:rPr>
  </w:style>
  <w:style w:type="character" w:customStyle="1" w:styleId="Style3Char">
    <w:name w:val="Style3 Char"/>
    <w:link w:val="Style3"/>
    <w:rsid w:val="00B45A73"/>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B45A73"/>
    <w:rPr>
      <w:color w:val="0000FF"/>
      <w:u w:val="single"/>
    </w:rPr>
  </w:style>
  <w:style w:type="paragraph" w:styleId="BalloonText">
    <w:name w:val="Balloon Text"/>
    <w:basedOn w:val="Normal"/>
    <w:link w:val="BalloonTextChar"/>
    <w:uiPriority w:val="99"/>
    <w:unhideWhenUsed/>
    <w:rsid w:val="00B45A73"/>
    <w:rPr>
      <w:rFonts w:ascii="Tahoma" w:hAnsi="Tahoma"/>
      <w:sz w:val="16"/>
      <w:szCs w:val="16"/>
    </w:rPr>
  </w:style>
  <w:style w:type="character" w:customStyle="1" w:styleId="BalloonTextChar">
    <w:name w:val="Balloon Text Char"/>
    <w:basedOn w:val="DefaultParagraphFont"/>
    <w:link w:val="BalloonText"/>
    <w:uiPriority w:val="99"/>
    <w:rsid w:val="00B45A73"/>
    <w:rPr>
      <w:rFonts w:ascii="Tahoma" w:eastAsia="Times New Roman" w:hAnsi="Tahoma"/>
      <w:sz w:val="16"/>
      <w:szCs w:val="16"/>
      <w:lang w:eastAsia="en-GB" w:bidi="ar-SA"/>
    </w:rPr>
  </w:style>
  <w:style w:type="character" w:styleId="CommentReference">
    <w:name w:val="annotation reference"/>
    <w:unhideWhenUsed/>
    <w:rsid w:val="00B45A73"/>
    <w:rPr>
      <w:sz w:val="16"/>
      <w:szCs w:val="16"/>
    </w:rPr>
  </w:style>
  <w:style w:type="paragraph" w:styleId="CommentText">
    <w:name w:val="annotation text"/>
    <w:basedOn w:val="Normal"/>
    <w:link w:val="CommentTextChar"/>
    <w:unhideWhenUsed/>
    <w:rsid w:val="00B45A73"/>
    <w:rPr>
      <w:sz w:val="20"/>
      <w:szCs w:val="20"/>
    </w:rPr>
  </w:style>
  <w:style w:type="character" w:customStyle="1" w:styleId="CommentTextChar">
    <w:name w:val="Comment Text Char"/>
    <w:basedOn w:val="DefaultParagraphFont"/>
    <w:link w:val="CommentText"/>
    <w:rsid w:val="00B45A73"/>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B45A73"/>
    <w:rPr>
      <w:b/>
      <w:bCs/>
    </w:rPr>
  </w:style>
  <w:style w:type="character" w:customStyle="1" w:styleId="CommentSubjectChar">
    <w:name w:val="Comment Subject Char"/>
    <w:basedOn w:val="CommentTextChar"/>
    <w:link w:val="CommentSubject"/>
    <w:uiPriority w:val="99"/>
    <w:rsid w:val="00B45A73"/>
    <w:rPr>
      <w:rFonts w:asciiTheme="minorHAnsi" w:eastAsia="Times New Roman" w:hAnsiTheme="minorHAnsi"/>
      <w:b/>
      <w:bCs/>
      <w:lang w:eastAsia="en-GB" w:bidi="ar-SA"/>
    </w:rPr>
  </w:style>
  <w:style w:type="character" w:styleId="FollowedHyperlink">
    <w:name w:val="FollowedHyperlink"/>
    <w:uiPriority w:val="99"/>
    <w:unhideWhenUsed/>
    <w:rsid w:val="00B45A73"/>
    <w:rPr>
      <w:color w:val="800080"/>
      <w:u w:val="single"/>
    </w:rPr>
  </w:style>
  <w:style w:type="paragraph" w:customStyle="1" w:styleId="StyleArialLeft026Hanging151After6ptLinespac">
    <w:name w:val="Style Arial Left:  0.26&quot; Hanging:  1.51&quot; After:  6 pt Line spac..."/>
    <w:basedOn w:val="Normal"/>
    <w:autoRedefine/>
    <w:rsid w:val="00B45A73"/>
    <w:pPr>
      <w:shd w:val="clear" w:color="auto" w:fill="DAEEF3"/>
      <w:spacing w:after="120" w:line="276" w:lineRule="auto"/>
      <w:ind w:left="2548" w:hanging="2174"/>
    </w:pPr>
    <w:rPr>
      <w:szCs w:val="20"/>
    </w:rPr>
  </w:style>
  <w:style w:type="paragraph" w:styleId="ListBullet">
    <w:name w:val="List Bullet"/>
    <w:basedOn w:val="Normal"/>
    <w:uiPriority w:val="99"/>
    <w:unhideWhenUsed/>
    <w:rsid w:val="00B45A73"/>
    <w:pPr>
      <w:numPr>
        <w:numId w:val="1"/>
      </w:numPr>
      <w:contextualSpacing/>
    </w:pPr>
  </w:style>
  <w:style w:type="paragraph" w:customStyle="1" w:styleId="Headingunnumbered">
    <w:name w:val="Heading unnumbered"/>
    <w:basedOn w:val="Normal"/>
    <w:autoRedefine/>
    <w:qFormat/>
    <w:rsid w:val="00B45A73"/>
    <w:rPr>
      <w:rFonts w:ascii="Arial" w:hAnsi="Arial"/>
      <w:sz w:val="28"/>
    </w:rPr>
  </w:style>
  <w:style w:type="paragraph" w:customStyle="1" w:styleId="SectionHeading">
    <w:name w:val="Section Heading"/>
    <w:basedOn w:val="Normal"/>
    <w:autoRedefine/>
    <w:qFormat/>
    <w:rsid w:val="00B45A73"/>
    <w:rPr>
      <w:rFonts w:ascii="ApexSansMediumT" w:hAnsi="ApexSansMediumT"/>
      <w:sz w:val="36"/>
    </w:rPr>
  </w:style>
  <w:style w:type="paragraph" w:customStyle="1" w:styleId="SessionHeading">
    <w:name w:val="Session Heading"/>
    <w:basedOn w:val="Heading1"/>
    <w:autoRedefine/>
    <w:qFormat/>
    <w:rsid w:val="00B45A73"/>
    <w:pPr>
      <w:jc w:val="left"/>
    </w:pPr>
  </w:style>
  <w:style w:type="paragraph" w:customStyle="1" w:styleId="CasestudyHeading">
    <w:name w:val="Casestudy Heading"/>
    <w:basedOn w:val="Normal"/>
    <w:autoRedefine/>
    <w:qFormat/>
    <w:rsid w:val="00B45A73"/>
    <w:rPr>
      <w:rFonts w:ascii="ApexSansMediumT" w:hAnsi="ApexSansMediumT"/>
      <w:b/>
      <w:color w:val="F79646" w:themeColor="accent6"/>
      <w:sz w:val="32"/>
    </w:rPr>
  </w:style>
  <w:style w:type="paragraph" w:customStyle="1" w:styleId="Pauseforthought">
    <w:name w:val="Pause for thought"/>
    <w:basedOn w:val="Heading"/>
    <w:autoRedefine/>
    <w:qFormat/>
    <w:rsid w:val="00B45A73"/>
    <w:pPr>
      <w:spacing w:before="120"/>
    </w:pPr>
    <w:rPr>
      <w:rFonts w:asciiTheme="minorHAnsi" w:hAnsiTheme="minorHAnsi"/>
    </w:rPr>
  </w:style>
  <w:style w:type="paragraph" w:customStyle="1" w:styleId="CCE">
    <w:name w:val="CCE"/>
    <w:basedOn w:val="Normal"/>
    <w:autoRedefine/>
    <w:qFormat/>
    <w:rsid w:val="00B45A73"/>
    <w:pPr>
      <w:jc w:val="center"/>
    </w:pPr>
    <w:rPr>
      <w:sz w:val="28"/>
      <w:u w:val="single"/>
    </w:rPr>
  </w:style>
  <w:style w:type="paragraph" w:styleId="TOC1">
    <w:name w:val="toc 1"/>
    <w:basedOn w:val="Normal"/>
    <w:next w:val="Normal"/>
    <w:autoRedefine/>
    <w:uiPriority w:val="39"/>
    <w:rsid w:val="00B45A73"/>
    <w:pPr>
      <w:spacing w:after="100"/>
    </w:pPr>
  </w:style>
  <w:style w:type="paragraph" w:styleId="TOC2">
    <w:name w:val="toc 2"/>
    <w:basedOn w:val="Normal"/>
    <w:next w:val="Normal"/>
    <w:autoRedefine/>
    <w:uiPriority w:val="39"/>
    <w:rsid w:val="00B45A73"/>
    <w:pPr>
      <w:spacing w:after="100"/>
      <w:ind w:left="220"/>
    </w:pPr>
  </w:style>
  <w:style w:type="paragraph" w:styleId="Header">
    <w:name w:val="header"/>
    <w:basedOn w:val="Normal"/>
    <w:link w:val="HeaderChar"/>
    <w:rsid w:val="00B45A73"/>
    <w:pPr>
      <w:tabs>
        <w:tab w:val="center" w:pos="4513"/>
        <w:tab w:val="right" w:pos="9026"/>
      </w:tabs>
    </w:pPr>
  </w:style>
  <w:style w:type="character" w:customStyle="1" w:styleId="HeaderChar">
    <w:name w:val="Header Char"/>
    <w:basedOn w:val="DefaultParagraphFont"/>
    <w:link w:val="Header"/>
    <w:rsid w:val="00B45A73"/>
    <w:rPr>
      <w:rFonts w:asciiTheme="minorHAnsi" w:eastAsia="Times New Roman" w:hAnsiTheme="minorHAnsi"/>
      <w:sz w:val="22"/>
      <w:szCs w:val="24"/>
      <w:lang w:eastAsia="en-GB" w:bidi="ar-SA"/>
    </w:rPr>
  </w:style>
  <w:style w:type="paragraph" w:styleId="Footer">
    <w:name w:val="footer"/>
    <w:basedOn w:val="Normal"/>
    <w:link w:val="FooterChar"/>
    <w:uiPriority w:val="99"/>
    <w:rsid w:val="00B45A73"/>
    <w:pPr>
      <w:tabs>
        <w:tab w:val="center" w:pos="4513"/>
        <w:tab w:val="right" w:pos="9026"/>
      </w:tabs>
    </w:pPr>
  </w:style>
  <w:style w:type="character" w:customStyle="1" w:styleId="FooterChar">
    <w:name w:val="Footer Char"/>
    <w:basedOn w:val="DefaultParagraphFont"/>
    <w:link w:val="Footer"/>
    <w:uiPriority w:val="99"/>
    <w:rsid w:val="00B45A73"/>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B45A7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769504195">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tinyurl.com/kr-usinggroupwork" TargetMode="External"/><Relationship Id="rId26" Type="http://schemas.openxmlformats.org/officeDocument/2006/relationships/hyperlink" Target="http://www.teachingenglish.org.uk/activities/speaking-activities" TargetMode="External"/><Relationship Id="rId39" Type="http://schemas.openxmlformats.org/officeDocument/2006/relationships/hyperlink" Target="http://www.ncert.nic.in/rightside/links/pdf/framework/english/nf2005.pdf" TargetMode="External"/><Relationship Id="rId3" Type="http://schemas.openxmlformats.org/officeDocument/2006/relationships/styles" Target="styles.xml"/><Relationship Id="rId21" Type="http://schemas.openxmlformats.org/officeDocument/2006/relationships/hyperlink" Target="http://tinyurl.com/video-usinggroupwork" TargetMode="External"/><Relationship Id="rId34" Type="http://schemas.openxmlformats.org/officeDocument/2006/relationships/hyperlink" Target="http://www.teachingenglish.org.uk/articles/teaching-speaking-skills-2-overcoming-classroom-problems" TargetMode="External"/><Relationship Id="rId42" Type="http://schemas.openxmlformats.org/officeDocument/2006/relationships/hyperlink" Target="http://creativecommons.org/licenses/by-sa/3.0/" TargetMode="External"/><Relationship Id="rId47"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openxmlformats.org/officeDocument/2006/relationships/hyperlink" Target="http://tinyurl.com/kr-usingpairwork" TargetMode="External"/><Relationship Id="rId25" Type="http://schemas.openxmlformats.org/officeDocument/2006/relationships/image" Target="media/image9.tif"/><Relationship Id="rId33" Type="http://schemas.openxmlformats.org/officeDocument/2006/relationships/hyperlink" Target="http://www.nclrc.org/essentials/speaking/developspeak.htm" TargetMode="External"/><Relationship Id="rId38" Type="http://schemas.openxmlformats.org/officeDocument/2006/relationships/hyperlink" Target="http://orelt.col.org/module/2-speaking-better-communication" TargetMode="External"/><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tinyurl.com/video-usingpairwork" TargetMode="External"/><Relationship Id="rId29" Type="http://schemas.openxmlformats.org/officeDocument/2006/relationships/hyperlink" Target="http://www.teachingenglish.org.uk/articles/group-discussion-skills" TargetMode="External"/><Relationship Id="rId41" Type="http://schemas.openxmlformats.org/officeDocument/2006/relationships/hyperlink" Target="http://www.stireducation.org/sites/default/files/mi-reports/Micro-innovation%20booklet%20(Delhi%20201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image" Target="media/image8.png"/><Relationship Id="rId32" Type="http://schemas.openxmlformats.org/officeDocument/2006/relationships/hyperlink" Target="http://www.bbc.co.uk/worldservice/learningenglish/webcast/tae_betterspeaking_archive.shtml" TargetMode="External"/><Relationship Id="rId37" Type="http://schemas.openxmlformats.org/officeDocument/2006/relationships/hyperlink" Target="http://www.stireducation.org/sites/default/files/mi-reports/Micro-innovation%20booklet%20(Delhi%202012).pdf" TargetMode="External"/><Relationship Id="rId40" Type="http://schemas.openxmlformats.org/officeDocument/2006/relationships/hyperlink" Target="http://www.ncert.nic.in/NCERTS/textbook/textbook.htm" TargetMode="Externa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tif"/><Relationship Id="rId23" Type="http://schemas.openxmlformats.org/officeDocument/2006/relationships/image" Target="media/image7.png"/><Relationship Id="rId28" Type="http://schemas.openxmlformats.org/officeDocument/2006/relationships/hyperlink" Target="http://www.teachingenglish.org.uk/language-assistant/teaching-tips/fluency-activities-lower-levels" TargetMode="External"/><Relationship Id="rId36" Type="http://schemas.openxmlformats.org/officeDocument/2006/relationships/hyperlink" Target="http://www.teachingenglish.org.uk/articles/evaluating-speaking-part-2"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hyperlink" Target="http://www.teachingenglish.org.uk/articles/role-play"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2.xml"/><Relationship Id="rId22" Type="http://schemas.openxmlformats.org/officeDocument/2006/relationships/image" Target="media/image6.tiff"/><Relationship Id="rId27" Type="http://schemas.openxmlformats.org/officeDocument/2006/relationships/hyperlink" Target="http://www.teachingenglish.org.uk/language-assistant/teaching-tips/fluency-activities-higher-levels" TargetMode="External"/><Relationship Id="rId30" Type="http://schemas.openxmlformats.org/officeDocument/2006/relationships/hyperlink" Target="http://www.teachingenglish.org.uk/articles/student-presentations" TargetMode="External"/><Relationship Id="rId35" Type="http://schemas.openxmlformats.org/officeDocument/2006/relationships/hyperlink" Target="http://www.teachingenglish.org.uk/articles/evaluating-speaking" TargetMode="External"/><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SE\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5999C7-2B26-463B-9838-7B837D989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430</TotalTime>
  <Pages>19</Pages>
  <Words>7211</Words>
  <Characters>41103</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48218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Ruth.Spink</dc:creator>
  <cp:lastModifiedBy>Michael.Collins</cp:lastModifiedBy>
  <cp:revision>34</cp:revision>
  <cp:lastPrinted>2014-05-16T09:39:00Z</cp:lastPrinted>
  <dcterms:created xsi:type="dcterms:W3CDTF">2014-09-25T09:25:00Z</dcterms:created>
  <dcterms:modified xsi:type="dcterms:W3CDTF">2016-01-12T15:03:00Z</dcterms:modified>
</cp:coreProperties>
</file>