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80D" w:rsidRPr="00601791" w:rsidRDefault="00B9380D">
      <w:pPr>
        <w:jc w:val="left"/>
        <w:rPr>
          <w:rFonts w:ascii="Arial" w:hAnsi="Arial" w:cs="Arial"/>
          <w:i/>
          <w:iCs/>
        </w:rPr>
      </w:pPr>
      <w:r w:rsidRPr="00601791">
        <w:rPr>
          <w:rFonts w:ascii="Arial" w:hAnsi="Arial" w:cs="Arial"/>
          <w:i/>
          <w:iCs/>
          <w:noProof/>
        </w:rPr>
        <w:drawing>
          <wp:anchor distT="0" distB="0" distL="114300" distR="114300" simplePos="0" relativeHeight="251700224" behindDoc="0" locked="0" layoutInCell="1" allowOverlap="1" wp14:anchorId="0B570D08" wp14:editId="259B9019">
            <wp:simplePos x="0" y="0"/>
            <wp:positionH relativeFrom="column">
              <wp:posOffset>-457201</wp:posOffset>
            </wp:positionH>
            <wp:positionV relativeFrom="paragraph">
              <wp:posOffset>-100940</wp:posOffset>
            </wp:positionV>
            <wp:extent cx="7568927" cy="97021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12 Promoting reading for pleas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538" cy="9708050"/>
                    </a:xfrm>
                    <a:prstGeom prst="rect">
                      <a:avLst/>
                    </a:prstGeom>
                  </pic:spPr>
                </pic:pic>
              </a:graphicData>
            </a:graphic>
            <wp14:sizeRelH relativeFrom="page">
              <wp14:pctWidth>0</wp14:pctWidth>
            </wp14:sizeRelH>
            <wp14:sizeRelV relativeFrom="page">
              <wp14:pctHeight>0</wp14:pctHeight>
            </wp14:sizeRelV>
          </wp:anchor>
        </w:drawing>
      </w:r>
      <w:r w:rsidRPr="00601791">
        <w:rPr>
          <w:rFonts w:ascii="Arial" w:hAnsi="Arial" w:cs="Arial"/>
          <w:i/>
          <w:iCs/>
        </w:rPr>
        <w:br w:type="page"/>
      </w:r>
    </w:p>
    <w:p w:rsidR="00A7370B" w:rsidRPr="00601791" w:rsidRDefault="00477FCA" w:rsidP="00F106D6">
      <w:pPr>
        <w:spacing w:after="120" w:line="276" w:lineRule="auto"/>
        <w:jc w:val="left"/>
        <w:rPr>
          <w:rFonts w:ascii="Arial" w:hAnsi="Arial" w:cs="Arial"/>
          <w:i/>
          <w:iCs/>
        </w:rPr>
      </w:pPr>
      <w:r w:rsidRPr="00601791">
        <w:rPr>
          <w:rFonts w:ascii="Arial" w:hAnsi="Arial" w:cs="Arial"/>
          <w:i/>
          <w:iCs/>
        </w:rPr>
        <w:lastRenderedPageBreak/>
        <w:t>T</w:t>
      </w:r>
      <w:r w:rsidR="00A7370B" w:rsidRPr="00601791">
        <w:rPr>
          <w:rFonts w:ascii="Arial" w:hAnsi="Arial" w:cs="Arial"/>
          <w:i/>
          <w:iCs/>
        </w:rPr>
        <w:t>ESS-India (</w:t>
      </w:r>
      <w:r w:rsidR="00A7370B" w:rsidRPr="00601791">
        <w:rPr>
          <w:rFonts w:ascii="Arial" w:hAnsi="Arial" w:cs="Arial"/>
          <w:i/>
          <w:iCs/>
          <w:lang w:val="en-US"/>
        </w:rPr>
        <w:t>Teacher Education through School-based Support</w:t>
      </w:r>
      <w:r w:rsidR="00A7370B" w:rsidRPr="00601791">
        <w:rPr>
          <w:rFonts w:ascii="Arial" w:hAnsi="Arial" w:cs="Arial"/>
          <w:i/>
          <w:iCs/>
        </w:rPr>
        <w:t>) aims to improve the classroom practices of elementary and secondary teachers in India through the provision of Open Educational Resources (OER</w:t>
      </w:r>
      <w:r w:rsidR="00933873" w:rsidRPr="00601791">
        <w:rPr>
          <w:rFonts w:ascii="Arial" w:hAnsi="Arial" w:cs="Arial"/>
          <w:i/>
          <w:iCs/>
        </w:rPr>
        <w:t>s</w:t>
      </w:r>
      <w:r w:rsidR="00A7370B" w:rsidRPr="00601791">
        <w:rPr>
          <w:rFonts w:ascii="Arial" w:hAnsi="Arial" w:cs="Arial"/>
          <w:i/>
          <w:iCs/>
        </w:rPr>
        <w:t>) to support</w:t>
      </w:r>
      <w:r w:rsidR="00CC3C32" w:rsidRPr="00601791">
        <w:rPr>
          <w:rFonts w:ascii="Arial" w:hAnsi="Arial" w:cs="Arial"/>
          <w:i/>
          <w:iCs/>
        </w:rPr>
        <w:t xml:space="preserve"> teachers in developing student</w:t>
      </w:r>
      <w:r w:rsidR="00F573DE" w:rsidRPr="00601791">
        <w:rPr>
          <w:rFonts w:ascii="Arial" w:hAnsi="Arial" w:cs="Arial"/>
          <w:i/>
          <w:iCs/>
        </w:rPr>
        <w:t>-</w:t>
      </w:r>
      <w:r w:rsidR="00A7370B" w:rsidRPr="00601791">
        <w:rPr>
          <w:rFonts w:ascii="Arial" w:hAnsi="Arial" w:cs="Arial"/>
          <w:i/>
          <w:iCs/>
        </w:rPr>
        <w:t>centred, participatory approaches. The TESS-India OER</w:t>
      </w:r>
      <w:r w:rsidR="00933873" w:rsidRPr="00601791">
        <w:rPr>
          <w:rFonts w:ascii="Arial" w:hAnsi="Arial" w:cs="Arial"/>
          <w:i/>
          <w:iCs/>
        </w:rPr>
        <w:t>s provide</w:t>
      </w:r>
      <w:r w:rsidR="00A7370B" w:rsidRPr="00601791">
        <w:rPr>
          <w:rFonts w:ascii="Arial" w:hAnsi="Arial" w:cs="Arial"/>
          <w:i/>
          <w:iCs/>
        </w:rPr>
        <w:t xml:space="preserve"> teachers with</w:t>
      </w:r>
      <w:r w:rsidR="00DA0110" w:rsidRPr="00601791">
        <w:rPr>
          <w:rFonts w:ascii="Arial" w:hAnsi="Arial" w:cs="Arial"/>
          <w:i/>
          <w:iCs/>
        </w:rPr>
        <w:t xml:space="preserve"> a companion to the school text</w:t>
      </w:r>
      <w:r w:rsidR="00A7370B" w:rsidRPr="00601791">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601791" w:rsidRDefault="00A7370B" w:rsidP="00F106D6">
      <w:pPr>
        <w:spacing w:after="120" w:line="276" w:lineRule="auto"/>
        <w:jc w:val="left"/>
        <w:rPr>
          <w:rFonts w:ascii="Arial" w:hAnsi="Arial" w:cs="Arial"/>
          <w:i/>
          <w:iCs/>
        </w:rPr>
      </w:pPr>
      <w:r w:rsidRPr="00601791">
        <w:rPr>
          <w:rFonts w:ascii="Arial" w:hAnsi="Arial" w:cs="Arial"/>
          <w:i/>
          <w:iCs/>
        </w:rPr>
        <w:t>TESS-India OER</w:t>
      </w:r>
      <w:r w:rsidR="00933873" w:rsidRPr="00601791">
        <w:rPr>
          <w:rFonts w:ascii="Arial" w:hAnsi="Arial" w:cs="Arial"/>
          <w:i/>
          <w:iCs/>
        </w:rPr>
        <w:t>s</w:t>
      </w:r>
      <w:r w:rsidRPr="00601791">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601791">
          <w:rPr>
            <w:rStyle w:val="Hyperlink"/>
            <w:rFonts w:ascii="Arial" w:hAnsi="Arial" w:cs="Arial"/>
            <w:i/>
          </w:rPr>
          <w:t>http://www.tess-india.edu.in/</w:t>
        </w:r>
      </w:hyperlink>
      <w:r w:rsidRPr="00601791">
        <w:rPr>
          <w:rFonts w:ascii="Arial" w:hAnsi="Arial" w:cs="Arial"/>
          <w:i/>
          <w:iCs/>
        </w:rPr>
        <w:t>). The OER</w:t>
      </w:r>
      <w:r w:rsidR="00933873" w:rsidRPr="00601791">
        <w:rPr>
          <w:rFonts w:ascii="Arial" w:hAnsi="Arial" w:cs="Arial"/>
          <w:i/>
          <w:iCs/>
        </w:rPr>
        <w:t>s</w:t>
      </w:r>
      <w:r w:rsidRPr="00601791">
        <w:rPr>
          <w:rFonts w:ascii="Arial" w:hAnsi="Arial" w:cs="Arial"/>
          <w:i/>
          <w:iCs/>
        </w:rPr>
        <w:t xml:space="preserve"> are available in several versions, appropriate for each participating Indian state and users are invited to adapt and localise the OER</w:t>
      </w:r>
      <w:r w:rsidR="00933873" w:rsidRPr="00601791">
        <w:rPr>
          <w:rFonts w:ascii="Arial" w:hAnsi="Arial" w:cs="Arial"/>
          <w:i/>
          <w:iCs/>
        </w:rPr>
        <w:t>s</w:t>
      </w:r>
      <w:r w:rsidRPr="00601791">
        <w:rPr>
          <w:rFonts w:ascii="Arial" w:hAnsi="Arial" w:cs="Arial"/>
          <w:i/>
          <w:iCs/>
        </w:rPr>
        <w:t xml:space="preserve"> further to meet local needs and contexts.</w:t>
      </w:r>
    </w:p>
    <w:p w:rsidR="00B44EA4" w:rsidRPr="00601791" w:rsidRDefault="00C70D1E" w:rsidP="00F106D6">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9550B7" w:rsidRPr="00601791" w:rsidRDefault="009550B7" w:rsidP="009550B7">
      <w:pPr>
        <w:spacing w:after="120" w:line="276" w:lineRule="auto"/>
        <w:jc w:val="left"/>
        <w:rPr>
          <w:rFonts w:ascii="Arial" w:hAnsi="Arial" w:cs="Arial"/>
          <w:b/>
          <w:i/>
        </w:rPr>
      </w:pPr>
      <w:r w:rsidRPr="00601791">
        <w:rPr>
          <w:rFonts w:ascii="Arial" w:hAnsi="Arial" w:cs="Arial"/>
          <w:b/>
          <w:i/>
        </w:rPr>
        <w:t xml:space="preserve">Video resources </w:t>
      </w:r>
    </w:p>
    <w:p w:rsidR="009550B7" w:rsidRPr="00601791" w:rsidRDefault="009550B7" w:rsidP="009550B7">
      <w:pPr>
        <w:spacing w:after="120" w:line="276" w:lineRule="auto"/>
        <w:jc w:val="left"/>
        <w:rPr>
          <w:rFonts w:ascii="Arial" w:hAnsi="Arial" w:cs="Arial"/>
          <w:i/>
        </w:rPr>
      </w:pPr>
      <w:r w:rsidRPr="00601791">
        <w:rPr>
          <w:rFonts w:ascii="Arial" w:hAnsi="Arial" w:cs="Arial"/>
          <w:i/>
        </w:rPr>
        <w:t xml:space="preserve">Some of the activities in this unit are accompanied by the following icon: </w:t>
      </w:r>
      <w:r w:rsidRPr="00601791">
        <w:rPr>
          <w:rFonts w:ascii="Arial" w:hAnsi="Arial" w:cs="Arial"/>
          <w:i/>
          <w:noProof/>
          <w:position w:val="-4"/>
        </w:rPr>
        <w:drawing>
          <wp:inline distT="0" distB="0" distL="0" distR="0" wp14:anchorId="5BF3DEA8" wp14:editId="35B1A920">
            <wp:extent cx="469900" cy="299085"/>
            <wp:effectExtent l="0" t="0" r="6350" b="5715"/>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601791">
        <w:rPr>
          <w:rFonts w:ascii="Arial" w:hAnsi="Arial" w:cs="Arial"/>
          <w:i/>
        </w:rPr>
        <w:t xml:space="preserve">. This indicates that you will find it helpful to view the TESS-India video resources for the specified pedagogic theme. </w:t>
      </w:r>
    </w:p>
    <w:p w:rsidR="009550B7" w:rsidRPr="00601791" w:rsidRDefault="009550B7" w:rsidP="009550B7">
      <w:pPr>
        <w:spacing w:after="120" w:line="276" w:lineRule="auto"/>
        <w:jc w:val="left"/>
        <w:rPr>
          <w:rFonts w:ascii="Arial" w:hAnsi="Arial" w:cs="Arial"/>
          <w:i/>
        </w:rPr>
      </w:pPr>
      <w:r w:rsidRPr="00601791">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9550B7" w:rsidRPr="00601791" w:rsidRDefault="009550B7" w:rsidP="009550B7">
      <w:pPr>
        <w:spacing w:after="120" w:line="276" w:lineRule="auto"/>
        <w:jc w:val="left"/>
        <w:rPr>
          <w:rFonts w:ascii="Arial" w:hAnsi="Arial" w:cs="Arial"/>
          <w:i/>
        </w:rPr>
      </w:pPr>
      <w:r w:rsidRPr="00601791">
        <w:rPr>
          <w:rFonts w:ascii="Arial" w:hAnsi="Arial" w:cs="Arial"/>
          <w:i/>
        </w:rPr>
        <w:t xml:space="preserve">TESS-India video resources may be viewed online or downloaded from the TESS-India website, </w:t>
      </w:r>
      <w:hyperlink r:id="rId11" w:history="1">
        <w:r w:rsidRPr="00601791">
          <w:rPr>
            <w:rStyle w:val="Hyperlink"/>
            <w:rFonts w:ascii="Arial" w:hAnsi="Arial" w:cs="Arial"/>
            <w:i/>
            <w:iCs/>
          </w:rPr>
          <w:t>http://www.tess-india.edu.in/</w:t>
        </w:r>
      </w:hyperlink>
      <w:r w:rsidRPr="00601791">
        <w:rPr>
          <w:rFonts w:ascii="Arial" w:hAnsi="Arial" w:cs="Arial"/>
          <w:i/>
          <w:iCs/>
        </w:rPr>
        <w:t>)</w:t>
      </w:r>
      <w:r w:rsidRPr="00601791">
        <w:rPr>
          <w:rFonts w:ascii="Arial" w:hAnsi="Arial" w:cs="Arial"/>
          <w:i/>
        </w:rPr>
        <w:t xml:space="preserve">. Alternatively, you may have access to these videos on a CD or memory card. </w:t>
      </w:r>
    </w:p>
    <w:p w:rsidR="00B44EA4" w:rsidRPr="00601791" w:rsidRDefault="00B44EA4" w:rsidP="00F106D6">
      <w:pPr>
        <w:spacing w:after="120" w:line="276" w:lineRule="auto"/>
        <w:jc w:val="left"/>
        <w:rPr>
          <w:rFonts w:ascii="Arial" w:hAnsi="Arial" w:cs="Arial"/>
          <w:i/>
          <w:lang w:val="en-US"/>
        </w:rPr>
      </w:pPr>
    </w:p>
    <w:p w:rsidR="00961593" w:rsidRPr="00601791" w:rsidRDefault="00961593" w:rsidP="00F106D6">
      <w:pPr>
        <w:spacing w:after="120" w:line="276" w:lineRule="auto"/>
        <w:jc w:val="left"/>
        <w:rPr>
          <w:rFonts w:ascii="Arial" w:hAnsi="Arial" w:cs="Arial"/>
          <w:i/>
          <w:lang w:val="en-US"/>
        </w:rPr>
      </w:pPr>
    </w:p>
    <w:p w:rsidR="005344F5" w:rsidRPr="00601791" w:rsidRDefault="005344F5" w:rsidP="00F106D6">
      <w:pPr>
        <w:spacing w:after="120" w:line="276" w:lineRule="auto"/>
        <w:jc w:val="left"/>
        <w:rPr>
          <w:rFonts w:ascii="Arial" w:hAnsi="Arial" w:cs="Arial"/>
          <w:i/>
          <w:lang w:val="en-US"/>
        </w:rPr>
      </w:pPr>
    </w:p>
    <w:p w:rsidR="009550B7" w:rsidRPr="00601791" w:rsidRDefault="009550B7" w:rsidP="00F106D6">
      <w:pPr>
        <w:spacing w:after="120" w:line="276" w:lineRule="auto"/>
        <w:jc w:val="left"/>
        <w:rPr>
          <w:rFonts w:ascii="Arial" w:hAnsi="Arial" w:cs="Arial"/>
          <w:i/>
          <w:lang w:val="en-US"/>
        </w:rPr>
      </w:pPr>
    </w:p>
    <w:p w:rsidR="00C90CD6" w:rsidRPr="00601791" w:rsidRDefault="00C90CD6" w:rsidP="00F106D6">
      <w:pPr>
        <w:spacing w:after="120" w:line="276" w:lineRule="auto"/>
        <w:jc w:val="left"/>
        <w:rPr>
          <w:rFonts w:ascii="Arial" w:hAnsi="Arial" w:cs="Arial"/>
          <w:i/>
          <w:lang w:val="en-US"/>
        </w:rPr>
      </w:pPr>
    </w:p>
    <w:p w:rsidR="005344F5" w:rsidRPr="00601791" w:rsidRDefault="005344F5" w:rsidP="00F106D6">
      <w:pPr>
        <w:spacing w:after="120" w:line="276" w:lineRule="auto"/>
        <w:jc w:val="left"/>
        <w:rPr>
          <w:rFonts w:ascii="Arial" w:hAnsi="Arial" w:cs="Arial"/>
          <w:i/>
          <w:lang w:eastAsia="en-US"/>
        </w:rPr>
      </w:pPr>
    </w:p>
    <w:p w:rsidR="00B44EA4" w:rsidRDefault="00B44EA4" w:rsidP="00F106D6">
      <w:pPr>
        <w:spacing w:after="120" w:line="276" w:lineRule="auto"/>
        <w:jc w:val="left"/>
        <w:rPr>
          <w:rFonts w:ascii="Arial" w:hAnsi="Arial" w:cs="Arial"/>
          <w:i/>
          <w:lang w:eastAsia="en-US"/>
        </w:rPr>
      </w:pPr>
    </w:p>
    <w:p w:rsidR="00601791" w:rsidRDefault="00601791" w:rsidP="00F106D6">
      <w:pPr>
        <w:spacing w:after="120" w:line="276" w:lineRule="auto"/>
        <w:jc w:val="left"/>
        <w:rPr>
          <w:rFonts w:ascii="Arial" w:hAnsi="Arial" w:cs="Arial"/>
          <w:i/>
          <w:lang w:eastAsia="en-US"/>
        </w:rPr>
      </w:pPr>
    </w:p>
    <w:p w:rsidR="00601791" w:rsidRDefault="00601791" w:rsidP="00F106D6">
      <w:pPr>
        <w:spacing w:after="120" w:line="276" w:lineRule="auto"/>
        <w:jc w:val="left"/>
        <w:rPr>
          <w:rFonts w:ascii="Arial" w:hAnsi="Arial" w:cs="Arial"/>
          <w:i/>
          <w:lang w:eastAsia="en-US"/>
        </w:rPr>
      </w:pPr>
    </w:p>
    <w:p w:rsidR="00601791" w:rsidRPr="00601791" w:rsidRDefault="00601791" w:rsidP="00F106D6">
      <w:pPr>
        <w:spacing w:after="120" w:line="276" w:lineRule="auto"/>
        <w:jc w:val="left"/>
        <w:rPr>
          <w:rFonts w:ascii="Arial" w:hAnsi="Arial" w:cs="Arial"/>
          <w:i/>
          <w:lang w:eastAsia="en-US"/>
        </w:rPr>
      </w:pPr>
    </w:p>
    <w:p w:rsidR="00A7370B" w:rsidRPr="00601791" w:rsidRDefault="00A7370B" w:rsidP="00F106D6">
      <w:pPr>
        <w:spacing w:after="120" w:line="276" w:lineRule="auto"/>
        <w:jc w:val="left"/>
        <w:rPr>
          <w:rFonts w:ascii="Arial" w:hAnsi="Arial" w:cs="Arial"/>
          <w:i/>
          <w:lang w:eastAsia="en-US"/>
        </w:rPr>
      </w:pPr>
    </w:p>
    <w:p w:rsidR="00A7370B" w:rsidRPr="00601791" w:rsidRDefault="00A7370B" w:rsidP="00F106D6">
      <w:pPr>
        <w:spacing w:after="120" w:line="276" w:lineRule="auto"/>
        <w:jc w:val="left"/>
        <w:rPr>
          <w:rFonts w:ascii="Arial" w:hAnsi="Arial" w:cs="Arial"/>
          <w:i/>
          <w:lang w:eastAsia="en-US"/>
        </w:rPr>
      </w:pPr>
    </w:p>
    <w:p w:rsidR="00DA0110" w:rsidRPr="00601791" w:rsidRDefault="00DA0110" w:rsidP="00F106D6">
      <w:pPr>
        <w:spacing w:after="120" w:line="276" w:lineRule="auto"/>
        <w:jc w:val="left"/>
        <w:rPr>
          <w:rFonts w:ascii="Arial" w:hAnsi="Arial" w:cs="Arial"/>
          <w:i/>
          <w:lang w:eastAsia="en-US"/>
        </w:rPr>
      </w:pPr>
    </w:p>
    <w:p w:rsidR="00DA0110" w:rsidRPr="00601791" w:rsidRDefault="00DA0110" w:rsidP="00F106D6">
      <w:pPr>
        <w:spacing w:after="120" w:line="276" w:lineRule="auto"/>
        <w:jc w:val="left"/>
        <w:rPr>
          <w:rFonts w:ascii="Arial" w:hAnsi="Arial" w:cs="Arial"/>
          <w:i/>
          <w:lang w:eastAsia="en-US"/>
        </w:rPr>
      </w:pPr>
    </w:p>
    <w:p w:rsidR="00477FCA" w:rsidRPr="00601791" w:rsidRDefault="00477FCA" w:rsidP="00F106D6">
      <w:pPr>
        <w:spacing w:after="120" w:line="276" w:lineRule="auto"/>
        <w:jc w:val="left"/>
        <w:rPr>
          <w:rFonts w:ascii="Arial" w:hAnsi="Arial" w:cs="Arial"/>
          <w:i/>
          <w:lang w:eastAsia="en-US"/>
        </w:rPr>
      </w:pPr>
    </w:p>
    <w:p w:rsidR="00477FCA" w:rsidRPr="00601791" w:rsidRDefault="00477FCA" w:rsidP="00F106D6">
      <w:pPr>
        <w:spacing w:after="120" w:line="276" w:lineRule="auto"/>
        <w:jc w:val="left"/>
        <w:rPr>
          <w:rFonts w:ascii="Arial" w:hAnsi="Arial" w:cs="Arial"/>
          <w:i/>
          <w:lang w:eastAsia="en-US"/>
        </w:rPr>
      </w:pPr>
    </w:p>
    <w:p w:rsidR="00B44EA4" w:rsidRPr="00601791" w:rsidRDefault="00B44EA4" w:rsidP="00F106D6">
      <w:pPr>
        <w:spacing w:after="120" w:line="276" w:lineRule="auto"/>
        <w:jc w:val="left"/>
        <w:rPr>
          <w:rFonts w:ascii="Arial" w:hAnsi="Arial" w:cs="Arial"/>
          <w:i/>
          <w:lang w:eastAsia="en-US"/>
        </w:rPr>
      </w:pPr>
      <w:r w:rsidRPr="00601791">
        <w:rPr>
          <w:rFonts w:ascii="Arial" w:hAnsi="Arial" w:cs="Arial"/>
          <w:i/>
          <w:lang w:eastAsia="en-US"/>
        </w:rPr>
        <w:t>Version 2.0</w:t>
      </w:r>
      <w:r w:rsidR="006E5559" w:rsidRPr="00601791">
        <w:rPr>
          <w:rFonts w:ascii="Arial" w:hAnsi="Arial" w:cs="Arial"/>
          <w:i/>
          <w:lang w:eastAsia="en-US"/>
        </w:rPr>
        <w:t xml:space="preserve"> </w:t>
      </w:r>
      <w:r w:rsidR="006E5559" w:rsidRPr="00601791">
        <w:rPr>
          <w:rFonts w:ascii="Arial" w:hAnsi="Arial" w:cs="Arial"/>
          <w:i/>
          <w:lang w:eastAsia="en-US"/>
        </w:rPr>
        <w:tab/>
        <w:t>S</w:t>
      </w:r>
      <w:r w:rsidR="009550B7" w:rsidRPr="00601791">
        <w:rPr>
          <w:rFonts w:ascii="Arial" w:hAnsi="Arial" w:cs="Arial"/>
          <w:i/>
          <w:lang w:eastAsia="en-US"/>
        </w:rPr>
        <w:t>E</w:t>
      </w:r>
      <w:r w:rsidR="006E5559" w:rsidRPr="00601791">
        <w:rPr>
          <w:rFonts w:ascii="Arial" w:hAnsi="Arial" w:cs="Arial"/>
          <w:i/>
          <w:lang w:eastAsia="en-US"/>
        </w:rPr>
        <w:t>1</w:t>
      </w:r>
      <w:r w:rsidR="009550B7" w:rsidRPr="00601791">
        <w:rPr>
          <w:rFonts w:ascii="Arial" w:hAnsi="Arial" w:cs="Arial"/>
          <w:i/>
          <w:lang w:eastAsia="en-US"/>
        </w:rPr>
        <w:t>2</w:t>
      </w:r>
      <w:r w:rsidR="006E5559" w:rsidRPr="00601791">
        <w:rPr>
          <w:rFonts w:ascii="Arial" w:hAnsi="Arial" w:cs="Arial"/>
          <w:i/>
          <w:lang w:eastAsia="en-US"/>
        </w:rPr>
        <w:t>v1</w:t>
      </w:r>
    </w:p>
    <w:p w:rsidR="00B44EA4" w:rsidRPr="00601791" w:rsidRDefault="00C70D1E" w:rsidP="00F106D6">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601791" w:rsidRDefault="00B44EA4" w:rsidP="00F106D6">
      <w:pPr>
        <w:spacing w:after="120" w:line="276" w:lineRule="auto"/>
        <w:jc w:val="left"/>
        <w:rPr>
          <w:rStyle w:val="Hyperlink"/>
          <w:rFonts w:ascii="Arial" w:eastAsia="Arial Unicode MS" w:hAnsi="Arial" w:cs="Arial"/>
        </w:rPr>
      </w:pPr>
      <w:r w:rsidRPr="00601791">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601791">
          <w:rPr>
            <w:rStyle w:val="Hyperlink"/>
            <w:rFonts w:ascii="Arial" w:eastAsia="Arial Unicode MS" w:hAnsi="Arial" w:cs="Arial"/>
            <w:i/>
            <w:iCs/>
          </w:rPr>
          <w:t>http://creativecommons.org/licenses/by-sa/3.0/</w:t>
        </w:r>
      </w:hyperlink>
    </w:p>
    <w:p w:rsidR="00F573DE" w:rsidRPr="00601791" w:rsidRDefault="00F573DE" w:rsidP="00F106D6">
      <w:pPr>
        <w:spacing w:after="120" w:line="276" w:lineRule="auto"/>
        <w:jc w:val="left"/>
        <w:rPr>
          <w:rStyle w:val="Hyperlink"/>
          <w:rFonts w:ascii="Arial" w:eastAsia="Arial Unicode MS" w:hAnsi="Arial" w:cs="Arial"/>
          <w:i/>
          <w:color w:val="auto"/>
          <w:sz w:val="24"/>
          <w:lang w:eastAsia="en-US"/>
        </w:rPr>
        <w:sectPr w:rsidR="00F573DE" w:rsidRPr="00601791"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D7249A" w:rsidRPr="00601791" w:rsidRDefault="00D7249A" w:rsidP="00F106D6">
      <w:pPr>
        <w:pStyle w:val="SessionHeading"/>
        <w:spacing w:before="120" w:after="120" w:line="276" w:lineRule="auto"/>
        <w:rPr>
          <w:rFonts w:ascii="Arial" w:hAnsi="Arial" w:cs="Arial"/>
        </w:rPr>
      </w:pPr>
      <w:r w:rsidRPr="00601791">
        <w:rPr>
          <w:rFonts w:ascii="Arial" w:hAnsi="Arial" w:cs="Arial"/>
        </w:rPr>
        <w:lastRenderedPageBreak/>
        <w:t>What this unit is about</w:t>
      </w:r>
    </w:p>
    <w:p w:rsidR="00D7249A" w:rsidRPr="00601791" w:rsidRDefault="00D7249A" w:rsidP="00F106D6">
      <w:pPr>
        <w:shd w:val="clear" w:color="auto" w:fill="FFFFFF"/>
        <w:spacing w:after="120" w:line="276" w:lineRule="auto"/>
        <w:jc w:val="left"/>
        <w:rPr>
          <w:rFonts w:ascii="Arial" w:hAnsi="Arial" w:cs="Arial"/>
        </w:rPr>
      </w:pPr>
      <w:r w:rsidRPr="00601791">
        <w:rPr>
          <w:rFonts w:ascii="Arial" w:hAnsi="Arial" w:cs="Arial"/>
          <w:bCs/>
          <w:noProof/>
          <w:kern w:val="36"/>
        </w:rPr>
        <mc:AlternateContent>
          <mc:Choice Requires="wps">
            <w:drawing>
              <wp:anchor distT="0" distB="0" distL="114300" distR="114300" simplePos="0" relativeHeight="251682816" behindDoc="0" locked="0" layoutInCell="1" allowOverlap="1" wp14:anchorId="7BB1FF26" wp14:editId="76963C6D">
                <wp:simplePos x="0" y="0"/>
                <wp:positionH relativeFrom="column">
                  <wp:posOffset>1999397</wp:posOffset>
                </wp:positionH>
                <wp:positionV relativeFrom="paragraph">
                  <wp:posOffset>74173</wp:posOffset>
                </wp:positionV>
                <wp:extent cx="4491613" cy="1378424"/>
                <wp:effectExtent l="704850" t="0" r="23495" b="12700"/>
                <wp:wrapNone/>
                <wp:docPr id="22" name="Rounded 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1613" cy="1378424"/>
                        </a:xfrm>
                        <a:prstGeom prst="wedgeRoundRectCallout">
                          <a:avLst>
                            <a:gd name="adj1" fmla="val -64891"/>
                            <a:gd name="adj2" fmla="val -11549"/>
                            <a:gd name="adj3" fmla="val 16667"/>
                          </a:avLst>
                        </a:prstGeom>
                        <a:solidFill>
                          <a:srgbClr val="FFFFFF"/>
                        </a:solidFill>
                        <a:ln w="9525">
                          <a:solidFill>
                            <a:srgbClr val="000000"/>
                          </a:solidFill>
                          <a:miter lim="800000"/>
                          <a:headEnd/>
                          <a:tailEnd/>
                        </a:ln>
                      </wps:spPr>
                      <wps:txbx>
                        <w:txbxContent>
                          <w:p w:rsidR="00F106D6" w:rsidRPr="00601791" w:rsidRDefault="00F106D6" w:rsidP="00D7249A">
                            <w:pPr>
                              <w:spacing w:before="0"/>
                              <w:jc w:val="center"/>
                              <w:rPr>
                                <w:rFonts w:ascii="Arial" w:hAnsi="Arial" w:cs="Arial"/>
                              </w:rPr>
                            </w:pPr>
                            <w:r w:rsidRPr="00601791">
                              <w:rPr>
                                <w:rFonts w:ascii="Arial" w:hAnsi="Arial" w:cs="Arial"/>
                              </w:rPr>
                              <w:t>My students often have to read long passages in English such as those in the supplementary reader. I know that these are supposed to encourage students to enjoy reading, and to read in English outside school. However, my students are not very interested in these passages and they don’t seem to enjoy reading in English very much. How can I help them to enjoy reading? And how can I encourage them to read in English outside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1FF2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2" o:spid="_x0000_s1026" type="#_x0000_t62" style="position:absolute;margin-left:157.45pt;margin-top:5.85pt;width:353.65pt;height:108.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" adj="-3216,8305">
                <v:textbox>
                  <w:txbxContent>
                    <w:p w:rsidR="00F106D6" w:rsidRPr="00601791" w:rsidRDefault="00F106D6" w:rsidP="00D7249A">
                      <w:pPr>
                        <w:spacing w:before="0"/>
                        <w:jc w:val="center"/>
                        <w:rPr>
                          <w:rFonts w:ascii="Arial" w:hAnsi="Arial" w:cs="Arial"/>
                        </w:rPr>
                      </w:pPr>
                      <w:r w:rsidRPr="00601791">
                        <w:rPr>
                          <w:rFonts w:ascii="Arial" w:hAnsi="Arial" w:cs="Arial"/>
                        </w:rPr>
                        <w:t>My students often have to read long passages in English such as those in the supplementary reader. I know that these are supposed to encourage students to enjoy reading, and to read in English outside school. However, my students are not very interested in these passages and they don’t seem to enjoy reading in English very much. How can I help them to enjoy reading? And how can I encourage them to read in English outside school?</w:t>
                      </w:r>
                    </w:p>
                  </w:txbxContent>
                </v:textbox>
              </v:shape>
            </w:pict>
          </mc:Fallback>
        </mc:AlternateContent>
      </w:r>
      <w:r w:rsidRPr="00601791">
        <w:rPr>
          <w:rFonts w:ascii="Arial" w:hAnsi="Arial" w:cs="Arial"/>
          <w:noProof/>
        </w:rPr>
        <w:drawing>
          <wp:inline distT="0" distB="0" distL="0" distR="0" wp14:anchorId="7C9929E4" wp14:editId="1AE8F941">
            <wp:extent cx="1787857" cy="1787857"/>
            <wp:effectExtent l="0"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1.tif"/>
                    <pic:cNvPicPr/>
                  </pic:nvPicPr>
                  <pic:blipFill>
                    <a:blip r:embed="rId15">
                      <a:extLst>
                        <a:ext uri="{28A0092B-C50C-407E-A947-70E740481C1C}">
                          <a14:useLocalDpi xmlns:a14="http://schemas.microsoft.com/office/drawing/2010/main" val="0"/>
                        </a:ext>
                      </a:extLst>
                    </a:blip>
                    <a:stretch>
                      <a:fillRect/>
                    </a:stretch>
                  </pic:blipFill>
                  <pic:spPr>
                    <a:xfrm>
                      <a:off x="0" y="0"/>
                      <a:ext cx="1790121" cy="1790121"/>
                    </a:xfrm>
                    <a:prstGeom prst="rect">
                      <a:avLst/>
                    </a:prstGeom>
                  </pic:spPr>
                </pic:pic>
              </a:graphicData>
            </a:graphic>
          </wp:inline>
        </w:drawing>
      </w:r>
    </w:p>
    <w:p w:rsidR="005B3C54" w:rsidRPr="00601791" w:rsidRDefault="005B3C54" w:rsidP="00F106D6">
      <w:pPr>
        <w:shd w:val="clear" w:color="auto" w:fill="FFFFFF"/>
        <w:spacing w:after="120" w:line="276" w:lineRule="auto"/>
        <w:jc w:val="left"/>
        <w:rPr>
          <w:rFonts w:ascii="Arial" w:hAnsi="Arial" w:cs="Arial"/>
        </w:rPr>
      </w:pPr>
      <w:r w:rsidRPr="00601791">
        <w:rPr>
          <w:rFonts w:ascii="Arial" w:hAnsi="Arial" w:cs="Arial"/>
        </w:rPr>
        <w:t xml:space="preserve">Encouraging students to enjoy </w:t>
      </w:r>
      <w:r w:rsidR="00D7249A" w:rsidRPr="00601791">
        <w:rPr>
          <w:rFonts w:ascii="Arial" w:hAnsi="Arial" w:cs="Arial"/>
        </w:rPr>
        <w:t xml:space="preserve">reading is beneficial to </w:t>
      </w:r>
      <w:r w:rsidRPr="00601791">
        <w:rPr>
          <w:rFonts w:ascii="Arial" w:hAnsi="Arial" w:cs="Arial"/>
        </w:rPr>
        <w:t>them</w:t>
      </w:r>
      <w:r w:rsidR="00D7249A" w:rsidRPr="00601791">
        <w:rPr>
          <w:rFonts w:ascii="Arial" w:hAnsi="Arial" w:cs="Arial"/>
        </w:rPr>
        <w:t xml:space="preserve"> </w:t>
      </w:r>
      <w:r w:rsidRPr="00601791">
        <w:rPr>
          <w:rFonts w:ascii="Arial" w:hAnsi="Arial" w:cs="Arial"/>
        </w:rPr>
        <w:t xml:space="preserve">because it </w:t>
      </w:r>
      <w:r w:rsidR="00D7249A" w:rsidRPr="00601791">
        <w:rPr>
          <w:rFonts w:ascii="Arial" w:hAnsi="Arial" w:cs="Arial"/>
          <w:color w:val="000000"/>
        </w:rPr>
        <w:t xml:space="preserve">can stimulate and excite </w:t>
      </w:r>
      <w:r w:rsidRPr="00601791">
        <w:rPr>
          <w:rFonts w:ascii="Arial" w:hAnsi="Arial" w:cs="Arial"/>
          <w:color w:val="000000"/>
        </w:rPr>
        <w:t>their</w:t>
      </w:r>
      <w:r w:rsidR="00D7249A" w:rsidRPr="00601791">
        <w:rPr>
          <w:rFonts w:ascii="Arial" w:hAnsi="Arial" w:cs="Arial"/>
          <w:color w:val="000000"/>
        </w:rPr>
        <w:t xml:space="preserve"> imagination and curiosity. </w:t>
      </w:r>
      <w:r w:rsidR="00D7249A" w:rsidRPr="00601791">
        <w:rPr>
          <w:rFonts w:ascii="Arial" w:hAnsi="Arial" w:cs="Arial"/>
        </w:rPr>
        <w:t xml:space="preserve">There is a wealth of literature available in English and being able to read in English allows your students to access this. Reading in English </w:t>
      </w:r>
      <w:r w:rsidR="00D7249A" w:rsidRPr="00601791">
        <w:rPr>
          <w:rFonts w:ascii="Arial" w:hAnsi="Arial" w:cs="Arial"/>
          <w:color w:val="000000"/>
        </w:rPr>
        <w:t>can teach your students new skills and ideas</w:t>
      </w:r>
      <w:r w:rsidRPr="00601791">
        <w:rPr>
          <w:rFonts w:ascii="Arial" w:hAnsi="Arial" w:cs="Arial"/>
          <w:color w:val="000000"/>
        </w:rPr>
        <w:t>,</w:t>
      </w:r>
      <w:r w:rsidR="00D7249A" w:rsidRPr="00601791">
        <w:rPr>
          <w:rFonts w:ascii="Arial" w:hAnsi="Arial" w:cs="Arial"/>
          <w:color w:val="000000"/>
        </w:rPr>
        <w:t xml:space="preserve"> and bring them</w:t>
      </w:r>
      <w:r w:rsidR="00D7249A" w:rsidRPr="00601791">
        <w:rPr>
          <w:rFonts w:ascii="Arial" w:hAnsi="Arial" w:cs="Arial"/>
        </w:rPr>
        <w:t xml:space="preserve"> to understand more about the world and different cultures. </w:t>
      </w:r>
    </w:p>
    <w:p w:rsidR="00D7249A" w:rsidRPr="00601791" w:rsidRDefault="00D7249A" w:rsidP="00F106D6">
      <w:pPr>
        <w:shd w:val="clear" w:color="auto" w:fill="FFFFFF"/>
        <w:spacing w:after="120" w:line="276" w:lineRule="auto"/>
        <w:jc w:val="left"/>
        <w:rPr>
          <w:rFonts w:ascii="Arial" w:hAnsi="Arial" w:cs="Arial"/>
        </w:rPr>
      </w:pPr>
      <w:r w:rsidRPr="00601791">
        <w:rPr>
          <w:rFonts w:ascii="Arial" w:hAnsi="Arial" w:cs="Arial"/>
        </w:rPr>
        <w:t>When students read in English, they see examples of words and grammatical structures being used in many different ways. This helps them to improve their own vocabulary and grammar use. The more students read, the better they become at reading in any language: ‘</w:t>
      </w:r>
      <w:r w:rsidR="005B3C54" w:rsidRPr="00601791">
        <w:rPr>
          <w:rFonts w:ascii="Arial" w:hAnsi="Arial" w:cs="Arial"/>
        </w:rPr>
        <w:t>r</w:t>
      </w:r>
      <w:r w:rsidRPr="00601791">
        <w:rPr>
          <w:rFonts w:ascii="Arial" w:hAnsi="Arial" w:cs="Arial"/>
        </w:rPr>
        <w:t>eading is a transferable skill. Improving it in one language improves it in others’ (National Curriculum Framework, 2005</w:t>
      </w:r>
      <w:r w:rsidR="005B3C54" w:rsidRPr="00601791">
        <w:rPr>
          <w:rFonts w:ascii="Arial" w:hAnsi="Arial" w:cs="Arial"/>
        </w:rPr>
        <w:t>,</w:t>
      </w:r>
      <w:r w:rsidRPr="00601791">
        <w:rPr>
          <w:rFonts w:ascii="Arial" w:hAnsi="Arial" w:cs="Arial"/>
        </w:rPr>
        <w:t xml:space="preserve"> p. 39). However, many students don’t enjoy reading in English, and they don’t read much English beyond the passages in the textbooks or supplementary readers.</w:t>
      </w:r>
    </w:p>
    <w:p w:rsidR="00D7249A" w:rsidRPr="00601791" w:rsidRDefault="00D7249A" w:rsidP="00F106D6">
      <w:pPr>
        <w:shd w:val="clear" w:color="auto" w:fill="FFFFFF"/>
        <w:spacing w:after="120" w:line="276" w:lineRule="auto"/>
        <w:jc w:val="left"/>
        <w:rPr>
          <w:rFonts w:ascii="Arial" w:hAnsi="Arial" w:cs="Arial"/>
        </w:rPr>
      </w:pPr>
      <w:r w:rsidRPr="00601791">
        <w:rPr>
          <w:rFonts w:ascii="Arial" w:hAnsi="Arial" w:cs="Arial"/>
        </w:rPr>
        <w:t xml:space="preserve">This unit describes how you can design classroom activities </w:t>
      </w:r>
      <w:r w:rsidR="005B3C54" w:rsidRPr="00601791">
        <w:rPr>
          <w:rFonts w:ascii="Arial" w:hAnsi="Arial" w:cs="Arial"/>
        </w:rPr>
        <w:t>that</w:t>
      </w:r>
      <w:r w:rsidRPr="00601791">
        <w:rPr>
          <w:rFonts w:ascii="Arial" w:hAnsi="Arial" w:cs="Arial"/>
        </w:rPr>
        <w:t xml:space="preserve"> create opportunities for students to engage in more sustained reading in English using both the supplementary reader and other texts.</w:t>
      </w:r>
      <w:r w:rsidR="005B3C54" w:rsidRPr="00601791">
        <w:rPr>
          <w:rFonts w:ascii="Arial" w:hAnsi="Arial" w:cs="Arial"/>
        </w:rPr>
        <w:t xml:space="preserve"> </w:t>
      </w:r>
    </w:p>
    <w:p w:rsidR="00D7249A" w:rsidRPr="00601791" w:rsidRDefault="00D7249A" w:rsidP="00F106D6">
      <w:pPr>
        <w:pStyle w:val="SessionHeading"/>
        <w:spacing w:before="120" w:after="120" w:line="276" w:lineRule="auto"/>
        <w:rPr>
          <w:rFonts w:ascii="Arial" w:hAnsi="Arial" w:cs="Arial"/>
        </w:rPr>
      </w:pPr>
      <w:r w:rsidRPr="00601791">
        <w:rPr>
          <w:rFonts w:ascii="Arial" w:hAnsi="Arial" w:cs="Arial"/>
        </w:rPr>
        <w:t>What you can learn in this unit</w:t>
      </w:r>
    </w:p>
    <w:p w:rsidR="00D7249A" w:rsidRPr="00601791" w:rsidRDefault="00D7249A" w:rsidP="005E5C04">
      <w:pPr>
        <w:pStyle w:val="ListParagraph"/>
        <w:numPr>
          <w:ilvl w:val="0"/>
          <w:numId w:val="8"/>
        </w:numPr>
        <w:shd w:val="clear" w:color="auto" w:fill="FFFFFF"/>
        <w:spacing w:after="120" w:line="276" w:lineRule="auto"/>
        <w:ind w:left="714" w:hanging="357"/>
        <w:jc w:val="left"/>
        <w:rPr>
          <w:rFonts w:ascii="Arial" w:hAnsi="Arial" w:cs="Arial"/>
          <w:color w:val="000000"/>
        </w:rPr>
      </w:pPr>
      <w:r w:rsidRPr="00601791">
        <w:rPr>
          <w:rFonts w:ascii="Arial" w:hAnsi="Arial" w:cs="Arial"/>
        </w:rPr>
        <w:t>Classroom activities to create opportunities for students to read longer passages in English</w:t>
      </w:r>
      <w:r w:rsidR="005B3C54" w:rsidRPr="00601791">
        <w:rPr>
          <w:rFonts w:ascii="Arial" w:hAnsi="Arial" w:cs="Arial"/>
        </w:rPr>
        <w:t>.</w:t>
      </w:r>
      <w:r w:rsidRPr="00601791">
        <w:rPr>
          <w:rFonts w:ascii="Arial" w:hAnsi="Arial" w:cs="Arial"/>
        </w:rPr>
        <w:t xml:space="preserve"> </w:t>
      </w:r>
    </w:p>
    <w:p w:rsidR="00D7249A" w:rsidRPr="00601791" w:rsidRDefault="00D7249A" w:rsidP="005E5C04">
      <w:pPr>
        <w:pStyle w:val="ListParagraph"/>
        <w:numPr>
          <w:ilvl w:val="0"/>
          <w:numId w:val="8"/>
        </w:numPr>
        <w:shd w:val="clear" w:color="auto" w:fill="FFFFFF"/>
        <w:spacing w:after="120" w:line="276" w:lineRule="auto"/>
        <w:ind w:left="714" w:hanging="357"/>
        <w:jc w:val="left"/>
        <w:rPr>
          <w:rFonts w:ascii="Arial" w:hAnsi="Arial" w:cs="Arial"/>
          <w:color w:val="000000"/>
        </w:rPr>
      </w:pPr>
      <w:r w:rsidRPr="00601791">
        <w:rPr>
          <w:rFonts w:ascii="Arial" w:hAnsi="Arial" w:cs="Arial"/>
          <w:color w:val="000000"/>
        </w:rPr>
        <w:t>Ways</w:t>
      </w:r>
      <w:r w:rsidR="005B3C54" w:rsidRPr="00601791">
        <w:rPr>
          <w:rFonts w:ascii="Arial" w:hAnsi="Arial" w:cs="Arial"/>
          <w:color w:val="000000"/>
        </w:rPr>
        <w:t xml:space="preserve"> </w:t>
      </w:r>
      <w:r w:rsidRPr="00601791">
        <w:rPr>
          <w:rFonts w:ascii="Arial" w:hAnsi="Arial" w:cs="Arial"/>
          <w:color w:val="000000"/>
        </w:rPr>
        <w:t>to encourage students to read in English beyond the classroom</w:t>
      </w:r>
      <w:r w:rsidR="005B3C54" w:rsidRPr="00601791">
        <w:rPr>
          <w:rFonts w:ascii="Arial" w:hAnsi="Arial" w:cs="Arial"/>
          <w:color w:val="000000"/>
        </w:rPr>
        <w:t>.</w:t>
      </w:r>
    </w:p>
    <w:p w:rsidR="00D7249A" w:rsidRPr="00601791" w:rsidRDefault="005B3C54" w:rsidP="00F106D6">
      <w:pPr>
        <w:pStyle w:val="SessionHeading"/>
        <w:spacing w:before="120" w:after="120" w:line="276" w:lineRule="auto"/>
        <w:rPr>
          <w:rFonts w:ascii="Arial" w:hAnsi="Arial" w:cs="Arial"/>
        </w:rPr>
      </w:pPr>
      <w:r w:rsidRPr="00601791">
        <w:rPr>
          <w:rFonts w:ascii="Arial" w:hAnsi="Arial" w:cs="Arial"/>
        </w:rPr>
        <w:t xml:space="preserve">1 </w:t>
      </w:r>
      <w:r w:rsidR="00D7249A" w:rsidRPr="00601791">
        <w:rPr>
          <w:rFonts w:ascii="Arial" w:hAnsi="Arial" w:cs="Arial"/>
        </w:rPr>
        <w:t>Stimulating students’ interest in reading longer passages in English</w:t>
      </w:r>
    </w:p>
    <w:p w:rsidR="00D7249A" w:rsidRPr="00601791" w:rsidRDefault="00D7249A" w:rsidP="00F106D6">
      <w:pPr>
        <w:shd w:val="clear" w:color="auto" w:fill="FFFFFF"/>
        <w:spacing w:after="120" w:line="276" w:lineRule="auto"/>
        <w:jc w:val="left"/>
        <w:rPr>
          <w:rFonts w:ascii="Arial" w:hAnsi="Arial" w:cs="Arial"/>
        </w:rPr>
      </w:pPr>
      <w:r w:rsidRPr="00601791">
        <w:rPr>
          <w:rFonts w:ascii="Arial" w:hAnsi="Arial" w:cs="Arial"/>
        </w:rPr>
        <w:t xml:space="preserve">Students at </w:t>
      </w:r>
      <w:r w:rsidR="005B3C54" w:rsidRPr="00601791">
        <w:rPr>
          <w:rFonts w:ascii="Arial" w:hAnsi="Arial" w:cs="Arial"/>
        </w:rPr>
        <w:t>s</w:t>
      </w:r>
      <w:r w:rsidRPr="00601791">
        <w:rPr>
          <w:rFonts w:ascii="Arial" w:hAnsi="Arial" w:cs="Arial"/>
        </w:rPr>
        <w:t>econdary level are expected to read many long passages in English, for example plays or passages in the supplementary reader. These are</w:t>
      </w:r>
      <w:r w:rsidR="005B3C54" w:rsidRPr="00601791">
        <w:rPr>
          <w:rFonts w:ascii="Arial" w:hAnsi="Arial" w:cs="Arial"/>
        </w:rPr>
        <w:t xml:space="preserve"> </w:t>
      </w:r>
      <w:r w:rsidRPr="00601791">
        <w:rPr>
          <w:rFonts w:ascii="Arial" w:hAnsi="Arial" w:cs="Arial"/>
        </w:rPr>
        <w:t>some of the plays and passages from NCERT textbooks for Classes IX and X</w:t>
      </w:r>
      <w:r w:rsidR="005B3C54" w:rsidRPr="00601791">
        <w:rPr>
          <w:rFonts w:ascii="Arial" w:hAnsi="Arial" w:cs="Arial"/>
        </w:rPr>
        <w:t>:</w:t>
      </w:r>
    </w:p>
    <w:p w:rsidR="00D7249A" w:rsidRPr="00601791" w:rsidRDefault="00D7249A" w:rsidP="005E5C04">
      <w:pPr>
        <w:pStyle w:val="ListParagraph"/>
        <w:numPr>
          <w:ilvl w:val="0"/>
          <w:numId w:val="3"/>
        </w:numPr>
        <w:shd w:val="clear" w:color="auto" w:fill="FFFFFF"/>
        <w:spacing w:after="120" w:line="276" w:lineRule="auto"/>
        <w:jc w:val="left"/>
        <w:rPr>
          <w:rFonts w:ascii="Arial" w:hAnsi="Arial" w:cs="Arial"/>
        </w:rPr>
      </w:pPr>
      <w:r w:rsidRPr="00601791">
        <w:rPr>
          <w:rFonts w:ascii="Arial" w:hAnsi="Arial" w:cs="Arial"/>
          <w:b/>
          <w:i/>
        </w:rPr>
        <w:t>The Happy Prince</w:t>
      </w:r>
      <w:r w:rsidRPr="00601791">
        <w:rPr>
          <w:rFonts w:ascii="Arial" w:hAnsi="Arial" w:cs="Arial"/>
          <w:b/>
        </w:rPr>
        <w:t>:</w:t>
      </w:r>
      <w:r w:rsidRPr="00601791">
        <w:rPr>
          <w:rFonts w:ascii="Arial" w:hAnsi="Arial" w:cs="Arial"/>
        </w:rPr>
        <w:t xml:space="preserve"> </w:t>
      </w:r>
      <w:r w:rsidR="005B3C54" w:rsidRPr="00601791">
        <w:rPr>
          <w:rFonts w:ascii="Arial" w:hAnsi="Arial" w:cs="Arial"/>
          <w:lang w:val="en-GB"/>
        </w:rPr>
        <w:t>This is a</w:t>
      </w:r>
      <w:r w:rsidRPr="00601791">
        <w:rPr>
          <w:rFonts w:ascii="Arial" w:hAnsi="Arial" w:cs="Arial"/>
        </w:rPr>
        <w:t xml:space="preserve"> fairy tale written by the Irish writer Oscar Wilde and published in 1888. The ‘</w:t>
      </w:r>
      <w:r w:rsidR="005B3C54" w:rsidRPr="00601791">
        <w:rPr>
          <w:rFonts w:ascii="Arial" w:hAnsi="Arial" w:cs="Arial"/>
        </w:rPr>
        <w:t xml:space="preserve">happy prince’ </w:t>
      </w:r>
      <w:r w:rsidRPr="00601791">
        <w:rPr>
          <w:rFonts w:ascii="Arial" w:hAnsi="Arial" w:cs="Arial"/>
        </w:rPr>
        <w:t>in the story is a statue decorated with gold leaves and precious stones. The prince looks out over a city where many people are suffering. He asks a swallow to take his gold and jewels to help the poor. The swallow agrees, but dies from the cold while doing so. This breaks the prince’s heart. An angel takes the swallow and the prince’s heart to paradise to meet God. (</w:t>
      </w:r>
      <w:r w:rsidR="005B3C54" w:rsidRPr="00601791">
        <w:rPr>
          <w:rFonts w:ascii="Arial" w:hAnsi="Arial" w:cs="Arial"/>
          <w:lang w:val="en-GB"/>
        </w:rPr>
        <w:t xml:space="preserve">This fairy tale is available in the </w:t>
      </w:r>
      <w:r w:rsidRPr="00601791">
        <w:rPr>
          <w:rFonts w:ascii="Arial" w:hAnsi="Arial" w:cs="Arial"/>
        </w:rPr>
        <w:t>NCERT</w:t>
      </w:r>
      <w:r w:rsidR="005B3C54" w:rsidRPr="00601791">
        <w:rPr>
          <w:rFonts w:ascii="Arial" w:hAnsi="Arial" w:cs="Arial"/>
          <w:lang w:val="en-GB"/>
        </w:rPr>
        <w:t xml:space="preserve"> textbook </w:t>
      </w:r>
      <w:r w:rsidRPr="00601791">
        <w:rPr>
          <w:rFonts w:ascii="Arial" w:hAnsi="Arial" w:cs="Arial"/>
          <w:i/>
        </w:rPr>
        <w:t>Moments: Supplementary Reader in English for Class IX</w:t>
      </w:r>
      <w:r w:rsidR="005B3C54" w:rsidRPr="00601791">
        <w:rPr>
          <w:rFonts w:ascii="Arial" w:hAnsi="Arial" w:cs="Arial"/>
          <w:lang w:val="en-GB"/>
        </w:rPr>
        <w:t>.</w:t>
      </w:r>
      <w:r w:rsidRPr="00601791">
        <w:rPr>
          <w:rFonts w:ascii="Arial" w:hAnsi="Arial" w:cs="Arial"/>
        </w:rPr>
        <w:t>)</w:t>
      </w:r>
    </w:p>
    <w:p w:rsidR="00D7249A" w:rsidRPr="00601791" w:rsidRDefault="00D7249A" w:rsidP="005E5C04">
      <w:pPr>
        <w:pStyle w:val="ListParagraph"/>
        <w:numPr>
          <w:ilvl w:val="0"/>
          <w:numId w:val="3"/>
        </w:numPr>
        <w:shd w:val="clear" w:color="auto" w:fill="FFFFFF"/>
        <w:spacing w:after="120" w:line="276" w:lineRule="auto"/>
        <w:jc w:val="left"/>
        <w:rPr>
          <w:rFonts w:ascii="Arial" w:hAnsi="Arial" w:cs="Arial"/>
        </w:rPr>
      </w:pPr>
      <w:r w:rsidRPr="00601791">
        <w:rPr>
          <w:rFonts w:ascii="Arial" w:hAnsi="Arial" w:cs="Arial"/>
          <w:b/>
          <w:i/>
        </w:rPr>
        <w:t>The Accidental Tourist</w:t>
      </w:r>
      <w:r w:rsidRPr="00601791">
        <w:rPr>
          <w:rFonts w:ascii="Arial" w:hAnsi="Arial" w:cs="Arial"/>
          <w:b/>
        </w:rPr>
        <w:t>:</w:t>
      </w:r>
      <w:r w:rsidRPr="00601791">
        <w:rPr>
          <w:rFonts w:ascii="Arial" w:hAnsi="Arial" w:cs="Arial"/>
        </w:rPr>
        <w:t xml:space="preserve"> </w:t>
      </w:r>
      <w:r w:rsidR="005B3C54" w:rsidRPr="00601791">
        <w:rPr>
          <w:rFonts w:ascii="Arial" w:hAnsi="Arial" w:cs="Arial"/>
          <w:lang w:val="en-GB"/>
        </w:rPr>
        <w:t>This is a</w:t>
      </w:r>
      <w:r w:rsidRPr="00601791">
        <w:rPr>
          <w:rFonts w:ascii="Arial" w:hAnsi="Arial" w:cs="Arial"/>
        </w:rPr>
        <w:t xml:space="preserve">n extract from a book by </w:t>
      </w:r>
      <w:r w:rsidR="005B3C54" w:rsidRPr="00601791">
        <w:rPr>
          <w:rFonts w:ascii="Arial" w:hAnsi="Arial" w:cs="Arial"/>
          <w:lang w:val="en-GB"/>
        </w:rPr>
        <w:t xml:space="preserve">the </w:t>
      </w:r>
      <w:r w:rsidRPr="00601791">
        <w:rPr>
          <w:rFonts w:ascii="Arial" w:hAnsi="Arial" w:cs="Arial"/>
        </w:rPr>
        <w:t>contemporary American writer, Bill Bryson. The author describes his experiences as a traveller. He writes about humorous things that have happened to him on aeroplanes, such as knocking a drink over the person sitting next to him, or dropping the contents of his bag. (</w:t>
      </w:r>
      <w:r w:rsidR="005B3C54" w:rsidRPr="00601791">
        <w:rPr>
          <w:rFonts w:ascii="Arial" w:hAnsi="Arial" w:cs="Arial"/>
          <w:lang w:val="en-GB"/>
        </w:rPr>
        <w:t xml:space="preserve">This extract is available in the </w:t>
      </w:r>
      <w:r w:rsidR="005B3C54" w:rsidRPr="00601791">
        <w:rPr>
          <w:rFonts w:ascii="Arial" w:hAnsi="Arial" w:cs="Arial"/>
        </w:rPr>
        <w:t>NCERT</w:t>
      </w:r>
      <w:r w:rsidR="005B3C54" w:rsidRPr="00601791">
        <w:rPr>
          <w:rFonts w:ascii="Arial" w:hAnsi="Arial" w:cs="Arial"/>
          <w:lang w:val="en-GB"/>
        </w:rPr>
        <w:t xml:space="preserve"> textbook</w:t>
      </w:r>
      <w:r w:rsidRPr="00601791">
        <w:rPr>
          <w:rFonts w:ascii="Arial" w:hAnsi="Arial" w:cs="Arial"/>
        </w:rPr>
        <w:t xml:space="preserve"> </w:t>
      </w:r>
      <w:r w:rsidRPr="00601791">
        <w:rPr>
          <w:rFonts w:ascii="Arial" w:hAnsi="Arial" w:cs="Arial"/>
          <w:i/>
        </w:rPr>
        <w:t>Moments: Supplementary Reader in English for Class IX</w:t>
      </w:r>
      <w:r w:rsidR="005B3C54" w:rsidRPr="00601791">
        <w:rPr>
          <w:rFonts w:ascii="Arial" w:hAnsi="Arial" w:cs="Arial"/>
          <w:lang w:val="en-GB"/>
        </w:rPr>
        <w:t>.</w:t>
      </w:r>
      <w:r w:rsidRPr="00601791">
        <w:rPr>
          <w:rFonts w:ascii="Arial" w:hAnsi="Arial" w:cs="Arial"/>
        </w:rPr>
        <w:t>)</w:t>
      </w:r>
    </w:p>
    <w:p w:rsidR="00D7249A" w:rsidRPr="00601791" w:rsidRDefault="00D7249A" w:rsidP="005E5C04">
      <w:pPr>
        <w:pStyle w:val="ListParagraph"/>
        <w:numPr>
          <w:ilvl w:val="0"/>
          <w:numId w:val="3"/>
        </w:numPr>
        <w:shd w:val="clear" w:color="auto" w:fill="FFFFFF"/>
        <w:spacing w:after="120" w:line="276" w:lineRule="auto"/>
        <w:jc w:val="left"/>
        <w:rPr>
          <w:rFonts w:ascii="Arial" w:hAnsi="Arial" w:cs="Arial"/>
        </w:rPr>
      </w:pPr>
      <w:r w:rsidRPr="00601791">
        <w:rPr>
          <w:rFonts w:ascii="Arial" w:hAnsi="Arial" w:cs="Arial"/>
          <w:b/>
          <w:i/>
        </w:rPr>
        <w:lastRenderedPageBreak/>
        <w:t>The Proposal</w:t>
      </w:r>
      <w:r w:rsidRPr="00601791">
        <w:rPr>
          <w:rFonts w:ascii="Arial" w:hAnsi="Arial" w:cs="Arial"/>
          <w:b/>
        </w:rPr>
        <w:t>:</w:t>
      </w:r>
      <w:r w:rsidRPr="00601791">
        <w:rPr>
          <w:rFonts w:ascii="Arial" w:hAnsi="Arial" w:cs="Arial"/>
        </w:rPr>
        <w:t xml:space="preserve"> </w:t>
      </w:r>
      <w:r w:rsidR="005B3C54" w:rsidRPr="00601791">
        <w:rPr>
          <w:rFonts w:ascii="Arial" w:hAnsi="Arial" w:cs="Arial"/>
          <w:lang w:val="en-GB"/>
        </w:rPr>
        <w:t>This is a</w:t>
      </w:r>
      <w:r w:rsidRPr="00601791">
        <w:rPr>
          <w:rFonts w:ascii="Arial" w:hAnsi="Arial" w:cs="Arial"/>
        </w:rPr>
        <w:t xml:space="preserve"> play written by the Russian writer Anton Chekhov in 1888</w:t>
      </w:r>
      <w:r w:rsidR="005B3C54" w:rsidRPr="00601791">
        <w:rPr>
          <w:rFonts w:ascii="Arial" w:hAnsi="Arial" w:cs="Arial"/>
          <w:lang w:val="en-GB"/>
        </w:rPr>
        <w:t>–</w:t>
      </w:r>
      <w:r w:rsidRPr="00601791">
        <w:rPr>
          <w:rFonts w:ascii="Arial" w:hAnsi="Arial" w:cs="Arial"/>
        </w:rPr>
        <w:t>9.</w:t>
      </w:r>
      <w:r w:rsidR="005B3C54" w:rsidRPr="00601791">
        <w:rPr>
          <w:rFonts w:ascii="Arial" w:hAnsi="Arial" w:cs="Arial"/>
        </w:rPr>
        <w:t xml:space="preserve"> </w:t>
      </w:r>
      <w:r w:rsidRPr="00601791">
        <w:rPr>
          <w:rFonts w:ascii="Arial" w:hAnsi="Arial" w:cs="Arial"/>
        </w:rPr>
        <w:t>Ivan Lomov, a wealthy neighbour of Stephan Chubukov, comes to propose to Stephan’s daughter, Natalya. At the meeting, Ivan and Natalya quarrel about everything and almost forget about the proposal. Natalya agrees to marry, and the quarrelling continues. (</w:t>
      </w:r>
      <w:r w:rsidR="005B3C54" w:rsidRPr="00601791">
        <w:rPr>
          <w:rFonts w:ascii="Arial" w:hAnsi="Arial" w:cs="Arial"/>
          <w:lang w:val="en-GB"/>
        </w:rPr>
        <w:t xml:space="preserve">This play script is available in the </w:t>
      </w:r>
      <w:r w:rsidR="005B3C54" w:rsidRPr="00601791">
        <w:rPr>
          <w:rFonts w:ascii="Arial" w:hAnsi="Arial" w:cs="Arial"/>
        </w:rPr>
        <w:t>NCERT</w:t>
      </w:r>
      <w:r w:rsidR="005B3C54" w:rsidRPr="00601791">
        <w:rPr>
          <w:rFonts w:ascii="Arial" w:hAnsi="Arial" w:cs="Arial"/>
          <w:lang w:val="en-GB"/>
        </w:rPr>
        <w:t xml:space="preserve"> textbook </w:t>
      </w:r>
      <w:r w:rsidR="005B3C54" w:rsidRPr="00601791">
        <w:rPr>
          <w:rFonts w:ascii="Arial" w:hAnsi="Arial" w:cs="Arial"/>
          <w:i/>
        </w:rPr>
        <w:t>First Flight</w:t>
      </w:r>
      <w:r w:rsidR="005B3C54" w:rsidRPr="00601791">
        <w:rPr>
          <w:rFonts w:ascii="Arial" w:hAnsi="Arial" w:cs="Arial"/>
          <w:i/>
          <w:lang w:val="en-GB"/>
        </w:rPr>
        <w:t>:</w:t>
      </w:r>
      <w:r w:rsidRPr="00601791">
        <w:rPr>
          <w:rFonts w:ascii="Arial" w:hAnsi="Arial" w:cs="Arial"/>
          <w:i/>
        </w:rPr>
        <w:t xml:space="preserve"> Textbook in English for Class X</w:t>
      </w:r>
      <w:r w:rsidR="005B3C54" w:rsidRPr="00601791">
        <w:rPr>
          <w:rFonts w:ascii="Arial" w:hAnsi="Arial" w:cs="Arial"/>
          <w:lang w:val="en-GB"/>
        </w:rPr>
        <w:t>.</w:t>
      </w:r>
      <w:r w:rsidRPr="00601791">
        <w:rPr>
          <w:rFonts w:ascii="Arial" w:hAnsi="Arial" w:cs="Arial"/>
        </w:rPr>
        <w:t>)</w:t>
      </w:r>
    </w:p>
    <w:p w:rsidR="00D7249A" w:rsidRPr="00601791" w:rsidRDefault="00D7249A" w:rsidP="005E5C04">
      <w:pPr>
        <w:pStyle w:val="ListParagraph"/>
        <w:numPr>
          <w:ilvl w:val="0"/>
          <w:numId w:val="3"/>
        </w:numPr>
        <w:shd w:val="clear" w:color="auto" w:fill="FFFFFF"/>
        <w:spacing w:after="120" w:line="276" w:lineRule="auto"/>
        <w:jc w:val="left"/>
        <w:rPr>
          <w:rFonts w:ascii="Arial" w:hAnsi="Arial" w:cs="Arial"/>
        </w:rPr>
      </w:pPr>
      <w:r w:rsidRPr="00601791">
        <w:rPr>
          <w:rFonts w:ascii="Arial" w:hAnsi="Arial" w:cs="Arial"/>
          <w:b/>
          <w:i/>
        </w:rPr>
        <w:t>The Hack Driver</w:t>
      </w:r>
      <w:r w:rsidRPr="00601791">
        <w:rPr>
          <w:rFonts w:ascii="Arial" w:hAnsi="Arial" w:cs="Arial"/>
          <w:b/>
        </w:rPr>
        <w:t>:</w:t>
      </w:r>
      <w:r w:rsidRPr="00601791">
        <w:rPr>
          <w:rFonts w:ascii="Arial" w:hAnsi="Arial" w:cs="Arial"/>
          <w:lang w:val="en-GB"/>
        </w:rPr>
        <w:t xml:space="preserve"> </w:t>
      </w:r>
      <w:r w:rsidR="005B3C54" w:rsidRPr="00601791">
        <w:rPr>
          <w:rFonts w:ascii="Arial" w:hAnsi="Arial" w:cs="Arial"/>
          <w:lang w:val="en-GB"/>
        </w:rPr>
        <w:t xml:space="preserve">This is a </w:t>
      </w:r>
      <w:r w:rsidRPr="00601791">
        <w:rPr>
          <w:rFonts w:ascii="Arial" w:hAnsi="Arial" w:cs="Arial"/>
        </w:rPr>
        <w:t xml:space="preserve">short story written by </w:t>
      </w:r>
      <w:r w:rsidR="005B3C54" w:rsidRPr="00601791">
        <w:rPr>
          <w:rFonts w:ascii="Arial" w:hAnsi="Arial" w:cs="Arial"/>
          <w:lang w:val="en-GB"/>
        </w:rPr>
        <w:t xml:space="preserve">the </w:t>
      </w:r>
      <w:r w:rsidRPr="00601791">
        <w:rPr>
          <w:rFonts w:ascii="Arial" w:hAnsi="Arial" w:cs="Arial"/>
        </w:rPr>
        <w:t xml:space="preserve">American writer Sinclair Lewis in 1923. </w:t>
      </w:r>
      <w:r w:rsidR="005B3C54" w:rsidRPr="00601791">
        <w:rPr>
          <w:rFonts w:ascii="Arial" w:hAnsi="Arial" w:cs="Arial"/>
          <w:lang w:val="en-GB"/>
        </w:rPr>
        <w:t xml:space="preserve">It is about </w:t>
      </w:r>
      <w:r w:rsidRPr="00601791">
        <w:rPr>
          <w:rFonts w:ascii="Arial" w:hAnsi="Arial" w:cs="Arial"/>
        </w:rPr>
        <w:t>a young lawyer who is looking for a witness in a law case, a man named Oliver Lutkins. He hires a driver and they look all over the town for Lutkins</w:t>
      </w:r>
      <w:r w:rsidR="005B3C54" w:rsidRPr="00601791">
        <w:rPr>
          <w:rFonts w:ascii="Arial" w:hAnsi="Arial" w:cs="Arial"/>
          <w:lang w:val="en-GB"/>
        </w:rPr>
        <w:t>,</w:t>
      </w:r>
      <w:r w:rsidRPr="00601791">
        <w:rPr>
          <w:rFonts w:ascii="Arial" w:hAnsi="Arial" w:cs="Arial"/>
        </w:rPr>
        <w:t xml:space="preserve"> but can’t find him. In the end, the lawyer discovers that the driver is in fact Lutkins, the man he is looking for. (</w:t>
      </w:r>
      <w:r w:rsidR="005B3C54" w:rsidRPr="00601791">
        <w:rPr>
          <w:rFonts w:ascii="Arial" w:hAnsi="Arial" w:cs="Arial"/>
          <w:lang w:val="en-GB"/>
        </w:rPr>
        <w:t xml:space="preserve">This story is available in the </w:t>
      </w:r>
      <w:r w:rsidR="005B3C54" w:rsidRPr="00601791">
        <w:rPr>
          <w:rFonts w:ascii="Arial" w:hAnsi="Arial" w:cs="Arial"/>
        </w:rPr>
        <w:t>NCERT</w:t>
      </w:r>
      <w:r w:rsidR="005B3C54" w:rsidRPr="00601791">
        <w:rPr>
          <w:rFonts w:ascii="Arial" w:hAnsi="Arial" w:cs="Arial"/>
          <w:lang w:val="en-GB"/>
        </w:rPr>
        <w:t xml:space="preserve"> textbook </w:t>
      </w:r>
      <w:r w:rsidRPr="00601791">
        <w:rPr>
          <w:rFonts w:ascii="Arial" w:hAnsi="Arial" w:cs="Arial"/>
          <w:i/>
        </w:rPr>
        <w:t>Footprints without Feet: Supplementary Reader in English for Class X</w:t>
      </w:r>
      <w:r w:rsidR="005B3C54" w:rsidRPr="00601791">
        <w:rPr>
          <w:rFonts w:ascii="Arial" w:hAnsi="Arial" w:cs="Arial"/>
          <w:lang w:val="en-GB"/>
        </w:rPr>
        <w:t>.</w:t>
      </w:r>
      <w:r w:rsidRPr="00601791">
        <w:rPr>
          <w:rFonts w:ascii="Arial" w:hAnsi="Arial" w:cs="Arial"/>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5B3C54" w:rsidRPr="00601791" w:rsidTr="005806FC">
        <w:tc>
          <w:tcPr>
            <w:tcW w:w="1268" w:type="dxa"/>
          </w:tcPr>
          <w:p w:rsidR="005B3C54" w:rsidRPr="00601791" w:rsidRDefault="005B3C54" w:rsidP="00F106D6">
            <w:pPr>
              <w:spacing w:after="120" w:line="276" w:lineRule="auto"/>
              <w:jc w:val="left"/>
              <w:outlineLvl w:val="3"/>
              <w:rPr>
                <w:rFonts w:ascii="Arial" w:hAnsi="Arial" w:cs="Arial"/>
                <w:b/>
                <w:bCs/>
                <w:color w:val="000000"/>
                <w:sz w:val="21"/>
                <w:szCs w:val="21"/>
              </w:rPr>
            </w:pPr>
            <w:r w:rsidRPr="00601791">
              <w:rPr>
                <w:rFonts w:ascii="Arial" w:hAnsi="Arial" w:cs="Arial"/>
                <w:b/>
                <w:bCs/>
                <w:noProof/>
                <w:color w:val="000000"/>
                <w:sz w:val="21"/>
                <w:szCs w:val="21"/>
              </w:rPr>
              <w:drawing>
                <wp:inline distT="0" distB="0" distL="0" distR="0" wp14:anchorId="76AEFBF7" wp14:editId="32052C44">
                  <wp:extent cx="636621" cy="58993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5B3C54" w:rsidRPr="00601791" w:rsidRDefault="005B3C54" w:rsidP="00F106D6">
            <w:pPr>
              <w:pStyle w:val="Pauseforthought"/>
              <w:spacing w:line="276" w:lineRule="auto"/>
              <w:jc w:val="left"/>
              <w:rPr>
                <w:rFonts w:ascii="Arial" w:hAnsi="Arial" w:cs="Arial"/>
              </w:rPr>
            </w:pPr>
            <w:r w:rsidRPr="00601791">
              <w:rPr>
                <w:rFonts w:ascii="Arial" w:hAnsi="Arial" w:cs="Arial"/>
              </w:rPr>
              <w:t xml:space="preserve">Pause for thought </w:t>
            </w:r>
          </w:p>
          <w:p w:rsidR="009550B7" w:rsidRPr="00601791" w:rsidRDefault="009550B7" w:rsidP="009550B7">
            <w:pPr>
              <w:shd w:val="clear" w:color="auto" w:fill="FFFFFF"/>
              <w:spacing w:after="120" w:line="276" w:lineRule="auto"/>
              <w:jc w:val="left"/>
              <w:rPr>
                <w:rFonts w:ascii="Arial" w:hAnsi="Arial" w:cs="Arial"/>
              </w:rPr>
            </w:pPr>
            <w:r w:rsidRPr="00601791">
              <w:rPr>
                <w:rFonts w:ascii="Arial" w:hAnsi="Arial" w:cs="Arial"/>
              </w:rPr>
              <w:t>Here are some questions for you to think about after trying this activity. If possible, discuss these questions with a colleague.</w:t>
            </w:r>
          </w:p>
          <w:p w:rsidR="009550B7" w:rsidRPr="00601791" w:rsidRDefault="005B3C54" w:rsidP="005E5C04">
            <w:pPr>
              <w:pStyle w:val="ListParagraph"/>
              <w:numPr>
                <w:ilvl w:val="0"/>
                <w:numId w:val="3"/>
              </w:numPr>
              <w:shd w:val="clear" w:color="auto" w:fill="FFFFFF"/>
              <w:spacing w:after="120" w:line="276" w:lineRule="auto"/>
              <w:jc w:val="left"/>
              <w:rPr>
                <w:rFonts w:ascii="Arial" w:hAnsi="Arial" w:cs="Arial"/>
              </w:rPr>
            </w:pPr>
            <w:r w:rsidRPr="00601791">
              <w:rPr>
                <w:rFonts w:ascii="Arial" w:hAnsi="Arial" w:cs="Arial"/>
              </w:rPr>
              <w:t>Do you think your students would be interested in these texts? Are they relevant to their lives? Are they familiar with the</w:t>
            </w:r>
            <w:r w:rsidR="00A919B0" w:rsidRPr="00601791">
              <w:rPr>
                <w:rFonts w:ascii="Arial" w:hAnsi="Arial" w:cs="Arial"/>
              </w:rPr>
              <w:t>ir</w:t>
            </w:r>
            <w:r w:rsidRPr="00601791">
              <w:rPr>
                <w:rFonts w:ascii="Arial" w:hAnsi="Arial" w:cs="Arial"/>
              </w:rPr>
              <w:t xml:space="preserve"> context</w:t>
            </w:r>
            <w:r w:rsidR="00A919B0" w:rsidRPr="00601791">
              <w:rPr>
                <w:rFonts w:ascii="Arial" w:hAnsi="Arial" w:cs="Arial"/>
              </w:rPr>
              <w:t>s</w:t>
            </w:r>
            <w:r w:rsidRPr="00601791">
              <w:rPr>
                <w:rFonts w:ascii="Arial" w:hAnsi="Arial" w:cs="Arial"/>
              </w:rPr>
              <w:t xml:space="preserve">? </w:t>
            </w:r>
          </w:p>
          <w:p w:rsidR="005B3C54" w:rsidRPr="00601791" w:rsidRDefault="005B3C54" w:rsidP="005E5C04">
            <w:pPr>
              <w:pStyle w:val="ListParagraph"/>
              <w:numPr>
                <w:ilvl w:val="0"/>
                <w:numId w:val="3"/>
              </w:numPr>
              <w:shd w:val="clear" w:color="auto" w:fill="FFFFFF"/>
              <w:spacing w:after="120" w:line="276" w:lineRule="auto"/>
              <w:jc w:val="left"/>
              <w:rPr>
                <w:rFonts w:ascii="Arial" w:hAnsi="Arial" w:cs="Arial"/>
              </w:rPr>
            </w:pPr>
            <w:r w:rsidRPr="00601791">
              <w:rPr>
                <w:rFonts w:ascii="Arial" w:hAnsi="Arial" w:cs="Arial"/>
              </w:rPr>
              <w:t xml:space="preserve">How might you make these stories and plays meaningful for students? </w:t>
            </w:r>
          </w:p>
        </w:tc>
      </w:tr>
    </w:tbl>
    <w:p w:rsidR="00833BA8" w:rsidRPr="00601791" w:rsidRDefault="00D7249A" w:rsidP="00F106D6">
      <w:pPr>
        <w:shd w:val="clear" w:color="auto" w:fill="FFFFFF"/>
        <w:spacing w:after="120" w:line="276" w:lineRule="auto"/>
        <w:jc w:val="left"/>
        <w:rPr>
          <w:rFonts w:ascii="Arial" w:hAnsi="Arial" w:cs="Arial"/>
        </w:rPr>
      </w:pPr>
      <w:r w:rsidRPr="00601791">
        <w:rPr>
          <w:rFonts w:ascii="Arial" w:hAnsi="Arial" w:cs="Arial"/>
        </w:rPr>
        <w:t>Some students will enjoy reading any kind of literary text</w:t>
      </w:r>
      <w:r w:rsidR="005B3C54" w:rsidRPr="00601791">
        <w:rPr>
          <w:rFonts w:ascii="Arial" w:hAnsi="Arial" w:cs="Arial"/>
        </w:rPr>
        <w:t>,</w:t>
      </w:r>
      <w:r w:rsidRPr="00601791">
        <w:rPr>
          <w:rFonts w:ascii="Arial" w:hAnsi="Arial" w:cs="Arial"/>
        </w:rPr>
        <w:t xml:space="preserve"> but some of these stories and plays may not initially appeal to some students.</w:t>
      </w:r>
      <w:r w:rsidR="005B3C54" w:rsidRPr="00601791">
        <w:rPr>
          <w:rFonts w:ascii="Arial" w:hAnsi="Arial" w:cs="Arial"/>
        </w:rPr>
        <w:t xml:space="preserve"> </w:t>
      </w:r>
      <w:r w:rsidRPr="00601791">
        <w:rPr>
          <w:rFonts w:ascii="Arial" w:hAnsi="Arial" w:cs="Arial"/>
        </w:rPr>
        <w:t>In some cases even the title</w:t>
      </w:r>
      <w:r w:rsidR="005B3C54" w:rsidRPr="00601791">
        <w:rPr>
          <w:rFonts w:ascii="Arial" w:hAnsi="Arial" w:cs="Arial"/>
        </w:rPr>
        <w:t xml:space="preserve"> (</w:t>
      </w:r>
      <w:r w:rsidRPr="00601791">
        <w:rPr>
          <w:rFonts w:ascii="Arial" w:hAnsi="Arial" w:cs="Arial"/>
        </w:rPr>
        <w:t>for example</w:t>
      </w:r>
      <w:r w:rsidR="005B3C54" w:rsidRPr="00601791">
        <w:rPr>
          <w:rFonts w:ascii="Arial" w:hAnsi="Arial" w:cs="Arial"/>
        </w:rPr>
        <w:t>,</w:t>
      </w:r>
      <w:r w:rsidRPr="00601791">
        <w:rPr>
          <w:rFonts w:ascii="Arial" w:hAnsi="Arial" w:cs="Arial"/>
        </w:rPr>
        <w:t xml:space="preserve"> </w:t>
      </w:r>
      <w:r w:rsidR="005B3C54" w:rsidRPr="00601791">
        <w:rPr>
          <w:rFonts w:ascii="Arial" w:hAnsi="Arial" w:cs="Arial"/>
          <w:i/>
        </w:rPr>
        <w:t>The Hack Driver</w:t>
      </w:r>
      <w:r w:rsidR="005B3C54" w:rsidRPr="00601791">
        <w:rPr>
          <w:rFonts w:ascii="Arial" w:hAnsi="Arial" w:cs="Arial"/>
        </w:rPr>
        <w:t xml:space="preserve">) </w:t>
      </w:r>
      <w:r w:rsidRPr="00601791">
        <w:rPr>
          <w:rFonts w:ascii="Arial" w:hAnsi="Arial" w:cs="Arial"/>
        </w:rPr>
        <w:t>may not be understood by students</w:t>
      </w:r>
      <w:r w:rsidR="005B3C54" w:rsidRPr="00601791">
        <w:rPr>
          <w:rFonts w:ascii="Arial" w:hAnsi="Arial" w:cs="Arial"/>
        </w:rPr>
        <w:t>,</w:t>
      </w:r>
      <w:r w:rsidRPr="00601791">
        <w:rPr>
          <w:rFonts w:ascii="Arial" w:hAnsi="Arial" w:cs="Arial"/>
        </w:rPr>
        <w:t xml:space="preserve"> so they may not feel motivated to read it. </w:t>
      </w:r>
      <w:r w:rsidR="00833BA8" w:rsidRPr="00601791">
        <w:rPr>
          <w:rFonts w:ascii="Arial" w:hAnsi="Arial" w:cs="Arial"/>
        </w:rPr>
        <w:t>A table showing how the texts listed above relate to students’ lives is provided in Resource 1.</w:t>
      </w:r>
    </w:p>
    <w:p w:rsidR="00624359" w:rsidRPr="00601791" w:rsidRDefault="00D7249A" w:rsidP="00F106D6">
      <w:pPr>
        <w:shd w:val="clear" w:color="auto" w:fill="FFFFFF"/>
        <w:spacing w:after="120" w:line="276" w:lineRule="auto"/>
        <w:jc w:val="left"/>
        <w:rPr>
          <w:rFonts w:ascii="Arial" w:hAnsi="Arial" w:cs="Arial"/>
        </w:rPr>
      </w:pPr>
      <w:r w:rsidRPr="00601791">
        <w:rPr>
          <w:rFonts w:ascii="Arial" w:hAnsi="Arial" w:cs="Arial"/>
        </w:rPr>
        <w:t xml:space="preserve">Read </w:t>
      </w:r>
      <w:r w:rsidR="005B3C54" w:rsidRPr="00601791">
        <w:rPr>
          <w:rFonts w:ascii="Arial" w:hAnsi="Arial" w:cs="Arial"/>
        </w:rPr>
        <w:t xml:space="preserve">Case Study </w:t>
      </w:r>
      <w:r w:rsidRPr="00601791">
        <w:rPr>
          <w:rFonts w:ascii="Arial" w:hAnsi="Arial" w:cs="Arial"/>
        </w:rPr>
        <w:t>1 to find out how one teacher created a meaningful activity to relate</w:t>
      </w:r>
      <w:r w:rsidR="005B3C54" w:rsidRPr="00601791">
        <w:rPr>
          <w:rFonts w:ascii="Arial" w:hAnsi="Arial" w:cs="Arial"/>
        </w:rPr>
        <w:t xml:space="preserve"> </w:t>
      </w:r>
      <w:r w:rsidRPr="00601791">
        <w:rPr>
          <w:rFonts w:ascii="Arial" w:hAnsi="Arial" w:cs="Arial"/>
        </w:rPr>
        <w:t xml:space="preserve">his students’ experiences to the theme of a play in the </w:t>
      </w:r>
      <w:r w:rsidR="005B3C54" w:rsidRPr="00601791">
        <w:rPr>
          <w:rFonts w:ascii="Arial" w:hAnsi="Arial" w:cs="Arial"/>
        </w:rPr>
        <w:t>s</w:t>
      </w:r>
      <w:r w:rsidRPr="00601791">
        <w:rPr>
          <w:rFonts w:ascii="Arial" w:hAnsi="Arial" w:cs="Arial"/>
        </w:rPr>
        <w:t>upplementary reader.</w:t>
      </w:r>
      <w:r w:rsidR="005B3C54" w:rsidRPr="00601791">
        <w:rPr>
          <w:rFonts w:ascii="Arial" w:hAnsi="Arial" w:cs="Arial"/>
        </w:rPr>
        <w:t xml:space="preserve">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624359" w:rsidRPr="00601791" w:rsidTr="005806FC">
        <w:tc>
          <w:tcPr>
            <w:tcW w:w="10800" w:type="dxa"/>
          </w:tcPr>
          <w:p w:rsidR="00624359" w:rsidRPr="00601791" w:rsidRDefault="00624359" w:rsidP="00F106D6">
            <w:pPr>
              <w:pStyle w:val="CasestudyHeading"/>
              <w:spacing w:after="120" w:line="276" w:lineRule="auto"/>
              <w:jc w:val="left"/>
              <w:rPr>
                <w:rFonts w:ascii="Arial" w:hAnsi="Arial" w:cs="Arial"/>
              </w:rPr>
            </w:pPr>
            <w:r w:rsidRPr="00601791">
              <w:rPr>
                <w:rFonts w:ascii="Arial" w:hAnsi="Arial" w:cs="Arial"/>
              </w:rPr>
              <w:t>Case Study 1: Komala’s teacher helps Class X to feel more motivated to read a play</w:t>
            </w:r>
          </w:p>
          <w:p w:rsidR="00624359" w:rsidRPr="00601791" w:rsidRDefault="00624359" w:rsidP="004B21B0">
            <w:pPr>
              <w:shd w:val="clear" w:color="auto" w:fill="FFFFFF"/>
              <w:spacing w:before="100" w:after="100" w:line="276" w:lineRule="auto"/>
              <w:jc w:val="left"/>
              <w:rPr>
                <w:rFonts w:ascii="Arial" w:hAnsi="Arial" w:cs="Arial"/>
                <w:i/>
              </w:rPr>
            </w:pPr>
            <w:r w:rsidRPr="00601791">
              <w:rPr>
                <w:rFonts w:ascii="Arial" w:hAnsi="Arial" w:cs="Arial"/>
                <w:i/>
              </w:rPr>
              <w:t xml:space="preserve">Komala is a Class X student. Her teacher recently helped the class to feel more motivated to read </w:t>
            </w:r>
            <w:r w:rsidRPr="00601791">
              <w:rPr>
                <w:rFonts w:ascii="Arial" w:hAnsi="Arial" w:cs="Arial"/>
              </w:rPr>
              <w:t>The Proposal</w:t>
            </w:r>
            <w:r w:rsidRPr="00601791">
              <w:rPr>
                <w:rFonts w:ascii="Arial" w:hAnsi="Arial" w:cs="Arial"/>
                <w:i/>
              </w:rPr>
              <w:t xml:space="preserve">, a play by the Russian writer, Anton Chekhov. </w:t>
            </w:r>
          </w:p>
          <w:p w:rsidR="00624359" w:rsidRPr="00601791" w:rsidRDefault="00624359" w:rsidP="004B21B0">
            <w:pPr>
              <w:shd w:val="clear" w:color="auto" w:fill="FFFFFF"/>
              <w:spacing w:before="100" w:after="100" w:line="276" w:lineRule="auto"/>
              <w:jc w:val="left"/>
              <w:rPr>
                <w:rFonts w:ascii="Arial" w:hAnsi="Arial" w:cs="Arial"/>
              </w:rPr>
            </w:pPr>
            <w:r w:rsidRPr="00601791">
              <w:rPr>
                <w:rFonts w:ascii="Arial" w:hAnsi="Arial" w:cs="Arial"/>
              </w:rPr>
              <w:t xml:space="preserve">There was a play at the end of our English textbook. I have to say that I wasn’t looking forward to it very much – it looked very long, and I had no idea what it was about. Before we read the play in class, however, our teacher asked us to think about the last time we attended a </w:t>
            </w:r>
            <w:r w:rsidR="00A919B0" w:rsidRPr="00601791">
              <w:rPr>
                <w:rFonts w:ascii="Arial" w:hAnsi="Arial" w:cs="Arial"/>
              </w:rPr>
              <w:t>wedding</w:t>
            </w:r>
            <w:r w:rsidRPr="00601791">
              <w:rPr>
                <w:rFonts w:ascii="Arial" w:hAnsi="Arial" w:cs="Arial"/>
              </w:rPr>
              <w:t xml:space="preserve">. I thought about my cousin’s </w:t>
            </w:r>
            <w:r w:rsidR="00A919B0" w:rsidRPr="00601791">
              <w:rPr>
                <w:rFonts w:ascii="Arial" w:hAnsi="Arial" w:cs="Arial"/>
              </w:rPr>
              <w:t xml:space="preserve">wedding </w:t>
            </w:r>
            <w:r w:rsidRPr="00601791">
              <w:rPr>
                <w:rFonts w:ascii="Arial" w:hAnsi="Arial" w:cs="Arial"/>
              </w:rPr>
              <w:t>last December. The teacher asked us about the some of the traditions around how marriage proposals are usually made. A few students gave answers:</w:t>
            </w:r>
          </w:p>
          <w:p w:rsidR="00624359" w:rsidRPr="00601791" w:rsidRDefault="005806FC" w:rsidP="004B21B0">
            <w:pPr>
              <w:shd w:val="clear" w:color="auto" w:fill="FFFFFF"/>
              <w:spacing w:before="100" w:after="100" w:line="276" w:lineRule="auto"/>
              <w:jc w:val="left"/>
              <w:rPr>
                <w:rFonts w:ascii="Arial" w:hAnsi="Arial" w:cs="Arial"/>
              </w:rPr>
            </w:pPr>
            <w:r w:rsidRPr="00601791">
              <w:rPr>
                <w:rFonts w:ascii="Arial" w:hAnsi="Arial" w:cs="Arial"/>
                <w:noProof/>
              </w:rPr>
              <mc:AlternateContent>
                <mc:Choice Requires="wps">
                  <w:drawing>
                    <wp:anchor distT="0" distB="0" distL="114300" distR="114300" simplePos="0" relativeHeight="251684864" behindDoc="0" locked="0" layoutInCell="1" allowOverlap="1" wp14:anchorId="5B56B819" wp14:editId="28E16CA7">
                      <wp:simplePos x="0" y="0"/>
                      <wp:positionH relativeFrom="column">
                        <wp:posOffset>46355</wp:posOffset>
                      </wp:positionH>
                      <wp:positionV relativeFrom="paragraph">
                        <wp:posOffset>10322</wp:posOffset>
                      </wp:positionV>
                      <wp:extent cx="2359025" cy="944245"/>
                      <wp:effectExtent l="0" t="0" r="22225" b="408305"/>
                      <wp:wrapNone/>
                      <wp:docPr id="15" name="Rounded Rectangular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9025" cy="944245"/>
                              </a:xfrm>
                              <a:prstGeom prst="wedgeRoundRectCallout">
                                <a:avLst>
                                  <a:gd name="adj1" fmla="val -43144"/>
                                  <a:gd name="adj2" fmla="val 87071"/>
                                  <a:gd name="adj3" fmla="val 16667"/>
                                </a:avLst>
                              </a:prstGeom>
                              <a:solidFill>
                                <a:srgbClr val="FFFFFF"/>
                              </a:solidFill>
                              <a:ln w="9525">
                                <a:solidFill>
                                  <a:srgbClr val="000000"/>
                                </a:solidFill>
                                <a:miter lim="800000"/>
                                <a:headEnd/>
                                <a:tailEnd/>
                              </a:ln>
                            </wps:spPr>
                            <wps:txbx>
                              <w:txbxContent>
                                <w:p w:rsidR="00F106D6" w:rsidRPr="00601791" w:rsidRDefault="00F106D6" w:rsidP="00624359">
                                  <w:pPr>
                                    <w:spacing w:before="0"/>
                                    <w:jc w:val="center"/>
                                    <w:rPr>
                                      <w:rFonts w:ascii="Arial" w:hAnsi="Arial" w:cs="Arial"/>
                                    </w:rPr>
                                  </w:pPr>
                                  <w:r w:rsidRPr="00601791">
                                    <w:rPr>
                                      <w:rFonts w:ascii="Arial" w:hAnsi="Arial" w:cs="Arial"/>
                                    </w:rPr>
                                    <w:t>The girl’s father visits the boy’s family with sweets and asks the boy’s father to let his son marry their daughter.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6B819" id="Rounded Rectangular Callout 15" o:spid="_x0000_s1027" type="#_x0000_t62" style="position:absolute;margin-left:3.65pt;margin-top:.8pt;width:185.75pt;height:7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" adj="1481,29607">
                      <v:textbox>
                        <w:txbxContent>
                          <w:p w:rsidR="00F106D6" w:rsidRPr="00601791" w:rsidRDefault="00F106D6" w:rsidP="00624359">
                            <w:pPr>
                              <w:spacing w:before="0"/>
                              <w:jc w:val="center"/>
                              <w:rPr>
                                <w:rFonts w:ascii="Arial" w:hAnsi="Arial" w:cs="Arial"/>
                              </w:rPr>
                            </w:pPr>
                            <w:r w:rsidRPr="00601791">
                              <w:rPr>
                                <w:rFonts w:ascii="Arial" w:hAnsi="Arial" w:cs="Arial"/>
                              </w:rPr>
                              <w:t>The girl’s father visits the boy’s family with sweets and asks the boy’s father to let his son marry their daughter.</w:t>
                            </w:r>
                          </w:p>
                        </w:txbxContent>
                      </v:textbox>
                    </v:shape>
                  </w:pict>
                </mc:Fallback>
              </mc:AlternateContent>
            </w:r>
            <w:r w:rsidR="00624359" w:rsidRPr="00601791">
              <w:rPr>
                <w:rFonts w:ascii="Arial" w:hAnsi="Arial" w:cs="Arial"/>
                <w:i/>
                <w:noProof/>
              </w:rPr>
              <mc:AlternateContent>
                <mc:Choice Requires="wps">
                  <w:drawing>
                    <wp:anchor distT="0" distB="0" distL="114300" distR="114300" simplePos="0" relativeHeight="251685888" behindDoc="0" locked="0" layoutInCell="1" allowOverlap="1" wp14:anchorId="6B1206C7" wp14:editId="2D9ADE68">
                      <wp:simplePos x="0" y="0"/>
                      <wp:positionH relativeFrom="column">
                        <wp:posOffset>3634105</wp:posOffset>
                      </wp:positionH>
                      <wp:positionV relativeFrom="paragraph">
                        <wp:posOffset>95138</wp:posOffset>
                      </wp:positionV>
                      <wp:extent cx="2650490" cy="904240"/>
                      <wp:effectExtent l="0" t="0" r="16510" b="353060"/>
                      <wp:wrapNone/>
                      <wp:docPr id="16" name="Rounded Rectangular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0490" cy="904240"/>
                              </a:xfrm>
                              <a:prstGeom prst="wedgeRoundRectCallout">
                                <a:avLst>
                                  <a:gd name="adj1" fmla="val 41832"/>
                                  <a:gd name="adj2" fmla="val 85180"/>
                                  <a:gd name="adj3" fmla="val 16667"/>
                                </a:avLst>
                              </a:prstGeom>
                              <a:solidFill>
                                <a:srgbClr val="FFFFFF"/>
                              </a:solidFill>
                              <a:ln w="9525">
                                <a:solidFill>
                                  <a:srgbClr val="000000"/>
                                </a:solidFill>
                                <a:miter lim="800000"/>
                                <a:headEnd/>
                                <a:tailEnd/>
                              </a:ln>
                            </wps:spPr>
                            <wps:txbx>
                              <w:txbxContent>
                                <w:p w:rsidR="00F106D6" w:rsidRPr="00601791" w:rsidRDefault="00F106D6" w:rsidP="00624359">
                                  <w:pPr>
                                    <w:spacing w:before="0"/>
                                    <w:jc w:val="center"/>
                                    <w:rPr>
                                      <w:rFonts w:ascii="Arial" w:hAnsi="Arial" w:cs="Arial"/>
                                    </w:rPr>
                                  </w:pPr>
                                  <w:r w:rsidRPr="00601791">
                                    <w:rPr>
                                      <w:rFonts w:ascii="Arial" w:hAnsi="Arial" w:cs="Arial"/>
                                    </w:rPr>
                                    <w:t>The boy’s family visit the girl’s house to look at the girl and her family, and decide whether they want the girl to be their daughter in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206C7" id="Rounded Rectangular Callout 16" o:spid="_x0000_s1028" type="#_x0000_t62" style="position:absolute;margin-left:286.15pt;margin-top:7.5pt;width:208.7pt;height:7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" adj="19836,29199">
                      <v:textbox>
                        <w:txbxContent>
                          <w:p w:rsidR="00F106D6" w:rsidRPr="00601791" w:rsidRDefault="00F106D6" w:rsidP="00624359">
                            <w:pPr>
                              <w:spacing w:before="0"/>
                              <w:jc w:val="center"/>
                              <w:rPr>
                                <w:rFonts w:ascii="Arial" w:hAnsi="Arial" w:cs="Arial"/>
                              </w:rPr>
                            </w:pPr>
                            <w:r w:rsidRPr="00601791">
                              <w:rPr>
                                <w:rFonts w:ascii="Arial" w:hAnsi="Arial" w:cs="Arial"/>
                              </w:rPr>
                              <w:t>The boy’s family visit the girl’s house to look at the girl and her family, and decide whether they want the girl to be their daughter in law.</w:t>
                            </w:r>
                          </w:p>
                        </w:txbxContent>
                      </v:textbox>
                    </v:shape>
                  </w:pict>
                </mc:Fallback>
              </mc:AlternateContent>
            </w:r>
          </w:p>
          <w:p w:rsidR="00624359" w:rsidRPr="00601791" w:rsidRDefault="00624359" w:rsidP="004B21B0">
            <w:pPr>
              <w:shd w:val="clear" w:color="auto" w:fill="FFFFFF"/>
              <w:spacing w:before="100" w:after="100" w:line="276" w:lineRule="auto"/>
              <w:jc w:val="left"/>
              <w:rPr>
                <w:rFonts w:ascii="Arial" w:hAnsi="Arial" w:cs="Arial"/>
              </w:rPr>
            </w:pPr>
          </w:p>
          <w:p w:rsidR="004B21B0" w:rsidRPr="00601791" w:rsidRDefault="004B21B0" w:rsidP="004B21B0">
            <w:pPr>
              <w:shd w:val="clear" w:color="auto" w:fill="FFFFFF"/>
              <w:spacing w:before="100" w:after="100" w:line="276" w:lineRule="auto"/>
              <w:jc w:val="left"/>
              <w:rPr>
                <w:rFonts w:ascii="Arial" w:hAnsi="Arial" w:cs="Arial"/>
              </w:rPr>
            </w:pPr>
            <w:r w:rsidRPr="00601791">
              <w:rPr>
                <w:rFonts w:ascii="Arial" w:hAnsi="Arial" w:cs="Arial"/>
                <w:i/>
                <w:noProof/>
              </w:rPr>
              <mc:AlternateContent>
                <mc:Choice Requires="wps">
                  <w:drawing>
                    <wp:anchor distT="0" distB="0" distL="114300" distR="114300" simplePos="0" relativeHeight="251686912" behindDoc="0" locked="0" layoutInCell="1" allowOverlap="1" wp14:anchorId="2952F4A7" wp14:editId="6E807F56">
                      <wp:simplePos x="0" y="0"/>
                      <wp:positionH relativeFrom="column">
                        <wp:posOffset>2012704</wp:posOffset>
                      </wp:positionH>
                      <wp:positionV relativeFrom="paragraph">
                        <wp:posOffset>195182</wp:posOffset>
                      </wp:positionV>
                      <wp:extent cx="1958340" cy="741680"/>
                      <wp:effectExtent l="0" t="0" r="461010" b="77470"/>
                      <wp:wrapNone/>
                      <wp:docPr id="14" name="Rounded Rectangular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340" cy="741680"/>
                              </a:xfrm>
                              <a:prstGeom prst="wedgeRoundRectCallout">
                                <a:avLst>
                                  <a:gd name="adj1" fmla="val 70233"/>
                                  <a:gd name="adj2" fmla="val 53215"/>
                                  <a:gd name="adj3" fmla="val 16667"/>
                                </a:avLst>
                              </a:prstGeom>
                              <a:solidFill>
                                <a:srgbClr val="FFFFFF"/>
                              </a:solidFill>
                              <a:ln w="9525">
                                <a:solidFill>
                                  <a:srgbClr val="000000"/>
                                </a:solidFill>
                                <a:miter lim="800000"/>
                                <a:headEnd/>
                                <a:tailEnd/>
                              </a:ln>
                            </wps:spPr>
                            <wps:txbx>
                              <w:txbxContent>
                                <w:p w:rsidR="00F106D6" w:rsidRPr="00601791" w:rsidRDefault="00F106D6" w:rsidP="00624359">
                                  <w:pPr>
                                    <w:spacing w:before="0"/>
                                    <w:jc w:val="center"/>
                                    <w:rPr>
                                      <w:rFonts w:ascii="Arial" w:hAnsi="Arial" w:cs="Arial"/>
                                    </w:rPr>
                                  </w:pPr>
                                  <w:r w:rsidRPr="00601791">
                                    <w:rPr>
                                      <w:rFonts w:ascii="Arial" w:hAnsi="Arial" w:cs="Arial"/>
                                    </w:rPr>
                                    <w:t>The boy meets the girl in a park or a restaurant and proposes to 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2F4A7" id="Rounded Rectangular Callout 14" o:spid="_x0000_s1029" type="#_x0000_t62" style="position:absolute;margin-left:158.5pt;margin-top:15.35pt;width:154.2pt;height:5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" adj="25970,22294">
                      <v:textbox>
                        <w:txbxContent>
                          <w:p w:rsidR="00F106D6" w:rsidRPr="00601791" w:rsidRDefault="00F106D6" w:rsidP="00624359">
                            <w:pPr>
                              <w:spacing w:before="0"/>
                              <w:jc w:val="center"/>
                              <w:rPr>
                                <w:rFonts w:ascii="Arial" w:hAnsi="Arial" w:cs="Arial"/>
                              </w:rPr>
                            </w:pPr>
                            <w:r w:rsidRPr="00601791">
                              <w:rPr>
                                <w:rFonts w:ascii="Arial" w:hAnsi="Arial" w:cs="Arial"/>
                              </w:rPr>
                              <w:t>The boy meets the girl in a park or a restaurant and proposes to her.</w:t>
                            </w:r>
                          </w:p>
                        </w:txbxContent>
                      </v:textbox>
                    </v:shape>
                  </w:pict>
                </mc:Fallback>
              </mc:AlternateContent>
            </w:r>
          </w:p>
          <w:p w:rsidR="004B21B0" w:rsidRPr="00601791" w:rsidRDefault="004B21B0" w:rsidP="004B21B0">
            <w:pPr>
              <w:shd w:val="clear" w:color="auto" w:fill="FFFFFF"/>
              <w:spacing w:before="100" w:after="100" w:line="276" w:lineRule="auto"/>
              <w:jc w:val="left"/>
              <w:rPr>
                <w:rFonts w:ascii="Arial" w:hAnsi="Arial" w:cs="Arial"/>
              </w:rPr>
            </w:pPr>
          </w:p>
          <w:p w:rsidR="00624359" w:rsidRPr="00601791" w:rsidRDefault="00624359" w:rsidP="004B21B0">
            <w:pPr>
              <w:shd w:val="clear" w:color="auto" w:fill="FFFFFF"/>
              <w:spacing w:before="100" w:after="100" w:line="276" w:lineRule="auto"/>
              <w:jc w:val="left"/>
              <w:rPr>
                <w:rFonts w:ascii="Arial" w:hAnsi="Arial" w:cs="Arial"/>
              </w:rPr>
            </w:pPr>
          </w:p>
          <w:p w:rsidR="00624359" w:rsidRPr="00601791" w:rsidRDefault="00624359" w:rsidP="004B21B0">
            <w:pPr>
              <w:shd w:val="clear" w:color="auto" w:fill="FFFFFF"/>
              <w:spacing w:before="100" w:after="100" w:line="276" w:lineRule="auto"/>
              <w:jc w:val="left"/>
              <w:rPr>
                <w:rFonts w:ascii="Arial" w:hAnsi="Arial" w:cs="Arial"/>
              </w:rPr>
            </w:pPr>
          </w:p>
          <w:p w:rsidR="00624359" w:rsidRPr="00601791" w:rsidRDefault="00624359" w:rsidP="004B21B0">
            <w:pPr>
              <w:shd w:val="clear" w:color="auto" w:fill="FFFFFF"/>
              <w:spacing w:before="100" w:after="100" w:line="276" w:lineRule="auto"/>
              <w:jc w:val="left"/>
              <w:rPr>
                <w:rFonts w:ascii="Arial" w:hAnsi="Arial" w:cs="Arial"/>
              </w:rPr>
            </w:pPr>
            <w:r w:rsidRPr="00601791">
              <w:rPr>
                <w:rFonts w:ascii="Arial" w:hAnsi="Arial" w:cs="Arial"/>
              </w:rPr>
              <w:t xml:space="preserve">Our teacher then asked us if we had ever seen any marriage proposal scenes in films. I couldn’t think of any, but Sikta raised her hand and gave the name of a film: </w:t>
            </w:r>
            <w:r w:rsidRPr="00601791">
              <w:rPr>
                <w:rFonts w:ascii="Arial" w:hAnsi="Arial" w:cs="Arial"/>
                <w:i/>
              </w:rPr>
              <w:t>Vivah</w:t>
            </w:r>
            <w:r w:rsidRPr="00601791">
              <w:rPr>
                <w:rFonts w:ascii="Arial" w:hAnsi="Arial" w:cs="Arial"/>
              </w:rPr>
              <w:t xml:space="preserve">. Fulki thought of another: </w:t>
            </w:r>
            <w:r w:rsidRPr="00601791">
              <w:rPr>
                <w:rFonts w:ascii="Arial" w:hAnsi="Arial" w:cs="Arial"/>
                <w:i/>
              </w:rPr>
              <w:t>Yeh Jawaani Hai Deewani.</w:t>
            </w:r>
            <w:r w:rsidRPr="00601791">
              <w:rPr>
                <w:rFonts w:ascii="Arial" w:hAnsi="Arial" w:cs="Arial"/>
              </w:rPr>
              <w:t xml:space="preserve"> Soon students were saying more, and then I thought of one: </w:t>
            </w:r>
            <w:r w:rsidRPr="00601791">
              <w:rPr>
                <w:rFonts w:ascii="Arial" w:hAnsi="Arial" w:cs="Arial"/>
                <w:i/>
              </w:rPr>
              <w:t>Dilwale Dulhaniya Le Jayenge</w:t>
            </w:r>
            <w:r w:rsidRPr="00601791">
              <w:rPr>
                <w:rFonts w:ascii="Arial" w:hAnsi="Arial" w:cs="Arial"/>
              </w:rPr>
              <w:t xml:space="preserve">. That’s one of my favourite films. </w:t>
            </w:r>
          </w:p>
          <w:p w:rsidR="00624359" w:rsidRPr="00601791" w:rsidRDefault="00624359" w:rsidP="004B21B0">
            <w:pPr>
              <w:shd w:val="clear" w:color="auto" w:fill="FFFFFF"/>
              <w:spacing w:before="100" w:after="100" w:line="276" w:lineRule="auto"/>
              <w:jc w:val="left"/>
              <w:rPr>
                <w:rFonts w:ascii="Arial" w:hAnsi="Arial" w:cs="Arial"/>
              </w:rPr>
            </w:pPr>
            <w:r w:rsidRPr="00601791">
              <w:rPr>
                <w:rFonts w:ascii="Arial" w:hAnsi="Arial" w:cs="Arial"/>
              </w:rPr>
              <w:t>After this, our teacher wrote the words ‘The Proposal’ on the blackboard, and asked us if we knew what it meant. We guessed what it meant after our previous discussion. Then our teacher organised us into groups of three. My group had my friend Deepa and another girl, Tanushri. The teacher asked us to imagine a traditional proposal scene in a film, and to think of the people who would be in the scene. He told us to invent names for the characters, and to describe them briefly in English. We wrote the following:</w:t>
            </w:r>
          </w:p>
          <w:p w:rsidR="00624359" w:rsidRPr="00601791" w:rsidRDefault="00624359" w:rsidP="004B21B0">
            <w:pPr>
              <w:spacing w:before="100" w:after="100" w:line="276" w:lineRule="auto"/>
              <w:ind w:left="720"/>
              <w:jc w:val="left"/>
              <w:rPr>
                <w:rFonts w:ascii="Arial" w:hAnsi="Arial" w:cs="Arial"/>
              </w:rPr>
            </w:pPr>
            <w:r w:rsidRPr="00601791">
              <w:rPr>
                <w:rFonts w:ascii="Arial" w:hAnsi="Arial" w:cs="Arial"/>
              </w:rPr>
              <w:t>Vinod: The bridegroom. He is a 26-year-old electrical engineer working in a big company in Mumbai.</w:t>
            </w:r>
          </w:p>
          <w:p w:rsidR="00624359" w:rsidRPr="00601791" w:rsidRDefault="00624359" w:rsidP="004B21B0">
            <w:pPr>
              <w:spacing w:before="100" w:after="100" w:line="276" w:lineRule="auto"/>
              <w:ind w:left="720"/>
              <w:jc w:val="left"/>
              <w:rPr>
                <w:rFonts w:ascii="Arial" w:hAnsi="Arial" w:cs="Arial"/>
              </w:rPr>
            </w:pPr>
            <w:r w:rsidRPr="00601791">
              <w:rPr>
                <w:rFonts w:ascii="Arial" w:hAnsi="Arial" w:cs="Arial"/>
              </w:rPr>
              <w:t xml:space="preserve">Raveena: The bride. She is 22 years old and has just finished her graduation in English. </w:t>
            </w:r>
          </w:p>
          <w:p w:rsidR="00624359" w:rsidRPr="00601791" w:rsidRDefault="00624359" w:rsidP="004B21B0">
            <w:pPr>
              <w:spacing w:before="100" w:after="100" w:line="276" w:lineRule="auto"/>
              <w:ind w:left="720"/>
              <w:jc w:val="left"/>
              <w:rPr>
                <w:rFonts w:ascii="Arial" w:hAnsi="Arial" w:cs="Arial"/>
              </w:rPr>
            </w:pPr>
            <w:r w:rsidRPr="00601791">
              <w:rPr>
                <w:rFonts w:ascii="Arial" w:hAnsi="Arial" w:cs="Arial"/>
              </w:rPr>
              <w:t>Mr Ashok Nath: Vinod’s grandfather, and the head of the family.</w:t>
            </w:r>
          </w:p>
          <w:p w:rsidR="00624359" w:rsidRPr="00601791" w:rsidRDefault="00624359" w:rsidP="004B21B0">
            <w:pPr>
              <w:spacing w:before="100" w:after="100" w:line="276" w:lineRule="auto"/>
              <w:ind w:left="720"/>
              <w:jc w:val="left"/>
              <w:rPr>
                <w:rFonts w:ascii="Arial" w:hAnsi="Arial" w:cs="Arial"/>
              </w:rPr>
            </w:pPr>
            <w:r w:rsidRPr="00601791">
              <w:rPr>
                <w:rFonts w:ascii="Arial" w:hAnsi="Arial" w:cs="Arial"/>
              </w:rPr>
              <w:t>Mr Alok Nath: Vinod’s father, who is a senior government officer.</w:t>
            </w:r>
          </w:p>
          <w:p w:rsidR="00624359" w:rsidRPr="00601791" w:rsidRDefault="00624359" w:rsidP="004B21B0">
            <w:pPr>
              <w:spacing w:before="100" w:after="100" w:line="276" w:lineRule="auto"/>
              <w:ind w:left="720"/>
              <w:jc w:val="left"/>
              <w:rPr>
                <w:rFonts w:ascii="Arial" w:hAnsi="Arial" w:cs="Arial"/>
              </w:rPr>
            </w:pPr>
            <w:r w:rsidRPr="00601791">
              <w:rPr>
                <w:rFonts w:ascii="Arial" w:hAnsi="Arial" w:cs="Arial"/>
              </w:rPr>
              <w:t>Mrs Meera Nath: Vinod’s mother, who is a school teacher.</w:t>
            </w:r>
          </w:p>
          <w:p w:rsidR="00624359" w:rsidRPr="00601791" w:rsidRDefault="00624359" w:rsidP="004B21B0">
            <w:pPr>
              <w:spacing w:before="100" w:after="100" w:line="276" w:lineRule="auto"/>
              <w:ind w:left="720"/>
              <w:jc w:val="left"/>
              <w:rPr>
                <w:rFonts w:ascii="Arial" w:hAnsi="Arial" w:cs="Arial"/>
              </w:rPr>
            </w:pPr>
            <w:r w:rsidRPr="00601791">
              <w:rPr>
                <w:rFonts w:ascii="Arial" w:hAnsi="Arial" w:cs="Arial"/>
              </w:rPr>
              <w:t>Dr Ramesh Kumar: Raveena’s father, who is a well-known heart specialist.</w:t>
            </w:r>
          </w:p>
          <w:p w:rsidR="00624359" w:rsidRPr="00601791" w:rsidRDefault="00624359" w:rsidP="004B21B0">
            <w:pPr>
              <w:spacing w:before="100" w:after="100" w:line="276" w:lineRule="auto"/>
              <w:ind w:left="720"/>
              <w:jc w:val="left"/>
              <w:rPr>
                <w:rFonts w:ascii="Arial" w:hAnsi="Arial" w:cs="Arial"/>
              </w:rPr>
            </w:pPr>
            <w:r w:rsidRPr="00601791">
              <w:rPr>
                <w:rFonts w:ascii="Arial" w:hAnsi="Arial" w:cs="Arial"/>
              </w:rPr>
              <w:t>Mrs Shanti Kumar: Raveena’s mother, who is a housewife.</w:t>
            </w:r>
          </w:p>
          <w:p w:rsidR="00624359" w:rsidRPr="00601791" w:rsidRDefault="00624359" w:rsidP="004B21B0">
            <w:pPr>
              <w:shd w:val="clear" w:color="auto" w:fill="FFFFFF"/>
              <w:spacing w:before="100" w:after="100" w:line="276" w:lineRule="auto"/>
              <w:jc w:val="left"/>
              <w:rPr>
                <w:rFonts w:ascii="Arial" w:hAnsi="Arial" w:cs="Arial"/>
              </w:rPr>
            </w:pPr>
            <w:r w:rsidRPr="00601791">
              <w:rPr>
                <w:rFonts w:ascii="Arial" w:hAnsi="Arial" w:cs="Arial"/>
              </w:rPr>
              <w:t>Then he told us to write a few lines for the scene in English, as if we were writing that part of the film. Deepa, Tanushri and I wrote a scene for two characters: the bride’s father, Dr Ramesh Kumar, and the bridegroom’s grandfather, Mr Ashok Nath. It was a little difficult to write their lines in English, but Tanushri was very good at English and she helped us. We didn’t know the English word for ‘horoscope’ so we raised our hands and asked the teacher, and he told us. This is what we wrote:</w:t>
            </w:r>
          </w:p>
          <w:p w:rsidR="00624359" w:rsidRPr="00601791" w:rsidRDefault="00624359" w:rsidP="004B21B0">
            <w:pPr>
              <w:spacing w:before="100" w:after="100" w:line="276" w:lineRule="auto"/>
              <w:ind w:left="2586" w:right="686" w:hanging="1866"/>
              <w:jc w:val="left"/>
              <w:rPr>
                <w:rFonts w:ascii="Arial" w:hAnsi="Arial" w:cs="Arial"/>
              </w:rPr>
            </w:pPr>
            <w:r w:rsidRPr="00601791">
              <w:rPr>
                <w:rFonts w:ascii="Arial" w:hAnsi="Arial" w:cs="Arial"/>
                <w:b/>
              </w:rPr>
              <w:t xml:space="preserve">Ramesh Kumar: </w:t>
            </w:r>
            <w:r w:rsidRPr="00601791">
              <w:rPr>
                <w:rFonts w:ascii="Arial" w:hAnsi="Arial" w:cs="Arial"/>
              </w:rPr>
              <w:tab/>
              <w:t xml:space="preserve">Namaskar, Ashok Ji! How are you? We heard you have just recovered from viral fever. Are you all right now? You </w:t>
            </w:r>
            <w:r w:rsidRPr="00601791">
              <w:rPr>
                <w:rFonts w:ascii="Arial" w:hAnsi="Arial" w:cs="Arial"/>
                <w:i/>
              </w:rPr>
              <w:t>have</w:t>
            </w:r>
            <w:r w:rsidRPr="00601791">
              <w:rPr>
                <w:rFonts w:ascii="Arial" w:hAnsi="Arial" w:cs="Arial"/>
              </w:rPr>
              <w:t xml:space="preserve"> to be – we need your blessings always!</w:t>
            </w:r>
          </w:p>
          <w:p w:rsidR="00624359" w:rsidRPr="00601791" w:rsidRDefault="00624359" w:rsidP="004B21B0">
            <w:pPr>
              <w:spacing w:before="100" w:after="100" w:line="276" w:lineRule="auto"/>
              <w:ind w:left="2586" w:right="686" w:hanging="1866"/>
              <w:jc w:val="left"/>
              <w:rPr>
                <w:rFonts w:ascii="Arial" w:hAnsi="Arial" w:cs="Arial"/>
              </w:rPr>
            </w:pPr>
            <w:r w:rsidRPr="00601791">
              <w:rPr>
                <w:rFonts w:ascii="Arial" w:hAnsi="Arial" w:cs="Arial"/>
                <w:b/>
              </w:rPr>
              <w:t>Ashok Nath:</w:t>
            </w:r>
            <w:r w:rsidRPr="00601791">
              <w:rPr>
                <w:rFonts w:ascii="Arial" w:hAnsi="Arial" w:cs="Arial"/>
              </w:rPr>
              <w:t xml:space="preserve"> </w:t>
            </w:r>
            <w:r w:rsidRPr="00601791">
              <w:rPr>
                <w:rFonts w:ascii="Arial" w:hAnsi="Arial" w:cs="Arial"/>
              </w:rPr>
              <w:tab/>
              <w:t>Namaskar, Dr Sahab. My blessings – may you live a long life! What brings you to our house?</w:t>
            </w:r>
          </w:p>
          <w:p w:rsidR="00624359" w:rsidRPr="00601791" w:rsidRDefault="00624359" w:rsidP="004B21B0">
            <w:pPr>
              <w:spacing w:before="100" w:after="100" w:line="276" w:lineRule="auto"/>
              <w:ind w:left="2586" w:right="686" w:hanging="1866"/>
              <w:jc w:val="left"/>
              <w:rPr>
                <w:rFonts w:ascii="Arial" w:hAnsi="Arial" w:cs="Arial"/>
              </w:rPr>
            </w:pPr>
            <w:r w:rsidRPr="00601791">
              <w:rPr>
                <w:rFonts w:ascii="Arial" w:hAnsi="Arial" w:cs="Arial"/>
                <w:b/>
              </w:rPr>
              <w:t>Ramesh Kumar:</w:t>
            </w:r>
            <w:r w:rsidRPr="00601791">
              <w:rPr>
                <w:rFonts w:ascii="Arial" w:hAnsi="Arial" w:cs="Arial"/>
              </w:rPr>
              <w:t xml:space="preserve"> </w:t>
            </w:r>
            <w:r w:rsidRPr="00601791">
              <w:rPr>
                <w:rFonts w:ascii="Arial" w:hAnsi="Arial" w:cs="Arial"/>
              </w:rPr>
              <w:tab/>
              <w:t>As you know, Ashok Ji, our Raveena has completed her graduation, and we would like to find her a groom.</w:t>
            </w:r>
          </w:p>
          <w:p w:rsidR="00624359" w:rsidRPr="00601791" w:rsidRDefault="00624359" w:rsidP="004B21B0">
            <w:pPr>
              <w:spacing w:before="100" w:after="100" w:line="276" w:lineRule="auto"/>
              <w:ind w:left="2586" w:right="686" w:hanging="1866"/>
              <w:jc w:val="left"/>
              <w:rPr>
                <w:rFonts w:ascii="Arial" w:hAnsi="Arial" w:cs="Arial"/>
              </w:rPr>
            </w:pPr>
            <w:r w:rsidRPr="00601791">
              <w:rPr>
                <w:rFonts w:ascii="Arial" w:hAnsi="Arial" w:cs="Arial"/>
                <w:b/>
              </w:rPr>
              <w:t>Ashok Nath:</w:t>
            </w:r>
            <w:r w:rsidRPr="00601791">
              <w:rPr>
                <w:rFonts w:ascii="Arial" w:hAnsi="Arial" w:cs="Arial"/>
              </w:rPr>
              <w:t xml:space="preserve"> </w:t>
            </w:r>
            <w:r w:rsidRPr="00601791">
              <w:rPr>
                <w:rFonts w:ascii="Arial" w:hAnsi="Arial" w:cs="Arial"/>
              </w:rPr>
              <w:tab/>
              <w:t>Of course! You have a very intelligent daughter – she will get a good boy!</w:t>
            </w:r>
          </w:p>
          <w:p w:rsidR="00624359" w:rsidRPr="00601791" w:rsidRDefault="00624359" w:rsidP="004B21B0">
            <w:pPr>
              <w:spacing w:before="100" w:after="100" w:line="276" w:lineRule="auto"/>
              <w:ind w:left="2586" w:right="686" w:hanging="1866"/>
              <w:jc w:val="left"/>
              <w:rPr>
                <w:rFonts w:ascii="Arial" w:hAnsi="Arial" w:cs="Arial"/>
              </w:rPr>
            </w:pPr>
            <w:r w:rsidRPr="00601791">
              <w:rPr>
                <w:rFonts w:ascii="Arial" w:hAnsi="Arial" w:cs="Arial"/>
                <w:b/>
              </w:rPr>
              <w:t>Ramesh Kumar:</w:t>
            </w:r>
            <w:r w:rsidRPr="00601791">
              <w:rPr>
                <w:rFonts w:ascii="Arial" w:hAnsi="Arial" w:cs="Arial"/>
              </w:rPr>
              <w:t xml:space="preserve"> </w:t>
            </w:r>
            <w:r w:rsidRPr="00601791">
              <w:rPr>
                <w:rFonts w:ascii="Arial" w:hAnsi="Arial" w:cs="Arial"/>
              </w:rPr>
              <w:tab/>
              <w:t>That is why we are here today. We would like to offer our Raveena as a bride for your grandson Vinod.</w:t>
            </w:r>
          </w:p>
          <w:p w:rsidR="00624359" w:rsidRPr="00601791" w:rsidRDefault="00624359" w:rsidP="004B21B0">
            <w:pPr>
              <w:spacing w:before="100" w:after="100" w:line="276" w:lineRule="auto"/>
              <w:ind w:left="2586" w:right="686" w:hanging="1866"/>
              <w:jc w:val="left"/>
              <w:rPr>
                <w:rFonts w:ascii="Arial" w:hAnsi="Arial" w:cs="Arial"/>
              </w:rPr>
            </w:pPr>
            <w:r w:rsidRPr="00601791">
              <w:rPr>
                <w:rFonts w:ascii="Arial" w:hAnsi="Arial" w:cs="Arial"/>
                <w:b/>
              </w:rPr>
              <w:t>Ashok Nath:</w:t>
            </w:r>
            <w:r w:rsidRPr="00601791">
              <w:rPr>
                <w:rFonts w:ascii="Arial" w:hAnsi="Arial" w:cs="Arial"/>
              </w:rPr>
              <w:t xml:space="preserve"> </w:t>
            </w:r>
            <w:r w:rsidRPr="00601791">
              <w:rPr>
                <w:rFonts w:ascii="Arial" w:hAnsi="Arial" w:cs="Arial"/>
              </w:rPr>
              <w:tab/>
              <w:t>Hmm … if the boy and the girl are willing, I have no objection! But we will have to match their horoscopes.</w:t>
            </w:r>
          </w:p>
          <w:p w:rsidR="00624359" w:rsidRPr="00601791" w:rsidRDefault="00624359" w:rsidP="004B21B0">
            <w:pPr>
              <w:shd w:val="clear" w:color="auto" w:fill="FFFFFF"/>
              <w:spacing w:before="100" w:after="100" w:line="276" w:lineRule="auto"/>
              <w:jc w:val="left"/>
              <w:rPr>
                <w:rFonts w:ascii="Arial" w:hAnsi="Arial" w:cs="Arial"/>
              </w:rPr>
            </w:pPr>
            <w:r w:rsidRPr="00601791">
              <w:rPr>
                <w:rFonts w:ascii="Arial" w:hAnsi="Arial" w:cs="Arial"/>
              </w:rPr>
              <w:t>When we were ready, our teacher asked two groups to perform some of the proposal scenes. It was funny to watch them. Preeti played the role of the old man Ashok sahib and she made me laugh!</w:t>
            </w:r>
          </w:p>
          <w:p w:rsidR="00624359" w:rsidRPr="00601791" w:rsidRDefault="00624359" w:rsidP="004B21B0">
            <w:pPr>
              <w:spacing w:before="100" w:after="100" w:line="276" w:lineRule="auto"/>
              <w:jc w:val="left"/>
              <w:rPr>
                <w:rFonts w:ascii="Arial" w:hAnsi="Arial" w:cs="Arial"/>
                <w:color w:val="333333"/>
                <w:sz w:val="21"/>
                <w:szCs w:val="21"/>
              </w:rPr>
            </w:pPr>
            <w:r w:rsidRPr="00601791">
              <w:rPr>
                <w:rFonts w:ascii="Arial" w:hAnsi="Arial" w:cs="Arial"/>
              </w:rPr>
              <w:t xml:space="preserve">After that, the teacher told us that we were going to read a play called </w:t>
            </w:r>
            <w:r w:rsidRPr="00601791">
              <w:rPr>
                <w:rFonts w:ascii="Arial" w:hAnsi="Arial" w:cs="Arial"/>
                <w:i/>
              </w:rPr>
              <w:t>The Proposal</w:t>
            </w:r>
            <w:r w:rsidRPr="00601791">
              <w:rPr>
                <w:rFonts w:ascii="Arial" w:hAnsi="Arial" w:cs="Arial"/>
              </w:rPr>
              <w:t>. It was about another marriage proposal, but this one was set in Russia many years ago. He asked us what we thought that marriage proposal might be like back then – we had no idea. He told us to look quickly at the play in our textbook, and to see which characters were involved. There were three: a young woman, her father and a man who wanted to marry the woman. I wanted to see if they said anything like what we had written in our scene and if marriage traditions in Russia were different to those in India.</w:t>
            </w:r>
          </w:p>
        </w:tc>
      </w:tr>
    </w:tbl>
    <w:p w:rsidR="00643445" w:rsidRPr="00601791" w:rsidRDefault="00643445" w:rsidP="004B21B0">
      <w:pPr>
        <w:shd w:val="clear" w:color="auto" w:fill="FFFFFF"/>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624359" w:rsidRPr="00601791" w:rsidTr="005806FC">
        <w:tc>
          <w:tcPr>
            <w:tcW w:w="1268" w:type="dxa"/>
          </w:tcPr>
          <w:p w:rsidR="00624359" w:rsidRPr="00601791" w:rsidRDefault="00624359" w:rsidP="00F106D6">
            <w:pPr>
              <w:spacing w:after="120" w:line="276" w:lineRule="auto"/>
              <w:jc w:val="left"/>
              <w:outlineLvl w:val="3"/>
              <w:rPr>
                <w:rFonts w:ascii="Arial" w:hAnsi="Arial" w:cs="Arial"/>
                <w:b/>
                <w:bCs/>
                <w:color w:val="000000"/>
                <w:sz w:val="21"/>
                <w:szCs w:val="21"/>
              </w:rPr>
            </w:pPr>
            <w:r w:rsidRPr="00601791">
              <w:rPr>
                <w:rFonts w:ascii="Arial" w:hAnsi="Arial" w:cs="Arial"/>
                <w:b/>
                <w:bCs/>
                <w:noProof/>
                <w:color w:val="000000"/>
                <w:sz w:val="21"/>
                <w:szCs w:val="21"/>
              </w:rPr>
              <w:drawing>
                <wp:inline distT="0" distB="0" distL="0" distR="0" wp14:anchorId="52A1E9D2" wp14:editId="28940691">
                  <wp:extent cx="636621" cy="58993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624359" w:rsidRPr="00601791" w:rsidRDefault="00624359" w:rsidP="00F106D6">
            <w:pPr>
              <w:pStyle w:val="Pauseforthought"/>
              <w:spacing w:line="276" w:lineRule="auto"/>
              <w:jc w:val="left"/>
              <w:rPr>
                <w:rFonts w:ascii="Arial" w:hAnsi="Arial" w:cs="Arial"/>
              </w:rPr>
            </w:pPr>
            <w:r w:rsidRPr="00601791">
              <w:rPr>
                <w:rFonts w:ascii="Arial" w:hAnsi="Arial" w:cs="Arial"/>
              </w:rPr>
              <w:t xml:space="preserve">Pause for thought </w:t>
            </w:r>
          </w:p>
          <w:p w:rsidR="00624359" w:rsidRPr="00601791" w:rsidRDefault="00624359" w:rsidP="00F106D6">
            <w:pPr>
              <w:shd w:val="clear" w:color="auto" w:fill="FFFFFF"/>
              <w:spacing w:after="120" w:line="276" w:lineRule="auto"/>
              <w:jc w:val="left"/>
              <w:rPr>
                <w:rFonts w:ascii="Arial" w:hAnsi="Arial" w:cs="Arial"/>
              </w:rPr>
            </w:pPr>
            <w:r w:rsidRPr="00601791">
              <w:rPr>
                <w:rFonts w:ascii="Arial" w:hAnsi="Arial" w:cs="Arial"/>
              </w:rPr>
              <w:t>How did Komala’s teacher create a motivating activity around the Russian play?</w:t>
            </w:r>
          </w:p>
        </w:tc>
      </w:tr>
    </w:tbl>
    <w:p w:rsidR="005806FC" w:rsidRPr="00601791" w:rsidRDefault="005806FC" w:rsidP="00F106D6">
      <w:pPr>
        <w:shd w:val="clear" w:color="auto" w:fill="FFFFFF"/>
        <w:spacing w:after="120" w:line="276" w:lineRule="auto"/>
        <w:jc w:val="left"/>
        <w:rPr>
          <w:rFonts w:ascii="Arial" w:hAnsi="Arial" w:cs="Arial"/>
        </w:rPr>
      </w:pPr>
      <w:r w:rsidRPr="00601791">
        <w:rPr>
          <w:rFonts w:ascii="Arial" w:hAnsi="Arial" w:cs="Arial"/>
        </w:rPr>
        <w:t xml:space="preserve">In Case Study 1, the teacher asked his students to think about scenes of marriage proposals that they had seen in films, and to write a simple scene in English. This prepared the students for reading </w:t>
      </w:r>
      <w:r w:rsidRPr="00601791">
        <w:rPr>
          <w:rFonts w:ascii="Arial" w:hAnsi="Arial" w:cs="Arial"/>
          <w:i/>
        </w:rPr>
        <w:t>The Proposal</w:t>
      </w:r>
      <w:r w:rsidRPr="00601791">
        <w:rPr>
          <w:rFonts w:ascii="Arial" w:hAnsi="Arial" w:cs="Arial"/>
        </w:rPr>
        <w:t xml:space="preserve">, and the kind of language that they might find in it. (See the unit </w:t>
      </w:r>
      <w:r w:rsidR="005973C1" w:rsidRPr="00601791">
        <w:rPr>
          <w:rFonts w:ascii="Arial" w:hAnsi="Arial" w:cs="Arial"/>
          <w:i/>
        </w:rPr>
        <w:t>Supporting</w:t>
      </w:r>
      <w:r w:rsidRPr="00601791">
        <w:rPr>
          <w:rFonts w:ascii="Arial" w:hAnsi="Arial" w:cs="Arial"/>
          <w:i/>
        </w:rPr>
        <w:t xml:space="preserve"> read</w:t>
      </w:r>
      <w:r w:rsidR="005973C1" w:rsidRPr="00601791">
        <w:rPr>
          <w:rFonts w:ascii="Arial" w:hAnsi="Arial" w:cs="Arial"/>
          <w:i/>
        </w:rPr>
        <w:t>ing</w:t>
      </w:r>
      <w:r w:rsidRPr="00601791">
        <w:rPr>
          <w:rFonts w:ascii="Arial" w:hAnsi="Arial" w:cs="Arial"/>
          <w:i/>
        </w:rPr>
        <w:t xml:space="preserve"> for understanding</w:t>
      </w:r>
      <w:r w:rsidRPr="00601791">
        <w:rPr>
          <w:rFonts w:ascii="Arial" w:hAnsi="Arial" w:cs="Arial"/>
        </w:rPr>
        <w:t xml:space="preserve"> for more about preparing students for a text.) It also helps to relate the play – which is set in Russia in the late nineteenth century – to the experiences and interests of the students. </w:t>
      </w:r>
    </w:p>
    <w:p w:rsidR="005806FC" w:rsidRPr="00601791" w:rsidRDefault="005806FC" w:rsidP="00F106D6">
      <w:pPr>
        <w:shd w:val="clear" w:color="auto" w:fill="FFFFFF"/>
        <w:spacing w:after="120" w:line="276" w:lineRule="auto"/>
        <w:jc w:val="left"/>
        <w:rPr>
          <w:rFonts w:ascii="Arial" w:hAnsi="Arial" w:cs="Arial"/>
        </w:rPr>
      </w:pPr>
      <w:r w:rsidRPr="00601791">
        <w:rPr>
          <w:rFonts w:ascii="Arial" w:hAnsi="Arial" w:cs="Arial"/>
        </w:rPr>
        <w:t xml:space="preserve">This idea can be used with any kind of text that your students need to study. You may not be familiar with the writer or the passage. If not, try to find out as much as you can before you teach it (for example, by asking a colleague or finding information on the internet, if you can access it). </w:t>
      </w:r>
    </w:p>
    <w:tbl>
      <w:tblPr>
        <w:tblStyle w:val="TableGrid"/>
        <w:tblW w:w="0" w:type="auto"/>
        <w:tblInd w:w="108" w:type="dxa"/>
        <w:tblLook w:val="04A0" w:firstRow="1" w:lastRow="0" w:firstColumn="1" w:lastColumn="0" w:noHBand="0" w:noVBand="1"/>
      </w:tblPr>
      <w:tblGrid>
        <w:gridCol w:w="10575"/>
      </w:tblGrid>
      <w:tr w:rsidR="00624359" w:rsidRPr="00601791" w:rsidTr="00FF7E9A">
        <w:tc>
          <w:tcPr>
            <w:tcW w:w="10575" w:type="dxa"/>
            <w:tcBorders>
              <w:bottom w:val="single" w:sz="4" w:space="0" w:color="000000"/>
            </w:tcBorders>
            <w:shd w:val="clear" w:color="auto" w:fill="D9D9D9" w:themeFill="background1" w:themeFillShade="D9"/>
          </w:tcPr>
          <w:p w:rsidR="00624359" w:rsidRPr="00601791" w:rsidRDefault="00624359" w:rsidP="00F106D6">
            <w:pPr>
              <w:pStyle w:val="Heading2"/>
              <w:spacing w:before="120" w:after="120" w:line="276" w:lineRule="auto"/>
              <w:jc w:val="left"/>
              <w:outlineLvl w:val="1"/>
              <w:rPr>
                <w:rStyle w:val="Strong"/>
                <w:rFonts w:ascii="Arial" w:hAnsi="Arial" w:cs="Arial"/>
                <w:lang w:val="en-GB"/>
              </w:rPr>
            </w:pPr>
            <w:r w:rsidRPr="00601791">
              <w:rPr>
                <w:rStyle w:val="Strong"/>
                <w:rFonts w:ascii="Arial" w:hAnsi="Arial" w:cs="Arial"/>
              </w:rPr>
              <w:t xml:space="preserve">Activity 1: </w:t>
            </w:r>
            <w:r w:rsidRPr="00601791">
              <w:rPr>
                <w:rStyle w:val="Strong"/>
                <w:rFonts w:ascii="Arial" w:hAnsi="Arial" w:cs="Arial"/>
                <w:lang w:val="en-GB"/>
              </w:rPr>
              <w:t>Preparing students for reading in English</w:t>
            </w:r>
          </w:p>
        </w:tc>
      </w:tr>
      <w:tr w:rsidR="00624359" w:rsidRPr="00601791" w:rsidTr="00FF7E9A">
        <w:tc>
          <w:tcPr>
            <w:tcW w:w="10575" w:type="dxa"/>
            <w:tcBorders>
              <w:bottom w:val="single" w:sz="4" w:space="0" w:color="auto"/>
            </w:tcBorders>
          </w:tcPr>
          <w:p w:rsidR="005806FC" w:rsidRPr="00601791" w:rsidRDefault="005806FC" w:rsidP="00F106D6">
            <w:pPr>
              <w:shd w:val="clear" w:color="auto" w:fill="FFFFFF"/>
              <w:spacing w:after="120" w:line="276" w:lineRule="auto"/>
              <w:jc w:val="left"/>
              <w:rPr>
                <w:rFonts w:ascii="Arial" w:hAnsi="Arial" w:cs="Arial"/>
              </w:rPr>
            </w:pPr>
            <w:r w:rsidRPr="00601791">
              <w:rPr>
                <w:rFonts w:ascii="Arial" w:hAnsi="Arial" w:cs="Arial"/>
              </w:rPr>
              <w:t xml:space="preserve">Choose a text you are going to use in class in the next week. Think about how you will introduce it to your students. </w:t>
            </w:r>
          </w:p>
          <w:p w:rsidR="005806FC" w:rsidRPr="00601791" w:rsidRDefault="005806FC" w:rsidP="00F106D6">
            <w:pPr>
              <w:shd w:val="clear" w:color="auto" w:fill="FFFFFF"/>
              <w:spacing w:after="120" w:line="276" w:lineRule="auto"/>
              <w:jc w:val="left"/>
              <w:rPr>
                <w:rFonts w:ascii="Arial" w:hAnsi="Arial" w:cs="Arial"/>
              </w:rPr>
            </w:pPr>
            <w:r w:rsidRPr="00601791">
              <w:rPr>
                <w:rFonts w:ascii="Arial" w:hAnsi="Arial" w:cs="Arial"/>
              </w:rPr>
              <w:t>These questions will help you think about how you might relate the text to your students’ lives:</w:t>
            </w:r>
          </w:p>
          <w:p w:rsidR="005806FC" w:rsidRPr="00601791" w:rsidRDefault="005806FC" w:rsidP="005E5C04">
            <w:pPr>
              <w:pStyle w:val="ListParagraph"/>
              <w:numPr>
                <w:ilvl w:val="0"/>
                <w:numId w:val="4"/>
              </w:numPr>
              <w:shd w:val="clear" w:color="auto" w:fill="FFFFFF"/>
              <w:spacing w:after="120" w:line="276" w:lineRule="auto"/>
              <w:jc w:val="left"/>
              <w:rPr>
                <w:rFonts w:ascii="Arial" w:hAnsi="Arial" w:cs="Arial"/>
              </w:rPr>
            </w:pPr>
            <w:r w:rsidRPr="00601791">
              <w:rPr>
                <w:rFonts w:ascii="Arial" w:hAnsi="Arial" w:cs="Arial"/>
              </w:rPr>
              <w:t xml:space="preserve">Who wrote the passage? Are students familiar with the writer? </w:t>
            </w:r>
          </w:p>
          <w:p w:rsidR="005806FC" w:rsidRPr="00601791" w:rsidRDefault="005806FC" w:rsidP="005E5C04">
            <w:pPr>
              <w:pStyle w:val="ListParagraph"/>
              <w:numPr>
                <w:ilvl w:val="0"/>
                <w:numId w:val="4"/>
              </w:numPr>
              <w:shd w:val="clear" w:color="auto" w:fill="FFFFFF"/>
              <w:spacing w:after="120" w:line="276" w:lineRule="auto"/>
              <w:jc w:val="left"/>
              <w:rPr>
                <w:rFonts w:ascii="Arial" w:hAnsi="Arial" w:cs="Arial"/>
              </w:rPr>
            </w:pPr>
            <w:r w:rsidRPr="00601791">
              <w:rPr>
                <w:rFonts w:ascii="Arial" w:hAnsi="Arial" w:cs="Arial"/>
              </w:rPr>
              <w:t xml:space="preserve">What is the passage about? Is it about topics that are familiar to your students? Is it set in another (unfamiliar) place? </w:t>
            </w:r>
          </w:p>
          <w:p w:rsidR="005806FC" w:rsidRPr="00601791" w:rsidRDefault="005806FC" w:rsidP="005E5C04">
            <w:pPr>
              <w:pStyle w:val="ListParagraph"/>
              <w:numPr>
                <w:ilvl w:val="0"/>
                <w:numId w:val="4"/>
              </w:numPr>
              <w:shd w:val="clear" w:color="auto" w:fill="FFFFFF"/>
              <w:spacing w:after="120" w:line="276" w:lineRule="auto"/>
              <w:jc w:val="left"/>
              <w:rPr>
                <w:rFonts w:ascii="Arial" w:hAnsi="Arial" w:cs="Arial"/>
              </w:rPr>
            </w:pPr>
            <w:r w:rsidRPr="00601791">
              <w:rPr>
                <w:rFonts w:ascii="Arial" w:hAnsi="Arial" w:cs="Arial"/>
              </w:rPr>
              <w:t xml:space="preserve">When was the passage written? Are the ideas, values and words used different to those that your students know? </w:t>
            </w:r>
          </w:p>
          <w:p w:rsidR="005806FC" w:rsidRPr="00601791" w:rsidRDefault="005806FC" w:rsidP="009550B7">
            <w:pPr>
              <w:shd w:val="clear" w:color="auto" w:fill="FFFFFF"/>
              <w:spacing w:after="120" w:line="276" w:lineRule="auto"/>
              <w:jc w:val="left"/>
              <w:rPr>
                <w:rFonts w:ascii="Arial" w:hAnsi="Arial" w:cs="Arial"/>
              </w:rPr>
            </w:pPr>
            <w:r w:rsidRPr="00601791">
              <w:rPr>
                <w:rFonts w:ascii="Arial" w:hAnsi="Arial" w:cs="Arial"/>
              </w:rPr>
              <w:t xml:space="preserve">Now plan and teach an activity to introduce your students to the text. You might use drama, role play or a discussion, or relate it to a modern TV drama or song. </w:t>
            </w:r>
            <w:r w:rsidR="009550B7" w:rsidRPr="00601791">
              <w:rPr>
                <w:rFonts w:ascii="Arial" w:hAnsi="Arial" w:cs="Arial"/>
              </w:rPr>
              <w:t>See Resource 2, ‘Using role play and drama’, for more ideas on how to do this.</w:t>
            </w:r>
          </w:p>
        </w:tc>
      </w:tr>
    </w:tbl>
    <w:p w:rsidR="009550B7" w:rsidRPr="00601791" w:rsidRDefault="009550B7" w:rsidP="009550B7">
      <w:pPr>
        <w:shd w:val="clear" w:color="auto" w:fill="FFFFFF"/>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9550B7" w:rsidRPr="00601791" w:rsidTr="00722F37">
        <w:tc>
          <w:tcPr>
            <w:tcW w:w="1266" w:type="dxa"/>
          </w:tcPr>
          <w:p w:rsidR="009550B7" w:rsidRPr="00601791" w:rsidRDefault="009550B7" w:rsidP="00722F37">
            <w:pPr>
              <w:pStyle w:val="Pauseforthought"/>
              <w:spacing w:line="276" w:lineRule="auto"/>
              <w:jc w:val="left"/>
              <w:rPr>
                <w:rFonts w:ascii="Arial" w:hAnsi="Arial" w:cs="Arial"/>
              </w:rPr>
            </w:pPr>
            <w:r w:rsidRPr="00601791">
              <w:rPr>
                <w:rFonts w:ascii="Arial" w:hAnsi="Arial" w:cs="Arial"/>
                <w:noProof/>
              </w:rPr>
              <w:drawing>
                <wp:inline distT="0" distB="0" distL="0" distR="0" wp14:anchorId="51CCA405" wp14:editId="32BD2843">
                  <wp:extent cx="663678" cy="663678"/>
                  <wp:effectExtent l="0" t="0" r="3175" b="0"/>
                  <wp:docPr id="26"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9550B7" w:rsidRDefault="009550B7" w:rsidP="00722F37">
            <w:pPr>
              <w:pStyle w:val="Pauseforthought"/>
              <w:spacing w:line="276" w:lineRule="auto"/>
              <w:jc w:val="left"/>
              <w:rPr>
                <w:rFonts w:ascii="Arial" w:hAnsi="Arial" w:cs="Arial"/>
              </w:rPr>
            </w:pPr>
            <w:r w:rsidRPr="00601791">
              <w:rPr>
                <w:rFonts w:ascii="Arial" w:hAnsi="Arial" w:cs="Arial"/>
              </w:rPr>
              <w:t>Video: Storytelling, songs, role play and drama</w:t>
            </w:r>
          </w:p>
          <w:p w:rsidR="00894E8E" w:rsidRPr="00894E8E" w:rsidRDefault="00C70D1E" w:rsidP="00722F37">
            <w:pPr>
              <w:pStyle w:val="Pauseforthought"/>
              <w:spacing w:line="276" w:lineRule="auto"/>
              <w:jc w:val="left"/>
              <w:rPr>
                <w:rFonts w:ascii="Arial" w:hAnsi="Arial" w:cs="Arial"/>
                <w:sz w:val="22"/>
                <w:szCs w:val="22"/>
              </w:rPr>
            </w:pPr>
            <w:hyperlink r:id="rId18" w:history="1">
              <w:r w:rsidR="00894E8E" w:rsidRPr="00894E8E">
                <w:rPr>
                  <w:rStyle w:val="Hyperlink"/>
                  <w:rFonts w:ascii="Arial" w:hAnsi="Arial" w:cs="Arial"/>
                  <w:sz w:val="22"/>
                  <w:szCs w:val="22"/>
                </w:rPr>
                <w:t>http://tinyurl.com/video-ssrpd</w:t>
              </w:r>
            </w:hyperlink>
            <w:r w:rsidR="00894E8E" w:rsidRPr="00894E8E">
              <w:rPr>
                <w:rFonts w:ascii="Arial" w:hAnsi="Arial" w:cs="Arial"/>
                <w:sz w:val="22"/>
                <w:szCs w:val="22"/>
              </w:rPr>
              <w:t xml:space="preserve"> </w:t>
            </w:r>
          </w:p>
        </w:tc>
      </w:tr>
    </w:tbl>
    <w:p w:rsidR="00624359" w:rsidRPr="00601791" w:rsidRDefault="00624359" w:rsidP="004B21B0">
      <w:pPr>
        <w:shd w:val="clear" w:color="auto" w:fill="FFFFFF"/>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5806FC" w:rsidRPr="00601791" w:rsidTr="005806FC">
        <w:tc>
          <w:tcPr>
            <w:tcW w:w="1268" w:type="dxa"/>
          </w:tcPr>
          <w:p w:rsidR="005806FC" w:rsidRPr="00601791" w:rsidRDefault="005806FC" w:rsidP="00F106D6">
            <w:pPr>
              <w:spacing w:after="120" w:line="276" w:lineRule="auto"/>
              <w:jc w:val="left"/>
              <w:outlineLvl w:val="3"/>
              <w:rPr>
                <w:rFonts w:ascii="Arial" w:hAnsi="Arial" w:cs="Arial"/>
                <w:b/>
                <w:bCs/>
                <w:color w:val="000000"/>
                <w:sz w:val="21"/>
                <w:szCs w:val="21"/>
              </w:rPr>
            </w:pPr>
            <w:r w:rsidRPr="00601791">
              <w:rPr>
                <w:rFonts w:ascii="Arial" w:hAnsi="Arial" w:cs="Arial"/>
                <w:b/>
                <w:bCs/>
                <w:noProof/>
                <w:color w:val="000000"/>
                <w:sz w:val="21"/>
                <w:szCs w:val="21"/>
              </w:rPr>
              <w:drawing>
                <wp:inline distT="0" distB="0" distL="0" distR="0" wp14:anchorId="1DBE6104" wp14:editId="2B9CA5A7">
                  <wp:extent cx="636621" cy="58993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5806FC" w:rsidRPr="00601791" w:rsidRDefault="005806FC" w:rsidP="00F106D6">
            <w:pPr>
              <w:pStyle w:val="Pauseforthought"/>
              <w:spacing w:line="276" w:lineRule="auto"/>
              <w:jc w:val="left"/>
              <w:rPr>
                <w:rFonts w:ascii="Arial" w:hAnsi="Arial" w:cs="Arial"/>
              </w:rPr>
            </w:pPr>
            <w:r w:rsidRPr="00601791">
              <w:rPr>
                <w:rFonts w:ascii="Arial" w:hAnsi="Arial" w:cs="Arial"/>
              </w:rPr>
              <w:t xml:space="preserve">Pause for thought </w:t>
            </w:r>
          </w:p>
          <w:p w:rsidR="009550B7" w:rsidRPr="00601791" w:rsidRDefault="009550B7" w:rsidP="009550B7">
            <w:pPr>
              <w:shd w:val="clear" w:color="auto" w:fill="FFFFFF"/>
              <w:spacing w:after="120" w:line="276" w:lineRule="auto"/>
              <w:jc w:val="left"/>
              <w:rPr>
                <w:rFonts w:ascii="Arial" w:hAnsi="Arial" w:cs="Arial"/>
              </w:rPr>
            </w:pPr>
            <w:r w:rsidRPr="00601791">
              <w:rPr>
                <w:rFonts w:ascii="Arial" w:hAnsi="Arial" w:cs="Arial"/>
              </w:rPr>
              <w:t>Here are some questions for you to think about after trying this activity. If possible, discuss these questions with a colleague.</w:t>
            </w:r>
          </w:p>
          <w:p w:rsidR="005806FC" w:rsidRPr="00601791" w:rsidRDefault="005806FC" w:rsidP="005E5C04">
            <w:pPr>
              <w:pStyle w:val="ListParagraph"/>
              <w:numPr>
                <w:ilvl w:val="0"/>
                <w:numId w:val="4"/>
              </w:numPr>
              <w:shd w:val="clear" w:color="auto" w:fill="FFFFFF"/>
              <w:spacing w:after="120" w:line="276" w:lineRule="auto"/>
              <w:jc w:val="left"/>
              <w:rPr>
                <w:rFonts w:ascii="Arial" w:hAnsi="Arial" w:cs="Arial"/>
              </w:rPr>
            </w:pPr>
            <w:r w:rsidRPr="00601791">
              <w:rPr>
                <w:rFonts w:ascii="Arial" w:hAnsi="Arial" w:cs="Arial"/>
              </w:rPr>
              <w:t xml:space="preserve">Do you think that your students were more motivated to read the passage after your introductory activity? </w:t>
            </w:r>
          </w:p>
          <w:p w:rsidR="005806FC" w:rsidRPr="00601791" w:rsidRDefault="005806FC" w:rsidP="005E5C04">
            <w:pPr>
              <w:pStyle w:val="ListParagraph"/>
              <w:numPr>
                <w:ilvl w:val="0"/>
                <w:numId w:val="4"/>
              </w:numPr>
              <w:shd w:val="clear" w:color="auto" w:fill="FFFFFF"/>
              <w:spacing w:after="120" w:line="276" w:lineRule="auto"/>
              <w:jc w:val="left"/>
              <w:rPr>
                <w:rFonts w:ascii="Arial" w:hAnsi="Arial" w:cs="Arial"/>
              </w:rPr>
            </w:pPr>
            <w:r w:rsidRPr="00601791">
              <w:rPr>
                <w:rFonts w:ascii="Arial" w:hAnsi="Arial" w:cs="Arial"/>
              </w:rPr>
              <w:t>Were all students participating? What would you change next time?</w:t>
            </w:r>
          </w:p>
        </w:tc>
      </w:tr>
    </w:tbl>
    <w:p w:rsidR="005806FC" w:rsidRPr="00601791" w:rsidRDefault="005806FC" w:rsidP="00F106D6">
      <w:pPr>
        <w:pStyle w:val="SessionHeading"/>
        <w:spacing w:before="120" w:after="120" w:line="276" w:lineRule="auto"/>
        <w:rPr>
          <w:rFonts w:ascii="Arial" w:hAnsi="Arial" w:cs="Arial"/>
        </w:rPr>
      </w:pPr>
      <w:r w:rsidRPr="00601791">
        <w:rPr>
          <w:rFonts w:ascii="Arial" w:hAnsi="Arial" w:cs="Arial"/>
        </w:rPr>
        <w:t>2 Helping students to maintain interest in reading a long</w:t>
      </w:r>
      <w:r w:rsidR="00A919B0" w:rsidRPr="00601791">
        <w:rPr>
          <w:rFonts w:ascii="Arial" w:hAnsi="Arial" w:cs="Arial"/>
        </w:rPr>
        <w:t>er</w:t>
      </w:r>
      <w:r w:rsidRPr="00601791">
        <w:rPr>
          <w:rFonts w:ascii="Arial" w:hAnsi="Arial" w:cs="Arial"/>
        </w:rPr>
        <w:t xml:space="preserve"> text</w:t>
      </w:r>
    </w:p>
    <w:p w:rsidR="005806FC" w:rsidRPr="00601791" w:rsidRDefault="005806FC" w:rsidP="00F106D6">
      <w:pPr>
        <w:shd w:val="clear" w:color="auto" w:fill="FFFFFF"/>
        <w:spacing w:after="120" w:line="276" w:lineRule="auto"/>
        <w:jc w:val="left"/>
        <w:rPr>
          <w:rFonts w:ascii="Arial" w:hAnsi="Arial" w:cs="Arial"/>
        </w:rPr>
      </w:pPr>
      <w:r w:rsidRPr="00601791">
        <w:rPr>
          <w:rFonts w:ascii="Arial" w:hAnsi="Arial" w:cs="Arial"/>
        </w:rPr>
        <w:t xml:space="preserve">It is possible for you to motivate students to </w:t>
      </w:r>
      <w:r w:rsidRPr="00601791">
        <w:rPr>
          <w:rFonts w:ascii="Arial" w:hAnsi="Arial" w:cs="Arial"/>
          <w:i/>
        </w:rPr>
        <w:t>begin</w:t>
      </w:r>
      <w:r w:rsidRPr="00601791">
        <w:rPr>
          <w:rFonts w:ascii="Arial" w:hAnsi="Arial" w:cs="Arial"/>
        </w:rPr>
        <w:t xml:space="preserve"> reading a text by relating it to their own lives and experiences. However, it can be difficult to </w:t>
      </w:r>
      <w:r w:rsidRPr="00601791">
        <w:rPr>
          <w:rFonts w:ascii="Arial" w:hAnsi="Arial" w:cs="Arial"/>
          <w:i/>
        </w:rPr>
        <w:t>maintain</w:t>
      </w:r>
      <w:r w:rsidRPr="00601791">
        <w:rPr>
          <w:rFonts w:ascii="Arial" w:hAnsi="Arial" w:cs="Arial"/>
        </w:rPr>
        <w:t xml:space="preserve"> that interest, especially when the text is long. Here are some ideas suggested by other teachers to help students to stay interested in reading longer passages in English.</w:t>
      </w:r>
    </w:p>
    <w:p w:rsidR="00601791" w:rsidRDefault="00601791">
      <w:pPr>
        <w:jc w:val="left"/>
        <w:rPr>
          <w:rFonts w:ascii="Arial" w:hAnsi="Arial" w:cs="Arial"/>
        </w:rPr>
      </w:pPr>
      <w:r>
        <w:rPr>
          <w:rFonts w:ascii="Arial" w:hAnsi="Arial" w:cs="Arial"/>
        </w:rPr>
        <w:br w:type="page"/>
      </w:r>
    </w:p>
    <w:p w:rsidR="005806FC" w:rsidRPr="00601791" w:rsidRDefault="005806FC" w:rsidP="00F106D6">
      <w:pPr>
        <w:spacing w:after="120" w:line="276" w:lineRule="auto"/>
        <w:jc w:val="left"/>
        <w:rPr>
          <w:rFonts w:ascii="Arial" w:hAnsi="Arial" w:cs="Arial"/>
        </w:rPr>
      </w:pPr>
      <w:r w:rsidRPr="00601791">
        <w:rPr>
          <w:rFonts w:ascii="Arial" w:hAnsi="Arial" w:cs="Arial"/>
          <w:noProof/>
        </w:rPr>
        <mc:AlternateContent>
          <mc:Choice Requires="wps">
            <w:drawing>
              <wp:anchor distT="0" distB="0" distL="114300" distR="114300" simplePos="0" relativeHeight="251688960" behindDoc="0" locked="0" layoutInCell="1" allowOverlap="1" wp14:anchorId="338BD149" wp14:editId="15E89A4A">
                <wp:simplePos x="0" y="0"/>
                <wp:positionH relativeFrom="column">
                  <wp:posOffset>1089660</wp:posOffset>
                </wp:positionH>
                <wp:positionV relativeFrom="paragraph">
                  <wp:posOffset>169223</wp:posOffset>
                </wp:positionV>
                <wp:extent cx="5154295" cy="1949380"/>
                <wp:effectExtent l="990600" t="0" r="27305" b="13335"/>
                <wp:wrapNone/>
                <wp:docPr id="12" name="Rounded Rectangular Callou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4295" cy="1949380"/>
                        </a:xfrm>
                        <a:prstGeom prst="wedgeRoundRectCallout">
                          <a:avLst>
                            <a:gd name="adj1" fmla="val -68406"/>
                            <a:gd name="adj2" fmla="val -32702"/>
                            <a:gd name="adj3" fmla="val 16667"/>
                          </a:avLst>
                        </a:prstGeom>
                        <a:solidFill>
                          <a:srgbClr val="FFFFFF"/>
                        </a:solidFill>
                        <a:ln w="9525">
                          <a:solidFill>
                            <a:srgbClr val="000000"/>
                          </a:solidFill>
                          <a:miter lim="800000"/>
                          <a:headEnd/>
                          <a:tailEnd/>
                        </a:ln>
                      </wps:spPr>
                      <wps:txbx>
                        <w:txbxContent>
                          <w:p w:rsidR="00F106D6" w:rsidRPr="00601791" w:rsidRDefault="00F106D6" w:rsidP="005806FC">
                            <w:pPr>
                              <w:spacing w:after="120" w:line="276" w:lineRule="auto"/>
                              <w:jc w:val="center"/>
                              <w:rPr>
                                <w:rFonts w:ascii="Arial" w:hAnsi="Arial" w:cs="Arial"/>
                              </w:rPr>
                            </w:pPr>
                            <w:r w:rsidRPr="00601791">
                              <w:rPr>
                                <w:rFonts w:ascii="Arial" w:hAnsi="Arial" w:cs="Arial"/>
                              </w:rPr>
                              <w:t>I divide the passage into sections and make students do different activities with each section. For example, in one period I might put students into groups, and then ask one student in the group to read a section aloud to their colleagues. The other members of the group listen and make notes without looking at their books, and then discuss what they have understood about the passage. In another period, I might ask students to read a different section of the passage silently, and then to discuss answers to comprehension questions in pairs. Then I dictate the answers to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BD149" id="Rounded Rectangular Callout 12" o:spid="_x0000_s1030" type="#_x0000_t62" style="position:absolute;margin-left:85.8pt;margin-top:13.3pt;width:405.85pt;height:1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" adj="-3976,3736">
                <v:textbox>
                  <w:txbxContent>
                    <w:p w:rsidR="00F106D6" w:rsidRPr="00601791" w:rsidRDefault="00F106D6" w:rsidP="005806FC">
                      <w:pPr>
                        <w:spacing w:after="120" w:line="276" w:lineRule="auto"/>
                        <w:jc w:val="center"/>
                        <w:rPr>
                          <w:rFonts w:ascii="Arial" w:hAnsi="Arial" w:cs="Arial"/>
                        </w:rPr>
                      </w:pPr>
                      <w:r w:rsidRPr="00601791">
                        <w:rPr>
                          <w:rFonts w:ascii="Arial" w:hAnsi="Arial" w:cs="Arial"/>
                        </w:rPr>
                        <w:t>I divide the passage into sections and make students do different activities with each section. For example, in one period I might put students into groups, and then ask one student in the group to read a section aloud to their colleagues. The other members of the group listen and make notes without looking at their books, and then discuss what they have understood about the passage. In another period, I might ask students to read a different section of the passage silently, and then to discuss answers to comprehension questions in pairs. Then I dictate the answers to them.</w:t>
                      </w:r>
                    </w:p>
                  </w:txbxContent>
                </v:textbox>
              </v:shape>
            </w:pict>
          </mc:Fallback>
        </mc:AlternateContent>
      </w:r>
    </w:p>
    <w:p w:rsidR="005806FC" w:rsidRPr="00601791" w:rsidRDefault="005806FC" w:rsidP="00F106D6">
      <w:pPr>
        <w:spacing w:after="120" w:line="276" w:lineRule="auto"/>
        <w:jc w:val="left"/>
        <w:rPr>
          <w:rFonts w:ascii="Arial" w:hAnsi="Arial" w:cs="Arial"/>
        </w:rPr>
      </w:pPr>
    </w:p>
    <w:p w:rsidR="005806FC" w:rsidRPr="00601791" w:rsidRDefault="005806FC" w:rsidP="00F106D6">
      <w:pPr>
        <w:spacing w:after="120" w:line="276" w:lineRule="auto"/>
        <w:jc w:val="left"/>
        <w:rPr>
          <w:rFonts w:ascii="Arial" w:hAnsi="Arial" w:cs="Arial"/>
        </w:rPr>
      </w:pPr>
    </w:p>
    <w:p w:rsidR="005806FC" w:rsidRPr="00601791" w:rsidRDefault="005806FC" w:rsidP="00F106D6">
      <w:pPr>
        <w:spacing w:after="120" w:line="276" w:lineRule="auto"/>
        <w:jc w:val="left"/>
        <w:rPr>
          <w:rFonts w:ascii="Arial" w:hAnsi="Arial" w:cs="Arial"/>
        </w:rPr>
      </w:pPr>
    </w:p>
    <w:p w:rsidR="005806FC" w:rsidRPr="00601791" w:rsidRDefault="005806FC" w:rsidP="00F106D6">
      <w:pPr>
        <w:spacing w:after="120" w:line="276" w:lineRule="auto"/>
        <w:jc w:val="left"/>
        <w:rPr>
          <w:rFonts w:ascii="Arial" w:hAnsi="Arial" w:cs="Arial"/>
        </w:rPr>
      </w:pPr>
    </w:p>
    <w:p w:rsidR="005806FC" w:rsidRPr="00601791" w:rsidRDefault="005806FC" w:rsidP="00F106D6">
      <w:pPr>
        <w:spacing w:after="120" w:line="276" w:lineRule="auto"/>
        <w:jc w:val="left"/>
        <w:rPr>
          <w:rFonts w:ascii="Arial" w:hAnsi="Arial" w:cs="Arial"/>
        </w:rPr>
      </w:pPr>
    </w:p>
    <w:p w:rsidR="005806FC" w:rsidRPr="00601791" w:rsidRDefault="005806FC" w:rsidP="00F106D6">
      <w:pPr>
        <w:spacing w:after="120" w:line="276" w:lineRule="auto"/>
        <w:jc w:val="left"/>
        <w:rPr>
          <w:rFonts w:ascii="Arial" w:hAnsi="Arial" w:cs="Arial"/>
        </w:rPr>
      </w:pPr>
    </w:p>
    <w:p w:rsidR="005806FC" w:rsidRPr="00601791" w:rsidRDefault="005806FC" w:rsidP="00F106D6">
      <w:pPr>
        <w:spacing w:after="120" w:line="276" w:lineRule="auto"/>
        <w:jc w:val="left"/>
        <w:rPr>
          <w:rFonts w:ascii="Arial" w:hAnsi="Arial" w:cs="Arial"/>
        </w:rPr>
      </w:pPr>
    </w:p>
    <w:p w:rsidR="005806FC" w:rsidRPr="00601791" w:rsidRDefault="004B21B0" w:rsidP="00F106D6">
      <w:pPr>
        <w:spacing w:after="120" w:line="276" w:lineRule="auto"/>
        <w:jc w:val="left"/>
        <w:rPr>
          <w:rFonts w:ascii="Arial" w:hAnsi="Arial" w:cs="Arial"/>
        </w:rPr>
      </w:pPr>
      <w:r w:rsidRPr="00601791">
        <w:rPr>
          <w:rFonts w:ascii="Arial" w:hAnsi="Arial" w:cs="Arial"/>
          <w:noProof/>
        </w:rPr>
        <mc:AlternateContent>
          <mc:Choice Requires="wps">
            <w:drawing>
              <wp:anchor distT="0" distB="0" distL="114300" distR="114300" simplePos="0" relativeHeight="251689984" behindDoc="0" locked="0" layoutInCell="1" allowOverlap="1" wp14:anchorId="1773C846" wp14:editId="4FD6F288">
                <wp:simplePos x="0" y="0"/>
                <wp:positionH relativeFrom="column">
                  <wp:posOffset>347980</wp:posOffset>
                </wp:positionH>
                <wp:positionV relativeFrom="paragraph">
                  <wp:posOffset>108898</wp:posOffset>
                </wp:positionV>
                <wp:extent cx="5041265" cy="1774209"/>
                <wp:effectExtent l="0" t="0" r="864235" b="16510"/>
                <wp:wrapNone/>
                <wp:docPr id="8" name="Rounded Rectangular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265" cy="1774209"/>
                        </a:xfrm>
                        <a:prstGeom prst="wedgeRoundRectCallout">
                          <a:avLst>
                            <a:gd name="adj1" fmla="val 65738"/>
                            <a:gd name="adj2" fmla="val -31641"/>
                            <a:gd name="adj3" fmla="val 16667"/>
                          </a:avLst>
                        </a:prstGeom>
                        <a:solidFill>
                          <a:srgbClr val="FFFFFF"/>
                        </a:solidFill>
                        <a:ln w="9525">
                          <a:solidFill>
                            <a:srgbClr val="000000"/>
                          </a:solidFill>
                          <a:miter lim="800000"/>
                          <a:headEnd/>
                          <a:tailEnd/>
                        </a:ln>
                      </wps:spPr>
                      <wps:txbx>
                        <w:txbxContent>
                          <w:p w:rsidR="00F106D6" w:rsidRPr="00601791" w:rsidRDefault="00F106D6" w:rsidP="005806FC">
                            <w:pPr>
                              <w:spacing w:after="120" w:line="276" w:lineRule="auto"/>
                              <w:jc w:val="center"/>
                              <w:rPr>
                                <w:rFonts w:ascii="Arial" w:hAnsi="Arial" w:cs="Arial"/>
                              </w:rPr>
                            </w:pPr>
                            <w:r w:rsidRPr="00601791">
                              <w:rPr>
                                <w:rFonts w:ascii="Arial" w:hAnsi="Arial" w:cs="Arial"/>
                              </w:rPr>
                              <w:t>First of all, I read the passage at home and divide it into sections. In class, I organise the students into small groups of three or four, and I assign a different section of the passage to each group. Then I tell each group to read the section, and to write a summary of what they have read. When they have finished, I ask the group who read the first section of the passage to read out their summary to the whole class. Then I ask the second group, and so on. This means that the whole class hears what happens in the whole passage. Also, it saves time.</w:t>
                            </w:r>
                          </w:p>
                          <w:p w:rsidR="00F106D6" w:rsidRDefault="00F106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3C846" id="Rounded Rectangular Callout 8" o:spid="_x0000_s1031" type="#_x0000_t62" style="position:absolute;margin-left:27.4pt;margin-top:8.55pt;width:396.95pt;height:13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" adj="24999,3966">
                <v:textbox>
                  <w:txbxContent>
                    <w:p w:rsidR="00F106D6" w:rsidRPr="00601791" w:rsidRDefault="00F106D6" w:rsidP="005806FC">
                      <w:pPr>
                        <w:spacing w:after="120" w:line="276" w:lineRule="auto"/>
                        <w:jc w:val="center"/>
                        <w:rPr>
                          <w:rFonts w:ascii="Arial" w:hAnsi="Arial" w:cs="Arial"/>
                        </w:rPr>
                      </w:pPr>
                      <w:r w:rsidRPr="00601791">
                        <w:rPr>
                          <w:rFonts w:ascii="Arial" w:hAnsi="Arial" w:cs="Arial"/>
                        </w:rPr>
                        <w:t>First of all, I read the passage at home and divide it into sections. In class, I organise the students into small groups of three or four, and I assign a different section of the passage to each group. Then I tell each group to read the section, and to write a summary of what they have read. When they have finished, I ask the group who read the first section of the passage to read out their summary to the whole class. Then I ask the second group, and so on. This means that the whole class hears what happens in the whole passage. Also, it saves time.</w:t>
                      </w:r>
                    </w:p>
                    <w:p w:rsidR="00F106D6" w:rsidRDefault="00F106D6"/>
                  </w:txbxContent>
                </v:textbox>
              </v:shape>
            </w:pict>
          </mc:Fallback>
        </mc:AlternateContent>
      </w:r>
    </w:p>
    <w:p w:rsidR="005806FC" w:rsidRPr="00601791" w:rsidRDefault="005806FC" w:rsidP="00F106D6">
      <w:pPr>
        <w:spacing w:after="120" w:line="276" w:lineRule="auto"/>
        <w:jc w:val="left"/>
        <w:rPr>
          <w:rFonts w:ascii="Arial" w:hAnsi="Arial" w:cs="Arial"/>
        </w:rPr>
      </w:pPr>
    </w:p>
    <w:p w:rsidR="005806FC" w:rsidRPr="00601791" w:rsidRDefault="005806FC" w:rsidP="00F106D6">
      <w:pPr>
        <w:spacing w:after="120" w:line="276" w:lineRule="auto"/>
        <w:jc w:val="left"/>
        <w:rPr>
          <w:rFonts w:ascii="Arial" w:hAnsi="Arial" w:cs="Arial"/>
        </w:rPr>
      </w:pPr>
    </w:p>
    <w:p w:rsidR="005806FC" w:rsidRPr="00601791" w:rsidRDefault="005806FC" w:rsidP="00F106D6">
      <w:pPr>
        <w:spacing w:after="120" w:line="276" w:lineRule="auto"/>
        <w:jc w:val="left"/>
        <w:rPr>
          <w:rFonts w:ascii="Arial" w:hAnsi="Arial" w:cs="Arial"/>
        </w:rPr>
      </w:pPr>
    </w:p>
    <w:p w:rsidR="005806FC" w:rsidRPr="00601791" w:rsidRDefault="005806FC" w:rsidP="00F106D6">
      <w:pPr>
        <w:spacing w:after="120" w:line="276" w:lineRule="auto"/>
        <w:jc w:val="left"/>
        <w:rPr>
          <w:rFonts w:ascii="Arial" w:hAnsi="Arial" w:cs="Arial"/>
        </w:rPr>
      </w:pPr>
    </w:p>
    <w:p w:rsidR="005806FC" w:rsidRPr="00601791" w:rsidRDefault="005806FC" w:rsidP="00F106D6">
      <w:pPr>
        <w:spacing w:after="120" w:line="276" w:lineRule="auto"/>
        <w:jc w:val="left"/>
        <w:rPr>
          <w:rFonts w:ascii="Arial" w:hAnsi="Arial" w:cs="Arial"/>
        </w:rPr>
      </w:pPr>
    </w:p>
    <w:p w:rsidR="005806FC" w:rsidRPr="00601791" w:rsidRDefault="005806FC" w:rsidP="00F106D6">
      <w:pPr>
        <w:spacing w:after="120" w:line="276" w:lineRule="auto"/>
        <w:jc w:val="left"/>
        <w:rPr>
          <w:rFonts w:ascii="Arial" w:hAnsi="Arial" w:cs="Arial"/>
        </w:rPr>
      </w:pPr>
    </w:p>
    <w:p w:rsidR="005806FC" w:rsidRPr="00601791" w:rsidRDefault="005806FC" w:rsidP="00F106D6">
      <w:pPr>
        <w:spacing w:after="120" w:line="276" w:lineRule="auto"/>
        <w:jc w:val="left"/>
        <w:rPr>
          <w:rFonts w:ascii="Arial" w:hAnsi="Arial" w:cs="Arial"/>
        </w:rPr>
      </w:pPr>
    </w:p>
    <w:p w:rsidR="005806FC" w:rsidRPr="00601791" w:rsidRDefault="005806FC" w:rsidP="004B21B0">
      <w:pPr>
        <w:spacing w:after="120" w:line="276" w:lineRule="auto"/>
        <w:jc w:val="left"/>
        <w:rPr>
          <w:rFonts w:ascii="Arial" w:hAnsi="Arial" w:cs="Arial"/>
          <w:color w:val="FF0000"/>
          <w:sz w:val="18"/>
          <w:szCs w:val="18"/>
        </w:rPr>
      </w:pPr>
      <w:r w:rsidRPr="00601791">
        <w:rPr>
          <w:rFonts w:ascii="Arial" w:hAnsi="Arial" w:cs="Arial"/>
        </w:rPr>
        <w:t>Dividing passage</w:t>
      </w:r>
      <w:r w:rsidR="000875A5" w:rsidRPr="00601791">
        <w:rPr>
          <w:rFonts w:ascii="Arial" w:hAnsi="Arial" w:cs="Arial"/>
        </w:rPr>
        <w:t>s</w:t>
      </w:r>
      <w:r w:rsidRPr="00601791">
        <w:rPr>
          <w:rFonts w:ascii="Arial" w:hAnsi="Arial" w:cs="Arial"/>
        </w:rPr>
        <w:t xml:space="preserve"> up and using a variety of activities with each section makes </w:t>
      </w:r>
      <w:r w:rsidR="000875A5" w:rsidRPr="00601791">
        <w:rPr>
          <w:rFonts w:ascii="Arial" w:hAnsi="Arial" w:cs="Arial"/>
        </w:rPr>
        <w:t>them</w:t>
      </w:r>
      <w:r w:rsidRPr="00601791">
        <w:rPr>
          <w:rFonts w:ascii="Arial" w:hAnsi="Arial" w:cs="Arial"/>
        </w:rPr>
        <w:t xml:space="preserve"> more interesting </w:t>
      </w:r>
      <w:r w:rsidR="000875A5" w:rsidRPr="00601791">
        <w:rPr>
          <w:rFonts w:ascii="Arial" w:hAnsi="Arial" w:cs="Arial"/>
        </w:rPr>
        <w:t>to</w:t>
      </w:r>
      <w:r w:rsidRPr="00601791">
        <w:rPr>
          <w:rFonts w:ascii="Arial" w:hAnsi="Arial" w:cs="Arial"/>
        </w:rPr>
        <w:t xml:space="preserve"> your students. You may worry that your students are not able to do this </w:t>
      </w:r>
      <w:r w:rsidR="000875A5" w:rsidRPr="00601791">
        <w:rPr>
          <w:rFonts w:ascii="Arial" w:hAnsi="Arial" w:cs="Arial"/>
        </w:rPr>
        <w:t>because</w:t>
      </w:r>
      <w:r w:rsidRPr="00601791">
        <w:rPr>
          <w:rFonts w:ascii="Arial" w:hAnsi="Arial" w:cs="Arial"/>
        </w:rPr>
        <w:t xml:space="preserve"> they can’t read independently</w:t>
      </w:r>
      <w:r w:rsidR="000875A5" w:rsidRPr="00601791">
        <w:rPr>
          <w:rFonts w:ascii="Arial" w:hAnsi="Arial" w:cs="Arial"/>
        </w:rPr>
        <w:t>,</w:t>
      </w:r>
      <w:r w:rsidRPr="00601791">
        <w:rPr>
          <w:rFonts w:ascii="Arial" w:hAnsi="Arial" w:cs="Arial"/>
        </w:rPr>
        <w:t xml:space="preserve"> or that they won’t understand every word of the passages. It is true that they may not understand every word they read, but they will usually get a general understanding of the passage – the most important events and the key points of the story. Reading to understand will help them to enjoy the passage, which in turn will help them to become better readers (see </w:t>
      </w:r>
      <w:r w:rsidR="000875A5" w:rsidRPr="00601791">
        <w:rPr>
          <w:rFonts w:ascii="Arial" w:hAnsi="Arial" w:cs="Arial"/>
        </w:rPr>
        <w:t xml:space="preserve">the units </w:t>
      </w:r>
      <w:r w:rsidR="005973C1" w:rsidRPr="00601791">
        <w:rPr>
          <w:rFonts w:ascii="Arial" w:hAnsi="Arial" w:cs="Arial"/>
          <w:i/>
        </w:rPr>
        <w:t>Supporting</w:t>
      </w:r>
      <w:r w:rsidR="000875A5" w:rsidRPr="00601791">
        <w:rPr>
          <w:rFonts w:ascii="Arial" w:hAnsi="Arial" w:cs="Arial"/>
          <w:i/>
        </w:rPr>
        <w:t xml:space="preserve"> read</w:t>
      </w:r>
      <w:r w:rsidR="005973C1" w:rsidRPr="00601791">
        <w:rPr>
          <w:rFonts w:ascii="Arial" w:hAnsi="Arial" w:cs="Arial"/>
          <w:i/>
        </w:rPr>
        <w:t>ing</w:t>
      </w:r>
      <w:r w:rsidR="000875A5" w:rsidRPr="00601791">
        <w:rPr>
          <w:rFonts w:ascii="Arial" w:hAnsi="Arial" w:cs="Arial"/>
          <w:i/>
        </w:rPr>
        <w:t xml:space="preserve"> for understanding</w:t>
      </w:r>
      <w:r w:rsidR="000875A5" w:rsidRPr="00601791">
        <w:rPr>
          <w:rFonts w:ascii="Arial" w:hAnsi="Arial" w:cs="Arial"/>
        </w:rPr>
        <w:t xml:space="preserve"> and </w:t>
      </w:r>
      <w:r w:rsidR="005973C1" w:rsidRPr="00601791">
        <w:rPr>
          <w:rFonts w:ascii="Arial" w:hAnsi="Arial" w:cs="Arial"/>
          <w:i/>
        </w:rPr>
        <w:t>Whole-class</w:t>
      </w:r>
      <w:r w:rsidR="000875A5" w:rsidRPr="00601791">
        <w:rPr>
          <w:rFonts w:ascii="Arial" w:hAnsi="Arial" w:cs="Arial"/>
          <w:i/>
        </w:rPr>
        <w:t xml:space="preserve"> reading </w:t>
      </w:r>
      <w:r w:rsidR="005973C1" w:rsidRPr="00601791">
        <w:rPr>
          <w:rFonts w:ascii="Arial" w:hAnsi="Arial" w:cs="Arial"/>
          <w:i/>
        </w:rPr>
        <w:t>routines</w:t>
      </w:r>
      <w:r w:rsidRPr="00601791">
        <w:rPr>
          <w:rFonts w:ascii="Arial" w:hAnsi="Arial" w:cs="Arial"/>
        </w:rPr>
        <w:t xml:space="preserve">). </w:t>
      </w:r>
      <w:r w:rsidR="000875A5" w:rsidRPr="00601791">
        <w:rPr>
          <w:rFonts w:ascii="Arial" w:hAnsi="Arial" w:cs="Arial"/>
        </w:rPr>
        <w:t>You can r</w:t>
      </w:r>
      <w:r w:rsidRPr="00601791">
        <w:rPr>
          <w:rFonts w:ascii="Arial" w:hAnsi="Arial" w:cs="Arial"/>
        </w:rPr>
        <w:t>e</w:t>
      </w:r>
      <w:r w:rsidR="000875A5" w:rsidRPr="00601791">
        <w:rPr>
          <w:rFonts w:ascii="Arial" w:hAnsi="Arial" w:cs="Arial"/>
        </w:rPr>
        <w:t>ad how one teacher used</w:t>
      </w:r>
      <w:r w:rsidRPr="00601791">
        <w:rPr>
          <w:rFonts w:ascii="Arial" w:hAnsi="Arial" w:cs="Arial"/>
        </w:rPr>
        <w:t xml:space="preserve"> this technique in </w:t>
      </w:r>
      <w:r w:rsidR="000875A5" w:rsidRPr="00601791">
        <w:rPr>
          <w:rFonts w:ascii="Arial" w:hAnsi="Arial" w:cs="Arial"/>
        </w:rPr>
        <w:t xml:space="preserve">Case Study 2 </w:t>
      </w:r>
      <w:r w:rsidRPr="00601791">
        <w:rPr>
          <w:rFonts w:ascii="Arial" w:hAnsi="Arial" w:cs="Arial"/>
        </w:rPr>
        <w:t xml:space="preserve">and then try this yourself in Activity 2.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0875A5" w:rsidRPr="00601791" w:rsidTr="000875A5">
        <w:tc>
          <w:tcPr>
            <w:tcW w:w="10575" w:type="dxa"/>
          </w:tcPr>
          <w:p w:rsidR="000875A5" w:rsidRPr="00601791" w:rsidRDefault="000875A5" w:rsidP="00601791">
            <w:pPr>
              <w:pStyle w:val="CasestudyHeading"/>
              <w:spacing w:after="120" w:line="276" w:lineRule="auto"/>
              <w:jc w:val="left"/>
              <w:rPr>
                <w:rFonts w:ascii="Arial" w:hAnsi="Arial" w:cs="Arial"/>
              </w:rPr>
            </w:pPr>
            <w:r w:rsidRPr="00601791">
              <w:rPr>
                <w:rFonts w:ascii="Arial" w:hAnsi="Arial" w:cs="Arial"/>
              </w:rPr>
              <w:t xml:space="preserve">Case Study 2: Mr Sinha teaches </w:t>
            </w:r>
            <w:r w:rsidRPr="00601791">
              <w:rPr>
                <w:rFonts w:ascii="Arial" w:hAnsi="Arial" w:cs="Arial"/>
                <w:i/>
              </w:rPr>
              <w:t>The Happy Prince</w:t>
            </w:r>
            <w:r w:rsidRPr="00601791">
              <w:rPr>
                <w:rFonts w:ascii="Arial" w:hAnsi="Arial" w:cs="Arial"/>
              </w:rPr>
              <w:t xml:space="preserve"> to Class IX</w:t>
            </w:r>
          </w:p>
          <w:p w:rsidR="000875A5" w:rsidRPr="00601791" w:rsidRDefault="000875A5" w:rsidP="00601791">
            <w:pPr>
              <w:shd w:val="clear" w:color="auto" w:fill="FFFFFF"/>
              <w:spacing w:after="120" w:line="276" w:lineRule="auto"/>
              <w:jc w:val="left"/>
              <w:rPr>
                <w:rFonts w:ascii="Arial" w:hAnsi="Arial" w:cs="Arial"/>
                <w:i/>
              </w:rPr>
            </w:pPr>
            <w:r w:rsidRPr="00601791">
              <w:rPr>
                <w:rFonts w:ascii="Arial" w:hAnsi="Arial" w:cs="Arial"/>
                <w:i/>
              </w:rPr>
              <w:t xml:space="preserve">Mr Sinha teaches English to Class IX. He had to teach the story </w:t>
            </w:r>
            <w:r w:rsidRPr="00601791">
              <w:rPr>
                <w:rFonts w:ascii="Arial" w:hAnsi="Arial" w:cs="Arial"/>
              </w:rPr>
              <w:t>The Happy Prince</w:t>
            </w:r>
            <w:r w:rsidRPr="00601791">
              <w:rPr>
                <w:rFonts w:ascii="Arial" w:hAnsi="Arial" w:cs="Arial"/>
                <w:i/>
              </w:rPr>
              <w:t xml:space="preserve"> from the supplementary reader. Here he describes what he did with the second section of the story (see Resource </w:t>
            </w:r>
            <w:r w:rsidR="009550B7" w:rsidRPr="00601791">
              <w:rPr>
                <w:rFonts w:ascii="Arial" w:hAnsi="Arial" w:cs="Arial"/>
                <w:i/>
              </w:rPr>
              <w:t>3</w:t>
            </w:r>
            <w:r w:rsidRPr="00601791">
              <w:rPr>
                <w:rFonts w:ascii="Arial" w:hAnsi="Arial" w:cs="Arial"/>
                <w:i/>
              </w:rPr>
              <w:t>).</w:t>
            </w:r>
          </w:p>
          <w:p w:rsidR="000875A5" w:rsidRPr="00601791" w:rsidRDefault="000875A5" w:rsidP="00601791">
            <w:pPr>
              <w:shd w:val="clear" w:color="auto" w:fill="FFFFFF"/>
              <w:spacing w:after="120" w:line="276" w:lineRule="auto"/>
              <w:jc w:val="left"/>
              <w:rPr>
                <w:rFonts w:ascii="Arial" w:hAnsi="Arial" w:cs="Arial"/>
              </w:rPr>
            </w:pPr>
            <w:r w:rsidRPr="00601791">
              <w:rPr>
                <w:rFonts w:ascii="Arial" w:hAnsi="Arial" w:cs="Arial"/>
              </w:rPr>
              <w:t>My students did the first section of the story in a previous class. That section ended with a question from the sparrow</w:t>
            </w:r>
            <w:r w:rsidR="00A919B0" w:rsidRPr="00601791">
              <w:rPr>
                <w:rFonts w:ascii="Arial" w:hAnsi="Arial" w:cs="Arial"/>
              </w:rPr>
              <w:t xml:space="preserve"> in the story</w:t>
            </w:r>
            <w:r w:rsidRPr="00601791">
              <w:rPr>
                <w:rFonts w:ascii="Arial" w:hAnsi="Arial" w:cs="Arial"/>
              </w:rPr>
              <w:t>: Why are you weeping then?</w:t>
            </w:r>
          </w:p>
          <w:p w:rsidR="000875A5" w:rsidRPr="00601791" w:rsidRDefault="000875A5" w:rsidP="00601791">
            <w:pPr>
              <w:shd w:val="clear" w:color="auto" w:fill="FFFFFF"/>
              <w:spacing w:after="120" w:line="276" w:lineRule="auto"/>
              <w:jc w:val="left"/>
              <w:rPr>
                <w:rFonts w:ascii="Arial" w:hAnsi="Arial" w:cs="Arial"/>
              </w:rPr>
            </w:pPr>
            <w:r w:rsidRPr="00601791">
              <w:rPr>
                <w:rFonts w:ascii="Arial" w:hAnsi="Arial" w:cs="Arial"/>
              </w:rPr>
              <w:t>I reminded students of the question, and asked them to guess why the Prince was weeping. One or two of the students made some suggestions:</w:t>
            </w:r>
          </w:p>
          <w:p w:rsidR="000875A5" w:rsidRPr="00601791" w:rsidRDefault="004B21B0" w:rsidP="00601791">
            <w:pPr>
              <w:shd w:val="clear" w:color="auto" w:fill="FFFFFF"/>
              <w:spacing w:after="120" w:line="276" w:lineRule="auto"/>
              <w:jc w:val="left"/>
              <w:rPr>
                <w:rFonts w:ascii="Arial" w:hAnsi="Arial" w:cs="Arial"/>
              </w:rPr>
            </w:pPr>
            <w:r w:rsidRPr="00601791">
              <w:rPr>
                <w:rFonts w:ascii="Arial" w:hAnsi="Arial" w:cs="Arial"/>
                <w:noProof/>
              </w:rPr>
              <mc:AlternateContent>
                <mc:Choice Requires="wps">
                  <w:drawing>
                    <wp:anchor distT="0" distB="0" distL="114300" distR="114300" simplePos="0" relativeHeight="251698176" behindDoc="0" locked="0" layoutInCell="1" allowOverlap="1" wp14:anchorId="042321BA" wp14:editId="52D199A3">
                      <wp:simplePos x="0" y="0"/>
                      <wp:positionH relativeFrom="column">
                        <wp:posOffset>1270635</wp:posOffset>
                      </wp:positionH>
                      <wp:positionV relativeFrom="paragraph">
                        <wp:posOffset>38735</wp:posOffset>
                      </wp:positionV>
                      <wp:extent cx="1834515" cy="622935"/>
                      <wp:effectExtent l="781050" t="0" r="13335" b="24765"/>
                      <wp:wrapNone/>
                      <wp:docPr id="5" name="Rounded 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622935"/>
                              </a:xfrm>
                              <a:prstGeom prst="wedgeRoundRectCallout">
                                <a:avLst>
                                  <a:gd name="adj1" fmla="val -90278"/>
                                  <a:gd name="adj2" fmla="val 47367"/>
                                  <a:gd name="adj3" fmla="val 16667"/>
                                </a:avLst>
                              </a:prstGeom>
                              <a:solidFill>
                                <a:srgbClr val="FFFFFF"/>
                              </a:solidFill>
                              <a:ln w="9525">
                                <a:solidFill>
                                  <a:srgbClr val="000000"/>
                                </a:solidFill>
                                <a:miter lim="800000"/>
                                <a:headEnd/>
                                <a:tailEnd/>
                              </a:ln>
                            </wps:spPr>
                            <wps:txbx>
                              <w:txbxContent>
                                <w:p w:rsidR="00F106D6" w:rsidRPr="00601791" w:rsidRDefault="00F106D6" w:rsidP="000875A5">
                                  <w:pPr>
                                    <w:spacing w:after="120" w:line="276" w:lineRule="auto"/>
                                    <w:jc w:val="center"/>
                                    <w:rPr>
                                      <w:rFonts w:ascii="Arial" w:hAnsi="Arial" w:cs="Arial"/>
                                    </w:rPr>
                                  </w:pPr>
                                  <w:r w:rsidRPr="00601791">
                                    <w:rPr>
                                      <w:rFonts w:ascii="Arial" w:hAnsi="Arial" w:cs="Arial"/>
                                    </w:rPr>
                                    <w:t xml:space="preserve">The Prince is weeping </w:t>
                                  </w:r>
                                  <w:r w:rsidRPr="00601791">
                                    <w:rPr>
                                      <w:rFonts w:ascii="Arial" w:hAnsi="Arial" w:cs="Arial"/>
                                    </w:rPr>
                                    <w:br/>
                                    <w:t>because he can’t move.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321BA" id="Rounded Rectangular Callout 5" o:spid="_x0000_s1032" type="#_x0000_t62" style="position:absolute;margin-left:100.05pt;margin-top:3.05pt;width:144.45pt;height:49.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" adj="-8700,21031">
                      <v:textbox>
                        <w:txbxContent>
                          <w:p w:rsidR="00F106D6" w:rsidRPr="00601791" w:rsidRDefault="00F106D6" w:rsidP="000875A5">
                            <w:pPr>
                              <w:spacing w:after="120" w:line="276" w:lineRule="auto"/>
                              <w:jc w:val="center"/>
                              <w:rPr>
                                <w:rFonts w:ascii="Arial" w:hAnsi="Arial" w:cs="Arial"/>
                              </w:rPr>
                            </w:pPr>
                            <w:r w:rsidRPr="00601791">
                              <w:rPr>
                                <w:rFonts w:ascii="Arial" w:hAnsi="Arial" w:cs="Arial"/>
                              </w:rPr>
                              <w:t xml:space="preserve">The Prince is weeping </w:t>
                            </w:r>
                            <w:r w:rsidRPr="00601791">
                              <w:rPr>
                                <w:rFonts w:ascii="Arial" w:hAnsi="Arial" w:cs="Arial"/>
                              </w:rPr>
                              <w:br/>
                              <w:t>because he can’t move.</w:t>
                            </w:r>
                          </w:p>
                        </w:txbxContent>
                      </v:textbox>
                    </v:shape>
                  </w:pict>
                </mc:Fallback>
              </mc:AlternateContent>
            </w:r>
            <w:r w:rsidRPr="00601791">
              <w:rPr>
                <w:rFonts w:ascii="Arial" w:hAnsi="Arial" w:cs="Arial"/>
                <w:noProof/>
              </w:rPr>
              <mc:AlternateContent>
                <mc:Choice Requires="wps">
                  <w:drawing>
                    <wp:anchor distT="0" distB="0" distL="114300" distR="114300" simplePos="0" relativeHeight="251699200" behindDoc="0" locked="0" layoutInCell="1" allowOverlap="1" wp14:anchorId="4DFFDD7A" wp14:editId="6BE0744C">
                      <wp:simplePos x="0" y="0"/>
                      <wp:positionH relativeFrom="column">
                        <wp:posOffset>3216275</wp:posOffset>
                      </wp:positionH>
                      <wp:positionV relativeFrom="paragraph">
                        <wp:posOffset>40005</wp:posOffset>
                      </wp:positionV>
                      <wp:extent cx="1778000" cy="632460"/>
                      <wp:effectExtent l="0" t="0" r="850900" b="15240"/>
                      <wp:wrapNone/>
                      <wp:docPr id="7"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632460"/>
                              </a:xfrm>
                              <a:prstGeom prst="wedgeRoundRectCallout">
                                <a:avLst>
                                  <a:gd name="adj1" fmla="val 95383"/>
                                  <a:gd name="adj2" fmla="val 12948"/>
                                  <a:gd name="adj3" fmla="val 16667"/>
                                </a:avLst>
                              </a:prstGeom>
                              <a:solidFill>
                                <a:srgbClr val="FFFFFF"/>
                              </a:solidFill>
                              <a:ln w="9525">
                                <a:solidFill>
                                  <a:srgbClr val="000000"/>
                                </a:solidFill>
                                <a:miter lim="800000"/>
                                <a:headEnd/>
                                <a:tailEnd/>
                              </a:ln>
                            </wps:spPr>
                            <wps:txbx>
                              <w:txbxContent>
                                <w:p w:rsidR="00F106D6" w:rsidRPr="00601791" w:rsidRDefault="00F106D6" w:rsidP="000875A5">
                                  <w:pPr>
                                    <w:spacing w:after="120" w:line="276" w:lineRule="auto"/>
                                    <w:jc w:val="center"/>
                                    <w:rPr>
                                      <w:rFonts w:ascii="Arial" w:hAnsi="Arial" w:cs="Arial"/>
                                    </w:rPr>
                                  </w:pPr>
                                  <w:r w:rsidRPr="00601791">
                                    <w:rPr>
                                      <w:rFonts w:ascii="Arial" w:hAnsi="Arial" w:cs="Arial"/>
                                    </w:rPr>
                                    <w:t>The Prince is weeping because he is dead.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FDD7A" id="Rounded Rectangular Callout 7" o:spid="_x0000_s1033" type="#_x0000_t62" style="position:absolute;margin-left:253.25pt;margin-top:3.15pt;width:140pt;height:4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" adj="31403,13597">
                      <v:textbox>
                        <w:txbxContent>
                          <w:p w:rsidR="00F106D6" w:rsidRPr="00601791" w:rsidRDefault="00F106D6" w:rsidP="000875A5">
                            <w:pPr>
                              <w:spacing w:after="120" w:line="276" w:lineRule="auto"/>
                              <w:jc w:val="center"/>
                              <w:rPr>
                                <w:rFonts w:ascii="Arial" w:hAnsi="Arial" w:cs="Arial"/>
                              </w:rPr>
                            </w:pPr>
                            <w:r w:rsidRPr="00601791">
                              <w:rPr>
                                <w:rFonts w:ascii="Arial" w:hAnsi="Arial" w:cs="Arial"/>
                              </w:rPr>
                              <w:t>The Prince is weeping because he is dead.</w:t>
                            </w:r>
                          </w:p>
                        </w:txbxContent>
                      </v:textbox>
                    </v:shape>
                  </w:pict>
                </mc:Fallback>
              </mc:AlternateContent>
            </w:r>
          </w:p>
          <w:p w:rsidR="000875A5" w:rsidRPr="00601791" w:rsidRDefault="000875A5" w:rsidP="00601791">
            <w:pPr>
              <w:shd w:val="clear" w:color="auto" w:fill="FFFFFF"/>
              <w:spacing w:after="120" w:line="276" w:lineRule="auto"/>
              <w:jc w:val="left"/>
              <w:rPr>
                <w:rFonts w:ascii="Arial" w:hAnsi="Arial" w:cs="Arial"/>
              </w:rPr>
            </w:pPr>
          </w:p>
          <w:p w:rsidR="000875A5" w:rsidRPr="00601791" w:rsidRDefault="000875A5" w:rsidP="00601791">
            <w:pPr>
              <w:shd w:val="clear" w:color="auto" w:fill="FFFFFF"/>
              <w:spacing w:after="120" w:line="276" w:lineRule="auto"/>
              <w:jc w:val="left"/>
              <w:rPr>
                <w:rFonts w:ascii="Arial" w:hAnsi="Arial" w:cs="Arial"/>
              </w:rPr>
            </w:pPr>
          </w:p>
          <w:p w:rsidR="000875A5" w:rsidRPr="00601791" w:rsidRDefault="000875A5" w:rsidP="00601791">
            <w:pPr>
              <w:shd w:val="clear" w:color="auto" w:fill="FFFFFF"/>
              <w:spacing w:after="120" w:line="276" w:lineRule="auto"/>
              <w:jc w:val="left"/>
              <w:rPr>
                <w:rFonts w:ascii="Arial" w:hAnsi="Arial" w:cs="Arial"/>
              </w:rPr>
            </w:pPr>
            <w:r w:rsidRPr="00601791">
              <w:rPr>
                <w:rFonts w:ascii="Arial" w:hAnsi="Arial" w:cs="Arial"/>
              </w:rPr>
              <w:t>I told the class to listen and to find out why the Prince was weeping. I then read some lines from the passage aloud</w:t>
            </w:r>
            <w:r w:rsidR="00A919B0" w:rsidRPr="00601791">
              <w:rPr>
                <w:rFonts w:ascii="Arial" w:hAnsi="Arial" w:cs="Arial"/>
              </w:rPr>
              <w:t xml:space="preserve"> [NCERT, 2006a]</w:t>
            </w:r>
            <w:r w:rsidRPr="00601791">
              <w:rPr>
                <w:rFonts w:ascii="Arial" w:hAnsi="Arial" w:cs="Arial"/>
              </w:rPr>
              <w:t xml:space="preserve">: </w:t>
            </w:r>
          </w:p>
          <w:p w:rsidR="000875A5" w:rsidRPr="00601791" w:rsidRDefault="000875A5" w:rsidP="00601791">
            <w:pPr>
              <w:autoSpaceDE w:val="0"/>
              <w:autoSpaceDN w:val="0"/>
              <w:adjustRightInd w:val="0"/>
              <w:spacing w:after="120" w:line="276" w:lineRule="auto"/>
              <w:ind w:left="720" w:right="686"/>
              <w:jc w:val="left"/>
              <w:rPr>
                <w:rFonts w:ascii="Arial" w:hAnsi="Arial" w:cs="Arial"/>
              </w:rPr>
            </w:pPr>
            <w:r w:rsidRPr="00601791">
              <w:rPr>
                <w:rFonts w:ascii="Arial" w:hAnsi="Arial" w:cs="Arial"/>
              </w:rPr>
              <w:t>‘Why are you weeping then?’ asked the swallow. ‘You have quite drenched me.’</w:t>
            </w:r>
          </w:p>
          <w:p w:rsidR="000875A5" w:rsidRPr="00601791" w:rsidRDefault="000875A5" w:rsidP="00601791">
            <w:pPr>
              <w:autoSpaceDE w:val="0"/>
              <w:autoSpaceDN w:val="0"/>
              <w:adjustRightInd w:val="0"/>
              <w:spacing w:after="120" w:line="276" w:lineRule="auto"/>
              <w:ind w:left="720" w:right="686"/>
              <w:jc w:val="left"/>
              <w:rPr>
                <w:rFonts w:ascii="Arial" w:hAnsi="Arial" w:cs="Arial"/>
              </w:rPr>
            </w:pPr>
            <w:r w:rsidRPr="00601791">
              <w:rPr>
                <w:rFonts w:ascii="Arial" w:hAnsi="Arial" w:cs="Arial"/>
              </w:rPr>
              <w:t>‘When I was alive and had a human heart,’ answered the statue, ‘I did not know what tears were, for I lived in the Palace, where sorrow is not allowed to enter. My courtiers called me the Happy Prince, and happy indeed I was. So I lived, and so I died. And now that I am dead they have set me up here so high that I can see the ugliness and all the misery of my city, and though my heart is made of lead yet I cannot choose but weep.’</w:t>
            </w:r>
          </w:p>
          <w:p w:rsidR="000875A5" w:rsidRPr="00601791" w:rsidRDefault="000875A5" w:rsidP="00601791">
            <w:pPr>
              <w:autoSpaceDE w:val="0"/>
              <w:autoSpaceDN w:val="0"/>
              <w:adjustRightInd w:val="0"/>
              <w:spacing w:after="120" w:line="276" w:lineRule="auto"/>
              <w:ind w:left="720" w:right="686"/>
              <w:jc w:val="left"/>
              <w:rPr>
                <w:rFonts w:ascii="Arial" w:hAnsi="Arial" w:cs="Arial"/>
              </w:rPr>
            </w:pPr>
            <w:r w:rsidRPr="00601791">
              <w:rPr>
                <w:rFonts w:ascii="Arial" w:hAnsi="Arial" w:cs="Arial"/>
              </w:rPr>
              <w:t>‘What! Is he not solid gold?’ said the swallow to himself. He was too polite to make any personal remarks.</w:t>
            </w:r>
          </w:p>
          <w:p w:rsidR="000875A5" w:rsidRPr="00601791" w:rsidRDefault="000875A5" w:rsidP="00601791">
            <w:pPr>
              <w:shd w:val="clear" w:color="auto" w:fill="FFFFFF"/>
              <w:spacing w:after="120" w:line="276" w:lineRule="auto"/>
              <w:jc w:val="left"/>
              <w:rPr>
                <w:rFonts w:ascii="Arial" w:hAnsi="Arial" w:cs="Arial"/>
              </w:rPr>
            </w:pPr>
            <w:r w:rsidRPr="00601791">
              <w:rPr>
                <w:rFonts w:ascii="Arial" w:hAnsi="Arial" w:cs="Arial"/>
              </w:rPr>
              <w:t xml:space="preserve">I read the passage again, and told the class to discuss with their classmates why the Prince was weeping. Some of the students understood that he was weeping because he could see the ‘ugliness and misery’ of the city. Then I organised the class into groups of three students. With 53 students, that made 17 groups and one pair. I gave the groups that were sitting on one side of the room </w:t>
            </w:r>
            <w:r w:rsidR="00D97D58" w:rsidRPr="00601791">
              <w:rPr>
                <w:rFonts w:ascii="Arial" w:hAnsi="Arial" w:cs="Arial"/>
              </w:rPr>
              <w:t>the</w:t>
            </w:r>
            <w:r w:rsidRPr="00601791">
              <w:rPr>
                <w:rFonts w:ascii="Arial" w:hAnsi="Arial" w:cs="Arial"/>
              </w:rPr>
              <w:t xml:space="preserve"> section from </w:t>
            </w:r>
            <w:r w:rsidRPr="00601791">
              <w:rPr>
                <w:rFonts w:ascii="Arial" w:hAnsi="Arial" w:cs="Arial"/>
                <w:i/>
              </w:rPr>
              <w:t>The Happy Prince</w:t>
            </w:r>
            <w:r w:rsidR="00D97D58" w:rsidRPr="00601791">
              <w:rPr>
                <w:rFonts w:ascii="Arial" w:hAnsi="Arial" w:cs="Arial"/>
              </w:rPr>
              <w:t xml:space="preserve"> about </w:t>
            </w:r>
            <w:r w:rsidRPr="00601791">
              <w:rPr>
                <w:rFonts w:ascii="Arial" w:hAnsi="Arial" w:cs="Arial"/>
              </w:rPr>
              <w:t>the tale of the seamstress (from ‘Far away</w:t>
            </w:r>
            <w:r w:rsidR="00D97D58" w:rsidRPr="00601791">
              <w:rPr>
                <w:rFonts w:ascii="Arial" w:hAnsi="Arial" w:cs="Arial"/>
              </w:rPr>
              <w:t xml:space="preserve"> …</w:t>
            </w:r>
            <w:r w:rsidRPr="00601791">
              <w:rPr>
                <w:rFonts w:ascii="Arial" w:hAnsi="Arial" w:cs="Arial"/>
              </w:rPr>
              <w:t>’</w:t>
            </w:r>
            <w:r w:rsidR="00D97D58" w:rsidRPr="00601791">
              <w:rPr>
                <w:rFonts w:ascii="Arial" w:hAnsi="Arial" w:cs="Arial"/>
              </w:rPr>
              <w:t xml:space="preserve"> </w:t>
            </w:r>
            <w:r w:rsidRPr="00601791">
              <w:rPr>
                <w:rFonts w:ascii="Arial" w:hAnsi="Arial" w:cs="Arial"/>
              </w:rPr>
              <w:t>to ‘Thinking always made him sleepy.’)</w:t>
            </w:r>
          </w:p>
          <w:p w:rsidR="000875A5" w:rsidRPr="00601791" w:rsidRDefault="000875A5" w:rsidP="00601791">
            <w:pPr>
              <w:shd w:val="clear" w:color="auto" w:fill="FFFFFF"/>
              <w:spacing w:after="120" w:line="276" w:lineRule="auto"/>
              <w:jc w:val="left"/>
              <w:rPr>
                <w:rFonts w:ascii="Arial" w:hAnsi="Arial" w:cs="Arial"/>
              </w:rPr>
            </w:pPr>
            <w:r w:rsidRPr="00601791">
              <w:rPr>
                <w:rFonts w:ascii="Arial" w:hAnsi="Arial" w:cs="Arial"/>
              </w:rPr>
              <w:t xml:space="preserve">I assigned the groups that were sitting on the other side of the room </w:t>
            </w:r>
            <w:r w:rsidR="00D97D58" w:rsidRPr="00601791">
              <w:rPr>
                <w:rFonts w:ascii="Arial" w:hAnsi="Arial" w:cs="Arial"/>
              </w:rPr>
              <w:t>the</w:t>
            </w:r>
            <w:r w:rsidRPr="00601791">
              <w:rPr>
                <w:rFonts w:ascii="Arial" w:hAnsi="Arial" w:cs="Arial"/>
              </w:rPr>
              <w:t xml:space="preserve"> tale of the writer in the garret (from ‘When day broke</w:t>
            </w:r>
            <w:r w:rsidR="00D97D58" w:rsidRPr="00601791">
              <w:rPr>
                <w:rFonts w:ascii="Arial" w:hAnsi="Arial" w:cs="Arial"/>
              </w:rPr>
              <w:t xml:space="preserve"> </w:t>
            </w:r>
            <w:r w:rsidRPr="00601791">
              <w:rPr>
                <w:rFonts w:ascii="Arial" w:hAnsi="Arial" w:cs="Arial"/>
              </w:rPr>
              <w:t>…’ to ‘…</w:t>
            </w:r>
            <w:r w:rsidR="00D97D58" w:rsidRPr="00601791">
              <w:rPr>
                <w:rFonts w:ascii="Arial" w:hAnsi="Arial" w:cs="Arial"/>
              </w:rPr>
              <w:t xml:space="preserve"> </w:t>
            </w:r>
            <w:r w:rsidRPr="00601791">
              <w:rPr>
                <w:rFonts w:ascii="Arial" w:hAnsi="Arial" w:cs="Arial"/>
              </w:rPr>
              <w:t>and he looked quite happy.’)</w:t>
            </w:r>
          </w:p>
          <w:p w:rsidR="000875A5" w:rsidRPr="00601791" w:rsidRDefault="000875A5" w:rsidP="00601791">
            <w:pPr>
              <w:shd w:val="clear" w:color="auto" w:fill="FFFFFF"/>
              <w:spacing w:after="120" w:line="276" w:lineRule="auto"/>
              <w:jc w:val="left"/>
              <w:rPr>
                <w:rFonts w:ascii="Arial" w:hAnsi="Arial" w:cs="Arial"/>
              </w:rPr>
            </w:pPr>
            <w:r w:rsidRPr="00601791">
              <w:rPr>
                <w:rFonts w:ascii="Arial" w:hAnsi="Arial" w:cs="Arial"/>
              </w:rPr>
              <w:t xml:space="preserve">I told </w:t>
            </w:r>
            <w:r w:rsidR="00D97D58" w:rsidRPr="00601791">
              <w:rPr>
                <w:rFonts w:ascii="Arial" w:hAnsi="Arial" w:cs="Arial"/>
              </w:rPr>
              <w:t xml:space="preserve">the </w:t>
            </w:r>
            <w:r w:rsidRPr="00601791">
              <w:rPr>
                <w:rFonts w:ascii="Arial" w:hAnsi="Arial" w:cs="Arial"/>
              </w:rPr>
              <w:t>students to read their section</w:t>
            </w:r>
            <w:r w:rsidR="00A919B0" w:rsidRPr="00601791">
              <w:rPr>
                <w:rFonts w:ascii="Arial" w:hAnsi="Arial" w:cs="Arial"/>
              </w:rPr>
              <w:t>s</w:t>
            </w:r>
            <w:r w:rsidRPr="00601791">
              <w:rPr>
                <w:rFonts w:ascii="Arial" w:hAnsi="Arial" w:cs="Arial"/>
              </w:rPr>
              <w:t xml:space="preserve"> silently, and then to work in groups to write a short summary in their home language. I gave my class </w:t>
            </w:r>
            <w:r w:rsidR="00D97D58" w:rsidRPr="00601791">
              <w:rPr>
                <w:rFonts w:ascii="Arial" w:hAnsi="Arial" w:cs="Arial"/>
              </w:rPr>
              <w:t>30</w:t>
            </w:r>
            <w:r w:rsidRPr="00601791">
              <w:rPr>
                <w:rFonts w:ascii="Arial" w:hAnsi="Arial" w:cs="Arial"/>
              </w:rPr>
              <w:t xml:space="preserve"> minutes to read the section and to write the summaries. As they read and wrote their summaries I walked around the room, checking that students knew what they had to do, and answering questions about the passages. For example, one student asked me what the phrase ‘withered violets’ meant.</w:t>
            </w:r>
          </w:p>
          <w:p w:rsidR="000875A5" w:rsidRPr="00601791" w:rsidRDefault="000875A5" w:rsidP="00601791">
            <w:pPr>
              <w:shd w:val="clear" w:color="auto" w:fill="FFFFFF"/>
              <w:spacing w:after="120" w:line="276" w:lineRule="auto"/>
              <w:jc w:val="left"/>
              <w:rPr>
                <w:rFonts w:ascii="Arial" w:hAnsi="Arial" w:cs="Arial"/>
              </w:rPr>
            </w:pPr>
            <w:r w:rsidRPr="00601791">
              <w:rPr>
                <w:rFonts w:ascii="Arial" w:hAnsi="Arial" w:cs="Arial"/>
              </w:rPr>
              <w:t>When they were ready, I asked a group from each side of the room to read out their summaries, so that the whole class heard a summary from each of the two sections. I asked them to say what the differences were between the tales – for example, in one the swallow helped a seamstress, and in the other a writer; in one tale the swallow took a ruby, in the other a sapphire.</w:t>
            </w:r>
          </w:p>
          <w:p w:rsidR="000875A5" w:rsidRPr="00601791" w:rsidRDefault="000875A5" w:rsidP="00601791">
            <w:pPr>
              <w:shd w:val="clear" w:color="auto" w:fill="FFFFFF"/>
              <w:spacing w:after="120" w:line="276" w:lineRule="auto"/>
              <w:jc w:val="left"/>
              <w:rPr>
                <w:rFonts w:ascii="Arial" w:hAnsi="Arial" w:cs="Arial"/>
                <w:color w:val="333333"/>
                <w:sz w:val="21"/>
                <w:szCs w:val="21"/>
              </w:rPr>
            </w:pPr>
            <w:r w:rsidRPr="00601791">
              <w:rPr>
                <w:rFonts w:ascii="Arial" w:hAnsi="Arial" w:cs="Arial"/>
              </w:rPr>
              <w:t xml:space="preserve">By the end of the class, </w:t>
            </w:r>
            <w:r w:rsidR="00D97D58" w:rsidRPr="00601791">
              <w:rPr>
                <w:rFonts w:ascii="Arial" w:hAnsi="Arial" w:cs="Arial"/>
              </w:rPr>
              <w:t xml:space="preserve">the </w:t>
            </w:r>
            <w:r w:rsidRPr="00601791">
              <w:rPr>
                <w:rFonts w:ascii="Arial" w:hAnsi="Arial" w:cs="Arial"/>
              </w:rPr>
              <w:t>students knew what had happened in a long section of the story, even though they had not read all of it. In fact, it wasn’t really important for them to read every single word together – and the students who want to can read both sections at home if they like.</w:t>
            </w:r>
          </w:p>
        </w:tc>
      </w:tr>
    </w:tbl>
    <w:p w:rsidR="000875A5" w:rsidRPr="00601791" w:rsidRDefault="000875A5" w:rsidP="004B21B0">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D97D58" w:rsidRPr="00601791" w:rsidTr="00601791">
        <w:tc>
          <w:tcPr>
            <w:tcW w:w="10575" w:type="dxa"/>
            <w:tcBorders>
              <w:bottom w:val="single" w:sz="4" w:space="0" w:color="000000"/>
            </w:tcBorders>
            <w:shd w:val="clear" w:color="auto" w:fill="D9D9D9" w:themeFill="background1" w:themeFillShade="D9"/>
          </w:tcPr>
          <w:p w:rsidR="00D97D58" w:rsidRPr="00601791" w:rsidRDefault="00D97D58" w:rsidP="00F106D6">
            <w:pPr>
              <w:pStyle w:val="Heading2"/>
              <w:spacing w:before="120" w:after="120" w:line="276" w:lineRule="auto"/>
              <w:jc w:val="left"/>
              <w:outlineLvl w:val="1"/>
              <w:rPr>
                <w:rStyle w:val="Strong"/>
                <w:rFonts w:ascii="Arial" w:hAnsi="Arial" w:cs="Arial"/>
                <w:lang w:val="en-GB"/>
              </w:rPr>
            </w:pPr>
            <w:r w:rsidRPr="00601791">
              <w:rPr>
                <w:rStyle w:val="Strong"/>
                <w:rFonts w:ascii="Arial" w:hAnsi="Arial" w:cs="Arial"/>
              </w:rPr>
              <w:t xml:space="preserve">Activity </w:t>
            </w:r>
            <w:r w:rsidRPr="00601791">
              <w:rPr>
                <w:rStyle w:val="Strong"/>
                <w:rFonts w:ascii="Arial" w:hAnsi="Arial" w:cs="Arial"/>
                <w:lang w:val="en-GB"/>
              </w:rPr>
              <w:t>2</w:t>
            </w:r>
            <w:r w:rsidRPr="00601791">
              <w:rPr>
                <w:rStyle w:val="Strong"/>
                <w:rFonts w:ascii="Arial" w:hAnsi="Arial" w:cs="Arial"/>
              </w:rPr>
              <w:t xml:space="preserve">: </w:t>
            </w:r>
            <w:r w:rsidRPr="00601791">
              <w:rPr>
                <w:rStyle w:val="Strong"/>
                <w:rFonts w:ascii="Arial" w:hAnsi="Arial" w:cs="Arial"/>
                <w:lang w:val="en-GB"/>
              </w:rPr>
              <w:t>Planning to teach a long</w:t>
            </w:r>
            <w:r w:rsidR="00A919B0" w:rsidRPr="00601791">
              <w:rPr>
                <w:rStyle w:val="Strong"/>
                <w:rFonts w:ascii="Arial" w:hAnsi="Arial" w:cs="Arial"/>
                <w:lang w:val="en-GB"/>
              </w:rPr>
              <w:t>er</w:t>
            </w:r>
            <w:r w:rsidRPr="00601791">
              <w:rPr>
                <w:rStyle w:val="Strong"/>
                <w:rFonts w:ascii="Arial" w:hAnsi="Arial" w:cs="Arial"/>
                <w:lang w:val="en-GB"/>
              </w:rPr>
              <w:t xml:space="preserve"> text over a number of classes</w:t>
            </w:r>
          </w:p>
        </w:tc>
      </w:tr>
      <w:tr w:rsidR="00D97D58" w:rsidRPr="00601791" w:rsidTr="00601791">
        <w:tc>
          <w:tcPr>
            <w:tcW w:w="10575" w:type="dxa"/>
            <w:tcBorders>
              <w:bottom w:val="nil"/>
            </w:tcBorders>
          </w:tcPr>
          <w:p w:rsidR="00D97D58" w:rsidRPr="00601791" w:rsidRDefault="00D97D58" w:rsidP="00F106D6">
            <w:pPr>
              <w:shd w:val="clear" w:color="auto" w:fill="FFFFFF"/>
              <w:spacing w:after="120" w:line="276" w:lineRule="auto"/>
              <w:jc w:val="left"/>
              <w:rPr>
                <w:rFonts w:ascii="Arial" w:hAnsi="Arial" w:cs="Arial"/>
              </w:rPr>
            </w:pPr>
            <w:r w:rsidRPr="00601791">
              <w:rPr>
                <w:rFonts w:ascii="Arial" w:hAnsi="Arial" w:cs="Arial"/>
              </w:rPr>
              <w:t>Find a long</w:t>
            </w:r>
            <w:r w:rsidR="00A919B0" w:rsidRPr="00601791">
              <w:rPr>
                <w:rFonts w:ascii="Arial" w:hAnsi="Arial" w:cs="Arial"/>
              </w:rPr>
              <w:t>er</w:t>
            </w:r>
            <w:r w:rsidRPr="00601791">
              <w:rPr>
                <w:rFonts w:ascii="Arial" w:hAnsi="Arial" w:cs="Arial"/>
              </w:rPr>
              <w:t xml:space="preserve"> passage from the textbook or supplementary reader that you will soon teach. Read the passage and divide it into a suitable number of sections (such as four). Remember that each section is for one lesson.</w:t>
            </w:r>
          </w:p>
          <w:p w:rsidR="00D97D58" w:rsidRPr="00601791" w:rsidRDefault="00D97D58" w:rsidP="00F106D6">
            <w:pPr>
              <w:shd w:val="clear" w:color="auto" w:fill="FFFFFF"/>
              <w:spacing w:after="120" w:line="276" w:lineRule="auto"/>
              <w:jc w:val="left"/>
              <w:rPr>
                <w:rFonts w:ascii="Arial" w:hAnsi="Arial" w:cs="Arial"/>
              </w:rPr>
            </w:pPr>
            <w:r w:rsidRPr="00601791">
              <w:rPr>
                <w:rFonts w:ascii="Arial" w:hAnsi="Arial" w:cs="Arial"/>
              </w:rPr>
              <w:t xml:space="preserve">Plan a different activity that your students can do with each section that allows them to use each of the four skills: reading, writing, listening and speaking. This list below has some ideas. Try to use a variety of ways of working – for example, some activities could be with the whole class, while others could be in groups or pairs. You should always be clear why you are using particular approaches. </w:t>
            </w:r>
          </w:p>
          <w:p w:rsidR="00D97D58" w:rsidRPr="00601791" w:rsidRDefault="00D97D58" w:rsidP="005E5C04">
            <w:pPr>
              <w:pStyle w:val="ListParagraph"/>
              <w:numPr>
                <w:ilvl w:val="0"/>
                <w:numId w:val="9"/>
              </w:numPr>
              <w:shd w:val="clear" w:color="auto" w:fill="FFFFFF"/>
              <w:spacing w:after="120" w:line="276" w:lineRule="auto"/>
              <w:jc w:val="left"/>
              <w:rPr>
                <w:rFonts w:ascii="Arial" w:hAnsi="Arial" w:cs="Arial"/>
              </w:rPr>
            </w:pPr>
            <w:r w:rsidRPr="00601791">
              <w:rPr>
                <w:rFonts w:ascii="Arial" w:hAnsi="Arial" w:cs="Arial"/>
                <w:b/>
              </w:rPr>
              <w:t>Listening:</w:t>
            </w:r>
            <w:r w:rsidRPr="00601791">
              <w:rPr>
                <w:rFonts w:ascii="Arial" w:hAnsi="Arial" w:cs="Arial"/>
              </w:rPr>
              <w:t xml:space="preserve"> Read the section aloud as students listen with their books closed. They </w:t>
            </w:r>
            <w:r w:rsidR="00A919B0" w:rsidRPr="00601791">
              <w:rPr>
                <w:rFonts w:ascii="Arial" w:hAnsi="Arial" w:cs="Arial"/>
                <w:lang w:val="en-GB"/>
              </w:rPr>
              <w:t xml:space="preserve">should be told to </w:t>
            </w:r>
            <w:r w:rsidRPr="00601791">
              <w:rPr>
                <w:rFonts w:ascii="Arial" w:hAnsi="Arial" w:cs="Arial"/>
              </w:rPr>
              <w:t xml:space="preserve">listen out for information or answers to questions. </w:t>
            </w:r>
          </w:p>
          <w:p w:rsidR="00D97D58" w:rsidRPr="00601791" w:rsidRDefault="00D97D58" w:rsidP="005E5C04">
            <w:pPr>
              <w:pStyle w:val="ListParagraph"/>
              <w:numPr>
                <w:ilvl w:val="0"/>
                <w:numId w:val="9"/>
              </w:numPr>
              <w:shd w:val="clear" w:color="auto" w:fill="FFFFFF"/>
              <w:spacing w:after="120" w:line="276" w:lineRule="auto"/>
              <w:jc w:val="left"/>
              <w:rPr>
                <w:rFonts w:ascii="Arial" w:hAnsi="Arial" w:cs="Arial"/>
              </w:rPr>
            </w:pPr>
            <w:r w:rsidRPr="00601791">
              <w:rPr>
                <w:rFonts w:ascii="Arial" w:hAnsi="Arial" w:cs="Arial"/>
                <w:b/>
              </w:rPr>
              <w:t>Listening:</w:t>
            </w:r>
            <w:r w:rsidRPr="00601791">
              <w:rPr>
                <w:rFonts w:ascii="Arial" w:hAnsi="Arial" w:cs="Arial"/>
              </w:rPr>
              <w:t xml:space="preserve"> Students read or listen to the sections and draw a picture or cartoon representing the scene or what happens.</w:t>
            </w:r>
          </w:p>
          <w:p w:rsidR="00D97D58" w:rsidRPr="00601791" w:rsidRDefault="00D97D58" w:rsidP="005E5C04">
            <w:pPr>
              <w:pStyle w:val="ListParagraph"/>
              <w:numPr>
                <w:ilvl w:val="0"/>
                <w:numId w:val="9"/>
              </w:numPr>
              <w:shd w:val="clear" w:color="auto" w:fill="FFFFFF"/>
              <w:spacing w:after="120" w:line="276" w:lineRule="auto"/>
              <w:jc w:val="left"/>
              <w:rPr>
                <w:rFonts w:ascii="Arial" w:hAnsi="Arial" w:cs="Arial"/>
              </w:rPr>
            </w:pPr>
            <w:r w:rsidRPr="00601791">
              <w:rPr>
                <w:rFonts w:ascii="Arial" w:hAnsi="Arial" w:cs="Arial"/>
                <w:b/>
              </w:rPr>
              <w:t>Reading:</w:t>
            </w:r>
            <w:r w:rsidRPr="00601791">
              <w:rPr>
                <w:rFonts w:ascii="Arial" w:hAnsi="Arial" w:cs="Arial"/>
              </w:rPr>
              <w:t xml:space="preserve"> Ask students to read a section silently (perhaps with a time limit). They </w:t>
            </w:r>
            <w:r w:rsidR="00A919B0" w:rsidRPr="00601791">
              <w:rPr>
                <w:rFonts w:ascii="Arial" w:hAnsi="Arial" w:cs="Arial"/>
                <w:lang w:val="en-GB"/>
              </w:rPr>
              <w:t xml:space="preserve">should then be asked to look </w:t>
            </w:r>
            <w:r w:rsidRPr="00601791">
              <w:rPr>
                <w:rFonts w:ascii="Arial" w:hAnsi="Arial" w:cs="Arial"/>
              </w:rPr>
              <w:t xml:space="preserve">for information or answers to questions </w:t>
            </w:r>
          </w:p>
          <w:p w:rsidR="00D97D58" w:rsidRPr="00601791" w:rsidRDefault="00D97D58" w:rsidP="005E5C04">
            <w:pPr>
              <w:pStyle w:val="ListParagraph"/>
              <w:numPr>
                <w:ilvl w:val="0"/>
                <w:numId w:val="9"/>
              </w:numPr>
              <w:shd w:val="clear" w:color="auto" w:fill="FFFFFF"/>
              <w:spacing w:after="120" w:line="276" w:lineRule="auto"/>
              <w:jc w:val="left"/>
              <w:rPr>
                <w:rFonts w:ascii="Arial" w:hAnsi="Arial" w:cs="Arial"/>
              </w:rPr>
            </w:pPr>
            <w:r w:rsidRPr="00601791">
              <w:rPr>
                <w:rFonts w:ascii="Arial" w:hAnsi="Arial" w:cs="Arial"/>
                <w:b/>
              </w:rPr>
              <w:t>Reading/listening and writing:</w:t>
            </w:r>
            <w:r w:rsidRPr="00601791">
              <w:rPr>
                <w:rFonts w:ascii="Arial" w:hAnsi="Arial" w:cs="Arial"/>
              </w:rPr>
              <w:t xml:space="preserve"> Students read or listen to the section and take notes. They </w:t>
            </w:r>
            <w:r w:rsidR="00A919B0" w:rsidRPr="00601791">
              <w:rPr>
                <w:rFonts w:ascii="Arial" w:hAnsi="Arial" w:cs="Arial"/>
                <w:lang w:val="en-GB"/>
              </w:rPr>
              <w:t xml:space="preserve">should then </w:t>
            </w:r>
            <w:r w:rsidRPr="00601791">
              <w:rPr>
                <w:rFonts w:ascii="Arial" w:hAnsi="Arial" w:cs="Arial"/>
              </w:rPr>
              <w:t>use the</w:t>
            </w:r>
            <w:r w:rsidR="00A919B0" w:rsidRPr="00601791">
              <w:rPr>
                <w:rFonts w:ascii="Arial" w:hAnsi="Arial" w:cs="Arial"/>
                <w:lang w:val="en-GB"/>
              </w:rPr>
              <w:t>ir</w:t>
            </w:r>
            <w:r w:rsidRPr="00601791">
              <w:rPr>
                <w:rFonts w:ascii="Arial" w:hAnsi="Arial" w:cs="Arial"/>
              </w:rPr>
              <w:t xml:space="preserve"> notes to write a summary or reconstruct the text </w:t>
            </w:r>
          </w:p>
          <w:p w:rsidR="00D97D58" w:rsidRPr="00601791" w:rsidRDefault="00D97D58" w:rsidP="00601791">
            <w:pPr>
              <w:pStyle w:val="ListParagraph"/>
              <w:numPr>
                <w:ilvl w:val="0"/>
                <w:numId w:val="9"/>
              </w:numPr>
              <w:shd w:val="clear" w:color="auto" w:fill="FFFFFF"/>
              <w:spacing w:after="120" w:line="276" w:lineRule="auto"/>
              <w:jc w:val="left"/>
              <w:rPr>
                <w:rFonts w:ascii="Arial" w:hAnsi="Arial" w:cs="Arial"/>
              </w:rPr>
            </w:pPr>
            <w:r w:rsidRPr="00601791">
              <w:rPr>
                <w:rFonts w:ascii="Arial" w:hAnsi="Arial" w:cs="Arial"/>
                <w:b/>
              </w:rPr>
              <w:t>Reading/listening, writing and speaking:</w:t>
            </w:r>
            <w:r w:rsidRPr="00601791">
              <w:rPr>
                <w:rFonts w:ascii="Arial" w:hAnsi="Arial" w:cs="Arial"/>
              </w:rPr>
              <w:t xml:space="preserve"> Students read or listen to the sections and write summaries in English. They </w:t>
            </w:r>
            <w:r w:rsidR="00A919B0" w:rsidRPr="00601791">
              <w:rPr>
                <w:rFonts w:ascii="Arial" w:hAnsi="Arial" w:cs="Arial"/>
                <w:lang w:val="en-GB"/>
              </w:rPr>
              <w:t xml:space="preserve">should </w:t>
            </w:r>
            <w:r w:rsidRPr="00601791">
              <w:rPr>
                <w:rFonts w:ascii="Arial" w:hAnsi="Arial" w:cs="Arial"/>
              </w:rPr>
              <w:t xml:space="preserve">then present these summaries to the class. </w:t>
            </w:r>
          </w:p>
        </w:tc>
      </w:tr>
      <w:tr w:rsidR="00601791" w:rsidRPr="00601791" w:rsidTr="00601791">
        <w:tc>
          <w:tcPr>
            <w:tcW w:w="10575" w:type="dxa"/>
            <w:tcBorders>
              <w:top w:val="nil"/>
            </w:tcBorders>
          </w:tcPr>
          <w:p w:rsidR="00601791" w:rsidRPr="00601791" w:rsidRDefault="00601791" w:rsidP="00601791">
            <w:pPr>
              <w:pStyle w:val="ListParagraph"/>
              <w:keepNext/>
              <w:keepLines/>
              <w:numPr>
                <w:ilvl w:val="0"/>
                <w:numId w:val="9"/>
              </w:numPr>
              <w:shd w:val="clear" w:color="auto" w:fill="FFFFFF"/>
              <w:spacing w:after="120" w:line="276" w:lineRule="auto"/>
              <w:jc w:val="left"/>
              <w:rPr>
                <w:rFonts w:ascii="Arial" w:hAnsi="Arial" w:cs="Arial"/>
              </w:rPr>
            </w:pPr>
            <w:r w:rsidRPr="00601791">
              <w:rPr>
                <w:rFonts w:ascii="Arial" w:hAnsi="Arial" w:cs="Arial"/>
                <w:b/>
              </w:rPr>
              <w:t>Reading/listening and writing/speaking:</w:t>
            </w:r>
            <w:r w:rsidRPr="00601791">
              <w:rPr>
                <w:rFonts w:ascii="Arial" w:hAnsi="Arial" w:cs="Arial"/>
              </w:rPr>
              <w:t xml:space="preserve"> Students read or listen to the sections and work in pairs or groups to answer comprehension questions. </w:t>
            </w:r>
          </w:p>
          <w:p w:rsidR="00601791" w:rsidRPr="00601791" w:rsidRDefault="00601791" w:rsidP="00601791">
            <w:pPr>
              <w:keepNext/>
              <w:keepLines/>
              <w:shd w:val="clear" w:color="auto" w:fill="FFFFFF"/>
              <w:spacing w:after="120" w:line="276" w:lineRule="auto"/>
              <w:jc w:val="left"/>
              <w:rPr>
                <w:rFonts w:ascii="Arial" w:hAnsi="Arial" w:cs="Arial"/>
              </w:rPr>
            </w:pPr>
            <w:r w:rsidRPr="00601791">
              <w:rPr>
                <w:rFonts w:ascii="Arial" w:hAnsi="Arial" w:cs="Arial"/>
              </w:rPr>
              <w:t>Record your ideas using a form like Table 1. You can find one that has been completed in Resource 4.</w:t>
            </w:r>
          </w:p>
          <w:p w:rsidR="00601791" w:rsidRPr="00601791" w:rsidRDefault="00601791" w:rsidP="00601791">
            <w:pPr>
              <w:keepNext/>
              <w:keepLines/>
              <w:shd w:val="clear" w:color="auto" w:fill="FFFFFF"/>
              <w:spacing w:after="120" w:line="276" w:lineRule="auto"/>
              <w:jc w:val="left"/>
              <w:rPr>
                <w:rFonts w:ascii="Arial" w:hAnsi="Arial" w:cs="Arial"/>
                <w:i/>
              </w:rPr>
            </w:pPr>
            <w:r w:rsidRPr="00601791">
              <w:rPr>
                <w:rFonts w:ascii="Arial" w:hAnsi="Arial" w:cs="Arial"/>
                <w:b/>
                <w:i/>
              </w:rPr>
              <w:t>Table 1</w:t>
            </w:r>
            <w:r w:rsidRPr="00601791">
              <w:rPr>
                <w:rFonts w:ascii="Arial" w:hAnsi="Arial" w:cs="Arial"/>
                <w:i/>
              </w:rPr>
              <w:t xml:space="preserve"> Planning to teach a longer text.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418"/>
              <w:gridCol w:w="7229"/>
            </w:tblGrid>
            <w:tr w:rsidR="00601791" w:rsidRPr="00601791" w:rsidTr="00143888">
              <w:tc>
                <w:tcPr>
                  <w:tcW w:w="1588" w:type="dxa"/>
                  <w:shd w:val="clear" w:color="auto" w:fill="C6D9F1" w:themeFill="text2" w:themeFillTint="33"/>
                </w:tcPr>
                <w:p w:rsidR="00601791" w:rsidRPr="00601791" w:rsidRDefault="00601791" w:rsidP="00601791">
                  <w:pPr>
                    <w:keepNext/>
                    <w:keepLines/>
                    <w:spacing w:after="120" w:line="276" w:lineRule="auto"/>
                    <w:jc w:val="left"/>
                    <w:rPr>
                      <w:rFonts w:ascii="Arial" w:hAnsi="Arial" w:cs="Arial"/>
                      <w:b/>
                    </w:rPr>
                  </w:pPr>
                  <w:r w:rsidRPr="00601791">
                    <w:rPr>
                      <w:rFonts w:ascii="Arial" w:hAnsi="Arial" w:cs="Arial"/>
                      <w:b/>
                    </w:rPr>
                    <w:t xml:space="preserve">Class </w:t>
                  </w:r>
                </w:p>
              </w:tc>
              <w:tc>
                <w:tcPr>
                  <w:tcW w:w="8647" w:type="dxa"/>
                  <w:gridSpan w:val="2"/>
                  <w:shd w:val="clear" w:color="auto" w:fill="auto"/>
                </w:tcPr>
                <w:p w:rsidR="00601791" w:rsidRPr="00601791" w:rsidRDefault="00601791" w:rsidP="00601791">
                  <w:pPr>
                    <w:keepNext/>
                    <w:keepLines/>
                    <w:spacing w:after="120" w:line="276" w:lineRule="auto"/>
                    <w:jc w:val="left"/>
                    <w:rPr>
                      <w:rFonts w:ascii="Arial" w:hAnsi="Arial" w:cs="Arial"/>
                    </w:rPr>
                  </w:pPr>
                </w:p>
              </w:tc>
            </w:tr>
            <w:tr w:rsidR="00601791" w:rsidRPr="00601791" w:rsidTr="00143888">
              <w:tc>
                <w:tcPr>
                  <w:tcW w:w="1588" w:type="dxa"/>
                  <w:tcBorders>
                    <w:bottom w:val="single" w:sz="4" w:space="0" w:color="auto"/>
                  </w:tcBorders>
                  <w:shd w:val="clear" w:color="auto" w:fill="C6D9F1" w:themeFill="text2" w:themeFillTint="33"/>
                </w:tcPr>
                <w:p w:rsidR="00601791" w:rsidRPr="00601791" w:rsidRDefault="00601791" w:rsidP="00601791">
                  <w:pPr>
                    <w:keepNext/>
                    <w:keepLines/>
                    <w:spacing w:after="120" w:line="276" w:lineRule="auto"/>
                    <w:jc w:val="left"/>
                    <w:rPr>
                      <w:rFonts w:ascii="Arial" w:hAnsi="Arial" w:cs="Arial"/>
                      <w:b/>
                    </w:rPr>
                  </w:pPr>
                  <w:r w:rsidRPr="00601791">
                    <w:rPr>
                      <w:rFonts w:ascii="Arial" w:hAnsi="Arial" w:cs="Arial"/>
                      <w:b/>
                    </w:rPr>
                    <w:t>Passage</w:t>
                  </w:r>
                </w:p>
              </w:tc>
              <w:tc>
                <w:tcPr>
                  <w:tcW w:w="8647" w:type="dxa"/>
                  <w:gridSpan w:val="2"/>
                  <w:tcBorders>
                    <w:bottom w:val="single" w:sz="4" w:space="0" w:color="auto"/>
                  </w:tcBorders>
                  <w:shd w:val="clear" w:color="auto" w:fill="auto"/>
                </w:tcPr>
                <w:p w:rsidR="00601791" w:rsidRPr="00601791" w:rsidRDefault="00601791" w:rsidP="00601791">
                  <w:pPr>
                    <w:keepNext/>
                    <w:keepLines/>
                    <w:spacing w:after="120" w:line="276" w:lineRule="auto"/>
                    <w:jc w:val="left"/>
                    <w:rPr>
                      <w:rFonts w:ascii="Arial" w:hAnsi="Arial" w:cs="Arial"/>
                    </w:rPr>
                  </w:pPr>
                </w:p>
              </w:tc>
            </w:tr>
            <w:tr w:rsidR="00601791" w:rsidRPr="00601791" w:rsidTr="00143888">
              <w:tc>
                <w:tcPr>
                  <w:tcW w:w="10235" w:type="dxa"/>
                  <w:gridSpan w:val="3"/>
                  <w:tcBorders>
                    <w:left w:val="nil"/>
                    <w:right w:val="nil"/>
                  </w:tcBorders>
                  <w:shd w:val="clear" w:color="auto" w:fill="auto"/>
                </w:tcPr>
                <w:p w:rsidR="00601791" w:rsidRPr="00601791" w:rsidRDefault="00601791" w:rsidP="00601791">
                  <w:pPr>
                    <w:keepNext/>
                    <w:keepLines/>
                    <w:spacing w:before="0"/>
                    <w:jc w:val="left"/>
                    <w:rPr>
                      <w:rFonts w:ascii="Arial" w:hAnsi="Arial" w:cs="Arial"/>
                    </w:rPr>
                  </w:pPr>
                </w:p>
              </w:tc>
            </w:tr>
            <w:tr w:rsidR="00601791" w:rsidRPr="00601791" w:rsidTr="00143888">
              <w:tc>
                <w:tcPr>
                  <w:tcW w:w="3006" w:type="dxa"/>
                  <w:gridSpan w:val="2"/>
                  <w:shd w:val="clear" w:color="auto" w:fill="C6D9F1" w:themeFill="text2" w:themeFillTint="33"/>
                </w:tcPr>
                <w:p w:rsidR="00601791" w:rsidRPr="00601791" w:rsidRDefault="00601791" w:rsidP="00601791">
                  <w:pPr>
                    <w:keepNext/>
                    <w:keepLines/>
                    <w:spacing w:after="120" w:line="276" w:lineRule="auto"/>
                    <w:jc w:val="left"/>
                    <w:rPr>
                      <w:rFonts w:ascii="Arial" w:hAnsi="Arial" w:cs="Arial"/>
                      <w:b/>
                    </w:rPr>
                  </w:pPr>
                  <w:r w:rsidRPr="00601791">
                    <w:rPr>
                      <w:rFonts w:ascii="Arial" w:hAnsi="Arial" w:cs="Arial"/>
                      <w:b/>
                    </w:rPr>
                    <w:t xml:space="preserve">Section </w:t>
                  </w:r>
                </w:p>
              </w:tc>
              <w:tc>
                <w:tcPr>
                  <w:tcW w:w="7229" w:type="dxa"/>
                  <w:shd w:val="clear" w:color="auto" w:fill="C6D9F1" w:themeFill="text2" w:themeFillTint="33"/>
                </w:tcPr>
                <w:p w:rsidR="00601791" w:rsidRPr="00601791" w:rsidRDefault="00601791" w:rsidP="00601791">
                  <w:pPr>
                    <w:keepNext/>
                    <w:keepLines/>
                    <w:spacing w:after="120" w:line="276" w:lineRule="auto"/>
                    <w:jc w:val="left"/>
                    <w:rPr>
                      <w:rFonts w:ascii="Arial" w:hAnsi="Arial" w:cs="Arial"/>
                      <w:b/>
                    </w:rPr>
                  </w:pPr>
                  <w:r w:rsidRPr="00601791">
                    <w:rPr>
                      <w:rFonts w:ascii="Arial" w:hAnsi="Arial" w:cs="Arial"/>
                      <w:b/>
                    </w:rPr>
                    <w:t>Activity</w:t>
                  </w:r>
                </w:p>
              </w:tc>
            </w:tr>
            <w:tr w:rsidR="00601791" w:rsidRPr="00601791" w:rsidTr="00143888">
              <w:tc>
                <w:tcPr>
                  <w:tcW w:w="3006" w:type="dxa"/>
                  <w:gridSpan w:val="2"/>
                  <w:shd w:val="clear" w:color="auto" w:fill="auto"/>
                </w:tcPr>
                <w:p w:rsidR="00601791" w:rsidRPr="00601791" w:rsidRDefault="00601791" w:rsidP="00601791">
                  <w:pPr>
                    <w:keepNext/>
                    <w:keepLines/>
                    <w:spacing w:after="120" w:line="276" w:lineRule="auto"/>
                    <w:jc w:val="left"/>
                    <w:rPr>
                      <w:rFonts w:ascii="Arial" w:hAnsi="Arial" w:cs="Arial"/>
                    </w:rPr>
                  </w:pPr>
                </w:p>
              </w:tc>
              <w:tc>
                <w:tcPr>
                  <w:tcW w:w="7229" w:type="dxa"/>
                  <w:shd w:val="clear" w:color="auto" w:fill="auto"/>
                </w:tcPr>
                <w:p w:rsidR="00601791" w:rsidRPr="00601791" w:rsidRDefault="00601791" w:rsidP="00601791">
                  <w:pPr>
                    <w:keepNext/>
                    <w:keepLines/>
                    <w:spacing w:after="120" w:line="276" w:lineRule="auto"/>
                    <w:jc w:val="left"/>
                    <w:rPr>
                      <w:rFonts w:ascii="Arial" w:hAnsi="Arial" w:cs="Arial"/>
                    </w:rPr>
                  </w:pPr>
                </w:p>
                <w:p w:rsidR="00601791" w:rsidRPr="00601791" w:rsidRDefault="00601791" w:rsidP="00601791">
                  <w:pPr>
                    <w:keepNext/>
                    <w:keepLines/>
                    <w:spacing w:after="120" w:line="276" w:lineRule="auto"/>
                    <w:jc w:val="left"/>
                    <w:rPr>
                      <w:rFonts w:ascii="Arial" w:hAnsi="Arial" w:cs="Arial"/>
                    </w:rPr>
                  </w:pPr>
                </w:p>
              </w:tc>
            </w:tr>
            <w:tr w:rsidR="00601791" w:rsidRPr="00601791" w:rsidTr="00143888">
              <w:trPr>
                <w:trHeight w:val="274"/>
              </w:trPr>
              <w:tc>
                <w:tcPr>
                  <w:tcW w:w="3006" w:type="dxa"/>
                  <w:gridSpan w:val="2"/>
                  <w:shd w:val="clear" w:color="auto" w:fill="auto"/>
                </w:tcPr>
                <w:p w:rsidR="00601791" w:rsidRPr="00601791" w:rsidRDefault="00601791" w:rsidP="00601791">
                  <w:pPr>
                    <w:keepNext/>
                    <w:keepLines/>
                    <w:spacing w:after="120" w:line="276" w:lineRule="auto"/>
                    <w:jc w:val="left"/>
                    <w:rPr>
                      <w:rFonts w:ascii="Arial" w:hAnsi="Arial" w:cs="Arial"/>
                    </w:rPr>
                  </w:pPr>
                </w:p>
              </w:tc>
              <w:tc>
                <w:tcPr>
                  <w:tcW w:w="7229" w:type="dxa"/>
                  <w:shd w:val="clear" w:color="auto" w:fill="auto"/>
                </w:tcPr>
                <w:p w:rsidR="00601791" w:rsidRPr="00601791" w:rsidRDefault="00601791" w:rsidP="00601791">
                  <w:pPr>
                    <w:keepNext/>
                    <w:keepLines/>
                    <w:spacing w:after="120" w:line="276" w:lineRule="auto"/>
                    <w:jc w:val="left"/>
                    <w:rPr>
                      <w:rFonts w:ascii="Arial" w:hAnsi="Arial" w:cs="Arial"/>
                    </w:rPr>
                  </w:pPr>
                </w:p>
                <w:p w:rsidR="00601791" w:rsidRPr="00601791" w:rsidRDefault="00601791" w:rsidP="00601791">
                  <w:pPr>
                    <w:keepNext/>
                    <w:keepLines/>
                    <w:spacing w:after="120" w:line="276" w:lineRule="auto"/>
                    <w:jc w:val="left"/>
                    <w:rPr>
                      <w:rFonts w:ascii="Arial" w:hAnsi="Arial" w:cs="Arial"/>
                    </w:rPr>
                  </w:pPr>
                </w:p>
              </w:tc>
            </w:tr>
            <w:tr w:rsidR="00601791" w:rsidRPr="00601791" w:rsidTr="00143888">
              <w:trPr>
                <w:trHeight w:val="274"/>
              </w:trPr>
              <w:tc>
                <w:tcPr>
                  <w:tcW w:w="3006" w:type="dxa"/>
                  <w:gridSpan w:val="2"/>
                  <w:tcBorders>
                    <w:bottom w:val="single" w:sz="4" w:space="0" w:color="auto"/>
                  </w:tcBorders>
                  <w:shd w:val="clear" w:color="auto" w:fill="auto"/>
                </w:tcPr>
                <w:p w:rsidR="00601791" w:rsidRPr="00601791" w:rsidRDefault="00601791" w:rsidP="00601791">
                  <w:pPr>
                    <w:keepNext/>
                    <w:keepLines/>
                    <w:spacing w:after="120" w:line="276" w:lineRule="auto"/>
                    <w:jc w:val="left"/>
                    <w:rPr>
                      <w:rFonts w:ascii="Arial" w:hAnsi="Arial" w:cs="Arial"/>
                    </w:rPr>
                  </w:pPr>
                </w:p>
              </w:tc>
              <w:tc>
                <w:tcPr>
                  <w:tcW w:w="7229" w:type="dxa"/>
                  <w:tcBorders>
                    <w:bottom w:val="single" w:sz="4" w:space="0" w:color="auto"/>
                  </w:tcBorders>
                  <w:shd w:val="clear" w:color="auto" w:fill="auto"/>
                </w:tcPr>
                <w:p w:rsidR="00601791" w:rsidRPr="00601791" w:rsidRDefault="00601791" w:rsidP="00601791">
                  <w:pPr>
                    <w:keepNext/>
                    <w:keepLines/>
                    <w:spacing w:after="120" w:line="276" w:lineRule="auto"/>
                    <w:jc w:val="left"/>
                    <w:rPr>
                      <w:rFonts w:ascii="Arial" w:hAnsi="Arial" w:cs="Arial"/>
                    </w:rPr>
                  </w:pPr>
                </w:p>
                <w:p w:rsidR="00601791" w:rsidRPr="00601791" w:rsidRDefault="00601791" w:rsidP="00601791">
                  <w:pPr>
                    <w:keepNext/>
                    <w:keepLines/>
                    <w:spacing w:after="120" w:line="276" w:lineRule="auto"/>
                    <w:jc w:val="left"/>
                    <w:rPr>
                      <w:rFonts w:ascii="Arial" w:hAnsi="Arial" w:cs="Arial"/>
                    </w:rPr>
                  </w:pPr>
                </w:p>
              </w:tc>
            </w:tr>
            <w:tr w:rsidR="00601791" w:rsidRPr="00601791" w:rsidTr="00143888">
              <w:trPr>
                <w:trHeight w:val="274"/>
              </w:trPr>
              <w:tc>
                <w:tcPr>
                  <w:tcW w:w="3006" w:type="dxa"/>
                  <w:gridSpan w:val="2"/>
                  <w:tcBorders>
                    <w:left w:val="nil"/>
                    <w:bottom w:val="nil"/>
                    <w:right w:val="nil"/>
                  </w:tcBorders>
                  <w:shd w:val="clear" w:color="auto" w:fill="auto"/>
                </w:tcPr>
                <w:p w:rsidR="00601791" w:rsidRPr="00601791" w:rsidRDefault="00601791" w:rsidP="00601791">
                  <w:pPr>
                    <w:keepNext/>
                    <w:keepLines/>
                    <w:spacing w:before="0"/>
                    <w:jc w:val="left"/>
                    <w:rPr>
                      <w:rFonts w:ascii="Arial" w:hAnsi="Arial" w:cs="Arial"/>
                    </w:rPr>
                  </w:pPr>
                </w:p>
              </w:tc>
              <w:tc>
                <w:tcPr>
                  <w:tcW w:w="7229" w:type="dxa"/>
                  <w:tcBorders>
                    <w:left w:val="nil"/>
                    <w:bottom w:val="nil"/>
                    <w:right w:val="nil"/>
                  </w:tcBorders>
                  <w:shd w:val="clear" w:color="auto" w:fill="auto"/>
                </w:tcPr>
                <w:p w:rsidR="00601791" w:rsidRPr="00601791" w:rsidRDefault="00601791" w:rsidP="00601791">
                  <w:pPr>
                    <w:keepNext/>
                    <w:keepLines/>
                    <w:spacing w:before="0"/>
                    <w:jc w:val="left"/>
                    <w:rPr>
                      <w:rFonts w:ascii="Arial" w:hAnsi="Arial" w:cs="Arial"/>
                    </w:rPr>
                  </w:pPr>
                </w:p>
              </w:tc>
            </w:tr>
          </w:tbl>
          <w:p w:rsidR="00601791" w:rsidRPr="00601791" w:rsidRDefault="00601791" w:rsidP="00601791">
            <w:pPr>
              <w:keepNext/>
              <w:keepLines/>
              <w:shd w:val="clear" w:color="auto" w:fill="FFFFFF"/>
              <w:spacing w:after="120" w:line="276" w:lineRule="auto"/>
              <w:jc w:val="left"/>
              <w:rPr>
                <w:rFonts w:ascii="Arial" w:hAnsi="Arial" w:cs="Arial"/>
              </w:rPr>
            </w:pPr>
          </w:p>
        </w:tc>
      </w:tr>
    </w:tbl>
    <w:p w:rsidR="009550B7" w:rsidRPr="00601791" w:rsidRDefault="009550B7" w:rsidP="009550B7">
      <w:pPr>
        <w:keepNext/>
        <w:keepLines/>
        <w:shd w:val="clear" w:color="auto" w:fill="FFFFFF"/>
        <w:spacing w:after="120" w:line="276" w:lineRule="auto"/>
        <w:jc w:val="left"/>
        <w:rPr>
          <w:rFonts w:ascii="Arial" w:hAnsi="Arial" w:cs="Arial"/>
        </w:rPr>
      </w:pPr>
      <w:r w:rsidRPr="00601791">
        <w:rPr>
          <w:rFonts w:ascii="Arial" w:hAnsi="Arial" w:cs="Arial"/>
        </w:rPr>
        <w:t>See Resource 5, ‘Planning lessons’, for more information on planning.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E37B8F" w:rsidRPr="00601791" w:rsidTr="00F106D6">
        <w:tc>
          <w:tcPr>
            <w:tcW w:w="1266" w:type="dxa"/>
          </w:tcPr>
          <w:p w:rsidR="00E37B8F" w:rsidRPr="00601791" w:rsidRDefault="00E37B8F" w:rsidP="00F106D6">
            <w:pPr>
              <w:pStyle w:val="Pauseforthought"/>
              <w:spacing w:line="276" w:lineRule="auto"/>
              <w:jc w:val="left"/>
              <w:rPr>
                <w:rFonts w:ascii="Arial" w:hAnsi="Arial" w:cs="Arial"/>
              </w:rPr>
            </w:pPr>
            <w:r w:rsidRPr="00601791">
              <w:rPr>
                <w:rFonts w:ascii="Arial" w:hAnsi="Arial" w:cs="Arial"/>
                <w:noProof/>
              </w:rPr>
              <w:drawing>
                <wp:inline distT="0" distB="0" distL="0" distR="0" wp14:anchorId="1CDA85CB" wp14:editId="064B6BBB">
                  <wp:extent cx="663678" cy="663678"/>
                  <wp:effectExtent l="0" t="0" r="3175" b="0"/>
                  <wp:docPr id="3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E37B8F" w:rsidRDefault="00E37B8F" w:rsidP="00F106D6">
            <w:pPr>
              <w:pStyle w:val="Pauseforthought"/>
              <w:spacing w:line="276" w:lineRule="auto"/>
              <w:jc w:val="left"/>
              <w:rPr>
                <w:rFonts w:ascii="Arial" w:hAnsi="Arial" w:cs="Arial"/>
              </w:rPr>
            </w:pPr>
            <w:r w:rsidRPr="00601791">
              <w:rPr>
                <w:rFonts w:ascii="Arial" w:hAnsi="Arial" w:cs="Arial"/>
              </w:rPr>
              <w:t>Video: Planning</w:t>
            </w:r>
            <w:r w:rsidR="009550B7" w:rsidRPr="00601791">
              <w:rPr>
                <w:rFonts w:ascii="Arial" w:hAnsi="Arial" w:cs="Arial"/>
              </w:rPr>
              <w:t xml:space="preserve"> lessons</w:t>
            </w:r>
          </w:p>
          <w:p w:rsidR="00894E8E" w:rsidRPr="00894E8E" w:rsidRDefault="00894E8E" w:rsidP="00F106D6">
            <w:pPr>
              <w:pStyle w:val="Pauseforthought"/>
              <w:spacing w:line="276" w:lineRule="auto"/>
              <w:jc w:val="left"/>
              <w:rPr>
                <w:rFonts w:ascii="Arial" w:hAnsi="Arial" w:cs="Arial"/>
                <w:sz w:val="22"/>
                <w:szCs w:val="22"/>
              </w:rPr>
            </w:pPr>
            <w:hyperlink r:id="rId19" w:history="1">
              <w:r w:rsidRPr="00894E8E">
                <w:rPr>
                  <w:rStyle w:val="Hyperlink"/>
                  <w:rFonts w:ascii="Arial" w:hAnsi="Arial" w:cs="Arial"/>
                  <w:sz w:val="22"/>
                  <w:szCs w:val="22"/>
                </w:rPr>
                <w:t>http://tinyurl.com/video-planninglessons</w:t>
              </w:r>
            </w:hyperlink>
            <w:r w:rsidRPr="00894E8E">
              <w:rPr>
                <w:rFonts w:ascii="Arial" w:hAnsi="Arial" w:cs="Arial"/>
                <w:sz w:val="22"/>
                <w:szCs w:val="22"/>
              </w:rPr>
              <w:t xml:space="preserve"> </w:t>
            </w:r>
          </w:p>
        </w:tc>
      </w:tr>
    </w:tbl>
    <w:p w:rsidR="00E37B8F" w:rsidRPr="00601791" w:rsidRDefault="00E37B8F" w:rsidP="004B21B0">
      <w:pPr>
        <w:shd w:val="clear" w:color="auto" w:fill="FFFFFF"/>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E37B8F" w:rsidRPr="00601791" w:rsidTr="00E37B8F">
        <w:tc>
          <w:tcPr>
            <w:tcW w:w="1266" w:type="dxa"/>
          </w:tcPr>
          <w:p w:rsidR="00E37B8F" w:rsidRPr="00601791" w:rsidRDefault="00E37B8F" w:rsidP="00F106D6">
            <w:pPr>
              <w:spacing w:after="120" w:line="276" w:lineRule="auto"/>
              <w:jc w:val="left"/>
              <w:outlineLvl w:val="3"/>
              <w:rPr>
                <w:rFonts w:ascii="Arial" w:hAnsi="Arial" w:cs="Arial"/>
                <w:b/>
                <w:bCs/>
                <w:color w:val="000000"/>
                <w:sz w:val="21"/>
                <w:szCs w:val="21"/>
              </w:rPr>
            </w:pPr>
            <w:r w:rsidRPr="00601791">
              <w:rPr>
                <w:rFonts w:ascii="Arial" w:hAnsi="Arial" w:cs="Arial"/>
                <w:b/>
                <w:bCs/>
                <w:noProof/>
                <w:color w:val="000000"/>
                <w:sz w:val="21"/>
                <w:szCs w:val="21"/>
              </w:rPr>
              <w:drawing>
                <wp:inline distT="0" distB="0" distL="0" distR="0" wp14:anchorId="16709424" wp14:editId="77EFED2F">
                  <wp:extent cx="636621" cy="58993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E37B8F" w:rsidRPr="00601791" w:rsidRDefault="00E37B8F" w:rsidP="00F106D6">
            <w:pPr>
              <w:pStyle w:val="Pauseforthought"/>
              <w:spacing w:line="276" w:lineRule="auto"/>
              <w:jc w:val="left"/>
              <w:rPr>
                <w:rFonts w:ascii="Arial" w:hAnsi="Arial" w:cs="Arial"/>
              </w:rPr>
            </w:pPr>
            <w:r w:rsidRPr="00601791">
              <w:rPr>
                <w:rFonts w:ascii="Arial" w:hAnsi="Arial" w:cs="Arial"/>
              </w:rPr>
              <w:t xml:space="preserve">Pause for thought </w:t>
            </w:r>
          </w:p>
          <w:p w:rsidR="005E5C04" w:rsidRPr="00601791" w:rsidRDefault="005E5C04" w:rsidP="005E5C04">
            <w:pPr>
              <w:pStyle w:val="CommentText"/>
              <w:spacing w:after="120" w:line="276" w:lineRule="auto"/>
              <w:jc w:val="left"/>
              <w:rPr>
                <w:rFonts w:ascii="Arial" w:hAnsi="Arial" w:cs="Arial"/>
                <w:sz w:val="22"/>
                <w:szCs w:val="22"/>
              </w:rPr>
            </w:pPr>
            <w:r w:rsidRPr="00601791">
              <w:rPr>
                <w:rFonts w:ascii="Arial" w:hAnsi="Arial" w:cs="Arial"/>
                <w:sz w:val="22"/>
                <w:szCs w:val="22"/>
              </w:rPr>
              <w:t xml:space="preserve">Here are some questions for you to think about after trying this activity. If possible, discuss these questions with a colleague. </w:t>
            </w:r>
          </w:p>
          <w:p w:rsidR="00E37B8F" w:rsidRPr="00601791" w:rsidRDefault="00E37B8F" w:rsidP="005E5C04">
            <w:pPr>
              <w:pStyle w:val="ListParagraph"/>
              <w:numPr>
                <w:ilvl w:val="0"/>
                <w:numId w:val="9"/>
              </w:numPr>
              <w:shd w:val="clear" w:color="auto" w:fill="FFFFFF"/>
              <w:spacing w:after="120" w:line="276" w:lineRule="auto"/>
              <w:jc w:val="left"/>
              <w:rPr>
                <w:rFonts w:ascii="Arial" w:hAnsi="Arial" w:cs="Arial"/>
              </w:rPr>
            </w:pPr>
            <w:r w:rsidRPr="00601791">
              <w:rPr>
                <w:rFonts w:ascii="Arial" w:hAnsi="Arial" w:cs="Arial"/>
              </w:rPr>
              <w:t xml:space="preserve">Did dividing the passage into sections help your students understand and main maintain interest? </w:t>
            </w:r>
          </w:p>
          <w:p w:rsidR="00E37B8F" w:rsidRPr="00601791" w:rsidRDefault="00E37B8F" w:rsidP="005E5C04">
            <w:pPr>
              <w:pStyle w:val="ListParagraph"/>
              <w:numPr>
                <w:ilvl w:val="0"/>
                <w:numId w:val="9"/>
              </w:numPr>
              <w:shd w:val="clear" w:color="auto" w:fill="FFFFFF"/>
              <w:spacing w:after="120" w:line="276" w:lineRule="auto"/>
              <w:jc w:val="left"/>
              <w:rPr>
                <w:rFonts w:ascii="Arial" w:hAnsi="Arial" w:cs="Arial"/>
              </w:rPr>
            </w:pPr>
            <w:r w:rsidRPr="00601791">
              <w:rPr>
                <w:rFonts w:ascii="Arial" w:hAnsi="Arial" w:cs="Arial"/>
              </w:rPr>
              <w:t xml:space="preserve">Was the number of periods enough? If not, could you ask students to read their section at home </w:t>
            </w:r>
            <w:r w:rsidR="00933B43" w:rsidRPr="00601791">
              <w:rPr>
                <w:rFonts w:ascii="Arial" w:hAnsi="Arial" w:cs="Arial"/>
              </w:rPr>
              <w:t>before they</w:t>
            </w:r>
            <w:r w:rsidRPr="00601791">
              <w:rPr>
                <w:rFonts w:ascii="Arial" w:hAnsi="Arial" w:cs="Arial"/>
              </w:rPr>
              <w:t xml:space="preserve"> come to class?</w:t>
            </w:r>
          </w:p>
          <w:p w:rsidR="00E37B8F" w:rsidRPr="00601791" w:rsidRDefault="00E37B8F" w:rsidP="005E5C04">
            <w:pPr>
              <w:pStyle w:val="ListParagraph"/>
              <w:numPr>
                <w:ilvl w:val="0"/>
                <w:numId w:val="9"/>
              </w:numPr>
              <w:shd w:val="clear" w:color="auto" w:fill="FFFFFF"/>
              <w:spacing w:after="120" w:line="276" w:lineRule="auto"/>
              <w:jc w:val="left"/>
              <w:rPr>
                <w:rFonts w:ascii="Arial" w:hAnsi="Arial" w:cs="Arial"/>
                <w:szCs w:val="22"/>
              </w:rPr>
            </w:pPr>
            <w:r w:rsidRPr="00601791">
              <w:rPr>
                <w:rFonts w:ascii="Arial" w:hAnsi="Arial" w:cs="Arial"/>
              </w:rPr>
              <w:t xml:space="preserve">Did you need to modify your plans in any way? Why was this? </w:t>
            </w:r>
          </w:p>
        </w:tc>
      </w:tr>
    </w:tbl>
    <w:p w:rsidR="00D97D58" w:rsidRPr="00601791" w:rsidRDefault="00E37B8F" w:rsidP="00F106D6">
      <w:pPr>
        <w:shd w:val="clear" w:color="auto" w:fill="FFFFFF"/>
        <w:spacing w:after="120" w:line="276" w:lineRule="auto"/>
        <w:jc w:val="left"/>
        <w:rPr>
          <w:rFonts w:ascii="Arial" w:hAnsi="Arial" w:cs="Arial"/>
        </w:rPr>
      </w:pPr>
      <w:r w:rsidRPr="00601791">
        <w:rPr>
          <w:rFonts w:ascii="Arial" w:hAnsi="Arial" w:cs="Arial"/>
        </w:rPr>
        <w:t>Once you have tried a plan like this, make a note of what has worked and make another plan with another passage from the textbook or supplementary reader. See what works to improve your students’ learning.</w:t>
      </w:r>
    </w:p>
    <w:p w:rsidR="00B11748" w:rsidRPr="00601791" w:rsidRDefault="00B11748" w:rsidP="00F106D6">
      <w:pPr>
        <w:pStyle w:val="SessionHeading"/>
        <w:spacing w:before="120" w:after="120" w:line="276" w:lineRule="auto"/>
        <w:rPr>
          <w:rFonts w:ascii="Arial" w:hAnsi="Arial" w:cs="Arial"/>
        </w:rPr>
      </w:pPr>
      <w:r w:rsidRPr="00601791">
        <w:rPr>
          <w:rFonts w:ascii="Arial" w:hAnsi="Arial" w:cs="Arial"/>
        </w:rPr>
        <w:t>3 Encouraging students to read in English beyond the classroom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51A22" w:rsidRPr="00601791" w:rsidTr="00F106D6">
        <w:tc>
          <w:tcPr>
            <w:tcW w:w="1266" w:type="dxa"/>
          </w:tcPr>
          <w:p w:rsidR="00151A22" w:rsidRPr="00601791" w:rsidRDefault="00151A22" w:rsidP="00F106D6">
            <w:pPr>
              <w:spacing w:after="120" w:line="276" w:lineRule="auto"/>
              <w:jc w:val="left"/>
              <w:outlineLvl w:val="3"/>
              <w:rPr>
                <w:rFonts w:ascii="Arial" w:hAnsi="Arial" w:cs="Arial"/>
                <w:b/>
                <w:bCs/>
                <w:color w:val="000000"/>
                <w:sz w:val="21"/>
                <w:szCs w:val="21"/>
              </w:rPr>
            </w:pPr>
            <w:r w:rsidRPr="00601791">
              <w:rPr>
                <w:rFonts w:ascii="Arial" w:hAnsi="Arial" w:cs="Arial"/>
                <w:b/>
                <w:bCs/>
                <w:noProof/>
                <w:color w:val="000000"/>
                <w:sz w:val="21"/>
                <w:szCs w:val="21"/>
              </w:rPr>
              <w:drawing>
                <wp:inline distT="0" distB="0" distL="0" distR="0" wp14:anchorId="4A6B288C" wp14:editId="0BFF6219">
                  <wp:extent cx="636621" cy="58993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151A22" w:rsidRPr="00601791" w:rsidRDefault="00151A22" w:rsidP="00F106D6">
            <w:pPr>
              <w:pStyle w:val="Pauseforthought"/>
              <w:spacing w:line="276" w:lineRule="auto"/>
              <w:jc w:val="left"/>
              <w:rPr>
                <w:rFonts w:ascii="Arial" w:hAnsi="Arial" w:cs="Arial"/>
              </w:rPr>
            </w:pPr>
            <w:r w:rsidRPr="00601791">
              <w:rPr>
                <w:rFonts w:ascii="Arial" w:hAnsi="Arial" w:cs="Arial"/>
              </w:rPr>
              <w:t xml:space="preserve">Pause for thought </w:t>
            </w:r>
          </w:p>
          <w:p w:rsidR="00151A22" w:rsidRPr="00601791" w:rsidRDefault="00151A22" w:rsidP="00F106D6">
            <w:pPr>
              <w:autoSpaceDE w:val="0"/>
              <w:autoSpaceDN w:val="0"/>
              <w:adjustRightInd w:val="0"/>
              <w:spacing w:after="120" w:line="276" w:lineRule="auto"/>
              <w:jc w:val="left"/>
              <w:rPr>
                <w:rFonts w:ascii="Arial" w:hAnsi="Arial" w:cs="Arial"/>
              </w:rPr>
            </w:pPr>
            <w:r w:rsidRPr="00601791">
              <w:rPr>
                <w:rFonts w:ascii="Arial" w:hAnsi="Arial" w:cs="Arial"/>
              </w:rPr>
              <w:t xml:space="preserve">Try to answer these questions about your students. If you are not sure, ask your students. </w:t>
            </w:r>
          </w:p>
          <w:p w:rsidR="00151A22" w:rsidRPr="00601791" w:rsidRDefault="00151A22" w:rsidP="005E5C04">
            <w:pPr>
              <w:pStyle w:val="ListParagraph"/>
              <w:numPr>
                <w:ilvl w:val="0"/>
                <w:numId w:val="9"/>
              </w:numPr>
              <w:shd w:val="clear" w:color="auto" w:fill="FFFFFF"/>
              <w:spacing w:after="120" w:line="276" w:lineRule="auto"/>
              <w:jc w:val="left"/>
              <w:rPr>
                <w:rFonts w:ascii="Arial" w:hAnsi="Arial" w:cs="Arial"/>
              </w:rPr>
            </w:pPr>
            <w:r w:rsidRPr="00601791">
              <w:rPr>
                <w:rFonts w:ascii="Arial" w:hAnsi="Arial" w:cs="Arial"/>
              </w:rPr>
              <w:t xml:space="preserve">What do your students read in English and in other languages? </w:t>
            </w:r>
          </w:p>
          <w:p w:rsidR="00151A22" w:rsidRPr="00601791" w:rsidRDefault="00151A22" w:rsidP="005E5C04">
            <w:pPr>
              <w:pStyle w:val="ListParagraph"/>
              <w:numPr>
                <w:ilvl w:val="0"/>
                <w:numId w:val="9"/>
              </w:numPr>
              <w:shd w:val="clear" w:color="auto" w:fill="FFFFFF"/>
              <w:spacing w:after="120" w:line="276" w:lineRule="auto"/>
              <w:jc w:val="left"/>
              <w:rPr>
                <w:rFonts w:ascii="Arial" w:hAnsi="Arial" w:cs="Arial"/>
                <w:szCs w:val="22"/>
              </w:rPr>
            </w:pPr>
            <w:r w:rsidRPr="00601791">
              <w:rPr>
                <w:rFonts w:ascii="Arial" w:hAnsi="Arial" w:cs="Arial"/>
              </w:rPr>
              <w:t>What do they enjoy reading?</w:t>
            </w:r>
          </w:p>
        </w:tc>
      </w:tr>
    </w:tbl>
    <w:p w:rsidR="00BA54E0" w:rsidRPr="00601791" w:rsidRDefault="00B11748" w:rsidP="00F106D6">
      <w:pPr>
        <w:autoSpaceDE w:val="0"/>
        <w:autoSpaceDN w:val="0"/>
        <w:adjustRightInd w:val="0"/>
        <w:spacing w:after="120" w:line="276" w:lineRule="auto"/>
        <w:jc w:val="left"/>
        <w:rPr>
          <w:rFonts w:ascii="Arial" w:hAnsi="Arial" w:cs="Arial"/>
        </w:rPr>
      </w:pPr>
      <w:r w:rsidRPr="00601791">
        <w:rPr>
          <w:rFonts w:ascii="Arial" w:hAnsi="Arial" w:cs="Arial"/>
        </w:rPr>
        <w:t xml:space="preserve">Many students don’t read much in English beyond the textbook and the supplementary reader. They may read more in other languages, and they may enjoy reading all kinds of different texts in </w:t>
      </w:r>
      <w:r w:rsidR="00DB3FF1" w:rsidRPr="00601791">
        <w:rPr>
          <w:rFonts w:ascii="Arial" w:hAnsi="Arial" w:cs="Arial"/>
        </w:rPr>
        <w:t xml:space="preserve">books, magazines or newspapers, such as </w:t>
      </w:r>
      <w:r w:rsidRPr="00601791">
        <w:rPr>
          <w:rFonts w:ascii="Arial" w:hAnsi="Arial" w:cs="Arial"/>
        </w:rPr>
        <w:t>articles about films and sport; informative and factual texts; comics and magazines; jokes and cartoons. A few students may have access to the internet – or perhaps will have access in the future – and may read all kinds of texts in English</w:t>
      </w:r>
      <w:r w:rsidR="00933B43" w:rsidRPr="00601791">
        <w:rPr>
          <w:rFonts w:ascii="Arial" w:hAnsi="Arial" w:cs="Arial"/>
        </w:rPr>
        <w:t xml:space="preserve"> online</w:t>
      </w:r>
      <w:r w:rsidRPr="00601791">
        <w:rPr>
          <w:rFonts w:ascii="Arial" w:hAnsi="Arial" w:cs="Arial"/>
        </w:rPr>
        <w:t xml:space="preserve">. </w:t>
      </w:r>
    </w:p>
    <w:p w:rsidR="00B11748" w:rsidRPr="00601791" w:rsidRDefault="00B11748" w:rsidP="00F106D6">
      <w:pPr>
        <w:autoSpaceDE w:val="0"/>
        <w:autoSpaceDN w:val="0"/>
        <w:adjustRightInd w:val="0"/>
        <w:spacing w:after="120" w:line="276" w:lineRule="auto"/>
        <w:jc w:val="left"/>
        <w:rPr>
          <w:rFonts w:ascii="Arial" w:hAnsi="Arial" w:cs="Arial"/>
        </w:rPr>
      </w:pPr>
      <w:r w:rsidRPr="00601791">
        <w:rPr>
          <w:rFonts w:ascii="Arial" w:hAnsi="Arial" w:cs="Arial"/>
        </w:rPr>
        <w:t xml:space="preserve">If it is possible, you can bring these kinds of texts into the English class. You could also invite </w:t>
      </w:r>
      <w:r w:rsidR="00933B43" w:rsidRPr="00601791">
        <w:rPr>
          <w:rFonts w:ascii="Arial" w:hAnsi="Arial" w:cs="Arial"/>
        </w:rPr>
        <w:t xml:space="preserve">your </w:t>
      </w:r>
      <w:r w:rsidRPr="00601791">
        <w:rPr>
          <w:rFonts w:ascii="Arial" w:hAnsi="Arial" w:cs="Arial"/>
        </w:rPr>
        <w:t xml:space="preserve">students to select </w:t>
      </w:r>
      <w:r w:rsidR="00933B43" w:rsidRPr="00601791">
        <w:rPr>
          <w:rFonts w:ascii="Arial" w:hAnsi="Arial" w:cs="Arial"/>
        </w:rPr>
        <w:t xml:space="preserve">their own favourite </w:t>
      </w:r>
      <w:r w:rsidRPr="00601791">
        <w:rPr>
          <w:rFonts w:ascii="Arial" w:hAnsi="Arial" w:cs="Arial"/>
        </w:rPr>
        <w:t xml:space="preserve">texts to bring into class. For example, if your students enjoy cartoons, </w:t>
      </w:r>
      <w:r w:rsidR="00933B43" w:rsidRPr="00601791">
        <w:rPr>
          <w:rFonts w:ascii="Arial" w:hAnsi="Arial" w:cs="Arial"/>
        </w:rPr>
        <w:t>they</w:t>
      </w:r>
      <w:r w:rsidRPr="00601791">
        <w:rPr>
          <w:rFonts w:ascii="Arial" w:hAnsi="Arial" w:cs="Arial"/>
        </w:rPr>
        <w:t xml:space="preserve"> may be able to find cartoons in an English newspaper. When students can select what they read</w:t>
      </w:r>
      <w:r w:rsidR="00933B43" w:rsidRPr="00601791">
        <w:rPr>
          <w:rFonts w:ascii="Arial" w:hAnsi="Arial" w:cs="Arial"/>
        </w:rPr>
        <w:t xml:space="preserve"> for themselves</w:t>
      </w:r>
      <w:r w:rsidRPr="00601791">
        <w:rPr>
          <w:rFonts w:ascii="Arial" w:hAnsi="Arial" w:cs="Arial"/>
        </w:rPr>
        <w:t xml:space="preserve">, they are more likely to enjoy the experience (see </w:t>
      </w:r>
      <w:r w:rsidR="00BA54E0" w:rsidRPr="00601791">
        <w:rPr>
          <w:rFonts w:ascii="Arial" w:hAnsi="Arial" w:cs="Arial"/>
        </w:rPr>
        <w:t xml:space="preserve">the unit </w:t>
      </w:r>
      <w:r w:rsidR="00BA54E0" w:rsidRPr="00601791">
        <w:rPr>
          <w:rFonts w:ascii="Arial" w:hAnsi="Arial" w:cs="Arial"/>
          <w:i/>
        </w:rPr>
        <w:t>Using resources beyond the textbook</w:t>
      </w:r>
      <w:r w:rsidRPr="00601791">
        <w:rPr>
          <w:rFonts w:ascii="Arial" w:hAnsi="Arial" w:cs="Arial"/>
        </w:rPr>
        <w:t>)</w:t>
      </w:r>
      <w:r w:rsidR="00BA54E0" w:rsidRPr="00601791">
        <w:rPr>
          <w:rFonts w:ascii="Arial" w:hAnsi="Arial" w:cs="Arial"/>
        </w:rPr>
        <w:t>.</w:t>
      </w:r>
      <w:r w:rsidRPr="00601791">
        <w:rPr>
          <w:rFonts w:ascii="Arial" w:hAnsi="Arial" w:cs="Arial"/>
        </w:rPr>
        <w:t xml:space="preserve"> </w:t>
      </w:r>
    </w:p>
    <w:p w:rsidR="00B11748" w:rsidRPr="00601791" w:rsidRDefault="00B11748" w:rsidP="00F106D6">
      <w:pPr>
        <w:autoSpaceDE w:val="0"/>
        <w:autoSpaceDN w:val="0"/>
        <w:adjustRightInd w:val="0"/>
        <w:spacing w:after="120" w:line="276" w:lineRule="auto"/>
        <w:jc w:val="left"/>
        <w:rPr>
          <w:rFonts w:ascii="Arial" w:hAnsi="Arial" w:cs="Arial"/>
          <w:spacing w:val="-2"/>
        </w:rPr>
      </w:pPr>
      <w:r w:rsidRPr="00601791">
        <w:rPr>
          <w:rFonts w:ascii="Arial" w:hAnsi="Arial" w:cs="Arial"/>
          <w:spacing w:val="-2"/>
        </w:rPr>
        <w:t>School libraries can be a good resource if you have one. The position paper written by the National Focus Group on Teaching of English (NCERT, 2006, section 1.2.2) states that students in schools with class libraries ‘read better than those in schools where reading is restricted to monotonous texts and frequent routine tests of spelling lists</w:t>
      </w:r>
      <w:r w:rsidR="00BA54E0" w:rsidRPr="00601791">
        <w:rPr>
          <w:rFonts w:ascii="Arial" w:hAnsi="Arial" w:cs="Arial"/>
          <w:spacing w:val="-2"/>
        </w:rPr>
        <w:t>’</w:t>
      </w:r>
      <w:r w:rsidRPr="00601791">
        <w:rPr>
          <w:rFonts w:ascii="Arial" w:hAnsi="Arial" w:cs="Arial"/>
          <w:spacing w:val="-2"/>
        </w:rPr>
        <w:t>. If you don’t have a library, perhaps you can create one yourself. If possible, buy some cheap books and set up a class library. Again, if it is possible, exchange books with teachers from neighbouring schools, and encourage parents to contribute where possible. If English books are not available in your town or village, perhaps friends and colleagues who travel might be able to buy some for you.</w:t>
      </w:r>
    </w:p>
    <w:p w:rsidR="00B11748" w:rsidRPr="00601791" w:rsidRDefault="00B11748" w:rsidP="00F106D6">
      <w:pPr>
        <w:autoSpaceDE w:val="0"/>
        <w:autoSpaceDN w:val="0"/>
        <w:adjustRightInd w:val="0"/>
        <w:spacing w:after="120" w:line="276" w:lineRule="auto"/>
        <w:jc w:val="left"/>
        <w:rPr>
          <w:rFonts w:ascii="Arial" w:hAnsi="Arial" w:cs="Arial"/>
        </w:rPr>
      </w:pPr>
      <w:r w:rsidRPr="00601791">
        <w:rPr>
          <w:rFonts w:ascii="Arial" w:hAnsi="Arial" w:cs="Arial"/>
        </w:rPr>
        <w:t>If you or your students have access to the internet</w:t>
      </w:r>
      <w:r w:rsidR="00BA54E0" w:rsidRPr="00601791">
        <w:rPr>
          <w:rFonts w:ascii="Arial" w:hAnsi="Arial" w:cs="Arial"/>
        </w:rPr>
        <w:t>,</w:t>
      </w:r>
      <w:r w:rsidRPr="00601791">
        <w:rPr>
          <w:rFonts w:ascii="Arial" w:hAnsi="Arial" w:cs="Arial"/>
        </w:rPr>
        <w:t xml:space="preserve"> you can find many English texts to read. You can also find resources related to many of the poems, stories, plays and writers that feature in textbooks and supplementary readers, for example audio recordings of poems and videos. You can find links to some useful online resources in </w:t>
      </w:r>
      <w:r w:rsidR="00BA54E0" w:rsidRPr="00601791">
        <w:rPr>
          <w:rFonts w:ascii="Arial" w:hAnsi="Arial" w:cs="Arial"/>
        </w:rPr>
        <w:t xml:space="preserve">Resource </w:t>
      </w:r>
      <w:r w:rsidR="005E5C04" w:rsidRPr="00601791">
        <w:rPr>
          <w:rFonts w:ascii="Arial" w:hAnsi="Arial" w:cs="Arial"/>
        </w:rPr>
        <w:t>6</w:t>
      </w:r>
      <w:r w:rsidRPr="00601791">
        <w:rPr>
          <w:rFonts w:ascii="Arial" w:hAnsi="Arial" w:cs="Arial"/>
        </w:rPr>
        <w:t xml:space="preserve">. </w:t>
      </w:r>
    </w:p>
    <w:tbl>
      <w:tblPr>
        <w:tblStyle w:val="TableGrid"/>
        <w:tblW w:w="0" w:type="auto"/>
        <w:tblInd w:w="108" w:type="dxa"/>
        <w:tblLook w:val="04A0" w:firstRow="1" w:lastRow="0" w:firstColumn="1" w:lastColumn="0" w:noHBand="0" w:noVBand="1"/>
      </w:tblPr>
      <w:tblGrid>
        <w:gridCol w:w="10575"/>
      </w:tblGrid>
      <w:tr w:rsidR="00BA54E0" w:rsidRPr="00601791" w:rsidTr="00601791">
        <w:tc>
          <w:tcPr>
            <w:tcW w:w="10575" w:type="dxa"/>
            <w:tcBorders>
              <w:bottom w:val="single" w:sz="4" w:space="0" w:color="000000"/>
            </w:tcBorders>
            <w:shd w:val="clear" w:color="auto" w:fill="D9D9D9" w:themeFill="background1" w:themeFillShade="D9"/>
          </w:tcPr>
          <w:p w:rsidR="00BA54E0" w:rsidRPr="00601791" w:rsidRDefault="00BA54E0" w:rsidP="00F106D6">
            <w:pPr>
              <w:pStyle w:val="Heading2"/>
              <w:spacing w:before="120" w:after="120" w:line="276" w:lineRule="auto"/>
              <w:jc w:val="left"/>
              <w:outlineLvl w:val="1"/>
              <w:rPr>
                <w:rStyle w:val="Strong"/>
                <w:rFonts w:ascii="Arial" w:hAnsi="Arial" w:cs="Arial"/>
                <w:lang w:val="en-GB"/>
              </w:rPr>
            </w:pPr>
            <w:r w:rsidRPr="00601791">
              <w:rPr>
                <w:rStyle w:val="Strong"/>
                <w:rFonts w:ascii="Arial" w:hAnsi="Arial" w:cs="Arial"/>
              </w:rPr>
              <w:t xml:space="preserve">Activity </w:t>
            </w:r>
            <w:r w:rsidRPr="00601791">
              <w:rPr>
                <w:rStyle w:val="Strong"/>
                <w:rFonts w:ascii="Arial" w:hAnsi="Arial" w:cs="Arial"/>
                <w:lang w:val="en-GB"/>
              </w:rPr>
              <w:t>3</w:t>
            </w:r>
            <w:r w:rsidRPr="00601791">
              <w:rPr>
                <w:rStyle w:val="Strong"/>
                <w:rFonts w:ascii="Arial" w:hAnsi="Arial" w:cs="Arial"/>
              </w:rPr>
              <w:t xml:space="preserve">: </w:t>
            </w:r>
            <w:r w:rsidRPr="00601791">
              <w:rPr>
                <w:rStyle w:val="Strong"/>
                <w:rFonts w:ascii="Arial" w:hAnsi="Arial" w:cs="Arial"/>
                <w:lang w:val="en-GB"/>
              </w:rPr>
              <w:t>Extending students’ reading in English</w:t>
            </w:r>
          </w:p>
        </w:tc>
      </w:tr>
      <w:tr w:rsidR="00BA54E0" w:rsidRPr="00601791" w:rsidTr="00601791">
        <w:tc>
          <w:tcPr>
            <w:tcW w:w="10575" w:type="dxa"/>
            <w:tcBorders>
              <w:bottom w:val="nil"/>
            </w:tcBorders>
          </w:tcPr>
          <w:p w:rsidR="00BA54E0" w:rsidRPr="00601791" w:rsidRDefault="00BA54E0" w:rsidP="00F106D6">
            <w:pPr>
              <w:autoSpaceDE w:val="0"/>
              <w:autoSpaceDN w:val="0"/>
              <w:adjustRightInd w:val="0"/>
              <w:spacing w:after="120" w:line="276" w:lineRule="auto"/>
              <w:jc w:val="left"/>
              <w:rPr>
                <w:rFonts w:ascii="Arial" w:hAnsi="Arial" w:cs="Arial"/>
              </w:rPr>
            </w:pPr>
            <w:r w:rsidRPr="00601791">
              <w:rPr>
                <w:rFonts w:ascii="Arial" w:hAnsi="Arial" w:cs="Arial"/>
              </w:rPr>
              <w:t xml:space="preserve">Here are some activities that encourage students to read in English beyond the classroom. Select one and try it with your students. After the activity, consider how it went; did all your students participate? Did you need to intervene at any point in the activity? If so, why? How did you assess their learning in this activity? </w:t>
            </w:r>
          </w:p>
          <w:p w:rsidR="00BA54E0" w:rsidRPr="00601791" w:rsidRDefault="00BA54E0" w:rsidP="005E5C04">
            <w:pPr>
              <w:pStyle w:val="ListParagraph"/>
              <w:numPr>
                <w:ilvl w:val="0"/>
                <w:numId w:val="5"/>
              </w:numPr>
              <w:autoSpaceDE w:val="0"/>
              <w:autoSpaceDN w:val="0"/>
              <w:adjustRightInd w:val="0"/>
              <w:spacing w:after="120" w:line="276" w:lineRule="auto"/>
              <w:jc w:val="left"/>
              <w:rPr>
                <w:rFonts w:ascii="Arial" w:hAnsi="Arial" w:cs="Arial"/>
              </w:rPr>
            </w:pPr>
            <w:r w:rsidRPr="00601791">
              <w:rPr>
                <w:rFonts w:ascii="Arial" w:hAnsi="Arial" w:cs="Arial"/>
                <w:b/>
              </w:rPr>
              <w:t>A reading logbook:</w:t>
            </w:r>
            <w:r w:rsidRPr="00601791">
              <w:rPr>
                <w:rFonts w:ascii="Arial" w:hAnsi="Arial" w:cs="Arial"/>
              </w:rPr>
              <w:t xml:space="preserve"> Students keep a diary of anything that they have read in English</w:t>
            </w:r>
            <w:r w:rsidRPr="00601791">
              <w:rPr>
                <w:rFonts w:ascii="Arial" w:hAnsi="Arial" w:cs="Arial"/>
                <w:lang w:val="en-GB"/>
              </w:rPr>
              <w:t xml:space="preserve">, </w:t>
            </w:r>
            <w:r w:rsidRPr="00601791">
              <w:rPr>
                <w:rFonts w:ascii="Arial" w:hAnsi="Arial" w:cs="Arial"/>
              </w:rPr>
              <w:t xml:space="preserve">including lessons from the textbook and passages from the supplementary reader. </w:t>
            </w:r>
            <w:r w:rsidRPr="00601791">
              <w:rPr>
                <w:rFonts w:ascii="Arial" w:hAnsi="Arial" w:cs="Arial"/>
                <w:lang w:val="en-GB"/>
              </w:rPr>
              <w:t xml:space="preserve">They should </w:t>
            </w:r>
            <w:r w:rsidRPr="00601791">
              <w:rPr>
                <w:rFonts w:ascii="Arial" w:hAnsi="Arial" w:cs="Arial"/>
              </w:rPr>
              <w:t>complete a page for each text</w:t>
            </w:r>
            <w:r w:rsidRPr="00601791">
              <w:rPr>
                <w:rFonts w:ascii="Arial" w:hAnsi="Arial" w:cs="Arial"/>
                <w:lang w:val="en-GB"/>
              </w:rPr>
              <w:t>,</w:t>
            </w:r>
            <w:r w:rsidRPr="00601791">
              <w:rPr>
                <w:rFonts w:ascii="Arial" w:hAnsi="Arial" w:cs="Arial"/>
              </w:rPr>
              <w:t xml:space="preserve"> with information such as</w:t>
            </w:r>
            <w:r w:rsidRPr="00601791">
              <w:rPr>
                <w:rFonts w:ascii="Arial" w:hAnsi="Arial" w:cs="Arial"/>
                <w:lang w:val="en-GB"/>
              </w:rPr>
              <w:t xml:space="preserve"> the</w:t>
            </w:r>
            <w:r w:rsidRPr="00601791">
              <w:rPr>
                <w:rFonts w:ascii="Arial" w:hAnsi="Arial" w:cs="Arial"/>
              </w:rPr>
              <w:t xml:space="preserve"> name of </w:t>
            </w:r>
            <w:r w:rsidRPr="00601791">
              <w:rPr>
                <w:rFonts w:ascii="Arial" w:hAnsi="Arial" w:cs="Arial"/>
                <w:lang w:val="en-GB"/>
              </w:rPr>
              <w:t xml:space="preserve">the </w:t>
            </w:r>
            <w:r w:rsidRPr="00601791">
              <w:rPr>
                <w:rFonts w:ascii="Arial" w:hAnsi="Arial" w:cs="Arial"/>
              </w:rPr>
              <w:t>text</w:t>
            </w:r>
            <w:r w:rsidRPr="00601791">
              <w:rPr>
                <w:rFonts w:ascii="Arial" w:hAnsi="Arial" w:cs="Arial"/>
                <w:lang w:val="en-GB"/>
              </w:rPr>
              <w:t xml:space="preserve">, the </w:t>
            </w:r>
            <w:r w:rsidRPr="00601791">
              <w:rPr>
                <w:rFonts w:ascii="Arial" w:hAnsi="Arial" w:cs="Arial"/>
              </w:rPr>
              <w:t>writer</w:t>
            </w:r>
            <w:r w:rsidRPr="00601791">
              <w:rPr>
                <w:rFonts w:ascii="Arial" w:hAnsi="Arial" w:cs="Arial"/>
                <w:lang w:val="en-GB"/>
              </w:rPr>
              <w:t xml:space="preserve">, </w:t>
            </w:r>
            <w:r w:rsidRPr="00601791">
              <w:rPr>
                <w:rFonts w:ascii="Arial" w:hAnsi="Arial" w:cs="Arial"/>
              </w:rPr>
              <w:t xml:space="preserve">things </w:t>
            </w:r>
            <w:r w:rsidRPr="00601791">
              <w:rPr>
                <w:rFonts w:ascii="Arial" w:hAnsi="Arial" w:cs="Arial"/>
                <w:lang w:val="en-GB"/>
              </w:rPr>
              <w:t>they</w:t>
            </w:r>
            <w:r w:rsidRPr="00601791">
              <w:rPr>
                <w:rFonts w:ascii="Arial" w:hAnsi="Arial" w:cs="Arial"/>
              </w:rPr>
              <w:t xml:space="preserve"> </w:t>
            </w:r>
            <w:r w:rsidRPr="00601791">
              <w:rPr>
                <w:rFonts w:ascii="Arial" w:hAnsi="Arial" w:cs="Arial"/>
                <w:lang w:val="en-GB"/>
              </w:rPr>
              <w:t xml:space="preserve">did or didn’t </w:t>
            </w:r>
            <w:r w:rsidRPr="00601791">
              <w:rPr>
                <w:rFonts w:ascii="Arial" w:hAnsi="Arial" w:cs="Arial"/>
              </w:rPr>
              <w:t>like about the text</w:t>
            </w:r>
            <w:r w:rsidRPr="00601791">
              <w:rPr>
                <w:rFonts w:ascii="Arial" w:hAnsi="Arial" w:cs="Arial"/>
                <w:lang w:val="en-GB"/>
              </w:rPr>
              <w:t xml:space="preserve">, </w:t>
            </w:r>
            <w:r w:rsidRPr="00601791">
              <w:rPr>
                <w:rFonts w:ascii="Arial" w:hAnsi="Arial" w:cs="Arial"/>
              </w:rPr>
              <w:t xml:space="preserve">the character </w:t>
            </w:r>
            <w:r w:rsidRPr="00601791">
              <w:rPr>
                <w:rFonts w:ascii="Arial" w:hAnsi="Arial" w:cs="Arial"/>
                <w:lang w:val="en-GB"/>
              </w:rPr>
              <w:t>they</w:t>
            </w:r>
            <w:r w:rsidRPr="00601791">
              <w:rPr>
                <w:rFonts w:ascii="Arial" w:hAnsi="Arial" w:cs="Arial"/>
              </w:rPr>
              <w:t xml:space="preserve"> like</w:t>
            </w:r>
            <w:r w:rsidRPr="00601791">
              <w:rPr>
                <w:rFonts w:ascii="Arial" w:hAnsi="Arial" w:cs="Arial"/>
                <w:lang w:val="en-GB"/>
              </w:rPr>
              <w:t>d</w:t>
            </w:r>
            <w:r w:rsidRPr="00601791">
              <w:rPr>
                <w:rFonts w:ascii="Arial" w:hAnsi="Arial" w:cs="Arial"/>
              </w:rPr>
              <w:t xml:space="preserve"> best (where relevant)</w:t>
            </w:r>
            <w:r w:rsidRPr="00601791">
              <w:rPr>
                <w:rFonts w:ascii="Arial" w:hAnsi="Arial" w:cs="Arial"/>
                <w:lang w:val="en-GB"/>
              </w:rPr>
              <w:t>,</w:t>
            </w:r>
            <w:r w:rsidRPr="00601791">
              <w:rPr>
                <w:rFonts w:ascii="Arial" w:hAnsi="Arial" w:cs="Arial"/>
              </w:rPr>
              <w:t xml:space="preserve"> and so on. </w:t>
            </w:r>
            <w:r w:rsidRPr="00601791">
              <w:rPr>
                <w:rFonts w:ascii="Arial" w:hAnsi="Arial" w:cs="Arial"/>
                <w:lang w:val="en-GB"/>
              </w:rPr>
              <w:t>Encourage them</w:t>
            </w:r>
            <w:r w:rsidRPr="00601791">
              <w:rPr>
                <w:rFonts w:ascii="Arial" w:hAnsi="Arial" w:cs="Arial"/>
              </w:rPr>
              <w:t xml:space="preserve"> to write down their thoughts and feelings about the text. They can do this in English or their home language. You could set aside one or two classes at the end of each month to discuss and share the logbooks. </w:t>
            </w:r>
          </w:p>
          <w:p w:rsidR="00BA54E0" w:rsidRPr="00601791" w:rsidRDefault="00BA54E0" w:rsidP="00601791">
            <w:pPr>
              <w:pStyle w:val="ListParagraph"/>
              <w:numPr>
                <w:ilvl w:val="0"/>
                <w:numId w:val="5"/>
              </w:numPr>
              <w:autoSpaceDE w:val="0"/>
              <w:autoSpaceDN w:val="0"/>
              <w:adjustRightInd w:val="0"/>
              <w:spacing w:after="120" w:line="276" w:lineRule="auto"/>
              <w:jc w:val="left"/>
              <w:rPr>
                <w:rFonts w:ascii="Arial" w:hAnsi="Arial" w:cs="Arial"/>
              </w:rPr>
            </w:pPr>
            <w:r w:rsidRPr="00601791">
              <w:rPr>
                <w:rFonts w:ascii="Arial" w:hAnsi="Arial" w:cs="Arial"/>
                <w:b/>
              </w:rPr>
              <w:t>Class competitions:</w:t>
            </w:r>
            <w:r w:rsidRPr="00601791">
              <w:rPr>
                <w:rFonts w:ascii="Arial" w:hAnsi="Arial" w:cs="Arial"/>
              </w:rPr>
              <w:t xml:space="preserve"> Introduce regular competitions related to reading. This could be drawing a picture based on a text</w:t>
            </w:r>
            <w:r w:rsidRPr="00601791">
              <w:rPr>
                <w:rFonts w:ascii="Arial" w:hAnsi="Arial" w:cs="Arial"/>
                <w:lang w:val="en-GB"/>
              </w:rPr>
              <w:t>,</w:t>
            </w:r>
            <w:r w:rsidRPr="00601791">
              <w:rPr>
                <w:rFonts w:ascii="Arial" w:hAnsi="Arial" w:cs="Arial"/>
              </w:rPr>
              <w:t xml:space="preserve"> telling a story</w:t>
            </w:r>
            <w:r w:rsidRPr="00601791">
              <w:rPr>
                <w:rFonts w:ascii="Arial" w:hAnsi="Arial" w:cs="Arial"/>
                <w:lang w:val="en-GB"/>
              </w:rPr>
              <w:t>,</w:t>
            </w:r>
            <w:r w:rsidRPr="00601791">
              <w:rPr>
                <w:rFonts w:ascii="Arial" w:hAnsi="Arial" w:cs="Arial"/>
              </w:rPr>
              <w:t xml:space="preserve"> reciting a poem</w:t>
            </w:r>
            <w:r w:rsidRPr="00601791">
              <w:rPr>
                <w:rFonts w:ascii="Arial" w:hAnsi="Arial" w:cs="Arial"/>
                <w:lang w:val="en-GB"/>
              </w:rPr>
              <w:t xml:space="preserve"> or</w:t>
            </w:r>
            <w:r w:rsidRPr="00601791">
              <w:rPr>
                <w:rFonts w:ascii="Arial" w:hAnsi="Arial" w:cs="Arial"/>
              </w:rPr>
              <w:t xml:space="preserve"> writing a story or a poem. Display examples of students’ work. </w:t>
            </w:r>
          </w:p>
        </w:tc>
      </w:tr>
      <w:tr w:rsidR="00601791" w:rsidRPr="00601791" w:rsidTr="00601791">
        <w:tc>
          <w:tcPr>
            <w:tcW w:w="10575" w:type="dxa"/>
            <w:tcBorders>
              <w:top w:val="nil"/>
            </w:tcBorders>
          </w:tcPr>
          <w:p w:rsidR="00601791" w:rsidRPr="00601791" w:rsidRDefault="00601791" w:rsidP="00601791">
            <w:pPr>
              <w:pStyle w:val="ListParagraph"/>
              <w:keepNext/>
              <w:keepLines/>
              <w:numPr>
                <w:ilvl w:val="0"/>
                <w:numId w:val="5"/>
              </w:numPr>
              <w:autoSpaceDE w:val="0"/>
              <w:autoSpaceDN w:val="0"/>
              <w:adjustRightInd w:val="0"/>
              <w:spacing w:after="120" w:line="276" w:lineRule="auto"/>
              <w:jc w:val="left"/>
              <w:rPr>
                <w:rFonts w:ascii="Arial" w:hAnsi="Arial" w:cs="Arial"/>
              </w:rPr>
            </w:pPr>
            <w:r w:rsidRPr="00601791">
              <w:rPr>
                <w:rFonts w:ascii="Arial" w:hAnsi="Arial" w:cs="Arial"/>
                <w:b/>
              </w:rPr>
              <w:t>Drama:</w:t>
            </w:r>
            <w:r w:rsidRPr="00601791">
              <w:rPr>
                <w:rFonts w:ascii="Arial" w:hAnsi="Arial" w:cs="Arial"/>
              </w:rPr>
              <w:t xml:space="preserve"> Organise a class play. Ask </w:t>
            </w:r>
            <w:r w:rsidRPr="00601791">
              <w:rPr>
                <w:rFonts w:ascii="Arial" w:hAnsi="Arial" w:cs="Arial"/>
                <w:lang w:val="en-GB"/>
              </w:rPr>
              <w:t xml:space="preserve">the </w:t>
            </w:r>
            <w:r w:rsidRPr="00601791">
              <w:rPr>
                <w:rFonts w:ascii="Arial" w:hAnsi="Arial" w:cs="Arial"/>
              </w:rPr>
              <w:t>students to select or write a play (</w:t>
            </w:r>
            <w:r w:rsidRPr="00601791">
              <w:rPr>
                <w:rFonts w:ascii="Arial" w:hAnsi="Arial" w:cs="Arial"/>
                <w:lang w:val="en-GB"/>
              </w:rPr>
              <w:t xml:space="preserve">which you </w:t>
            </w:r>
            <w:r w:rsidRPr="00601791">
              <w:rPr>
                <w:rFonts w:ascii="Arial" w:hAnsi="Arial" w:cs="Arial"/>
              </w:rPr>
              <w:t>can help with). Students can select actors, write dialogues, make props, direct scenes and so on. Then they can perform their plays for students and teachers at the school. Parents could also be invited.</w:t>
            </w:r>
          </w:p>
          <w:p w:rsidR="00601791" w:rsidRPr="00601791" w:rsidRDefault="00601791" w:rsidP="00601791">
            <w:pPr>
              <w:pStyle w:val="ListParagraph"/>
              <w:keepNext/>
              <w:keepLines/>
              <w:numPr>
                <w:ilvl w:val="0"/>
                <w:numId w:val="5"/>
              </w:numPr>
              <w:autoSpaceDE w:val="0"/>
              <w:autoSpaceDN w:val="0"/>
              <w:adjustRightInd w:val="0"/>
              <w:spacing w:after="120" w:line="276" w:lineRule="auto"/>
              <w:jc w:val="left"/>
              <w:rPr>
                <w:rFonts w:ascii="Arial" w:hAnsi="Arial" w:cs="Arial"/>
              </w:rPr>
            </w:pPr>
            <w:r w:rsidRPr="00601791">
              <w:rPr>
                <w:rFonts w:ascii="Arial" w:hAnsi="Arial" w:cs="Arial"/>
                <w:b/>
              </w:rPr>
              <w:t>Inviting a guest:</w:t>
            </w:r>
            <w:r w:rsidRPr="00601791">
              <w:rPr>
                <w:rFonts w:ascii="Arial" w:hAnsi="Arial" w:cs="Arial"/>
              </w:rPr>
              <w:t xml:space="preserve"> If possible, invite a writer from the local area to talk about writing and the benefits of reading. It doesn’t matter if the writer writes in your home language. The benefits of reading are relevant in any language.</w:t>
            </w:r>
          </w:p>
          <w:p w:rsidR="00601791" w:rsidRPr="00601791" w:rsidRDefault="00601791" w:rsidP="00601791">
            <w:pPr>
              <w:pStyle w:val="ListParagraph"/>
              <w:keepNext/>
              <w:keepLines/>
              <w:numPr>
                <w:ilvl w:val="0"/>
                <w:numId w:val="5"/>
              </w:numPr>
              <w:autoSpaceDE w:val="0"/>
              <w:autoSpaceDN w:val="0"/>
              <w:adjustRightInd w:val="0"/>
              <w:spacing w:after="120" w:line="276" w:lineRule="auto"/>
              <w:jc w:val="left"/>
              <w:rPr>
                <w:rFonts w:ascii="Arial" w:hAnsi="Arial" w:cs="Arial"/>
              </w:rPr>
            </w:pPr>
            <w:r w:rsidRPr="00601791">
              <w:rPr>
                <w:rFonts w:ascii="Arial" w:hAnsi="Arial" w:cs="Arial"/>
                <w:b/>
              </w:rPr>
              <w:t xml:space="preserve">A ‘Reading in English’ </w:t>
            </w:r>
            <w:r w:rsidRPr="00601791">
              <w:rPr>
                <w:rFonts w:ascii="Arial" w:hAnsi="Arial" w:cs="Arial"/>
                <w:b/>
                <w:lang w:val="en-GB"/>
              </w:rPr>
              <w:t>d</w:t>
            </w:r>
            <w:r w:rsidRPr="00601791">
              <w:rPr>
                <w:rFonts w:ascii="Arial" w:hAnsi="Arial" w:cs="Arial"/>
                <w:b/>
              </w:rPr>
              <w:t>ay:</w:t>
            </w:r>
            <w:r w:rsidRPr="00601791">
              <w:rPr>
                <w:rFonts w:ascii="Arial" w:hAnsi="Arial" w:cs="Arial"/>
              </w:rPr>
              <w:t xml:space="preserve"> Hold a ‘Reading in English’ day with students from another class, or even from another school. Prepare different activities around reading texts from the syllabus or others. These might be reading a text or parts of a text aloud</w:t>
            </w:r>
            <w:r w:rsidRPr="00601791">
              <w:rPr>
                <w:rFonts w:ascii="Arial" w:hAnsi="Arial" w:cs="Arial"/>
                <w:lang w:val="en-GB"/>
              </w:rPr>
              <w:t>,</w:t>
            </w:r>
            <w:r w:rsidRPr="00601791">
              <w:rPr>
                <w:rFonts w:ascii="Arial" w:hAnsi="Arial" w:cs="Arial"/>
              </w:rPr>
              <w:t xml:space="preserve"> quizzes about text</w:t>
            </w:r>
            <w:r w:rsidRPr="00601791">
              <w:rPr>
                <w:rFonts w:ascii="Arial" w:hAnsi="Arial" w:cs="Arial"/>
                <w:lang w:val="en-GB"/>
              </w:rPr>
              <w:t>, or</w:t>
            </w:r>
            <w:r w:rsidRPr="00601791">
              <w:rPr>
                <w:rFonts w:ascii="Arial" w:hAnsi="Arial" w:cs="Arial"/>
              </w:rPr>
              <w:t xml:space="preserve"> transforming a prose text into a play, a play into a story, a story into a poem, a poem into a letter and so on. Prizes can be awarded.</w:t>
            </w:r>
          </w:p>
          <w:p w:rsidR="00601791" w:rsidRPr="00601791" w:rsidRDefault="00601791" w:rsidP="00601791">
            <w:pPr>
              <w:keepNext/>
              <w:keepLines/>
              <w:autoSpaceDE w:val="0"/>
              <w:autoSpaceDN w:val="0"/>
              <w:adjustRightInd w:val="0"/>
              <w:spacing w:after="120" w:line="276" w:lineRule="auto"/>
              <w:jc w:val="left"/>
              <w:rPr>
                <w:rFonts w:ascii="Arial" w:hAnsi="Arial" w:cs="Arial"/>
              </w:rPr>
            </w:pPr>
            <w:r w:rsidRPr="00601791">
              <w:rPr>
                <w:rFonts w:ascii="Arial" w:hAnsi="Arial" w:cs="Arial"/>
              </w:rPr>
              <w:t>Events, visits, competitions and prizes can take time and effort to organise. Perhaps you can organise them with other teachers, and colleagues from neighbouring schools. Remember that students will feel motivated by such activities, and that they will encourage to them to think positively about their English classes and learning English.</w:t>
            </w:r>
          </w:p>
        </w:tc>
      </w:tr>
    </w:tbl>
    <w:p w:rsidR="00BA54E0" w:rsidRPr="00601791" w:rsidRDefault="00BA54E0" w:rsidP="00F106D6">
      <w:pPr>
        <w:pStyle w:val="SessionHeading"/>
        <w:spacing w:before="120" w:after="120" w:line="276" w:lineRule="auto"/>
        <w:rPr>
          <w:rFonts w:ascii="Arial" w:hAnsi="Arial" w:cs="Arial"/>
        </w:rPr>
      </w:pPr>
      <w:r w:rsidRPr="00601791">
        <w:rPr>
          <w:rFonts w:ascii="Arial" w:hAnsi="Arial" w:cs="Arial"/>
        </w:rPr>
        <w:t>4 Summary</w:t>
      </w:r>
    </w:p>
    <w:p w:rsidR="00BA54E0" w:rsidRPr="00601791" w:rsidRDefault="00BA54E0" w:rsidP="00F106D6">
      <w:pPr>
        <w:shd w:val="clear" w:color="auto" w:fill="FFFFFF"/>
        <w:spacing w:after="120" w:line="276" w:lineRule="auto"/>
        <w:jc w:val="left"/>
        <w:rPr>
          <w:rFonts w:ascii="Arial" w:hAnsi="Arial" w:cs="Arial"/>
        </w:rPr>
      </w:pPr>
      <w:r w:rsidRPr="00601791">
        <w:rPr>
          <w:rFonts w:ascii="Arial" w:hAnsi="Arial" w:cs="Arial"/>
        </w:rPr>
        <w:t>Many of the passages in textbooks and supplementary readers are written by unfamiliar authors, many years ago. It can be difficult for students to relate to the stories and characters in these texts. You can help students be</w:t>
      </w:r>
      <w:r w:rsidR="00933B43" w:rsidRPr="00601791">
        <w:rPr>
          <w:rFonts w:ascii="Arial" w:hAnsi="Arial" w:cs="Arial"/>
        </w:rPr>
        <w:t>come</w:t>
      </w:r>
      <w:r w:rsidRPr="00601791">
        <w:rPr>
          <w:rFonts w:ascii="Arial" w:hAnsi="Arial" w:cs="Arial"/>
        </w:rPr>
        <w:t xml:space="preserve"> more interested in reading such passages by making connections between the writers and the</w:t>
      </w:r>
      <w:r w:rsidR="00933B43" w:rsidRPr="00601791">
        <w:rPr>
          <w:rFonts w:ascii="Arial" w:hAnsi="Arial" w:cs="Arial"/>
        </w:rPr>
        <w:t>ir</w:t>
      </w:r>
      <w:r w:rsidRPr="00601791">
        <w:rPr>
          <w:rFonts w:ascii="Arial" w:hAnsi="Arial" w:cs="Arial"/>
        </w:rPr>
        <w:t xml:space="preserve"> concepts and the students’ lives and experiences. You can help them to maintain that interest by dividing the passage into sections and planning different activities for each section. These activities focus on a general understanding of the passage and also give students opportunities to practise various English language skills (such as listening and writing). </w:t>
      </w:r>
    </w:p>
    <w:p w:rsidR="00BA54E0" w:rsidRPr="00601791" w:rsidRDefault="00BA54E0" w:rsidP="00F106D6">
      <w:pPr>
        <w:shd w:val="clear" w:color="auto" w:fill="FFFFFF"/>
        <w:spacing w:after="120" w:line="276" w:lineRule="auto"/>
        <w:jc w:val="left"/>
        <w:rPr>
          <w:rFonts w:ascii="Arial" w:hAnsi="Arial" w:cs="Arial"/>
        </w:rPr>
      </w:pPr>
      <w:r w:rsidRPr="00601791">
        <w:rPr>
          <w:rFonts w:ascii="Arial" w:hAnsi="Arial" w:cs="Arial"/>
        </w:rPr>
        <w:t xml:space="preserve">You can further encourage an interest in reading by organising activities for the class or school such as competitions, visits and events. </w:t>
      </w:r>
    </w:p>
    <w:p w:rsidR="00BA54E0" w:rsidRPr="00601791" w:rsidRDefault="00BA54E0" w:rsidP="00F106D6">
      <w:pPr>
        <w:shd w:val="clear" w:color="auto" w:fill="FFFFFF"/>
        <w:spacing w:after="120" w:line="276" w:lineRule="auto"/>
        <w:jc w:val="left"/>
        <w:rPr>
          <w:rFonts w:ascii="Arial" w:hAnsi="Arial" w:cs="Arial"/>
        </w:rPr>
      </w:pPr>
      <w:r w:rsidRPr="00601791">
        <w:rPr>
          <w:rFonts w:ascii="Arial" w:hAnsi="Arial" w:cs="Arial"/>
        </w:rPr>
        <w:t>These techniques will help your students to enjoy reading in English more. When students read more, their English improves, they learn more about the world and its people, and they enjoy reading more in any language. You can read more about encouraging reading and using literature in the classroom in this unit’s additional resources section.</w:t>
      </w:r>
    </w:p>
    <w:p w:rsidR="00601791" w:rsidRDefault="00601791">
      <w:pPr>
        <w:jc w:val="left"/>
        <w:rPr>
          <w:rFonts w:ascii="Arial" w:eastAsia="Arial Unicode MS" w:hAnsi="Arial" w:cs="Arial"/>
          <w:color w:val="4F81BD" w:themeColor="accent1"/>
          <w:sz w:val="44"/>
          <w:szCs w:val="40"/>
          <w:lang w:eastAsia="en-US"/>
        </w:rPr>
      </w:pPr>
      <w:r>
        <w:rPr>
          <w:rFonts w:ascii="Arial" w:hAnsi="Arial" w:cs="Arial"/>
        </w:rPr>
        <w:br w:type="page"/>
      </w:r>
    </w:p>
    <w:p w:rsidR="00BA54E0" w:rsidRPr="00601791" w:rsidRDefault="00BA54E0" w:rsidP="00F106D6">
      <w:pPr>
        <w:pStyle w:val="SessionHeading"/>
        <w:spacing w:before="120" w:after="120" w:line="276" w:lineRule="auto"/>
        <w:rPr>
          <w:rFonts w:ascii="Arial" w:hAnsi="Arial" w:cs="Arial"/>
        </w:rPr>
      </w:pPr>
      <w:r w:rsidRPr="00601791">
        <w:rPr>
          <w:rFonts w:ascii="Arial" w:hAnsi="Arial" w:cs="Arial"/>
        </w:rPr>
        <w:t>Resources</w:t>
      </w:r>
    </w:p>
    <w:p w:rsidR="00BA54E0" w:rsidRPr="00601791" w:rsidRDefault="00BA54E0" w:rsidP="00F106D6">
      <w:pPr>
        <w:pStyle w:val="SectionHeading"/>
        <w:spacing w:after="120" w:line="276" w:lineRule="auto"/>
        <w:jc w:val="left"/>
        <w:rPr>
          <w:rFonts w:ascii="Arial" w:hAnsi="Arial" w:cs="Arial"/>
        </w:rPr>
      </w:pPr>
      <w:r w:rsidRPr="00601791">
        <w:rPr>
          <w:rFonts w:ascii="Arial" w:hAnsi="Arial" w:cs="Arial"/>
        </w:rPr>
        <w:t>Resource 1: Relating passages to students’ lives</w:t>
      </w:r>
    </w:p>
    <w:p w:rsidR="00BA54E0" w:rsidRPr="00601791" w:rsidRDefault="00027F4F" w:rsidP="00F106D6">
      <w:pPr>
        <w:shd w:val="clear" w:color="auto" w:fill="FFFFFF"/>
        <w:spacing w:after="120" w:line="276" w:lineRule="auto"/>
        <w:jc w:val="left"/>
        <w:rPr>
          <w:rFonts w:ascii="Arial" w:hAnsi="Arial" w:cs="Arial"/>
          <w:i/>
        </w:rPr>
      </w:pPr>
      <w:r w:rsidRPr="00601791">
        <w:rPr>
          <w:rFonts w:ascii="Arial" w:hAnsi="Arial" w:cs="Arial"/>
          <w:b/>
          <w:i/>
        </w:rPr>
        <w:t>Table R1.1</w:t>
      </w:r>
      <w:r w:rsidRPr="00601791">
        <w:rPr>
          <w:rFonts w:ascii="Arial" w:hAnsi="Arial" w:cs="Arial"/>
          <w:i/>
        </w:rPr>
        <w:t xml:space="preserve"> Relating the passages to students’ lives.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323"/>
        <w:gridCol w:w="4324"/>
      </w:tblGrid>
      <w:tr w:rsidR="00833BA8" w:rsidRPr="00601791" w:rsidTr="004B21B0">
        <w:tc>
          <w:tcPr>
            <w:tcW w:w="1951" w:type="dxa"/>
            <w:shd w:val="clear" w:color="auto" w:fill="C6D9F1" w:themeFill="text2" w:themeFillTint="33"/>
          </w:tcPr>
          <w:p w:rsidR="00833BA8" w:rsidRPr="00601791" w:rsidRDefault="00833BA8" w:rsidP="00F106D6">
            <w:pPr>
              <w:spacing w:after="120" w:line="276" w:lineRule="auto"/>
              <w:jc w:val="left"/>
              <w:rPr>
                <w:rFonts w:ascii="Arial" w:hAnsi="Arial" w:cs="Arial"/>
                <w:b/>
              </w:rPr>
            </w:pPr>
            <w:r w:rsidRPr="00601791">
              <w:rPr>
                <w:rFonts w:ascii="Arial" w:hAnsi="Arial" w:cs="Arial"/>
                <w:b/>
              </w:rPr>
              <w:t>Passage</w:t>
            </w:r>
          </w:p>
        </w:tc>
        <w:tc>
          <w:tcPr>
            <w:tcW w:w="4323" w:type="dxa"/>
            <w:shd w:val="clear" w:color="auto" w:fill="C6D9F1" w:themeFill="text2" w:themeFillTint="33"/>
          </w:tcPr>
          <w:p w:rsidR="00833BA8" w:rsidRPr="00601791" w:rsidRDefault="00833BA8" w:rsidP="00F106D6">
            <w:pPr>
              <w:spacing w:after="120" w:line="276" w:lineRule="auto"/>
              <w:jc w:val="left"/>
              <w:rPr>
                <w:rFonts w:ascii="Arial" w:hAnsi="Arial" w:cs="Arial"/>
                <w:b/>
              </w:rPr>
            </w:pPr>
            <w:r w:rsidRPr="00601791">
              <w:rPr>
                <w:rFonts w:ascii="Arial" w:hAnsi="Arial" w:cs="Arial"/>
                <w:b/>
              </w:rPr>
              <w:t>Potential reasons why students may not feel motivated</w:t>
            </w:r>
          </w:p>
        </w:tc>
        <w:tc>
          <w:tcPr>
            <w:tcW w:w="4324" w:type="dxa"/>
            <w:shd w:val="clear" w:color="auto" w:fill="C6D9F1" w:themeFill="text2" w:themeFillTint="33"/>
          </w:tcPr>
          <w:p w:rsidR="00833BA8" w:rsidRPr="00601791" w:rsidRDefault="00833BA8" w:rsidP="00F106D6">
            <w:pPr>
              <w:spacing w:after="120" w:line="276" w:lineRule="auto"/>
              <w:jc w:val="left"/>
              <w:rPr>
                <w:rFonts w:ascii="Arial" w:hAnsi="Arial" w:cs="Arial"/>
                <w:b/>
              </w:rPr>
            </w:pPr>
            <w:r w:rsidRPr="00601791">
              <w:rPr>
                <w:rFonts w:ascii="Arial" w:hAnsi="Arial" w:cs="Arial"/>
                <w:b/>
              </w:rPr>
              <w:t>Ways of relating this passage to students’ lives</w:t>
            </w:r>
          </w:p>
        </w:tc>
      </w:tr>
      <w:tr w:rsidR="00833BA8" w:rsidRPr="00601791" w:rsidTr="004B21B0">
        <w:tc>
          <w:tcPr>
            <w:tcW w:w="1951" w:type="dxa"/>
            <w:shd w:val="clear" w:color="auto" w:fill="auto"/>
          </w:tcPr>
          <w:p w:rsidR="00833BA8" w:rsidRPr="00601791" w:rsidRDefault="00833BA8" w:rsidP="00F106D6">
            <w:pPr>
              <w:spacing w:after="120" w:line="276" w:lineRule="auto"/>
              <w:jc w:val="left"/>
              <w:rPr>
                <w:rFonts w:ascii="Arial" w:hAnsi="Arial" w:cs="Arial"/>
              </w:rPr>
            </w:pPr>
            <w:r w:rsidRPr="00601791">
              <w:rPr>
                <w:rFonts w:ascii="Arial" w:hAnsi="Arial" w:cs="Arial"/>
                <w:b/>
                <w:i/>
              </w:rPr>
              <w:t>The Happy Prince</w:t>
            </w:r>
            <w:r w:rsidRPr="00601791">
              <w:rPr>
                <w:rFonts w:ascii="Arial" w:hAnsi="Arial" w:cs="Arial"/>
                <w:b/>
              </w:rPr>
              <w:t>:</w:t>
            </w:r>
            <w:r w:rsidRPr="00601791">
              <w:rPr>
                <w:rFonts w:ascii="Arial" w:hAnsi="Arial" w:cs="Arial"/>
              </w:rPr>
              <w:t xml:space="preserve"> A fairy tale written by the Irish writer Oscar Wilde and published in 1888</w:t>
            </w:r>
          </w:p>
        </w:tc>
        <w:tc>
          <w:tcPr>
            <w:tcW w:w="4323" w:type="dxa"/>
            <w:shd w:val="clear" w:color="auto" w:fill="auto"/>
          </w:tcPr>
          <w:p w:rsidR="00027F4F" w:rsidRPr="00601791" w:rsidRDefault="00833BA8" w:rsidP="00F106D6">
            <w:pPr>
              <w:spacing w:after="120" w:line="276" w:lineRule="auto"/>
              <w:jc w:val="left"/>
              <w:rPr>
                <w:rFonts w:ascii="Arial" w:hAnsi="Arial" w:cs="Arial"/>
              </w:rPr>
            </w:pPr>
            <w:r w:rsidRPr="00601791">
              <w:rPr>
                <w:rFonts w:ascii="Arial" w:hAnsi="Arial" w:cs="Arial"/>
              </w:rPr>
              <w:t>The write</w:t>
            </w:r>
            <w:r w:rsidR="00027F4F" w:rsidRPr="00601791">
              <w:rPr>
                <w:rFonts w:ascii="Arial" w:hAnsi="Arial" w:cs="Arial"/>
              </w:rPr>
              <w:t>r Oscar Wilde may be unfamiliar</w:t>
            </w:r>
          </w:p>
          <w:p w:rsidR="00027F4F" w:rsidRPr="00601791" w:rsidRDefault="00833BA8" w:rsidP="00F106D6">
            <w:pPr>
              <w:spacing w:after="120" w:line="276" w:lineRule="auto"/>
              <w:jc w:val="left"/>
              <w:rPr>
                <w:rFonts w:ascii="Arial" w:hAnsi="Arial" w:cs="Arial"/>
              </w:rPr>
            </w:pPr>
            <w:r w:rsidRPr="00601791">
              <w:rPr>
                <w:rFonts w:ascii="Arial" w:hAnsi="Arial" w:cs="Arial"/>
              </w:rPr>
              <w:t>Christian values may be difficult to unders</w:t>
            </w:r>
            <w:r w:rsidR="00027F4F" w:rsidRPr="00601791">
              <w:rPr>
                <w:rFonts w:ascii="Arial" w:hAnsi="Arial" w:cs="Arial"/>
              </w:rPr>
              <w:t>tand for non-Christian students</w:t>
            </w:r>
          </w:p>
          <w:p w:rsidR="00027F4F" w:rsidRPr="00601791" w:rsidRDefault="00833BA8" w:rsidP="00F106D6">
            <w:pPr>
              <w:spacing w:after="120" w:line="276" w:lineRule="auto"/>
              <w:jc w:val="left"/>
              <w:rPr>
                <w:rFonts w:ascii="Arial" w:hAnsi="Arial" w:cs="Arial"/>
              </w:rPr>
            </w:pPr>
            <w:r w:rsidRPr="00601791">
              <w:rPr>
                <w:rFonts w:ascii="Arial" w:hAnsi="Arial" w:cs="Arial"/>
              </w:rPr>
              <w:t xml:space="preserve">The fairy </w:t>
            </w:r>
            <w:r w:rsidR="00027F4F" w:rsidRPr="00601791">
              <w:rPr>
                <w:rFonts w:ascii="Arial" w:hAnsi="Arial" w:cs="Arial"/>
              </w:rPr>
              <w:t>story may seem ‘old-fashioned’</w:t>
            </w:r>
          </w:p>
          <w:p w:rsidR="00027F4F" w:rsidRPr="00601791" w:rsidRDefault="00833BA8" w:rsidP="00F106D6">
            <w:pPr>
              <w:spacing w:after="120" w:line="276" w:lineRule="auto"/>
              <w:jc w:val="left"/>
              <w:rPr>
                <w:rFonts w:ascii="Arial" w:hAnsi="Arial" w:cs="Arial"/>
              </w:rPr>
            </w:pPr>
            <w:r w:rsidRPr="00601791">
              <w:rPr>
                <w:rFonts w:ascii="Arial" w:hAnsi="Arial" w:cs="Arial"/>
              </w:rPr>
              <w:t>Students may not know what a swallow</w:t>
            </w:r>
            <w:r w:rsidR="00027F4F" w:rsidRPr="00601791">
              <w:rPr>
                <w:rFonts w:ascii="Arial" w:hAnsi="Arial" w:cs="Arial"/>
              </w:rPr>
              <w:t xml:space="preserve"> is, </w:t>
            </w:r>
            <w:r w:rsidR="00933B43" w:rsidRPr="00601791">
              <w:rPr>
                <w:rFonts w:ascii="Arial" w:hAnsi="Arial" w:cs="Arial"/>
              </w:rPr>
              <w:t>or their migratory</w:t>
            </w:r>
            <w:r w:rsidR="00027F4F" w:rsidRPr="00601791">
              <w:rPr>
                <w:rFonts w:ascii="Arial" w:hAnsi="Arial" w:cs="Arial"/>
              </w:rPr>
              <w:t xml:space="preserve"> habits</w:t>
            </w:r>
          </w:p>
          <w:p w:rsidR="00833BA8" w:rsidRPr="00601791" w:rsidRDefault="00833BA8" w:rsidP="00F106D6">
            <w:pPr>
              <w:spacing w:after="120" w:line="276" w:lineRule="auto"/>
              <w:jc w:val="left"/>
              <w:rPr>
                <w:rFonts w:ascii="Arial" w:hAnsi="Arial" w:cs="Arial"/>
              </w:rPr>
            </w:pPr>
            <w:r w:rsidRPr="00601791">
              <w:rPr>
                <w:rFonts w:ascii="Arial" w:hAnsi="Arial" w:cs="Arial"/>
              </w:rPr>
              <w:t>Students may not understand the lives of kings and princes, at le</w:t>
            </w:r>
            <w:r w:rsidR="00027F4F" w:rsidRPr="00601791">
              <w:rPr>
                <w:rFonts w:ascii="Arial" w:hAnsi="Arial" w:cs="Arial"/>
              </w:rPr>
              <w:t>ast</w:t>
            </w:r>
            <w:r w:rsidR="00933B43" w:rsidRPr="00601791">
              <w:rPr>
                <w:rFonts w:ascii="Arial" w:hAnsi="Arial" w:cs="Arial"/>
              </w:rPr>
              <w:t>, not</w:t>
            </w:r>
            <w:r w:rsidR="00027F4F" w:rsidRPr="00601791">
              <w:rPr>
                <w:rFonts w:ascii="Arial" w:hAnsi="Arial" w:cs="Arial"/>
              </w:rPr>
              <w:t xml:space="preserve"> those from other countries</w:t>
            </w:r>
          </w:p>
        </w:tc>
        <w:tc>
          <w:tcPr>
            <w:tcW w:w="4324" w:type="dxa"/>
            <w:shd w:val="clear" w:color="auto" w:fill="auto"/>
          </w:tcPr>
          <w:p w:rsidR="00027F4F" w:rsidRPr="00601791" w:rsidRDefault="00833BA8" w:rsidP="00F106D6">
            <w:pPr>
              <w:spacing w:after="120" w:line="276" w:lineRule="auto"/>
              <w:jc w:val="left"/>
              <w:rPr>
                <w:rFonts w:ascii="Arial" w:hAnsi="Arial" w:cs="Arial"/>
              </w:rPr>
            </w:pPr>
            <w:r w:rsidRPr="00601791">
              <w:rPr>
                <w:rFonts w:ascii="Arial" w:hAnsi="Arial" w:cs="Arial"/>
              </w:rPr>
              <w:t xml:space="preserve">Inform students about </w:t>
            </w:r>
            <w:r w:rsidR="00027F4F" w:rsidRPr="00601791">
              <w:rPr>
                <w:rFonts w:ascii="Arial" w:hAnsi="Arial" w:cs="Arial"/>
              </w:rPr>
              <w:t xml:space="preserve">the </w:t>
            </w:r>
            <w:r w:rsidRPr="00601791">
              <w:rPr>
                <w:rFonts w:ascii="Arial" w:hAnsi="Arial" w:cs="Arial"/>
              </w:rPr>
              <w:t>author</w:t>
            </w:r>
          </w:p>
          <w:p w:rsidR="00027F4F" w:rsidRPr="00601791" w:rsidRDefault="00833BA8" w:rsidP="00F106D6">
            <w:pPr>
              <w:spacing w:after="120" w:line="276" w:lineRule="auto"/>
              <w:jc w:val="left"/>
              <w:rPr>
                <w:rFonts w:ascii="Arial" w:hAnsi="Arial" w:cs="Arial"/>
              </w:rPr>
            </w:pPr>
            <w:r w:rsidRPr="00601791">
              <w:rPr>
                <w:rFonts w:ascii="Arial" w:hAnsi="Arial" w:cs="Arial"/>
              </w:rPr>
              <w:t>Connect Christian values to other religious values</w:t>
            </w:r>
          </w:p>
          <w:p w:rsidR="00027F4F" w:rsidRPr="00601791" w:rsidRDefault="00833BA8" w:rsidP="00F106D6">
            <w:pPr>
              <w:spacing w:after="120" w:line="276" w:lineRule="auto"/>
              <w:jc w:val="left"/>
              <w:rPr>
                <w:rFonts w:ascii="Arial" w:hAnsi="Arial" w:cs="Arial"/>
              </w:rPr>
            </w:pPr>
            <w:r w:rsidRPr="00601791">
              <w:rPr>
                <w:rFonts w:ascii="Arial" w:hAnsi="Arial" w:cs="Arial"/>
              </w:rPr>
              <w:t>Connect the idea of fairy tales to Indian folk tales</w:t>
            </w:r>
          </w:p>
          <w:p w:rsidR="00027F4F" w:rsidRPr="00601791" w:rsidRDefault="00833BA8" w:rsidP="00F106D6">
            <w:pPr>
              <w:spacing w:after="120" w:line="276" w:lineRule="auto"/>
              <w:jc w:val="left"/>
              <w:rPr>
                <w:rFonts w:ascii="Arial" w:hAnsi="Arial" w:cs="Arial"/>
              </w:rPr>
            </w:pPr>
            <w:r w:rsidRPr="00601791">
              <w:rPr>
                <w:rFonts w:ascii="Arial" w:hAnsi="Arial" w:cs="Arial"/>
              </w:rPr>
              <w:t xml:space="preserve">Discuss the migration of Indian birds </w:t>
            </w:r>
          </w:p>
          <w:p w:rsidR="00027F4F" w:rsidRPr="00601791" w:rsidRDefault="00833BA8" w:rsidP="00F106D6">
            <w:pPr>
              <w:spacing w:after="120" w:line="276" w:lineRule="auto"/>
              <w:jc w:val="left"/>
              <w:rPr>
                <w:rFonts w:ascii="Arial" w:hAnsi="Arial" w:cs="Arial"/>
              </w:rPr>
            </w:pPr>
            <w:r w:rsidRPr="00601791">
              <w:rPr>
                <w:rFonts w:ascii="Arial" w:hAnsi="Arial" w:cs="Arial"/>
              </w:rPr>
              <w:t>Discuss the comforts rich people have, and compare that to being poor</w:t>
            </w:r>
          </w:p>
          <w:p w:rsidR="00027F4F" w:rsidRPr="00601791" w:rsidRDefault="00833BA8" w:rsidP="00F106D6">
            <w:pPr>
              <w:spacing w:after="120" w:line="276" w:lineRule="auto"/>
              <w:jc w:val="left"/>
              <w:rPr>
                <w:rFonts w:ascii="Arial" w:hAnsi="Arial" w:cs="Arial"/>
              </w:rPr>
            </w:pPr>
            <w:r w:rsidRPr="00601791">
              <w:rPr>
                <w:rFonts w:ascii="Arial" w:hAnsi="Arial" w:cs="Arial"/>
              </w:rPr>
              <w:t>Discuss someone who is known to have sacrificed their lives to help the poor and needy</w:t>
            </w:r>
          </w:p>
          <w:p w:rsidR="00833BA8" w:rsidRPr="00601791" w:rsidRDefault="00833BA8" w:rsidP="00F106D6">
            <w:pPr>
              <w:spacing w:after="120" w:line="276" w:lineRule="auto"/>
              <w:jc w:val="left"/>
              <w:rPr>
                <w:rFonts w:ascii="Arial" w:hAnsi="Arial" w:cs="Arial"/>
              </w:rPr>
            </w:pPr>
            <w:r w:rsidRPr="00601791">
              <w:rPr>
                <w:rFonts w:ascii="Arial" w:hAnsi="Arial" w:cs="Arial"/>
              </w:rPr>
              <w:t>Discuss what is needed to be happy – riches, kindness etc.</w:t>
            </w:r>
          </w:p>
        </w:tc>
      </w:tr>
      <w:tr w:rsidR="005E5C04" w:rsidRPr="00601791" w:rsidTr="005E5C04">
        <w:tc>
          <w:tcPr>
            <w:tcW w:w="1951" w:type="dxa"/>
            <w:tcBorders>
              <w:top w:val="single" w:sz="4" w:space="0" w:color="auto"/>
              <w:left w:val="single" w:sz="4" w:space="0" w:color="auto"/>
              <w:bottom w:val="single" w:sz="4" w:space="0" w:color="auto"/>
              <w:right w:val="single" w:sz="4" w:space="0" w:color="auto"/>
            </w:tcBorders>
            <w:shd w:val="clear" w:color="auto" w:fill="auto"/>
          </w:tcPr>
          <w:p w:rsidR="005E5C04" w:rsidRPr="00601791" w:rsidRDefault="005E5C04" w:rsidP="005E5C04">
            <w:pPr>
              <w:spacing w:after="120" w:line="276" w:lineRule="auto"/>
              <w:jc w:val="left"/>
              <w:rPr>
                <w:rFonts w:ascii="Arial" w:hAnsi="Arial" w:cs="Arial"/>
                <w:b/>
                <w:i/>
              </w:rPr>
            </w:pPr>
            <w:r w:rsidRPr="00601791">
              <w:rPr>
                <w:rFonts w:ascii="Arial" w:hAnsi="Arial" w:cs="Arial"/>
                <w:b/>
                <w:i/>
              </w:rPr>
              <w:t xml:space="preserve">The Accidental Tourist: </w:t>
            </w:r>
            <w:r w:rsidRPr="00601791">
              <w:rPr>
                <w:rFonts w:ascii="Arial" w:hAnsi="Arial" w:cs="Arial"/>
              </w:rPr>
              <w:t>An extract from a book by contemporary American writer, Bill Bryson</w:t>
            </w:r>
          </w:p>
        </w:tc>
        <w:tc>
          <w:tcPr>
            <w:tcW w:w="4323" w:type="dxa"/>
            <w:tcBorders>
              <w:top w:val="single" w:sz="4" w:space="0" w:color="auto"/>
              <w:left w:val="single" w:sz="4" w:space="0" w:color="auto"/>
              <w:bottom w:val="single" w:sz="4" w:space="0" w:color="auto"/>
              <w:right w:val="single" w:sz="4" w:space="0" w:color="auto"/>
            </w:tcBorders>
            <w:shd w:val="clear" w:color="auto" w:fill="auto"/>
          </w:tcPr>
          <w:p w:rsidR="005E5C04" w:rsidRPr="00601791" w:rsidRDefault="005E5C04" w:rsidP="005E5C04">
            <w:pPr>
              <w:spacing w:after="120" w:line="276" w:lineRule="auto"/>
              <w:jc w:val="left"/>
              <w:rPr>
                <w:rFonts w:ascii="Arial" w:hAnsi="Arial" w:cs="Arial"/>
              </w:rPr>
            </w:pPr>
            <w:r w:rsidRPr="00601791">
              <w:rPr>
                <w:rFonts w:ascii="Arial" w:hAnsi="Arial" w:cs="Arial"/>
              </w:rPr>
              <w:t>The story assumes that readers travel a lot, and are familiar with flying by air</w:t>
            </w:r>
          </w:p>
          <w:p w:rsidR="005E5C04" w:rsidRPr="00601791" w:rsidRDefault="005E5C04" w:rsidP="005E5C04">
            <w:pPr>
              <w:spacing w:after="120" w:line="276" w:lineRule="auto"/>
              <w:jc w:val="left"/>
              <w:rPr>
                <w:rFonts w:ascii="Arial" w:hAnsi="Arial" w:cs="Arial"/>
              </w:rPr>
            </w:pPr>
            <w:r w:rsidRPr="00601791">
              <w:rPr>
                <w:rFonts w:ascii="Arial" w:hAnsi="Arial" w:cs="Arial"/>
              </w:rPr>
              <w:t xml:space="preserve">Students may not understand concepts such as ‘frequent flyer miles’ </w:t>
            </w:r>
          </w:p>
          <w:p w:rsidR="005E5C04" w:rsidRPr="00601791" w:rsidRDefault="005E5C04" w:rsidP="005E5C04">
            <w:pPr>
              <w:spacing w:after="120" w:line="276" w:lineRule="auto"/>
              <w:jc w:val="left"/>
              <w:rPr>
                <w:rFonts w:ascii="Arial" w:hAnsi="Arial" w:cs="Arial"/>
              </w:rPr>
            </w:pPr>
            <w:r w:rsidRPr="00601791">
              <w:rPr>
                <w:rFonts w:ascii="Arial" w:hAnsi="Arial" w:cs="Arial"/>
              </w:rPr>
              <w:t>Students may not see the humour very easily</w:t>
            </w:r>
          </w:p>
        </w:tc>
        <w:tc>
          <w:tcPr>
            <w:tcW w:w="4324" w:type="dxa"/>
            <w:tcBorders>
              <w:top w:val="single" w:sz="4" w:space="0" w:color="auto"/>
              <w:left w:val="single" w:sz="4" w:space="0" w:color="auto"/>
              <w:bottom w:val="single" w:sz="4" w:space="0" w:color="auto"/>
              <w:right w:val="single" w:sz="4" w:space="0" w:color="auto"/>
            </w:tcBorders>
            <w:shd w:val="clear" w:color="auto" w:fill="auto"/>
          </w:tcPr>
          <w:p w:rsidR="005E5C04" w:rsidRPr="00601791" w:rsidRDefault="005E5C04" w:rsidP="005E5C04">
            <w:pPr>
              <w:spacing w:after="120" w:line="276" w:lineRule="auto"/>
              <w:jc w:val="left"/>
              <w:rPr>
                <w:rFonts w:ascii="Arial" w:hAnsi="Arial" w:cs="Arial"/>
              </w:rPr>
            </w:pPr>
            <w:r w:rsidRPr="00601791">
              <w:rPr>
                <w:rFonts w:ascii="Arial" w:hAnsi="Arial" w:cs="Arial"/>
              </w:rPr>
              <w:t>Discuss journeys that students have made (on train)</w:t>
            </w:r>
          </w:p>
          <w:p w:rsidR="005E5C04" w:rsidRPr="00601791" w:rsidRDefault="005E5C04" w:rsidP="005E5C04">
            <w:pPr>
              <w:spacing w:after="120" w:line="276" w:lineRule="auto"/>
              <w:jc w:val="left"/>
              <w:rPr>
                <w:rFonts w:ascii="Arial" w:hAnsi="Arial" w:cs="Arial"/>
              </w:rPr>
            </w:pPr>
            <w:r w:rsidRPr="00601791">
              <w:rPr>
                <w:rFonts w:ascii="Arial" w:hAnsi="Arial" w:cs="Arial"/>
              </w:rPr>
              <w:br/>
              <w:t>Explain the procedures of travelling by air</w:t>
            </w:r>
          </w:p>
          <w:p w:rsidR="005E5C04" w:rsidRPr="00601791" w:rsidRDefault="005E5C04" w:rsidP="005E5C04">
            <w:pPr>
              <w:spacing w:after="120" w:line="276" w:lineRule="auto"/>
              <w:jc w:val="left"/>
              <w:rPr>
                <w:rFonts w:ascii="Arial" w:hAnsi="Arial" w:cs="Arial"/>
              </w:rPr>
            </w:pPr>
            <w:r w:rsidRPr="00601791">
              <w:rPr>
                <w:rFonts w:ascii="Arial" w:hAnsi="Arial" w:cs="Arial"/>
              </w:rPr>
              <w:t>Teach vocabulary related to air travel</w:t>
            </w:r>
          </w:p>
          <w:p w:rsidR="005E5C04" w:rsidRPr="00601791" w:rsidRDefault="005E5C04" w:rsidP="005E5C04">
            <w:pPr>
              <w:spacing w:after="120" w:line="276" w:lineRule="auto"/>
              <w:jc w:val="left"/>
              <w:rPr>
                <w:rFonts w:ascii="Arial" w:hAnsi="Arial" w:cs="Arial"/>
              </w:rPr>
            </w:pPr>
            <w:r w:rsidRPr="00601791">
              <w:rPr>
                <w:rFonts w:ascii="Arial" w:hAnsi="Arial" w:cs="Arial"/>
              </w:rPr>
              <w:t>Discuss how people behave with co-passengers on a journey</w:t>
            </w:r>
          </w:p>
        </w:tc>
      </w:tr>
      <w:tr w:rsidR="00601791" w:rsidRPr="00601791" w:rsidTr="00601791">
        <w:tc>
          <w:tcPr>
            <w:tcW w:w="1951" w:type="dxa"/>
            <w:tcBorders>
              <w:top w:val="single" w:sz="4" w:space="0" w:color="auto"/>
              <w:left w:val="single" w:sz="4" w:space="0" w:color="auto"/>
              <w:bottom w:val="single" w:sz="4" w:space="0" w:color="auto"/>
              <w:right w:val="single" w:sz="4" w:space="0" w:color="auto"/>
            </w:tcBorders>
            <w:shd w:val="clear" w:color="auto" w:fill="auto"/>
          </w:tcPr>
          <w:p w:rsidR="00601791" w:rsidRPr="00601791" w:rsidRDefault="00601791" w:rsidP="00C36790">
            <w:pPr>
              <w:spacing w:after="120" w:line="276" w:lineRule="auto"/>
              <w:jc w:val="left"/>
              <w:rPr>
                <w:rFonts w:ascii="Arial" w:hAnsi="Arial" w:cs="Arial"/>
                <w:b/>
                <w:i/>
              </w:rPr>
            </w:pPr>
            <w:r w:rsidRPr="00601791">
              <w:rPr>
                <w:rFonts w:ascii="Arial" w:hAnsi="Arial" w:cs="Arial"/>
                <w:b/>
                <w:i/>
              </w:rPr>
              <w:t>The Proposal: A play written by the Russian writer Anton Chekhov in 1888–9</w:t>
            </w:r>
          </w:p>
        </w:tc>
        <w:tc>
          <w:tcPr>
            <w:tcW w:w="4323" w:type="dxa"/>
            <w:tcBorders>
              <w:top w:val="single" w:sz="4" w:space="0" w:color="auto"/>
              <w:left w:val="single" w:sz="4" w:space="0" w:color="auto"/>
              <w:bottom w:val="single" w:sz="4" w:space="0" w:color="auto"/>
              <w:right w:val="single" w:sz="4" w:space="0" w:color="auto"/>
            </w:tcBorders>
            <w:shd w:val="clear" w:color="auto" w:fill="auto"/>
          </w:tcPr>
          <w:p w:rsidR="00601791" w:rsidRPr="00601791" w:rsidRDefault="00601791" w:rsidP="00C36790">
            <w:pPr>
              <w:spacing w:after="120" w:line="276" w:lineRule="auto"/>
              <w:jc w:val="left"/>
              <w:rPr>
                <w:rFonts w:ascii="Arial" w:hAnsi="Arial" w:cs="Arial"/>
              </w:rPr>
            </w:pPr>
            <w:r w:rsidRPr="00601791">
              <w:rPr>
                <w:rFonts w:ascii="Arial" w:hAnsi="Arial" w:cs="Arial"/>
              </w:rPr>
              <w:t>The writer Anton Chekov may be unfamiliar</w:t>
            </w:r>
          </w:p>
          <w:p w:rsidR="00601791" w:rsidRPr="00601791" w:rsidRDefault="00601791" w:rsidP="00C36790">
            <w:pPr>
              <w:spacing w:after="120" w:line="276" w:lineRule="auto"/>
              <w:jc w:val="left"/>
              <w:rPr>
                <w:rFonts w:ascii="Arial" w:hAnsi="Arial" w:cs="Arial"/>
              </w:rPr>
            </w:pPr>
            <w:r w:rsidRPr="00601791">
              <w:rPr>
                <w:rFonts w:ascii="Arial" w:hAnsi="Arial" w:cs="Arial"/>
              </w:rPr>
              <w:t xml:space="preserve">The play mocks the traditions of marriage in 19th century Russia – students are unlikely to be familiar with these traditions </w:t>
            </w:r>
          </w:p>
          <w:p w:rsidR="00601791" w:rsidRPr="00601791" w:rsidRDefault="00601791" w:rsidP="00C36790">
            <w:pPr>
              <w:spacing w:after="120" w:line="276" w:lineRule="auto"/>
              <w:jc w:val="left"/>
              <w:rPr>
                <w:rFonts w:ascii="Arial" w:hAnsi="Arial" w:cs="Arial"/>
              </w:rPr>
            </w:pPr>
            <w:r w:rsidRPr="00601791">
              <w:rPr>
                <w:rFonts w:ascii="Arial" w:hAnsi="Arial" w:cs="Arial"/>
              </w:rPr>
              <w:t>Students may not understand much about tensions relating to getting married</w:t>
            </w:r>
          </w:p>
        </w:tc>
        <w:tc>
          <w:tcPr>
            <w:tcW w:w="4324" w:type="dxa"/>
            <w:tcBorders>
              <w:top w:val="single" w:sz="4" w:space="0" w:color="auto"/>
              <w:left w:val="single" w:sz="4" w:space="0" w:color="auto"/>
              <w:bottom w:val="single" w:sz="4" w:space="0" w:color="auto"/>
              <w:right w:val="single" w:sz="4" w:space="0" w:color="auto"/>
            </w:tcBorders>
            <w:shd w:val="clear" w:color="auto" w:fill="auto"/>
          </w:tcPr>
          <w:p w:rsidR="00601791" w:rsidRPr="00601791" w:rsidRDefault="00601791" w:rsidP="00C36790">
            <w:pPr>
              <w:spacing w:after="120" w:line="276" w:lineRule="auto"/>
              <w:jc w:val="left"/>
              <w:rPr>
                <w:rFonts w:ascii="Arial" w:hAnsi="Arial" w:cs="Arial"/>
              </w:rPr>
            </w:pPr>
            <w:r w:rsidRPr="00601791">
              <w:rPr>
                <w:rFonts w:ascii="Arial" w:hAnsi="Arial" w:cs="Arial"/>
              </w:rPr>
              <w:t>Discuss great dramatists of India and inform the students about the author</w:t>
            </w:r>
          </w:p>
          <w:p w:rsidR="00601791" w:rsidRPr="00601791" w:rsidRDefault="00601791" w:rsidP="00C36790">
            <w:pPr>
              <w:spacing w:after="120" w:line="276" w:lineRule="auto"/>
              <w:jc w:val="left"/>
              <w:rPr>
                <w:rFonts w:ascii="Arial" w:hAnsi="Arial" w:cs="Arial"/>
              </w:rPr>
            </w:pPr>
            <w:r w:rsidRPr="00601791">
              <w:rPr>
                <w:rFonts w:ascii="Arial" w:hAnsi="Arial" w:cs="Arial"/>
              </w:rPr>
              <w:t>Compare marriage traditions of Russia with India</w:t>
            </w:r>
          </w:p>
          <w:p w:rsidR="00601791" w:rsidRPr="00601791" w:rsidRDefault="00601791" w:rsidP="00C36790">
            <w:pPr>
              <w:spacing w:after="120" w:line="276" w:lineRule="auto"/>
              <w:jc w:val="left"/>
              <w:rPr>
                <w:rFonts w:ascii="Arial" w:hAnsi="Arial" w:cs="Arial"/>
              </w:rPr>
            </w:pPr>
            <w:r w:rsidRPr="00601791">
              <w:rPr>
                <w:rFonts w:ascii="Arial" w:hAnsi="Arial" w:cs="Arial"/>
              </w:rPr>
              <w:t>Compare past and present wedding customs</w:t>
            </w:r>
          </w:p>
          <w:p w:rsidR="00601791" w:rsidRPr="00601791" w:rsidRDefault="00601791" w:rsidP="00C36790">
            <w:pPr>
              <w:spacing w:after="120" w:line="276" w:lineRule="auto"/>
              <w:jc w:val="left"/>
              <w:rPr>
                <w:rFonts w:ascii="Arial" w:hAnsi="Arial" w:cs="Arial"/>
              </w:rPr>
            </w:pPr>
            <w:r w:rsidRPr="00601791">
              <w:rPr>
                <w:rFonts w:ascii="Arial" w:hAnsi="Arial" w:cs="Arial"/>
              </w:rPr>
              <w:t xml:space="preserve">Discuss dowry and other customs related to the giving of gifts in marriage. </w:t>
            </w:r>
          </w:p>
        </w:tc>
      </w:tr>
    </w:tbl>
    <w:p w:rsidR="00933B43" w:rsidRPr="00601791" w:rsidRDefault="00933B43">
      <w:pPr>
        <w:rPr>
          <w:rFonts w:ascii="Arial" w:hAnsi="Arial" w:cs="Arial"/>
        </w:rPr>
      </w:pPr>
    </w:p>
    <w:p w:rsidR="00933B43" w:rsidRPr="00601791" w:rsidRDefault="00933B43">
      <w:pPr>
        <w:jc w:val="left"/>
        <w:rPr>
          <w:rFonts w:ascii="Arial" w:hAnsi="Arial" w:cs="Arial"/>
        </w:rPr>
      </w:pPr>
      <w:r w:rsidRPr="00601791">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323"/>
        <w:gridCol w:w="4324"/>
      </w:tblGrid>
      <w:tr w:rsidR="00933B43" w:rsidRPr="00601791" w:rsidTr="00933B43">
        <w:tc>
          <w:tcPr>
            <w:tcW w:w="19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33B43" w:rsidRPr="00601791" w:rsidRDefault="00933B43" w:rsidP="00933B43">
            <w:pPr>
              <w:keepNext/>
              <w:spacing w:after="120" w:line="276" w:lineRule="auto"/>
              <w:jc w:val="left"/>
              <w:rPr>
                <w:rFonts w:ascii="Arial" w:hAnsi="Arial" w:cs="Arial"/>
                <w:b/>
              </w:rPr>
            </w:pPr>
            <w:r w:rsidRPr="00601791">
              <w:rPr>
                <w:rFonts w:ascii="Arial" w:hAnsi="Arial" w:cs="Arial"/>
                <w:b/>
              </w:rPr>
              <w:t>Passage</w:t>
            </w:r>
          </w:p>
        </w:tc>
        <w:tc>
          <w:tcPr>
            <w:tcW w:w="432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33B43" w:rsidRPr="00601791" w:rsidRDefault="00933B43" w:rsidP="00933B43">
            <w:pPr>
              <w:keepNext/>
              <w:spacing w:after="120" w:line="276" w:lineRule="auto"/>
              <w:jc w:val="left"/>
              <w:rPr>
                <w:rFonts w:ascii="Arial" w:hAnsi="Arial" w:cs="Arial"/>
                <w:b/>
              </w:rPr>
            </w:pPr>
            <w:r w:rsidRPr="00601791">
              <w:rPr>
                <w:rFonts w:ascii="Arial" w:hAnsi="Arial" w:cs="Arial"/>
                <w:b/>
              </w:rPr>
              <w:t>Potential reasons why students may not feel motivated</w:t>
            </w:r>
          </w:p>
        </w:tc>
        <w:tc>
          <w:tcPr>
            <w:tcW w:w="432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33B43" w:rsidRPr="00601791" w:rsidRDefault="00933B43" w:rsidP="00933B43">
            <w:pPr>
              <w:keepNext/>
              <w:spacing w:after="120" w:line="276" w:lineRule="auto"/>
              <w:jc w:val="left"/>
              <w:rPr>
                <w:rFonts w:ascii="Arial" w:hAnsi="Arial" w:cs="Arial"/>
                <w:b/>
              </w:rPr>
            </w:pPr>
            <w:r w:rsidRPr="00601791">
              <w:rPr>
                <w:rFonts w:ascii="Arial" w:hAnsi="Arial" w:cs="Arial"/>
                <w:b/>
              </w:rPr>
              <w:t>Ways of relating this passage to students’ lives</w:t>
            </w:r>
          </w:p>
        </w:tc>
      </w:tr>
      <w:tr w:rsidR="00833BA8" w:rsidRPr="00601791" w:rsidTr="004B21B0">
        <w:tc>
          <w:tcPr>
            <w:tcW w:w="1951" w:type="dxa"/>
            <w:shd w:val="clear" w:color="auto" w:fill="auto"/>
          </w:tcPr>
          <w:p w:rsidR="00833BA8" w:rsidRPr="00601791" w:rsidRDefault="00833BA8" w:rsidP="00F106D6">
            <w:pPr>
              <w:spacing w:after="120" w:line="276" w:lineRule="auto"/>
              <w:jc w:val="left"/>
              <w:rPr>
                <w:rFonts w:ascii="Arial" w:hAnsi="Arial" w:cs="Arial"/>
              </w:rPr>
            </w:pPr>
            <w:r w:rsidRPr="00601791">
              <w:rPr>
                <w:rFonts w:ascii="Arial" w:hAnsi="Arial" w:cs="Arial"/>
                <w:b/>
                <w:i/>
              </w:rPr>
              <w:t>The Hack Driver</w:t>
            </w:r>
            <w:r w:rsidRPr="00601791">
              <w:rPr>
                <w:rFonts w:ascii="Arial" w:hAnsi="Arial" w:cs="Arial"/>
                <w:b/>
              </w:rPr>
              <w:t>:</w:t>
            </w:r>
            <w:r w:rsidRPr="00601791">
              <w:rPr>
                <w:rFonts w:ascii="Arial" w:hAnsi="Arial" w:cs="Arial"/>
              </w:rPr>
              <w:t xml:space="preserve"> A short story written by America</w:t>
            </w:r>
            <w:r w:rsidR="00027F4F" w:rsidRPr="00601791">
              <w:rPr>
                <w:rFonts w:ascii="Arial" w:hAnsi="Arial" w:cs="Arial"/>
              </w:rPr>
              <w:t>n writer Sinclair Lewis in 1923</w:t>
            </w:r>
          </w:p>
        </w:tc>
        <w:tc>
          <w:tcPr>
            <w:tcW w:w="4323" w:type="dxa"/>
            <w:shd w:val="clear" w:color="auto" w:fill="auto"/>
          </w:tcPr>
          <w:p w:rsidR="00027F4F" w:rsidRPr="00601791" w:rsidRDefault="00833BA8" w:rsidP="00F106D6">
            <w:pPr>
              <w:spacing w:after="120" w:line="276" w:lineRule="auto"/>
              <w:jc w:val="left"/>
              <w:rPr>
                <w:rFonts w:ascii="Arial" w:hAnsi="Arial" w:cs="Arial"/>
              </w:rPr>
            </w:pPr>
            <w:r w:rsidRPr="00601791">
              <w:rPr>
                <w:rFonts w:ascii="Arial" w:hAnsi="Arial" w:cs="Arial"/>
              </w:rPr>
              <w:t>The title is difficult to understand</w:t>
            </w:r>
          </w:p>
          <w:p w:rsidR="00027F4F" w:rsidRPr="00601791" w:rsidRDefault="00833BA8" w:rsidP="00F106D6">
            <w:pPr>
              <w:spacing w:after="120" w:line="276" w:lineRule="auto"/>
              <w:jc w:val="left"/>
              <w:rPr>
                <w:rFonts w:ascii="Arial" w:hAnsi="Arial" w:cs="Arial"/>
              </w:rPr>
            </w:pPr>
            <w:r w:rsidRPr="00601791">
              <w:rPr>
                <w:rFonts w:ascii="Arial" w:hAnsi="Arial" w:cs="Arial"/>
              </w:rPr>
              <w:t>Legal vocabulary and concepts may be difficult to understand</w:t>
            </w:r>
          </w:p>
          <w:p w:rsidR="00833BA8" w:rsidRPr="00601791" w:rsidRDefault="00833BA8" w:rsidP="00933B43">
            <w:pPr>
              <w:spacing w:after="120" w:line="276" w:lineRule="auto"/>
              <w:jc w:val="left"/>
              <w:rPr>
                <w:rFonts w:ascii="Arial" w:hAnsi="Arial" w:cs="Arial"/>
              </w:rPr>
            </w:pPr>
            <w:r w:rsidRPr="00601791">
              <w:rPr>
                <w:rFonts w:ascii="Arial" w:hAnsi="Arial" w:cs="Arial"/>
              </w:rPr>
              <w:t xml:space="preserve">Students may not be familiar with American towns and </w:t>
            </w:r>
            <w:r w:rsidR="00933B43" w:rsidRPr="00601791">
              <w:rPr>
                <w:rFonts w:ascii="Arial" w:hAnsi="Arial" w:cs="Arial"/>
              </w:rPr>
              <w:t xml:space="preserve">their </w:t>
            </w:r>
            <w:r w:rsidRPr="00601791">
              <w:rPr>
                <w:rFonts w:ascii="Arial" w:hAnsi="Arial" w:cs="Arial"/>
              </w:rPr>
              <w:t xml:space="preserve">way of life </w:t>
            </w:r>
            <w:r w:rsidR="00933B43" w:rsidRPr="00601791">
              <w:rPr>
                <w:rFonts w:ascii="Arial" w:hAnsi="Arial" w:cs="Arial"/>
              </w:rPr>
              <w:t xml:space="preserve">in the </w:t>
            </w:r>
            <w:r w:rsidRPr="00601791">
              <w:rPr>
                <w:rFonts w:ascii="Arial" w:hAnsi="Arial" w:cs="Arial"/>
              </w:rPr>
              <w:t xml:space="preserve">1920s </w:t>
            </w:r>
          </w:p>
        </w:tc>
        <w:tc>
          <w:tcPr>
            <w:tcW w:w="4324" w:type="dxa"/>
            <w:shd w:val="clear" w:color="auto" w:fill="auto"/>
          </w:tcPr>
          <w:p w:rsidR="006D6863" w:rsidRPr="00601791" w:rsidRDefault="00833BA8" w:rsidP="00F106D6">
            <w:pPr>
              <w:spacing w:after="120" w:line="276" w:lineRule="auto"/>
              <w:jc w:val="left"/>
              <w:rPr>
                <w:rFonts w:ascii="Arial" w:hAnsi="Arial" w:cs="Arial"/>
              </w:rPr>
            </w:pPr>
            <w:r w:rsidRPr="00601791">
              <w:rPr>
                <w:rFonts w:ascii="Arial" w:hAnsi="Arial" w:cs="Arial"/>
              </w:rPr>
              <w:t>Connect to other stories, books or films about cheats and tricksters (</w:t>
            </w:r>
            <w:r w:rsidR="006D6863" w:rsidRPr="00601791">
              <w:rPr>
                <w:rFonts w:ascii="Arial" w:hAnsi="Arial" w:cs="Arial"/>
              </w:rPr>
              <w:t xml:space="preserve">such as </w:t>
            </w:r>
            <w:r w:rsidRPr="00601791">
              <w:rPr>
                <w:rFonts w:ascii="Arial" w:hAnsi="Arial" w:cs="Arial"/>
                <w:i/>
              </w:rPr>
              <w:t>Jolly L</w:t>
            </w:r>
            <w:r w:rsidR="006D6863" w:rsidRPr="00601791">
              <w:rPr>
                <w:rFonts w:ascii="Arial" w:hAnsi="Arial" w:cs="Arial"/>
                <w:i/>
              </w:rPr>
              <w:t>L</w:t>
            </w:r>
            <w:r w:rsidRPr="00601791">
              <w:rPr>
                <w:rFonts w:ascii="Arial" w:hAnsi="Arial" w:cs="Arial"/>
                <w:i/>
              </w:rPr>
              <w:t>B</w:t>
            </w:r>
            <w:r w:rsidRPr="00601791">
              <w:rPr>
                <w:rFonts w:ascii="Arial" w:hAnsi="Arial" w:cs="Arial"/>
              </w:rPr>
              <w:t>)</w:t>
            </w:r>
          </w:p>
          <w:p w:rsidR="006D6863" w:rsidRPr="00601791" w:rsidRDefault="00833BA8" w:rsidP="00F106D6">
            <w:pPr>
              <w:spacing w:after="120" w:line="276" w:lineRule="auto"/>
              <w:jc w:val="left"/>
              <w:rPr>
                <w:rFonts w:ascii="Arial" w:hAnsi="Arial" w:cs="Arial"/>
              </w:rPr>
            </w:pPr>
            <w:r w:rsidRPr="00601791">
              <w:rPr>
                <w:rFonts w:ascii="Arial" w:hAnsi="Arial" w:cs="Arial"/>
              </w:rPr>
              <w:t>Teach legal vocabulary</w:t>
            </w:r>
          </w:p>
          <w:p w:rsidR="006D6863" w:rsidRPr="00601791" w:rsidRDefault="006D6863" w:rsidP="00F106D6">
            <w:pPr>
              <w:spacing w:after="120" w:line="276" w:lineRule="auto"/>
              <w:jc w:val="left"/>
              <w:rPr>
                <w:rFonts w:ascii="Arial" w:hAnsi="Arial" w:cs="Arial"/>
              </w:rPr>
            </w:pPr>
            <w:r w:rsidRPr="00601791">
              <w:rPr>
                <w:rFonts w:ascii="Arial" w:hAnsi="Arial" w:cs="Arial"/>
              </w:rPr>
              <w:t>U</w:t>
            </w:r>
            <w:r w:rsidR="00833BA8" w:rsidRPr="00601791">
              <w:rPr>
                <w:rFonts w:ascii="Arial" w:hAnsi="Arial" w:cs="Arial"/>
              </w:rPr>
              <w:t xml:space="preserve">se pictures (from </w:t>
            </w:r>
            <w:r w:rsidRPr="00601791">
              <w:rPr>
                <w:rFonts w:ascii="Arial" w:hAnsi="Arial" w:cs="Arial"/>
              </w:rPr>
              <w:t xml:space="preserve">the </w:t>
            </w:r>
            <w:r w:rsidR="00833BA8" w:rsidRPr="00601791">
              <w:rPr>
                <w:rFonts w:ascii="Arial" w:hAnsi="Arial" w:cs="Arial"/>
              </w:rPr>
              <w:t xml:space="preserve">textbook) to explain </w:t>
            </w:r>
            <w:r w:rsidRPr="00601791">
              <w:rPr>
                <w:rFonts w:ascii="Arial" w:hAnsi="Arial" w:cs="Arial"/>
              </w:rPr>
              <w:t xml:space="preserve">the </w:t>
            </w:r>
            <w:r w:rsidR="00833BA8" w:rsidRPr="00601791">
              <w:rPr>
                <w:rFonts w:ascii="Arial" w:hAnsi="Arial" w:cs="Arial"/>
              </w:rPr>
              <w:t>title</w:t>
            </w:r>
          </w:p>
          <w:p w:rsidR="00833BA8" w:rsidRPr="00601791" w:rsidRDefault="006D6863" w:rsidP="00F106D6">
            <w:pPr>
              <w:spacing w:after="120" w:line="276" w:lineRule="auto"/>
              <w:jc w:val="left"/>
              <w:rPr>
                <w:rFonts w:ascii="Arial" w:hAnsi="Arial" w:cs="Arial"/>
              </w:rPr>
            </w:pPr>
            <w:r w:rsidRPr="00601791">
              <w:rPr>
                <w:rFonts w:ascii="Arial" w:hAnsi="Arial" w:cs="Arial"/>
              </w:rPr>
              <w:t>D</w:t>
            </w:r>
            <w:r w:rsidR="00833BA8" w:rsidRPr="00601791">
              <w:rPr>
                <w:rFonts w:ascii="Arial" w:hAnsi="Arial" w:cs="Arial"/>
              </w:rPr>
              <w:t xml:space="preserve">iscuss what </w:t>
            </w:r>
            <w:r w:rsidRPr="00601791">
              <w:rPr>
                <w:rFonts w:ascii="Arial" w:hAnsi="Arial" w:cs="Arial"/>
              </w:rPr>
              <w:t xml:space="preserve">the </w:t>
            </w:r>
            <w:r w:rsidR="00833BA8" w:rsidRPr="00601791">
              <w:rPr>
                <w:rFonts w:ascii="Arial" w:hAnsi="Arial" w:cs="Arial"/>
              </w:rPr>
              <w:t xml:space="preserve">students know about </w:t>
            </w:r>
            <w:r w:rsidRPr="00601791">
              <w:rPr>
                <w:rFonts w:ascii="Arial" w:hAnsi="Arial" w:cs="Arial"/>
              </w:rPr>
              <w:t xml:space="preserve">the way of life in </w:t>
            </w:r>
            <w:r w:rsidR="00833BA8" w:rsidRPr="00601791">
              <w:rPr>
                <w:rFonts w:ascii="Arial" w:hAnsi="Arial" w:cs="Arial"/>
              </w:rPr>
              <w:t xml:space="preserve">American towns today and compare </w:t>
            </w:r>
            <w:r w:rsidRPr="00601791">
              <w:rPr>
                <w:rFonts w:ascii="Arial" w:hAnsi="Arial" w:cs="Arial"/>
              </w:rPr>
              <w:t xml:space="preserve">it </w:t>
            </w:r>
            <w:r w:rsidR="00833BA8" w:rsidRPr="00601791">
              <w:rPr>
                <w:rFonts w:ascii="Arial" w:hAnsi="Arial" w:cs="Arial"/>
              </w:rPr>
              <w:t>with the story</w:t>
            </w:r>
          </w:p>
        </w:tc>
      </w:tr>
    </w:tbl>
    <w:p w:rsidR="009550B7" w:rsidRPr="00601791" w:rsidRDefault="009550B7" w:rsidP="009550B7">
      <w:pPr>
        <w:pStyle w:val="SectionHeading"/>
        <w:spacing w:after="120" w:line="276" w:lineRule="auto"/>
        <w:jc w:val="left"/>
        <w:rPr>
          <w:rFonts w:ascii="Arial" w:hAnsi="Arial" w:cs="Arial"/>
        </w:rPr>
      </w:pPr>
      <w:bookmarkStart w:id="1" w:name="_Toc400113360"/>
      <w:r w:rsidRPr="00601791">
        <w:rPr>
          <w:rFonts w:ascii="Arial" w:hAnsi="Arial" w:cs="Arial"/>
        </w:rPr>
        <w:t>Resource 2: Using role play and drama</w:t>
      </w:r>
    </w:p>
    <w:bookmarkEnd w:id="1"/>
    <w:p w:rsidR="009550B7" w:rsidRPr="00601791" w:rsidRDefault="009550B7" w:rsidP="009550B7">
      <w:pPr>
        <w:spacing w:after="120" w:line="276" w:lineRule="auto"/>
        <w:jc w:val="left"/>
        <w:rPr>
          <w:rFonts w:ascii="Arial" w:hAnsi="Arial" w:cs="Arial"/>
          <w:lang w:val="en-AU"/>
        </w:rPr>
      </w:pPr>
      <w:r w:rsidRPr="00601791">
        <w:rPr>
          <w:rFonts w:ascii="Arial" w:hAnsi="Arial" w:cs="Arial"/>
          <w:lang w:val="en-AU"/>
        </w:rPr>
        <w:t>Students learn best when they are actively engaged in the learning experience. Your students can deepen their understanding of a topic by interacting with others and sharing their ideas. Role play and drama are two of the methods that can be used across a range of curriculum areas, including maths and science.</w:t>
      </w:r>
    </w:p>
    <w:p w:rsidR="009550B7" w:rsidRPr="00601791" w:rsidRDefault="009550B7" w:rsidP="00C90CD6">
      <w:pPr>
        <w:pStyle w:val="Subtitle"/>
        <w:rPr>
          <w:rFonts w:ascii="Arial" w:hAnsi="Arial" w:cs="Arial"/>
        </w:rPr>
      </w:pPr>
      <w:bookmarkStart w:id="2" w:name="_Toc395192788"/>
      <w:r w:rsidRPr="00601791">
        <w:rPr>
          <w:rFonts w:ascii="Arial" w:hAnsi="Arial" w:cs="Arial"/>
        </w:rPr>
        <w:t>Role play</w:t>
      </w:r>
      <w:bookmarkEnd w:id="2"/>
    </w:p>
    <w:p w:rsidR="009550B7" w:rsidRPr="00601791" w:rsidRDefault="009550B7" w:rsidP="009550B7">
      <w:pPr>
        <w:spacing w:after="120" w:line="276" w:lineRule="auto"/>
        <w:jc w:val="left"/>
        <w:rPr>
          <w:rFonts w:ascii="Arial" w:hAnsi="Arial" w:cs="Arial"/>
          <w:lang w:val="en-AU"/>
        </w:rPr>
      </w:pPr>
      <w:r w:rsidRPr="00601791">
        <w:rPr>
          <w:rFonts w:ascii="Arial" w:hAnsi="Arial" w:cs="Arial"/>
          <w:lang w:val="en-AU"/>
        </w:rPr>
        <w:t>Role play is when students have a role to play and, during a small scenario, they speak and act in that role, adopting the behaviours and motives of the character they are playing. No script is provided but it is important that students are given enough information by the teacher to be able to assume the role. The students enacting the roles should also be encouraged to express their thoughts and feelings spontaneously.</w:t>
      </w:r>
    </w:p>
    <w:p w:rsidR="009550B7" w:rsidRPr="00601791" w:rsidRDefault="009550B7" w:rsidP="009550B7">
      <w:pPr>
        <w:spacing w:after="120" w:line="276" w:lineRule="auto"/>
        <w:jc w:val="left"/>
        <w:rPr>
          <w:rFonts w:ascii="Arial" w:hAnsi="Arial" w:cs="Arial"/>
          <w:lang w:val="en-AU"/>
        </w:rPr>
      </w:pPr>
      <w:r w:rsidRPr="00601791">
        <w:rPr>
          <w:rFonts w:ascii="Arial" w:hAnsi="Arial" w:cs="Arial"/>
          <w:lang w:val="en-AU"/>
        </w:rPr>
        <w:t xml:space="preserve">Role play has a number of advantages, because it: </w:t>
      </w:r>
    </w:p>
    <w:p w:rsidR="009550B7" w:rsidRPr="00601791" w:rsidRDefault="009550B7" w:rsidP="005E5C04">
      <w:pPr>
        <w:pStyle w:val="ListParagraph"/>
        <w:numPr>
          <w:ilvl w:val="0"/>
          <w:numId w:val="10"/>
        </w:numPr>
        <w:spacing w:after="120" w:line="276" w:lineRule="auto"/>
        <w:ind w:left="714" w:hanging="357"/>
        <w:jc w:val="left"/>
        <w:rPr>
          <w:rFonts w:ascii="Arial" w:hAnsi="Arial" w:cs="Arial"/>
          <w:szCs w:val="22"/>
          <w:lang w:val="en-GB"/>
        </w:rPr>
      </w:pPr>
      <w:r w:rsidRPr="00601791">
        <w:rPr>
          <w:rFonts w:ascii="Arial" w:hAnsi="Arial" w:cs="Arial"/>
          <w:szCs w:val="22"/>
          <w:lang w:val="en-GB"/>
        </w:rPr>
        <w:t>explores real-life situations to develop understandings of other people’s feelings</w:t>
      </w:r>
    </w:p>
    <w:p w:rsidR="009550B7" w:rsidRPr="00601791" w:rsidRDefault="009550B7" w:rsidP="005E5C04">
      <w:pPr>
        <w:pStyle w:val="ListParagraph"/>
        <w:numPr>
          <w:ilvl w:val="0"/>
          <w:numId w:val="10"/>
        </w:numPr>
        <w:spacing w:after="120" w:line="276" w:lineRule="auto"/>
        <w:ind w:left="714" w:hanging="357"/>
        <w:jc w:val="left"/>
        <w:rPr>
          <w:rFonts w:ascii="Arial" w:hAnsi="Arial" w:cs="Arial"/>
          <w:szCs w:val="22"/>
          <w:lang w:val="en-GB"/>
        </w:rPr>
      </w:pPr>
      <w:r w:rsidRPr="00601791">
        <w:rPr>
          <w:rFonts w:ascii="Arial" w:hAnsi="Arial" w:cs="Arial"/>
          <w:szCs w:val="22"/>
          <w:lang w:val="en-GB"/>
        </w:rPr>
        <w:t>promotes development of decision making skills</w:t>
      </w:r>
    </w:p>
    <w:p w:rsidR="009550B7" w:rsidRPr="00601791" w:rsidRDefault="009550B7" w:rsidP="005E5C04">
      <w:pPr>
        <w:pStyle w:val="ListParagraph"/>
        <w:numPr>
          <w:ilvl w:val="0"/>
          <w:numId w:val="10"/>
        </w:numPr>
        <w:spacing w:after="120" w:line="276" w:lineRule="auto"/>
        <w:ind w:left="714" w:hanging="357"/>
        <w:jc w:val="left"/>
        <w:rPr>
          <w:rFonts w:ascii="Arial" w:hAnsi="Arial" w:cs="Arial"/>
          <w:szCs w:val="22"/>
          <w:lang w:val="en-GB"/>
        </w:rPr>
      </w:pPr>
      <w:r w:rsidRPr="00601791">
        <w:rPr>
          <w:rFonts w:ascii="Arial" w:hAnsi="Arial" w:cs="Arial"/>
          <w:szCs w:val="22"/>
          <w:lang w:val="en-GB"/>
        </w:rPr>
        <w:t>actively engages students in learning and enables all students to make a contribution</w:t>
      </w:r>
    </w:p>
    <w:p w:rsidR="009550B7" w:rsidRPr="00601791" w:rsidRDefault="009550B7" w:rsidP="005E5C04">
      <w:pPr>
        <w:pStyle w:val="ListParagraph"/>
        <w:numPr>
          <w:ilvl w:val="0"/>
          <w:numId w:val="10"/>
        </w:numPr>
        <w:spacing w:after="120" w:line="276" w:lineRule="auto"/>
        <w:ind w:left="714" w:hanging="357"/>
        <w:jc w:val="left"/>
        <w:rPr>
          <w:rFonts w:ascii="Arial" w:hAnsi="Arial" w:cs="Arial"/>
          <w:szCs w:val="22"/>
          <w:lang w:val="en-GB"/>
        </w:rPr>
      </w:pPr>
      <w:r w:rsidRPr="00601791">
        <w:rPr>
          <w:rFonts w:ascii="Arial" w:hAnsi="Arial" w:cs="Arial"/>
          <w:szCs w:val="22"/>
          <w:lang w:val="en-GB"/>
        </w:rPr>
        <w:t>promotes a higher level of thinking.</w:t>
      </w:r>
    </w:p>
    <w:p w:rsidR="009550B7" w:rsidRPr="00601791" w:rsidRDefault="009550B7" w:rsidP="009550B7">
      <w:pPr>
        <w:spacing w:after="120" w:line="276" w:lineRule="auto"/>
        <w:jc w:val="left"/>
        <w:rPr>
          <w:rFonts w:ascii="Arial" w:hAnsi="Arial" w:cs="Arial"/>
          <w:lang w:val="en-AU"/>
        </w:rPr>
      </w:pPr>
      <w:r w:rsidRPr="00601791">
        <w:rPr>
          <w:rFonts w:ascii="Arial" w:hAnsi="Arial" w:cs="Arial"/>
          <w:lang w:val="en-AU"/>
        </w:rPr>
        <w:t xml:space="preserve">Role play can help younger students develop confidence to speak in different social situations, for example, pretending to shop in a store, provide tourists with directions to a local monument or purchase a ticket. You can set up simple scenes with a few props and signs, such as ‘Café’, ‘Doctor’s Surgery’ or ‘Garage’. Ask your students, ‘Who works here?’, ‘What do they say?’ and ‘What do we ask them?’, and encourage them to interact in role these areas, observing their language use. </w:t>
      </w:r>
    </w:p>
    <w:p w:rsidR="009550B7" w:rsidRPr="00601791" w:rsidRDefault="009550B7" w:rsidP="009550B7">
      <w:pPr>
        <w:spacing w:after="120" w:line="276" w:lineRule="auto"/>
        <w:jc w:val="left"/>
        <w:rPr>
          <w:rFonts w:ascii="Arial" w:hAnsi="Arial" w:cs="Arial"/>
          <w:lang w:val="en-AU"/>
        </w:rPr>
      </w:pPr>
      <w:r w:rsidRPr="00601791">
        <w:rPr>
          <w:rFonts w:ascii="Arial" w:hAnsi="Arial" w:cs="Arial"/>
          <w:lang w:val="en-AU"/>
        </w:rPr>
        <w:t>Role play can develop older students’ life skills. For example, in class, you may be exploring how to resolve conflict. Rather than use an actual incident from your school or your community, you can describe a similar but detached scenario that exposes the same issues. Assign students to roles or ask them to choose one for themselves. You may give them planning time or just ask them to role play immediately. The role play can be performed to the class, or students could work in small groups so that no group is being watched. Note that the purpose of this activity is the experience of role playing and what it exposes; you are not looking for polished performances or Bollywood actor awards.</w:t>
      </w:r>
    </w:p>
    <w:p w:rsidR="009550B7" w:rsidRPr="00601791" w:rsidRDefault="009550B7" w:rsidP="009550B7">
      <w:pPr>
        <w:spacing w:after="120" w:line="276" w:lineRule="auto"/>
        <w:jc w:val="left"/>
        <w:rPr>
          <w:rFonts w:ascii="Arial" w:hAnsi="Arial" w:cs="Arial"/>
          <w:lang w:val="en-AU"/>
        </w:rPr>
      </w:pPr>
      <w:r w:rsidRPr="00601791">
        <w:rPr>
          <w:rFonts w:ascii="Arial" w:hAnsi="Arial" w:cs="Arial"/>
          <w:lang w:val="en-AU"/>
        </w:rPr>
        <w:t>It is also possible to use role play in science and maths. Students can model the behaviours of atoms, taking on characteristics of particles in their interactions with each other or changing their behaviours to show the impact of heat or light. In maths, students can role play angles and shapes to discover their qualities and combinations.</w:t>
      </w:r>
    </w:p>
    <w:p w:rsidR="00601791" w:rsidRDefault="00601791">
      <w:pPr>
        <w:jc w:val="left"/>
        <w:rPr>
          <w:rFonts w:ascii="Arial" w:eastAsiaTheme="majorEastAsia" w:hAnsi="Arial" w:cs="Arial"/>
          <w:sz w:val="28"/>
          <w:lang w:eastAsia="en-US"/>
        </w:rPr>
      </w:pPr>
      <w:bookmarkStart w:id="3" w:name="_Toc395192789"/>
      <w:r>
        <w:rPr>
          <w:rFonts w:ascii="Arial" w:hAnsi="Arial" w:cs="Arial"/>
        </w:rPr>
        <w:br w:type="page"/>
      </w:r>
    </w:p>
    <w:p w:rsidR="009550B7" w:rsidRPr="00601791" w:rsidRDefault="009550B7" w:rsidP="00C90CD6">
      <w:pPr>
        <w:pStyle w:val="Subtitle"/>
        <w:rPr>
          <w:rFonts w:ascii="Arial" w:hAnsi="Arial" w:cs="Arial"/>
        </w:rPr>
      </w:pPr>
      <w:r w:rsidRPr="00601791">
        <w:rPr>
          <w:rFonts w:ascii="Arial" w:hAnsi="Arial" w:cs="Arial"/>
        </w:rPr>
        <w:t>Drama</w:t>
      </w:r>
      <w:bookmarkEnd w:id="3"/>
    </w:p>
    <w:p w:rsidR="009550B7" w:rsidRPr="00601791" w:rsidRDefault="009550B7" w:rsidP="009550B7">
      <w:pPr>
        <w:spacing w:after="120" w:line="276" w:lineRule="auto"/>
        <w:jc w:val="left"/>
        <w:rPr>
          <w:rFonts w:ascii="Arial" w:hAnsi="Arial" w:cs="Arial"/>
          <w:spacing w:val="-2"/>
          <w:lang w:val="en-AU"/>
        </w:rPr>
      </w:pPr>
      <w:r w:rsidRPr="00601791">
        <w:rPr>
          <w:rFonts w:ascii="Arial" w:hAnsi="Arial" w:cs="Arial"/>
          <w:spacing w:val="-2"/>
          <w:lang w:val="en-AU"/>
        </w:rPr>
        <w:t>Using drama in the classroom is a good strategy to motivate most students. Drama develops skills and confidence, and can also be used to assess what your students understand about a topic. A drama about students’ understanding of how the brain works could use pretend telephones to show how messages go from the brain to the ears, eyes, nose, hands and mouth, and back again. Or a short, fun drama on the terrible consequences of forgetting how to subtract numbers could fix the correct methods in young students’ minds.</w:t>
      </w:r>
    </w:p>
    <w:p w:rsidR="009550B7" w:rsidRPr="00601791" w:rsidRDefault="009550B7" w:rsidP="009550B7">
      <w:pPr>
        <w:spacing w:after="120" w:line="276" w:lineRule="auto"/>
        <w:jc w:val="left"/>
        <w:rPr>
          <w:rFonts w:ascii="Arial" w:hAnsi="Arial" w:cs="Arial"/>
          <w:lang w:val="en-AU"/>
        </w:rPr>
      </w:pPr>
      <w:r w:rsidRPr="00601791">
        <w:rPr>
          <w:rFonts w:ascii="Arial" w:hAnsi="Arial" w:cs="Arial"/>
          <w:lang w:val="en-AU"/>
        </w:rPr>
        <w:t xml:space="preserve">Drama often builds towards a performance to the rest of the class, the school or to the parents and the local community. This goal will give students something to work towards and motivate them. The whole class should be involved in the creative process of producing a drama. It is important that differences in confidence levels are considered. Not everyone has to be an actor; students can contribute in other ways (organising, costumes, props, stage hands) that may relate more closely to their talents and personality. </w:t>
      </w:r>
    </w:p>
    <w:p w:rsidR="009550B7" w:rsidRPr="00601791" w:rsidRDefault="009550B7" w:rsidP="009550B7">
      <w:pPr>
        <w:spacing w:after="120" w:line="276" w:lineRule="auto"/>
        <w:jc w:val="left"/>
        <w:rPr>
          <w:rFonts w:ascii="Arial" w:hAnsi="Arial" w:cs="Arial"/>
          <w:lang w:val="en-AU"/>
        </w:rPr>
      </w:pPr>
      <w:r w:rsidRPr="00601791">
        <w:rPr>
          <w:rFonts w:ascii="Arial" w:hAnsi="Arial" w:cs="Arial"/>
          <w:lang w:val="en-AU"/>
        </w:rPr>
        <w:t xml:space="preserve">It is important to consider why you are using drama to help your students learn. Is it to develop language (e.g. asking and answering questions), subject knowledge (e.g. environmental impact of mining), or to build specific skills (e.g. team work)? Be careful not to let the learning purpose of drama be lost in the goal of the performance. </w:t>
      </w:r>
    </w:p>
    <w:p w:rsidR="006D6863" w:rsidRPr="00601791" w:rsidRDefault="006D6863" w:rsidP="00F106D6">
      <w:pPr>
        <w:pStyle w:val="SectionHeading"/>
        <w:spacing w:after="120" w:line="276" w:lineRule="auto"/>
        <w:jc w:val="left"/>
        <w:rPr>
          <w:rFonts w:ascii="Arial" w:hAnsi="Arial" w:cs="Arial"/>
        </w:rPr>
      </w:pPr>
      <w:r w:rsidRPr="00601791">
        <w:rPr>
          <w:rFonts w:ascii="Arial" w:hAnsi="Arial" w:cs="Arial"/>
        </w:rPr>
        <w:t xml:space="preserve">Resource </w:t>
      </w:r>
      <w:r w:rsidR="005E5C04" w:rsidRPr="00601791">
        <w:rPr>
          <w:rFonts w:ascii="Arial" w:hAnsi="Arial" w:cs="Arial"/>
        </w:rPr>
        <w:t>3</w:t>
      </w:r>
      <w:r w:rsidRPr="00601791">
        <w:rPr>
          <w:rFonts w:ascii="Arial" w:hAnsi="Arial" w:cs="Arial"/>
        </w:rPr>
        <w:t>: Extract from a story</w:t>
      </w:r>
    </w:p>
    <w:p w:rsidR="006D6863" w:rsidRPr="00601791" w:rsidRDefault="006D6863" w:rsidP="00F106D6">
      <w:pPr>
        <w:shd w:val="clear" w:color="auto" w:fill="FFFFFF"/>
        <w:spacing w:after="120" w:line="276" w:lineRule="auto"/>
        <w:jc w:val="left"/>
        <w:rPr>
          <w:rFonts w:ascii="Arial" w:hAnsi="Arial" w:cs="Arial"/>
          <w:i/>
        </w:rPr>
      </w:pPr>
      <w:r w:rsidRPr="00601791">
        <w:rPr>
          <w:rFonts w:ascii="Arial" w:hAnsi="Arial" w:cs="Arial"/>
          <w:i/>
        </w:rPr>
        <w:t xml:space="preserve">This is an extract from </w:t>
      </w:r>
      <w:r w:rsidRPr="00601791">
        <w:rPr>
          <w:rFonts w:ascii="Arial" w:hAnsi="Arial" w:cs="Arial"/>
        </w:rPr>
        <w:t>The Happy Prince</w:t>
      </w:r>
      <w:r w:rsidRPr="00601791">
        <w:rPr>
          <w:rFonts w:ascii="Arial" w:hAnsi="Arial" w:cs="Arial"/>
          <w:i/>
        </w:rPr>
        <w:t xml:space="preserve"> by Oscar Wilde. </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‘Why are you weeping then?’ asked the swallow. ‘You have quite drenched me.’</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‘When I was alive and had a human heart,’ answered the statue, ‘I did not know what tears were, for I lived in the Palace, where sorrow is not allowed to enter. My courtiers called me the Happy Prince, and happy indeed I was. So I lived, and so I died. And now that I am dead they have set me up here so high that I can see the ugliness and all the misery of my city, and though my heart is made of lead yet I cannot choose but weep.’</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‘What! Is he not solid gold?’ said the swallow to himself. He was too polite to make any personal remarks.</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‘Far away,’ continued the statue in a low musical voice, ‘far away in a little street there is a poor house. One of the windows is open, and through it I can see a woman seated at a table. Her face is thin and worn, and she has coarse, red hands, all pricked by the needle, for she is a seamstress. She is embroidering flowers on a satin gown for the loveliest of the Queen’s maids of honour, to wear at the next Court ball. In a bed in the corner of the room her little boy is lying ill. He has a fever, and is asking his mother to give him oranges. His mother has nothing to give him but river water, so he is crying. Swallow, Swallow, little Swallow, will you not bring her the ruby out of my sword hilt? My feet are fastened to this pedestal and I cannot move.’</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‘I am waited for in Egypt,’ said the swallow. ‘My friends are flying up and down the Nile, and talking to the large lotus flowers. Soon they will go to sleep.’</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The Prince asked the swallow to stay with him for one night and be his messenger. ‘The boy is so thirsty, and the mother so sad,’ he said.</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‘I don’t think I like boys,’ answered the swallow. ‘I want to go to Egypt.’</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But the Happy Prince looked so sad that the little swallow was sorry. ‘It is very cold here,’ he said. But he agreed to stay with him for one night and be his messenger.</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‘Thank you, little Swallow,’ said the Prince.</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The swallow picked out the great ruby from the Prince’s sword, and flew away with it in his beak over the roofs of the town. He passed by the cathedral tower, where the white marble angels were sculptured. He passed by the palace and heard the sound of dancing. A beautiful girl came out on the balcony with her lover.</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‘I hope my dress will be ready in time for the State ball,’ she said. ‘I have ordered flowers to be embroidered on it, but the seamstresses are so lazy.’</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He passed over the river, and saw the lanterns hanging on the masts of the ships. At last he came to the poor woman’s house and looked in. The boy was tossing feverishly on his bed, and the mother had fallen asleep, she was so tired. In he hopped, and laid the great ruby on the table beside the woman’s thimble. Then he flew gently round the bed, fanning the boy’s forehead with his wings. ‘How cool I feel!’ said the boy, ‘I must be getting better;’ and he sank into a delicious slumber.</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Then the swallow flew back to the Happy Prince, and told him what he had done. ‘It is curious,’ he remarked, ‘but I feel quite warm now, although it is so cold.’</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‘That is because you have done a good action,’ said the Prince.</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 xml:space="preserve">And the little swallow began to think, and then fell asleep. Thinking always made him sleepy. </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When day broke he flew down to the river and had a bath.</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‘Tonight I go to Egypt,’ said the swallow, and he was in high spirits at the prospect. He visited all the monuments and sat a long time on top of the church steeple. When the moon rose he flew back to the Happy Prince.</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‘Have you any commissions for Egypt?’ he cried. ‘I am just starting.’</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‘Swallow, Swallow, little Swallow,’ said the Prince, ‘will you stay with me one night longer?’</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‘I am waited for in Egypt,’ answered the swallow.</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‘Swallow, Swallow, little Swallow,’ said the Prince, ‘far away across the city I see a young man in a garret. He is leaning over a desk covered with papers, and in the glass by his side there is a bunch of withered violets. His hair is brown and crisp, and his lips are red as a pomegranate, and he has large and dreamy eyes.</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He is trying to finish a play for the Director of the Theatre, but he is too cold to write any more. There is no fire in the grate, and hunger has made him faint.’</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‘I will wait with you one night longer,’ said the swallow, who really had a good heart. He asked if he should take another ruby to the young playwright.</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‘Alas! I have no ruby now,’ said the Prince. ‘My eyes are all that I have left. They are made of rare sapphires, which were brought out of India a thousand years ago.’ He ordered the swallow to pluck out one of them and take it to the playwright. ‘He will sell it to the jeweller, and buy firewood, and finish his play,’ he said.</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‘Dear Prince,’ said the swallow, ‘I cannot do that,’ and he began to weep.</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‘Swallow, Swallow, little Swallow,’ said the Prince, ‘do as I command you.’</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So the swallow plucked out the Prince’s eye, and flew away to the young man’s garret. It was easy enough to get in, as there was a hole in the roof. Through this he darted, and came into the room. The young man had his head buried in his hands, so he did not hear the flutter of the bird’s wings, and when he looked up he found the beautiful sapphire lying on the withered violets.</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‘I am beginning to be appreciated,’ he cried. ‘This is from some great admirer. Now I can finish my play,’ and he looked quite happy.</w:t>
      </w:r>
    </w:p>
    <w:p w:rsidR="00601791" w:rsidRDefault="00601791">
      <w:pPr>
        <w:jc w:val="left"/>
        <w:rPr>
          <w:rFonts w:ascii="Arial" w:hAnsi="Arial" w:cs="Arial"/>
          <w:sz w:val="36"/>
        </w:rPr>
      </w:pPr>
      <w:r>
        <w:rPr>
          <w:rFonts w:ascii="Arial" w:hAnsi="Arial" w:cs="Arial"/>
        </w:rPr>
        <w:br w:type="page"/>
      </w:r>
    </w:p>
    <w:p w:rsidR="00D97D58" w:rsidRPr="00601791" w:rsidRDefault="00D97D58" w:rsidP="00F106D6">
      <w:pPr>
        <w:pStyle w:val="SectionHeading"/>
        <w:spacing w:after="120" w:line="276" w:lineRule="auto"/>
        <w:jc w:val="left"/>
        <w:rPr>
          <w:rFonts w:ascii="Arial" w:hAnsi="Arial" w:cs="Arial"/>
        </w:rPr>
      </w:pPr>
      <w:r w:rsidRPr="00601791">
        <w:rPr>
          <w:rFonts w:ascii="Arial" w:hAnsi="Arial" w:cs="Arial"/>
        </w:rPr>
        <w:t xml:space="preserve">Resource </w:t>
      </w:r>
      <w:r w:rsidR="005E5C04" w:rsidRPr="00601791">
        <w:rPr>
          <w:rFonts w:ascii="Arial" w:hAnsi="Arial" w:cs="Arial"/>
        </w:rPr>
        <w:t>4</w:t>
      </w:r>
      <w:r w:rsidRPr="00601791">
        <w:rPr>
          <w:rFonts w:ascii="Arial" w:hAnsi="Arial" w:cs="Arial"/>
        </w:rPr>
        <w:t>: Completed planning form</w:t>
      </w:r>
    </w:p>
    <w:p w:rsidR="006D6863" w:rsidRPr="00601791" w:rsidRDefault="006D6863" w:rsidP="00F106D6">
      <w:pPr>
        <w:shd w:val="clear" w:color="auto" w:fill="FFFFFF"/>
        <w:spacing w:after="120" w:line="276" w:lineRule="auto"/>
        <w:jc w:val="left"/>
        <w:rPr>
          <w:rFonts w:ascii="Arial" w:hAnsi="Arial" w:cs="Arial"/>
          <w:i/>
        </w:rPr>
      </w:pPr>
      <w:r w:rsidRPr="00601791">
        <w:rPr>
          <w:rFonts w:ascii="Arial" w:hAnsi="Arial" w:cs="Arial"/>
          <w:b/>
          <w:i/>
        </w:rPr>
        <w:t>Table R3.1</w:t>
      </w:r>
      <w:r w:rsidRPr="00601791">
        <w:rPr>
          <w:rFonts w:ascii="Arial" w:hAnsi="Arial" w:cs="Arial"/>
          <w:i/>
        </w:rPr>
        <w:t xml:space="preserve"> Completed planning form. </w:t>
      </w:r>
    </w:p>
    <w:tbl>
      <w:tblPr>
        <w:tblW w:w="10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701"/>
        <w:gridCol w:w="7768"/>
      </w:tblGrid>
      <w:tr w:rsidR="00D97D58" w:rsidRPr="00601791" w:rsidTr="00E37B8F">
        <w:tc>
          <w:tcPr>
            <w:tcW w:w="1242" w:type="dxa"/>
            <w:shd w:val="clear" w:color="auto" w:fill="C6D9F1" w:themeFill="text2" w:themeFillTint="33"/>
          </w:tcPr>
          <w:p w:rsidR="00D97D58" w:rsidRPr="00601791" w:rsidRDefault="00D97D58" w:rsidP="00F106D6">
            <w:pPr>
              <w:spacing w:after="120" w:line="276" w:lineRule="auto"/>
              <w:jc w:val="left"/>
              <w:rPr>
                <w:rFonts w:ascii="Arial" w:hAnsi="Arial" w:cs="Arial"/>
                <w:b/>
              </w:rPr>
            </w:pPr>
            <w:r w:rsidRPr="00601791">
              <w:rPr>
                <w:rFonts w:ascii="Arial" w:hAnsi="Arial" w:cs="Arial"/>
                <w:b/>
              </w:rPr>
              <w:t xml:space="preserve">Class </w:t>
            </w:r>
          </w:p>
        </w:tc>
        <w:tc>
          <w:tcPr>
            <w:tcW w:w="9469" w:type="dxa"/>
            <w:gridSpan w:val="2"/>
            <w:shd w:val="clear" w:color="auto" w:fill="auto"/>
          </w:tcPr>
          <w:p w:rsidR="00D97D58" w:rsidRPr="00601791" w:rsidRDefault="00D97D58" w:rsidP="00F106D6">
            <w:pPr>
              <w:spacing w:after="120" w:line="276" w:lineRule="auto"/>
              <w:jc w:val="left"/>
              <w:rPr>
                <w:rFonts w:ascii="Arial" w:hAnsi="Arial" w:cs="Arial"/>
              </w:rPr>
            </w:pPr>
            <w:r w:rsidRPr="00601791">
              <w:rPr>
                <w:rFonts w:ascii="Arial" w:hAnsi="Arial" w:cs="Arial"/>
              </w:rPr>
              <w:t>Class IX</w:t>
            </w:r>
          </w:p>
        </w:tc>
      </w:tr>
      <w:tr w:rsidR="00D97D58" w:rsidRPr="00601791" w:rsidTr="00E37B8F">
        <w:tc>
          <w:tcPr>
            <w:tcW w:w="1242" w:type="dxa"/>
            <w:tcBorders>
              <w:bottom w:val="single" w:sz="4" w:space="0" w:color="auto"/>
            </w:tcBorders>
            <w:shd w:val="clear" w:color="auto" w:fill="C6D9F1" w:themeFill="text2" w:themeFillTint="33"/>
          </w:tcPr>
          <w:p w:rsidR="00D97D58" w:rsidRPr="00601791" w:rsidRDefault="00D97D58" w:rsidP="00F106D6">
            <w:pPr>
              <w:spacing w:after="120" w:line="276" w:lineRule="auto"/>
              <w:jc w:val="left"/>
              <w:rPr>
                <w:rFonts w:ascii="Arial" w:hAnsi="Arial" w:cs="Arial"/>
                <w:b/>
              </w:rPr>
            </w:pPr>
            <w:r w:rsidRPr="00601791">
              <w:rPr>
                <w:rFonts w:ascii="Arial" w:hAnsi="Arial" w:cs="Arial"/>
                <w:b/>
              </w:rPr>
              <w:t>Passage</w:t>
            </w:r>
          </w:p>
        </w:tc>
        <w:tc>
          <w:tcPr>
            <w:tcW w:w="9469" w:type="dxa"/>
            <w:gridSpan w:val="2"/>
            <w:tcBorders>
              <w:bottom w:val="single" w:sz="4" w:space="0" w:color="auto"/>
            </w:tcBorders>
            <w:shd w:val="clear" w:color="auto" w:fill="auto"/>
          </w:tcPr>
          <w:p w:rsidR="00D97D58" w:rsidRPr="00601791" w:rsidRDefault="00D97D58" w:rsidP="00F106D6">
            <w:pPr>
              <w:spacing w:after="120" w:line="276" w:lineRule="auto"/>
              <w:jc w:val="left"/>
              <w:rPr>
                <w:rFonts w:ascii="Arial" w:hAnsi="Arial" w:cs="Arial"/>
              </w:rPr>
            </w:pPr>
            <w:r w:rsidRPr="00601791">
              <w:rPr>
                <w:rFonts w:ascii="Arial" w:hAnsi="Arial" w:cs="Arial"/>
                <w:i/>
              </w:rPr>
              <w:t>The Happy Prince</w:t>
            </w:r>
            <w:r w:rsidRPr="00601791">
              <w:rPr>
                <w:rFonts w:ascii="Arial" w:hAnsi="Arial" w:cs="Arial"/>
              </w:rPr>
              <w:t xml:space="preserve"> (NCERT, </w:t>
            </w:r>
            <w:r w:rsidRPr="00601791">
              <w:rPr>
                <w:rFonts w:ascii="Arial" w:hAnsi="Arial" w:cs="Arial"/>
                <w:i/>
              </w:rPr>
              <w:t>Moments: Supplementary Reader in English for Class IX</w:t>
            </w:r>
            <w:r w:rsidRPr="00601791">
              <w:rPr>
                <w:rFonts w:ascii="Arial" w:hAnsi="Arial" w:cs="Arial"/>
              </w:rPr>
              <w:t>)</w:t>
            </w:r>
          </w:p>
        </w:tc>
      </w:tr>
      <w:tr w:rsidR="00D97D58" w:rsidRPr="00601791" w:rsidTr="00E37B8F">
        <w:tc>
          <w:tcPr>
            <w:tcW w:w="10711" w:type="dxa"/>
            <w:gridSpan w:val="3"/>
            <w:tcBorders>
              <w:left w:val="nil"/>
              <w:right w:val="nil"/>
            </w:tcBorders>
            <w:shd w:val="clear" w:color="auto" w:fill="auto"/>
          </w:tcPr>
          <w:p w:rsidR="00D97D58" w:rsidRPr="00601791" w:rsidRDefault="00D97D58" w:rsidP="004B21B0">
            <w:pPr>
              <w:spacing w:before="0"/>
              <w:jc w:val="left"/>
              <w:rPr>
                <w:rFonts w:ascii="Arial" w:hAnsi="Arial" w:cs="Arial"/>
              </w:rPr>
            </w:pPr>
          </w:p>
        </w:tc>
      </w:tr>
      <w:tr w:rsidR="00D97D58" w:rsidRPr="00601791" w:rsidTr="00E37B8F">
        <w:tc>
          <w:tcPr>
            <w:tcW w:w="2943" w:type="dxa"/>
            <w:gridSpan w:val="2"/>
            <w:shd w:val="clear" w:color="auto" w:fill="C6D9F1" w:themeFill="text2" w:themeFillTint="33"/>
          </w:tcPr>
          <w:p w:rsidR="00D97D58" w:rsidRPr="00601791" w:rsidRDefault="00D97D58" w:rsidP="00F106D6">
            <w:pPr>
              <w:spacing w:after="120" w:line="276" w:lineRule="auto"/>
              <w:jc w:val="left"/>
              <w:rPr>
                <w:rFonts w:ascii="Arial" w:hAnsi="Arial" w:cs="Arial"/>
                <w:b/>
              </w:rPr>
            </w:pPr>
            <w:r w:rsidRPr="00601791">
              <w:rPr>
                <w:rFonts w:ascii="Arial" w:hAnsi="Arial" w:cs="Arial"/>
                <w:b/>
              </w:rPr>
              <w:t xml:space="preserve">Section </w:t>
            </w:r>
          </w:p>
        </w:tc>
        <w:tc>
          <w:tcPr>
            <w:tcW w:w="7768" w:type="dxa"/>
            <w:shd w:val="clear" w:color="auto" w:fill="C6D9F1" w:themeFill="text2" w:themeFillTint="33"/>
          </w:tcPr>
          <w:p w:rsidR="00D97D58" w:rsidRPr="00601791" w:rsidRDefault="00D97D58" w:rsidP="00F106D6">
            <w:pPr>
              <w:spacing w:after="120" w:line="276" w:lineRule="auto"/>
              <w:jc w:val="left"/>
              <w:rPr>
                <w:rFonts w:ascii="Arial" w:hAnsi="Arial" w:cs="Arial"/>
                <w:b/>
              </w:rPr>
            </w:pPr>
            <w:r w:rsidRPr="00601791">
              <w:rPr>
                <w:rFonts w:ascii="Arial" w:hAnsi="Arial" w:cs="Arial"/>
                <w:b/>
              </w:rPr>
              <w:t>Activity</w:t>
            </w:r>
          </w:p>
        </w:tc>
      </w:tr>
      <w:tr w:rsidR="00D97D58" w:rsidRPr="00601791" w:rsidTr="00E37B8F">
        <w:tc>
          <w:tcPr>
            <w:tcW w:w="2943" w:type="dxa"/>
            <w:gridSpan w:val="2"/>
            <w:shd w:val="clear" w:color="auto" w:fill="auto"/>
          </w:tcPr>
          <w:p w:rsidR="00D97D58" w:rsidRPr="00601791" w:rsidRDefault="00D97D58" w:rsidP="00F106D6">
            <w:pPr>
              <w:spacing w:after="120" w:line="276" w:lineRule="auto"/>
              <w:jc w:val="left"/>
              <w:rPr>
                <w:rFonts w:ascii="Arial" w:hAnsi="Arial" w:cs="Arial"/>
              </w:rPr>
            </w:pPr>
            <w:r w:rsidRPr="00601791">
              <w:rPr>
                <w:rFonts w:ascii="Arial" w:hAnsi="Arial" w:cs="Arial"/>
              </w:rPr>
              <w:t>Section 1, from ‘High above the city …’ to ‘I am the Happy Prince.’</w:t>
            </w:r>
          </w:p>
          <w:p w:rsidR="00D97D58" w:rsidRPr="00601791" w:rsidRDefault="00D97D58" w:rsidP="00F106D6">
            <w:pPr>
              <w:spacing w:after="120" w:line="276" w:lineRule="auto"/>
              <w:jc w:val="left"/>
              <w:rPr>
                <w:rFonts w:ascii="Arial" w:hAnsi="Arial" w:cs="Arial"/>
              </w:rPr>
            </w:pPr>
            <w:r w:rsidRPr="00601791">
              <w:rPr>
                <w:rFonts w:ascii="Arial" w:hAnsi="Arial" w:cs="Arial"/>
              </w:rPr>
              <w:t xml:space="preserve">Listening </w:t>
            </w:r>
          </w:p>
        </w:tc>
        <w:tc>
          <w:tcPr>
            <w:tcW w:w="7768" w:type="dxa"/>
            <w:shd w:val="clear" w:color="auto" w:fill="auto"/>
          </w:tcPr>
          <w:p w:rsidR="00D97D58" w:rsidRPr="00601791" w:rsidRDefault="00E37B8F" w:rsidP="00F106D6">
            <w:pPr>
              <w:spacing w:after="120" w:line="276" w:lineRule="auto"/>
              <w:jc w:val="left"/>
              <w:rPr>
                <w:rFonts w:ascii="Arial" w:hAnsi="Arial" w:cs="Arial"/>
              </w:rPr>
            </w:pPr>
            <w:r w:rsidRPr="00601791">
              <w:rPr>
                <w:rFonts w:ascii="Arial" w:hAnsi="Arial" w:cs="Arial"/>
              </w:rPr>
              <w:t>The t</w:t>
            </w:r>
            <w:r w:rsidR="00D97D58" w:rsidRPr="00601791">
              <w:rPr>
                <w:rFonts w:ascii="Arial" w:hAnsi="Arial" w:cs="Arial"/>
              </w:rPr>
              <w:t>eacher reads this section aloud to the whole class. Students have their books closed and listen. As they listen</w:t>
            </w:r>
            <w:r w:rsidRPr="00601791">
              <w:rPr>
                <w:rFonts w:ascii="Arial" w:hAnsi="Arial" w:cs="Arial"/>
              </w:rPr>
              <w:t>,</w:t>
            </w:r>
            <w:r w:rsidR="00D97D58" w:rsidRPr="00601791">
              <w:rPr>
                <w:rFonts w:ascii="Arial" w:hAnsi="Arial" w:cs="Arial"/>
              </w:rPr>
              <w:t xml:space="preserve"> they draw a picture of what they hear in the section. The drawing will have a statue of the </w:t>
            </w:r>
            <w:r w:rsidRPr="00601791">
              <w:rPr>
                <w:rFonts w:ascii="Arial" w:hAnsi="Arial" w:cs="Arial"/>
              </w:rPr>
              <w:t xml:space="preserve">prince on a high column, </w:t>
            </w:r>
            <w:r w:rsidR="00D97D58" w:rsidRPr="00601791">
              <w:rPr>
                <w:rFonts w:ascii="Arial" w:hAnsi="Arial" w:cs="Arial"/>
              </w:rPr>
              <w:t xml:space="preserve">a swallow sitting at the foot of the </w:t>
            </w:r>
            <w:r w:rsidRPr="00601791">
              <w:rPr>
                <w:rFonts w:ascii="Arial" w:hAnsi="Arial" w:cs="Arial"/>
              </w:rPr>
              <w:t>p</w:t>
            </w:r>
            <w:r w:rsidR="00D97D58" w:rsidRPr="00601791">
              <w:rPr>
                <w:rFonts w:ascii="Arial" w:hAnsi="Arial" w:cs="Arial"/>
              </w:rPr>
              <w:t>rince</w:t>
            </w:r>
            <w:r w:rsidRPr="00601791">
              <w:rPr>
                <w:rFonts w:ascii="Arial" w:hAnsi="Arial" w:cs="Arial"/>
              </w:rPr>
              <w:t xml:space="preserve"> and </w:t>
            </w:r>
            <w:r w:rsidR="00D97D58" w:rsidRPr="00601791">
              <w:rPr>
                <w:rFonts w:ascii="Arial" w:hAnsi="Arial" w:cs="Arial"/>
              </w:rPr>
              <w:t xml:space="preserve">tears falling from the </w:t>
            </w:r>
            <w:r w:rsidRPr="00601791">
              <w:rPr>
                <w:rFonts w:ascii="Arial" w:hAnsi="Arial" w:cs="Arial"/>
              </w:rPr>
              <w:t>p</w:t>
            </w:r>
            <w:r w:rsidR="00D97D58" w:rsidRPr="00601791">
              <w:rPr>
                <w:rFonts w:ascii="Arial" w:hAnsi="Arial" w:cs="Arial"/>
              </w:rPr>
              <w:t>rince’s eyes and falling on the swallow’s head.</w:t>
            </w:r>
          </w:p>
        </w:tc>
      </w:tr>
      <w:tr w:rsidR="00D97D58" w:rsidRPr="00601791" w:rsidTr="00E37B8F">
        <w:tc>
          <w:tcPr>
            <w:tcW w:w="2943" w:type="dxa"/>
            <w:gridSpan w:val="2"/>
            <w:shd w:val="clear" w:color="auto" w:fill="auto"/>
          </w:tcPr>
          <w:p w:rsidR="00D97D58" w:rsidRPr="00601791" w:rsidRDefault="00D97D58" w:rsidP="00F106D6">
            <w:pPr>
              <w:spacing w:after="120" w:line="276" w:lineRule="auto"/>
              <w:jc w:val="left"/>
              <w:rPr>
                <w:rFonts w:ascii="Arial" w:hAnsi="Arial" w:cs="Arial"/>
              </w:rPr>
            </w:pPr>
            <w:r w:rsidRPr="00601791">
              <w:rPr>
                <w:rFonts w:ascii="Arial" w:hAnsi="Arial" w:cs="Arial"/>
              </w:rPr>
              <w:t>Section 2</w:t>
            </w:r>
            <w:r w:rsidR="00E37B8F" w:rsidRPr="00601791">
              <w:rPr>
                <w:rFonts w:ascii="Arial" w:hAnsi="Arial" w:cs="Arial"/>
              </w:rPr>
              <w:t>, f</w:t>
            </w:r>
            <w:r w:rsidRPr="00601791">
              <w:rPr>
                <w:rFonts w:ascii="Arial" w:hAnsi="Arial" w:cs="Arial"/>
              </w:rPr>
              <w:t>rom ‘Why are you weeping then?’ to ‘</w:t>
            </w:r>
            <w:r w:rsidR="00E37B8F" w:rsidRPr="00601791">
              <w:rPr>
                <w:rFonts w:ascii="Arial" w:hAnsi="Arial" w:cs="Arial"/>
              </w:rPr>
              <w:t xml:space="preserve">… </w:t>
            </w:r>
            <w:r w:rsidRPr="00601791">
              <w:rPr>
                <w:rFonts w:ascii="Arial" w:hAnsi="Arial" w:cs="Arial"/>
              </w:rPr>
              <w:t>and he looked quite happy</w:t>
            </w:r>
            <w:r w:rsidR="00E37B8F" w:rsidRPr="00601791">
              <w:rPr>
                <w:rFonts w:ascii="Arial" w:hAnsi="Arial" w:cs="Arial"/>
              </w:rPr>
              <w:t>.</w:t>
            </w:r>
            <w:r w:rsidRPr="00601791">
              <w:rPr>
                <w:rFonts w:ascii="Arial" w:hAnsi="Arial" w:cs="Arial"/>
              </w:rPr>
              <w:t>’</w:t>
            </w:r>
          </w:p>
          <w:p w:rsidR="00D97D58" w:rsidRPr="00601791" w:rsidRDefault="00E37B8F" w:rsidP="00F106D6">
            <w:pPr>
              <w:spacing w:after="120" w:line="276" w:lineRule="auto"/>
              <w:jc w:val="left"/>
              <w:rPr>
                <w:rFonts w:ascii="Arial" w:hAnsi="Arial" w:cs="Arial"/>
              </w:rPr>
            </w:pPr>
            <w:r w:rsidRPr="00601791">
              <w:rPr>
                <w:rFonts w:ascii="Arial" w:hAnsi="Arial" w:cs="Arial"/>
              </w:rPr>
              <w:t>Listening, r</w:t>
            </w:r>
            <w:r w:rsidR="00D97D58" w:rsidRPr="00601791">
              <w:rPr>
                <w:rFonts w:ascii="Arial" w:hAnsi="Arial" w:cs="Arial"/>
              </w:rPr>
              <w:t>eading</w:t>
            </w:r>
            <w:r w:rsidRPr="00601791">
              <w:rPr>
                <w:rFonts w:ascii="Arial" w:hAnsi="Arial" w:cs="Arial"/>
              </w:rPr>
              <w:t>, w</w:t>
            </w:r>
            <w:r w:rsidR="00D97D58" w:rsidRPr="00601791">
              <w:rPr>
                <w:rFonts w:ascii="Arial" w:hAnsi="Arial" w:cs="Arial"/>
              </w:rPr>
              <w:t>riting</w:t>
            </w:r>
            <w:r w:rsidRPr="00601791">
              <w:rPr>
                <w:rFonts w:ascii="Arial" w:hAnsi="Arial" w:cs="Arial"/>
              </w:rPr>
              <w:t xml:space="preserve"> and s</w:t>
            </w:r>
            <w:r w:rsidR="00D97D58" w:rsidRPr="00601791">
              <w:rPr>
                <w:rFonts w:ascii="Arial" w:hAnsi="Arial" w:cs="Arial"/>
              </w:rPr>
              <w:t xml:space="preserve">peaking </w:t>
            </w:r>
          </w:p>
        </w:tc>
        <w:tc>
          <w:tcPr>
            <w:tcW w:w="7768" w:type="dxa"/>
            <w:shd w:val="clear" w:color="auto" w:fill="auto"/>
          </w:tcPr>
          <w:p w:rsidR="00D97D58" w:rsidRPr="00601791" w:rsidRDefault="00E37B8F" w:rsidP="00F106D6">
            <w:pPr>
              <w:spacing w:after="120" w:line="276" w:lineRule="auto"/>
              <w:jc w:val="left"/>
              <w:rPr>
                <w:rFonts w:ascii="Arial" w:hAnsi="Arial" w:cs="Arial"/>
              </w:rPr>
            </w:pPr>
            <w:r w:rsidRPr="00601791">
              <w:rPr>
                <w:rFonts w:ascii="Arial" w:hAnsi="Arial" w:cs="Arial"/>
              </w:rPr>
              <w:t>The t</w:t>
            </w:r>
            <w:r w:rsidR="00D97D58" w:rsidRPr="00601791">
              <w:rPr>
                <w:rFonts w:ascii="Arial" w:hAnsi="Arial" w:cs="Arial"/>
              </w:rPr>
              <w:t xml:space="preserve">eacher asks students to guess why the </w:t>
            </w:r>
            <w:r w:rsidRPr="00601791">
              <w:rPr>
                <w:rFonts w:ascii="Arial" w:hAnsi="Arial" w:cs="Arial"/>
              </w:rPr>
              <w:t>p</w:t>
            </w:r>
            <w:r w:rsidR="00D97D58" w:rsidRPr="00601791">
              <w:rPr>
                <w:rFonts w:ascii="Arial" w:hAnsi="Arial" w:cs="Arial"/>
              </w:rPr>
              <w:t xml:space="preserve">rince is weeping. </w:t>
            </w:r>
            <w:r w:rsidRPr="00601791">
              <w:rPr>
                <w:rFonts w:ascii="Arial" w:hAnsi="Arial" w:cs="Arial"/>
              </w:rPr>
              <w:t>The t</w:t>
            </w:r>
            <w:r w:rsidR="00D97D58" w:rsidRPr="00601791">
              <w:rPr>
                <w:rFonts w:ascii="Arial" w:hAnsi="Arial" w:cs="Arial"/>
              </w:rPr>
              <w:t>eacher reads from ‘When I was alive…’ to ‘He was too polite to make any personal remarks.’</w:t>
            </w:r>
          </w:p>
          <w:p w:rsidR="00D97D58" w:rsidRPr="00601791" w:rsidRDefault="00E37B8F" w:rsidP="00F106D6">
            <w:pPr>
              <w:spacing w:after="120" w:line="276" w:lineRule="auto"/>
              <w:jc w:val="left"/>
              <w:rPr>
                <w:rFonts w:ascii="Arial" w:hAnsi="Arial" w:cs="Arial"/>
              </w:rPr>
            </w:pPr>
            <w:r w:rsidRPr="00601791">
              <w:rPr>
                <w:rFonts w:ascii="Arial" w:hAnsi="Arial" w:cs="Arial"/>
              </w:rPr>
              <w:t>The t</w:t>
            </w:r>
            <w:r w:rsidR="00D97D58" w:rsidRPr="00601791">
              <w:rPr>
                <w:rFonts w:ascii="Arial" w:hAnsi="Arial" w:cs="Arial"/>
              </w:rPr>
              <w:t>eacher organises the class into groups of three students</w:t>
            </w:r>
            <w:r w:rsidRPr="00601791">
              <w:rPr>
                <w:rFonts w:ascii="Arial" w:hAnsi="Arial" w:cs="Arial"/>
              </w:rPr>
              <w:t xml:space="preserve"> and </w:t>
            </w:r>
            <w:r w:rsidR="00D97D58" w:rsidRPr="00601791">
              <w:rPr>
                <w:rFonts w:ascii="Arial" w:hAnsi="Arial" w:cs="Arial"/>
              </w:rPr>
              <w:t>assigns one of two sub-sections to each group</w:t>
            </w:r>
            <w:r w:rsidRPr="00601791">
              <w:rPr>
                <w:rFonts w:ascii="Arial" w:hAnsi="Arial" w:cs="Arial"/>
              </w:rPr>
              <w:t>:</w:t>
            </w:r>
            <w:r w:rsidR="00D97D58" w:rsidRPr="00601791">
              <w:rPr>
                <w:rFonts w:ascii="Arial" w:hAnsi="Arial" w:cs="Arial"/>
              </w:rPr>
              <w:t xml:space="preserve"> </w:t>
            </w:r>
          </w:p>
          <w:p w:rsidR="00D97D58" w:rsidRPr="00601791" w:rsidRDefault="00D97D58" w:rsidP="005E5C04">
            <w:pPr>
              <w:numPr>
                <w:ilvl w:val="0"/>
                <w:numId w:val="2"/>
              </w:numPr>
              <w:spacing w:after="120" w:line="276" w:lineRule="auto"/>
              <w:jc w:val="left"/>
              <w:rPr>
                <w:rFonts w:ascii="Arial" w:hAnsi="Arial" w:cs="Arial"/>
              </w:rPr>
            </w:pPr>
            <w:r w:rsidRPr="00601791">
              <w:rPr>
                <w:rFonts w:ascii="Arial" w:hAnsi="Arial" w:cs="Arial"/>
              </w:rPr>
              <w:t>Half the groups have the section telling the story of the seamstress (from ‘Far away</w:t>
            </w:r>
            <w:r w:rsidR="00E37B8F" w:rsidRPr="00601791">
              <w:rPr>
                <w:rFonts w:ascii="Arial" w:hAnsi="Arial" w:cs="Arial"/>
              </w:rPr>
              <w:t xml:space="preserve"> </w:t>
            </w:r>
            <w:r w:rsidRPr="00601791">
              <w:rPr>
                <w:rFonts w:ascii="Arial" w:hAnsi="Arial" w:cs="Arial"/>
              </w:rPr>
              <w:t>…’to ‘Thinking always made him sleepy’)</w:t>
            </w:r>
            <w:r w:rsidR="00E37B8F" w:rsidRPr="00601791">
              <w:rPr>
                <w:rFonts w:ascii="Arial" w:hAnsi="Arial" w:cs="Arial"/>
              </w:rPr>
              <w:t>.</w:t>
            </w:r>
          </w:p>
          <w:p w:rsidR="00D97D58" w:rsidRPr="00601791" w:rsidRDefault="00D97D58" w:rsidP="005E5C04">
            <w:pPr>
              <w:numPr>
                <w:ilvl w:val="0"/>
                <w:numId w:val="2"/>
              </w:numPr>
              <w:spacing w:after="120" w:line="276" w:lineRule="auto"/>
              <w:jc w:val="left"/>
              <w:rPr>
                <w:rFonts w:ascii="Arial" w:hAnsi="Arial" w:cs="Arial"/>
              </w:rPr>
            </w:pPr>
            <w:r w:rsidRPr="00601791">
              <w:rPr>
                <w:rFonts w:ascii="Arial" w:hAnsi="Arial" w:cs="Arial"/>
              </w:rPr>
              <w:t>Half the groups have the section telling the story of the writer (from ‘When day broke</w:t>
            </w:r>
            <w:r w:rsidR="00E37B8F" w:rsidRPr="00601791">
              <w:rPr>
                <w:rFonts w:ascii="Arial" w:hAnsi="Arial" w:cs="Arial"/>
              </w:rPr>
              <w:t xml:space="preserve"> </w:t>
            </w:r>
            <w:r w:rsidRPr="00601791">
              <w:rPr>
                <w:rFonts w:ascii="Arial" w:hAnsi="Arial" w:cs="Arial"/>
              </w:rPr>
              <w:t>…’ to ‘</w:t>
            </w:r>
            <w:r w:rsidR="00E37B8F" w:rsidRPr="00601791">
              <w:rPr>
                <w:rFonts w:ascii="Arial" w:hAnsi="Arial" w:cs="Arial"/>
              </w:rPr>
              <w:t xml:space="preserve">… </w:t>
            </w:r>
            <w:r w:rsidRPr="00601791">
              <w:rPr>
                <w:rFonts w:ascii="Arial" w:hAnsi="Arial" w:cs="Arial"/>
              </w:rPr>
              <w:t>and he looked quite happy’)</w:t>
            </w:r>
            <w:r w:rsidR="00E37B8F" w:rsidRPr="00601791">
              <w:rPr>
                <w:rFonts w:ascii="Arial" w:hAnsi="Arial" w:cs="Arial"/>
              </w:rPr>
              <w:t>.</w:t>
            </w:r>
          </w:p>
          <w:p w:rsidR="00D97D58" w:rsidRPr="00601791" w:rsidRDefault="00E37B8F" w:rsidP="00F106D6">
            <w:pPr>
              <w:spacing w:after="120" w:line="276" w:lineRule="auto"/>
              <w:jc w:val="left"/>
              <w:rPr>
                <w:rFonts w:ascii="Arial" w:hAnsi="Arial" w:cs="Arial"/>
              </w:rPr>
            </w:pPr>
            <w:r w:rsidRPr="00601791">
              <w:rPr>
                <w:rFonts w:ascii="Arial" w:hAnsi="Arial" w:cs="Arial"/>
              </w:rPr>
              <w:t>The g</w:t>
            </w:r>
            <w:r w:rsidR="00D97D58" w:rsidRPr="00601791">
              <w:rPr>
                <w:rFonts w:ascii="Arial" w:hAnsi="Arial" w:cs="Arial"/>
              </w:rPr>
              <w:t>roups read their sections and write a summary together</w:t>
            </w:r>
            <w:r w:rsidRPr="00601791">
              <w:rPr>
                <w:rFonts w:ascii="Arial" w:hAnsi="Arial" w:cs="Arial"/>
              </w:rPr>
              <w:t xml:space="preserve">, and then </w:t>
            </w:r>
            <w:r w:rsidR="00D97D58" w:rsidRPr="00601791">
              <w:rPr>
                <w:rFonts w:ascii="Arial" w:hAnsi="Arial" w:cs="Arial"/>
              </w:rPr>
              <w:t>share their summaries with the whole class.</w:t>
            </w:r>
          </w:p>
        </w:tc>
      </w:tr>
      <w:tr w:rsidR="00D97D58" w:rsidRPr="00601791" w:rsidTr="00E37B8F">
        <w:trPr>
          <w:trHeight w:val="274"/>
        </w:trPr>
        <w:tc>
          <w:tcPr>
            <w:tcW w:w="2943" w:type="dxa"/>
            <w:gridSpan w:val="2"/>
            <w:shd w:val="clear" w:color="auto" w:fill="auto"/>
          </w:tcPr>
          <w:p w:rsidR="00D97D58" w:rsidRPr="00601791" w:rsidRDefault="00D97D58" w:rsidP="00DC43D8">
            <w:pPr>
              <w:keepNext/>
              <w:spacing w:after="120" w:line="276" w:lineRule="auto"/>
              <w:jc w:val="left"/>
              <w:rPr>
                <w:rFonts w:ascii="Arial" w:hAnsi="Arial" w:cs="Arial"/>
              </w:rPr>
            </w:pPr>
            <w:r w:rsidRPr="00601791">
              <w:rPr>
                <w:rFonts w:ascii="Arial" w:hAnsi="Arial" w:cs="Arial"/>
              </w:rPr>
              <w:t>Section 3</w:t>
            </w:r>
            <w:r w:rsidR="00E37B8F" w:rsidRPr="00601791">
              <w:rPr>
                <w:rFonts w:ascii="Arial" w:hAnsi="Arial" w:cs="Arial"/>
              </w:rPr>
              <w:t>, f</w:t>
            </w:r>
            <w:r w:rsidRPr="00601791">
              <w:rPr>
                <w:rFonts w:ascii="Arial" w:hAnsi="Arial" w:cs="Arial"/>
              </w:rPr>
              <w:t>rom ‘The next day the swallow flew down to the harbour</w:t>
            </w:r>
            <w:r w:rsidR="00E37B8F" w:rsidRPr="00601791">
              <w:rPr>
                <w:rFonts w:ascii="Arial" w:hAnsi="Arial" w:cs="Arial"/>
              </w:rPr>
              <w:t xml:space="preserve"> </w:t>
            </w:r>
            <w:r w:rsidRPr="00601791">
              <w:rPr>
                <w:rFonts w:ascii="Arial" w:hAnsi="Arial" w:cs="Arial"/>
              </w:rPr>
              <w:t>…’ to ‘…</w:t>
            </w:r>
            <w:r w:rsidR="00E37B8F" w:rsidRPr="00601791">
              <w:rPr>
                <w:rFonts w:ascii="Arial" w:hAnsi="Arial" w:cs="Arial"/>
              </w:rPr>
              <w:t xml:space="preserve"> </w:t>
            </w:r>
            <w:r w:rsidRPr="00601791">
              <w:rPr>
                <w:rFonts w:ascii="Arial" w:hAnsi="Arial" w:cs="Arial"/>
              </w:rPr>
              <w:t>and he slept at the Prince’s feet.’</w:t>
            </w:r>
          </w:p>
          <w:p w:rsidR="00D97D58" w:rsidRPr="00601791" w:rsidRDefault="00D97D58" w:rsidP="00DC43D8">
            <w:pPr>
              <w:keepNext/>
              <w:spacing w:after="120" w:line="276" w:lineRule="auto"/>
              <w:jc w:val="left"/>
              <w:rPr>
                <w:rFonts w:ascii="Arial" w:hAnsi="Arial" w:cs="Arial"/>
              </w:rPr>
            </w:pPr>
            <w:r w:rsidRPr="00601791">
              <w:rPr>
                <w:rFonts w:ascii="Arial" w:hAnsi="Arial" w:cs="Arial"/>
              </w:rPr>
              <w:t xml:space="preserve">Listening </w:t>
            </w:r>
          </w:p>
        </w:tc>
        <w:tc>
          <w:tcPr>
            <w:tcW w:w="7768" w:type="dxa"/>
            <w:shd w:val="clear" w:color="auto" w:fill="auto"/>
          </w:tcPr>
          <w:p w:rsidR="00D97D58" w:rsidRPr="00601791" w:rsidRDefault="00D97D58" w:rsidP="00DC43D8">
            <w:pPr>
              <w:keepNext/>
              <w:spacing w:after="120" w:line="276" w:lineRule="auto"/>
              <w:jc w:val="left"/>
              <w:rPr>
                <w:rFonts w:ascii="Arial" w:hAnsi="Arial" w:cs="Arial"/>
              </w:rPr>
            </w:pPr>
            <w:r w:rsidRPr="00601791">
              <w:rPr>
                <w:rFonts w:ascii="Arial" w:hAnsi="Arial" w:cs="Arial"/>
              </w:rPr>
              <w:t>T</w:t>
            </w:r>
            <w:r w:rsidR="00E37B8F" w:rsidRPr="00601791">
              <w:rPr>
                <w:rFonts w:ascii="Arial" w:hAnsi="Arial" w:cs="Arial"/>
              </w:rPr>
              <w:t>he t</w:t>
            </w:r>
            <w:r w:rsidRPr="00601791">
              <w:rPr>
                <w:rFonts w:ascii="Arial" w:hAnsi="Arial" w:cs="Arial"/>
              </w:rPr>
              <w:t xml:space="preserve">eacher tells students that the </w:t>
            </w:r>
            <w:r w:rsidR="00E37B8F" w:rsidRPr="00601791">
              <w:rPr>
                <w:rFonts w:ascii="Arial" w:hAnsi="Arial" w:cs="Arial"/>
              </w:rPr>
              <w:t>p</w:t>
            </w:r>
            <w:r w:rsidRPr="00601791">
              <w:rPr>
                <w:rFonts w:ascii="Arial" w:hAnsi="Arial" w:cs="Arial"/>
              </w:rPr>
              <w:t xml:space="preserve">rince and the swallow help a third person. In pairs, </w:t>
            </w:r>
            <w:r w:rsidR="00E37B8F" w:rsidRPr="00601791">
              <w:rPr>
                <w:rFonts w:ascii="Arial" w:hAnsi="Arial" w:cs="Arial"/>
              </w:rPr>
              <w:t xml:space="preserve">the </w:t>
            </w:r>
            <w:r w:rsidRPr="00601791">
              <w:rPr>
                <w:rFonts w:ascii="Arial" w:hAnsi="Arial" w:cs="Arial"/>
              </w:rPr>
              <w:t>students guess who they help and how. They write some lines about their guesses, and a few groups share their ideas with the whole class.</w:t>
            </w:r>
          </w:p>
          <w:p w:rsidR="00D97D58" w:rsidRPr="00601791" w:rsidRDefault="00E37B8F" w:rsidP="00DC43D8">
            <w:pPr>
              <w:keepNext/>
              <w:spacing w:after="120" w:line="276" w:lineRule="auto"/>
              <w:jc w:val="left"/>
              <w:rPr>
                <w:rFonts w:ascii="Arial" w:hAnsi="Arial" w:cs="Arial"/>
              </w:rPr>
            </w:pPr>
            <w:r w:rsidRPr="00601791">
              <w:rPr>
                <w:rFonts w:ascii="Arial" w:hAnsi="Arial" w:cs="Arial"/>
              </w:rPr>
              <w:t>The t</w:t>
            </w:r>
            <w:r w:rsidR="00D97D58" w:rsidRPr="00601791">
              <w:rPr>
                <w:rFonts w:ascii="Arial" w:hAnsi="Arial" w:cs="Arial"/>
              </w:rPr>
              <w:t xml:space="preserve">eacher </w:t>
            </w:r>
            <w:r w:rsidRPr="00601791">
              <w:rPr>
                <w:rFonts w:ascii="Arial" w:hAnsi="Arial" w:cs="Arial"/>
              </w:rPr>
              <w:t xml:space="preserve">then </w:t>
            </w:r>
            <w:r w:rsidR="00D97D58" w:rsidRPr="00601791">
              <w:rPr>
                <w:rFonts w:ascii="Arial" w:hAnsi="Arial" w:cs="Arial"/>
              </w:rPr>
              <w:t>reads the section aloud to the whole class (</w:t>
            </w:r>
            <w:r w:rsidRPr="00601791">
              <w:rPr>
                <w:rFonts w:ascii="Arial" w:hAnsi="Arial" w:cs="Arial"/>
              </w:rPr>
              <w:t xml:space="preserve">while the </w:t>
            </w:r>
            <w:r w:rsidR="00D97D58" w:rsidRPr="00601791">
              <w:rPr>
                <w:rFonts w:ascii="Arial" w:hAnsi="Arial" w:cs="Arial"/>
              </w:rPr>
              <w:t>students have books closed) and asks them to listen out for who the third person is.</w:t>
            </w:r>
          </w:p>
          <w:p w:rsidR="00D97D58" w:rsidRPr="00601791" w:rsidRDefault="00E37B8F" w:rsidP="00DC43D8">
            <w:pPr>
              <w:keepNext/>
              <w:spacing w:after="120" w:line="276" w:lineRule="auto"/>
              <w:jc w:val="left"/>
              <w:rPr>
                <w:rFonts w:ascii="Arial" w:hAnsi="Arial" w:cs="Arial"/>
              </w:rPr>
            </w:pPr>
            <w:r w:rsidRPr="00601791">
              <w:rPr>
                <w:rFonts w:ascii="Arial" w:hAnsi="Arial" w:cs="Arial"/>
              </w:rPr>
              <w:t>The t</w:t>
            </w:r>
            <w:r w:rsidR="00D97D58" w:rsidRPr="00601791">
              <w:rPr>
                <w:rFonts w:ascii="Arial" w:hAnsi="Arial" w:cs="Arial"/>
              </w:rPr>
              <w:t xml:space="preserve">eacher checks that students understand that the swallow has decided to stay with the </w:t>
            </w:r>
            <w:r w:rsidRPr="00601791">
              <w:rPr>
                <w:rFonts w:ascii="Arial" w:hAnsi="Arial" w:cs="Arial"/>
              </w:rPr>
              <w:t>p</w:t>
            </w:r>
            <w:r w:rsidR="00D97D58" w:rsidRPr="00601791">
              <w:rPr>
                <w:rFonts w:ascii="Arial" w:hAnsi="Arial" w:cs="Arial"/>
              </w:rPr>
              <w:t>rince.</w:t>
            </w:r>
          </w:p>
        </w:tc>
      </w:tr>
      <w:tr w:rsidR="00D97D58" w:rsidRPr="00601791" w:rsidTr="00E37B8F">
        <w:trPr>
          <w:trHeight w:val="274"/>
        </w:trPr>
        <w:tc>
          <w:tcPr>
            <w:tcW w:w="2943" w:type="dxa"/>
            <w:gridSpan w:val="2"/>
            <w:shd w:val="clear" w:color="auto" w:fill="auto"/>
          </w:tcPr>
          <w:p w:rsidR="00D97D58" w:rsidRPr="00601791" w:rsidRDefault="00D97D58" w:rsidP="00F106D6">
            <w:pPr>
              <w:spacing w:after="120" w:line="276" w:lineRule="auto"/>
              <w:jc w:val="left"/>
              <w:rPr>
                <w:rFonts w:ascii="Arial" w:hAnsi="Arial" w:cs="Arial"/>
              </w:rPr>
            </w:pPr>
            <w:r w:rsidRPr="00601791">
              <w:rPr>
                <w:rFonts w:ascii="Arial" w:hAnsi="Arial" w:cs="Arial"/>
              </w:rPr>
              <w:t>Section 4</w:t>
            </w:r>
            <w:r w:rsidR="00E37B8F" w:rsidRPr="00601791">
              <w:rPr>
                <w:rFonts w:ascii="Arial" w:hAnsi="Arial" w:cs="Arial"/>
              </w:rPr>
              <w:t>, f</w:t>
            </w:r>
            <w:r w:rsidRPr="00601791">
              <w:rPr>
                <w:rFonts w:ascii="Arial" w:hAnsi="Arial" w:cs="Arial"/>
              </w:rPr>
              <w:t>rom ‘All the next day</w:t>
            </w:r>
            <w:r w:rsidR="00E37B8F" w:rsidRPr="00601791">
              <w:rPr>
                <w:rFonts w:ascii="Arial" w:hAnsi="Arial" w:cs="Arial"/>
              </w:rPr>
              <w:t xml:space="preserve"> </w:t>
            </w:r>
            <w:r w:rsidRPr="00601791">
              <w:rPr>
                <w:rFonts w:ascii="Arial" w:hAnsi="Arial" w:cs="Arial"/>
              </w:rPr>
              <w:t>…’ to the end of the story.</w:t>
            </w:r>
          </w:p>
          <w:p w:rsidR="00D97D58" w:rsidRPr="00601791" w:rsidRDefault="00D97D58" w:rsidP="00F106D6">
            <w:pPr>
              <w:spacing w:after="120" w:line="276" w:lineRule="auto"/>
              <w:jc w:val="left"/>
              <w:rPr>
                <w:rFonts w:ascii="Arial" w:hAnsi="Arial" w:cs="Arial"/>
              </w:rPr>
            </w:pPr>
            <w:r w:rsidRPr="00601791">
              <w:rPr>
                <w:rFonts w:ascii="Arial" w:hAnsi="Arial" w:cs="Arial"/>
              </w:rPr>
              <w:t xml:space="preserve">Reading </w:t>
            </w:r>
          </w:p>
        </w:tc>
        <w:tc>
          <w:tcPr>
            <w:tcW w:w="7768" w:type="dxa"/>
            <w:shd w:val="clear" w:color="auto" w:fill="auto"/>
          </w:tcPr>
          <w:p w:rsidR="00D97D58" w:rsidRPr="00601791" w:rsidRDefault="00E37B8F" w:rsidP="00F106D6">
            <w:pPr>
              <w:spacing w:after="120" w:line="276" w:lineRule="auto"/>
              <w:jc w:val="left"/>
              <w:rPr>
                <w:rFonts w:ascii="Arial" w:hAnsi="Arial" w:cs="Arial"/>
              </w:rPr>
            </w:pPr>
            <w:r w:rsidRPr="00601791">
              <w:rPr>
                <w:rFonts w:ascii="Arial" w:hAnsi="Arial" w:cs="Arial"/>
              </w:rPr>
              <w:t>The s</w:t>
            </w:r>
            <w:r w:rsidR="00D97D58" w:rsidRPr="00601791">
              <w:rPr>
                <w:rFonts w:ascii="Arial" w:hAnsi="Arial" w:cs="Arial"/>
              </w:rPr>
              <w:t>tudents read the section silently</w:t>
            </w:r>
            <w:r w:rsidRPr="00601791">
              <w:rPr>
                <w:rFonts w:ascii="Arial" w:hAnsi="Arial" w:cs="Arial"/>
              </w:rPr>
              <w:t xml:space="preserve"> and then </w:t>
            </w:r>
            <w:r w:rsidR="00D97D58" w:rsidRPr="00601791">
              <w:rPr>
                <w:rFonts w:ascii="Arial" w:hAnsi="Arial" w:cs="Arial"/>
              </w:rPr>
              <w:t>answer comprehension questions about the passage in pairs. T</w:t>
            </w:r>
            <w:r w:rsidRPr="00601791">
              <w:rPr>
                <w:rFonts w:ascii="Arial" w:hAnsi="Arial" w:cs="Arial"/>
              </w:rPr>
              <w:t>he t</w:t>
            </w:r>
            <w:r w:rsidR="00D97D58" w:rsidRPr="00601791">
              <w:rPr>
                <w:rFonts w:ascii="Arial" w:hAnsi="Arial" w:cs="Arial"/>
              </w:rPr>
              <w:t>eacher dictates answers to the comprehension questions to the whole class.</w:t>
            </w:r>
          </w:p>
        </w:tc>
      </w:tr>
    </w:tbl>
    <w:p w:rsidR="00601791" w:rsidRDefault="00601791" w:rsidP="005E5C04">
      <w:pPr>
        <w:pStyle w:val="SectionHeading"/>
        <w:spacing w:after="120" w:line="276" w:lineRule="auto"/>
        <w:jc w:val="left"/>
        <w:rPr>
          <w:rFonts w:ascii="Arial" w:hAnsi="Arial" w:cs="Arial"/>
        </w:rPr>
      </w:pPr>
    </w:p>
    <w:p w:rsidR="00601791" w:rsidRDefault="00601791">
      <w:pPr>
        <w:jc w:val="left"/>
        <w:rPr>
          <w:rFonts w:ascii="Arial" w:hAnsi="Arial" w:cs="Arial"/>
          <w:sz w:val="36"/>
        </w:rPr>
      </w:pPr>
      <w:r>
        <w:rPr>
          <w:rFonts w:ascii="Arial" w:hAnsi="Arial" w:cs="Arial"/>
        </w:rPr>
        <w:br w:type="page"/>
      </w:r>
    </w:p>
    <w:p w:rsidR="005E5C04" w:rsidRPr="00601791" w:rsidRDefault="005E5C04" w:rsidP="005E5C04">
      <w:pPr>
        <w:pStyle w:val="SectionHeading"/>
        <w:spacing w:after="120" w:line="276" w:lineRule="auto"/>
        <w:jc w:val="left"/>
        <w:rPr>
          <w:rFonts w:ascii="Arial" w:hAnsi="Arial" w:cs="Arial"/>
        </w:rPr>
      </w:pPr>
      <w:r w:rsidRPr="00601791">
        <w:rPr>
          <w:rFonts w:ascii="Arial" w:hAnsi="Arial" w:cs="Arial"/>
        </w:rPr>
        <w:t>Resource 5: Planning lessons</w:t>
      </w:r>
    </w:p>
    <w:p w:rsidR="005E5C04" w:rsidRPr="00601791" w:rsidRDefault="005E5C04" w:rsidP="005E5C04">
      <w:pPr>
        <w:pStyle w:val="Subtitle"/>
        <w:rPr>
          <w:rFonts w:ascii="Arial" w:hAnsi="Arial" w:cs="Arial"/>
        </w:rPr>
      </w:pPr>
      <w:r w:rsidRPr="00601791">
        <w:rPr>
          <w:rFonts w:ascii="Arial" w:hAnsi="Arial" w:cs="Arial"/>
        </w:rPr>
        <w:t xml:space="preserve">Why planning and preparing are important </w:t>
      </w:r>
    </w:p>
    <w:p w:rsidR="005E5C04" w:rsidRPr="00601791" w:rsidRDefault="005E5C04" w:rsidP="005E5C04">
      <w:pPr>
        <w:spacing w:after="120" w:line="276" w:lineRule="auto"/>
        <w:jc w:val="left"/>
        <w:rPr>
          <w:rFonts w:ascii="Arial" w:hAnsi="Arial" w:cs="Arial"/>
          <w:lang w:val="en-AU"/>
        </w:rPr>
      </w:pPr>
      <w:r w:rsidRPr="00601791">
        <w:rPr>
          <w:rFonts w:ascii="Arial" w:hAnsi="Arial" w:cs="Arial"/>
          <w:lang w:val="en-AU"/>
        </w:rPr>
        <w:t>Good lessons have to be planned. Planning helps to make your lessons clear and well-timed, meaning that students can be active and interested. Effective planning also includes some in-built flexibility so that teachers can respond to what they find out about their students’ learning as they teach. Working on a plan for a series of lessons involves knowing the students and their prior learning, what it means to progress through the curriculum, and finding the best resources and activities to help students learn.</w:t>
      </w:r>
    </w:p>
    <w:p w:rsidR="005E5C04" w:rsidRPr="00601791" w:rsidRDefault="005E5C04" w:rsidP="005E5C04">
      <w:pPr>
        <w:spacing w:after="120" w:line="276" w:lineRule="auto"/>
        <w:jc w:val="left"/>
        <w:rPr>
          <w:rFonts w:ascii="Arial" w:hAnsi="Arial" w:cs="Arial"/>
          <w:lang w:val="en-AU"/>
        </w:rPr>
      </w:pPr>
      <w:r w:rsidRPr="00601791">
        <w:rPr>
          <w:rFonts w:ascii="Arial" w:hAnsi="Arial" w:cs="Arial"/>
          <w:lang w:val="en-AU"/>
        </w:rPr>
        <w:t xml:space="preserve">Planning is a continual process to help you prepare both individual lessons as well as series of lessons, each one building on the last. The stages of lesson planning are: </w:t>
      </w:r>
    </w:p>
    <w:p w:rsidR="005E5C04" w:rsidRPr="00601791" w:rsidRDefault="005E5C04" w:rsidP="005E5C04">
      <w:pPr>
        <w:pStyle w:val="ListParagraph"/>
        <w:numPr>
          <w:ilvl w:val="0"/>
          <w:numId w:val="10"/>
        </w:numPr>
        <w:spacing w:after="120" w:line="276" w:lineRule="auto"/>
        <w:ind w:left="714" w:hanging="357"/>
        <w:jc w:val="left"/>
        <w:rPr>
          <w:rFonts w:ascii="Arial" w:hAnsi="Arial" w:cs="Arial"/>
          <w:szCs w:val="22"/>
          <w:lang w:val="en-GB"/>
        </w:rPr>
      </w:pPr>
      <w:r w:rsidRPr="00601791">
        <w:rPr>
          <w:rFonts w:ascii="Arial" w:hAnsi="Arial" w:cs="Arial"/>
          <w:szCs w:val="22"/>
          <w:lang w:val="en-GB"/>
        </w:rPr>
        <w:t xml:space="preserve">being clear about what your students need in order to make progress </w:t>
      </w:r>
    </w:p>
    <w:p w:rsidR="005E5C04" w:rsidRPr="00601791" w:rsidRDefault="005E5C04" w:rsidP="005E5C04">
      <w:pPr>
        <w:pStyle w:val="ListParagraph"/>
        <w:numPr>
          <w:ilvl w:val="0"/>
          <w:numId w:val="10"/>
        </w:numPr>
        <w:spacing w:after="120" w:line="276" w:lineRule="auto"/>
        <w:ind w:left="714" w:hanging="357"/>
        <w:jc w:val="left"/>
        <w:rPr>
          <w:rFonts w:ascii="Arial" w:hAnsi="Arial" w:cs="Arial"/>
          <w:szCs w:val="22"/>
          <w:lang w:val="en-GB"/>
        </w:rPr>
      </w:pPr>
      <w:r w:rsidRPr="00601791">
        <w:rPr>
          <w:rFonts w:ascii="Arial" w:hAnsi="Arial" w:cs="Arial"/>
          <w:szCs w:val="22"/>
          <w:lang w:val="en-GB"/>
        </w:rPr>
        <w:t xml:space="preserve">deciding how you are going to teach in a way that students will understand and how to maintain flexibility to respond to what you find </w:t>
      </w:r>
    </w:p>
    <w:p w:rsidR="005E5C04" w:rsidRPr="00601791" w:rsidRDefault="005E5C04" w:rsidP="005E5C04">
      <w:pPr>
        <w:pStyle w:val="ListParagraph"/>
        <w:numPr>
          <w:ilvl w:val="0"/>
          <w:numId w:val="10"/>
        </w:numPr>
        <w:spacing w:after="120" w:line="276" w:lineRule="auto"/>
        <w:ind w:left="714" w:hanging="357"/>
        <w:jc w:val="left"/>
        <w:rPr>
          <w:rFonts w:ascii="Arial" w:hAnsi="Arial" w:cs="Arial"/>
          <w:szCs w:val="22"/>
          <w:lang w:val="en-GB"/>
        </w:rPr>
      </w:pPr>
      <w:r w:rsidRPr="00601791">
        <w:rPr>
          <w:rFonts w:ascii="Arial" w:hAnsi="Arial" w:cs="Arial"/>
          <w:szCs w:val="22"/>
          <w:lang w:val="en-GB"/>
        </w:rPr>
        <w:t xml:space="preserve">looking back on how well the lesson went and what your students have learnt in order to plan for the future. </w:t>
      </w:r>
    </w:p>
    <w:p w:rsidR="005E5C04" w:rsidRPr="00601791" w:rsidRDefault="005E5C04" w:rsidP="005E5C04">
      <w:pPr>
        <w:pStyle w:val="Subtitle"/>
        <w:rPr>
          <w:rFonts w:ascii="Arial" w:hAnsi="Arial" w:cs="Arial"/>
        </w:rPr>
      </w:pPr>
      <w:r w:rsidRPr="00601791">
        <w:rPr>
          <w:rFonts w:ascii="Arial" w:hAnsi="Arial" w:cs="Arial"/>
        </w:rPr>
        <w:t xml:space="preserve">Planning a series of lessons </w:t>
      </w:r>
    </w:p>
    <w:p w:rsidR="005E5C04" w:rsidRPr="00601791" w:rsidRDefault="005E5C04" w:rsidP="005E5C04">
      <w:pPr>
        <w:spacing w:after="120" w:line="276" w:lineRule="auto"/>
        <w:jc w:val="left"/>
        <w:rPr>
          <w:rFonts w:ascii="Arial" w:hAnsi="Arial" w:cs="Arial"/>
          <w:lang w:val="en-AU"/>
        </w:rPr>
      </w:pPr>
      <w:r w:rsidRPr="00601791">
        <w:rPr>
          <w:rFonts w:ascii="Arial" w:hAnsi="Arial" w:cs="Arial"/>
          <w:lang w:val="en-AU"/>
        </w:rPr>
        <w:t>When you are following a curriculum, the first part of planning is working out how best to break up subjects and topics in the curriculum into sections or chunks. You need to consider the time available as well as ways for students to make progress and build up skills and knowledge gradually. Your experience or discussions with colleagues may tell you that one topic will take up four lessons, but another topic will only take two. You may be aware that you will want to return to that learning in different ways and at different times in future lessons, when other topics are covered or the subject is extended.</w:t>
      </w:r>
    </w:p>
    <w:p w:rsidR="005E5C04" w:rsidRPr="00601791" w:rsidRDefault="005E5C04" w:rsidP="005E5C04">
      <w:pPr>
        <w:spacing w:after="120" w:line="276" w:lineRule="auto"/>
        <w:jc w:val="left"/>
        <w:rPr>
          <w:rFonts w:ascii="Arial" w:hAnsi="Arial" w:cs="Arial"/>
          <w:lang w:val="en-AU"/>
        </w:rPr>
      </w:pPr>
      <w:r w:rsidRPr="00601791">
        <w:rPr>
          <w:rFonts w:ascii="Arial" w:hAnsi="Arial" w:cs="Arial"/>
          <w:lang w:val="en-AU"/>
        </w:rPr>
        <w:t xml:space="preserve">In all lesson plans you will need to be clear about: </w:t>
      </w:r>
    </w:p>
    <w:p w:rsidR="005E5C04" w:rsidRPr="00601791" w:rsidRDefault="005E5C04" w:rsidP="005E5C04">
      <w:pPr>
        <w:pStyle w:val="ListParagraph"/>
        <w:numPr>
          <w:ilvl w:val="0"/>
          <w:numId w:val="10"/>
        </w:numPr>
        <w:spacing w:after="120" w:line="276" w:lineRule="auto"/>
        <w:ind w:left="714" w:hanging="357"/>
        <w:jc w:val="left"/>
        <w:rPr>
          <w:rFonts w:ascii="Arial" w:hAnsi="Arial" w:cs="Arial"/>
          <w:szCs w:val="22"/>
          <w:lang w:val="en-GB"/>
        </w:rPr>
      </w:pPr>
      <w:r w:rsidRPr="00601791">
        <w:rPr>
          <w:rFonts w:ascii="Arial" w:hAnsi="Arial" w:cs="Arial"/>
          <w:szCs w:val="22"/>
          <w:lang w:val="en-GB"/>
        </w:rPr>
        <w:t>what you want the students to learn</w:t>
      </w:r>
    </w:p>
    <w:p w:rsidR="005E5C04" w:rsidRPr="00601791" w:rsidRDefault="005E5C04" w:rsidP="005E5C04">
      <w:pPr>
        <w:pStyle w:val="ListParagraph"/>
        <w:numPr>
          <w:ilvl w:val="0"/>
          <w:numId w:val="10"/>
        </w:numPr>
        <w:spacing w:after="120" w:line="276" w:lineRule="auto"/>
        <w:ind w:left="714" w:hanging="357"/>
        <w:jc w:val="left"/>
        <w:rPr>
          <w:rFonts w:ascii="Arial" w:hAnsi="Arial" w:cs="Arial"/>
          <w:szCs w:val="22"/>
          <w:lang w:val="en-GB"/>
        </w:rPr>
      </w:pPr>
      <w:r w:rsidRPr="00601791">
        <w:rPr>
          <w:rFonts w:ascii="Arial" w:hAnsi="Arial" w:cs="Arial"/>
          <w:szCs w:val="22"/>
          <w:lang w:val="en-GB"/>
        </w:rPr>
        <w:t>how you will introduce that learning</w:t>
      </w:r>
    </w:p>
    <w:p w:rsidR="005E5C04" w:rsidRPr="00601791" w:rsidRDefault="005E5C04" w:rsidP="005E5C04">
      <w:pPr>
        <w:pStyle w:val="ListParagraph"/>
        <w:numPr>
          <w:ilvl w:val="0"/>
          <w:numId w:val="10"/>
        </w:numPr>
        <w:spacing w:after="120" w:line="276" w:lineRule="auto"/>
        <w:ind w:left="714" w:hanging="357"/>
        <w:jc w:val="left"/>
        <w:rPr>
          <w:rFonts w:ascii="Arial" w:hAnsi="Arial" w:cs="Arial"/>
          <w:szCs w:val="22"/>
          <w:lang w:val="en-GB"/>
        </w:rPr>
      </w:pPr>
      <w:r w:rsidRPr="00601791">
        <w:rPr>
          <w:rFonts w:ascii="Arial" w:hAnsi="Arial" w:cs="Arial"/>
          <w:szCs w:val="22"/>
          <w:lang w:val="en-GB"/>
        </w:rPr>
        <w:t xml:space="preserve">what students will have to do and why. </w:t>
      </w:r>
    </w:p>
    <w:p w:rsidR="005E5C04" w:rsidRPr="00601791" w:rsidRDefault="005E5C04" w:rsidP="005E5C04">
      <w:pPr>
        <w:spacing w:after="120" w:line="276" w:lineRule="auto"/>
        <w:jc w:val="left"/>
        <w:rPr>
          <w:rFonts w:ascii="Arial" w:hAnsi="Arial" w:cs="Arial"/>
          <w:lang w:val="en-AU"/>
        </w:rPr>
      </w:pPr>
      <w:r w:rsidRPr="00601791">
        <w:rPr>
          <w:rFonts w:ascii="Arial" w:hAnsi="Arial" w:cs="Arial"/>
          <w:lang w:val="en-AU"/>
        </w:rPr>
        <w:t xml:space="preserve">You will want to make learning active and interesting so that students feel comfortable and curious. Consider what the students will be asked to do across the series of lessons so that you build in variety and interest, but also flexibility. Plan how you can check your students’ understanding as they progress through the series of lessons. Be prepared to be flexible if some areas take longer or are grasped quickly. </w:t>
      </w:r>
    </w:p>
    <w:p w:rsidR="005E5C04" w:rsidRPr="00601791" w:rsidRDefault="005E5C04" w:rsidP="005E5C04">
      <w:pPr>
        <w:pStyle w:val="Subtitle"/>
        <w:rPr>
          <w:rFonts w:ascii="Arial" w:hAnsi="Arial" w:cs="Arial"/>
        </w:rPr>
      </w:pPr>
      <w:r w:rsidRPr="00601791">
        <w:rPr>
          <w:rFonts w:ascii="Arial" w:hAnsi="Arial" w:cs="Arial"/>
        </w:rPr>
        <w:t xml:space="preserve">Preparing individual lessons </w:t>
      </w:r>
    </w:p>
    <w:p w:rsidR="005E5C04" w:rsidRPr="00601791" w:rsidRDefault="005E5C04" w:rsidP="005E5C04">
      <w:pPr>
        <w:spacing w:after="120" w:line="276" w:lineRule="auto"/>
        <w:jc w:val="left"/>
        <w:rPr>
          <w:rFonts w:ascii="Arial" w:hAnsi="Arial" w:cs="Arial"/>
          <w:lang w:val="en-AU"/>
        </w:rPr>
      </w:pPr>
      <w:r w:rsidRPr="00601791">
        <w:rPr>
          <w:rFonts w:ascii="Arial" w:hAnsi="Arial" w:cs="Arial"/>
          <w:lang w:val="en-AU"/>
        </w:rPr>
        <w:t xml:space="preserve">After you have planned the series of lessons, each individual lesson will have to be planned </w:t>
      </w:r>
      <w:r w:rsidRPr="00601791">
        <w:rPr>
          <w:rFonts w:ascii="Arial" w:hAnsi="Arial" w:cs="Arial"/>
          <w:b/>
          <w:lang w:val="en-AU"/>
        </w:rPr>
        <w:t>based on the progress that students have made up to that point</w:t>
      </w:r>
      <w:r w:rsidRPr="00601791">
        <w:rPr>
          <w:rFonts w:ascii="Arial" w:hAnsi="Arial" w:cs="Arial"/>
          <w:lang w:val="en-AU"/>
        </w:rPr>
        <w:t xml:space="preserve">. You know what the students should have learnt or should be able to do at the end of the series of lessons, but you may have needed to re-cap something unexpected or move on more quickly. Therefore each individual lesson must be planned so that all your students make progress and feel successful and included. </w:t>
      </w:r>
    </w:p>
    <w:p w:rsidR="005E5C04" w:rsidRPr="00601791" w:rsidRDefault="005E5C04" w:rsidP="005E5C04">
      <w:pPr>
        <w:spacing w:after="120" w:line="276" w:lineRule="auto"/>
        <w:jc w:val="left"/>
        <w:rPr>
          <w:rFonts w:ascii="Arial" w:hAnsi="Arial" w:cs="Arial"/>
          <w:lang w:val="en-AU"/>
        </w:rPr>
      </w:pPr>
      <w:r w:rsidRPr="00601791">
        <w:rPr>
          <w:rFonts w:ascii="Arial" w:hAnsi="Arial" w:cs="Arial"/>
          <w:lang w:val="en-AU"/>
        </w:rPr>
        <w:t>Within the lesson plan you should make sure that there is enough time for each of the activities and that any resources are ready, such as those for practical work or active groupwork. As part of planning materials for large classes you may need to plan different questions and activities for different groups.</w:t>
      </w:r>
    </w:p>
    <w:p w:rsidR="005E5C04" w:rsidRPr="00601791" w:rsidRDefault="005E5C04" w:rsidP="005E5C04">
      <w:pPr>
        <w:spacing w:after="120" w:line="276" w:lineRule="auto"/>
        <w:jc w:val="left"/>
        <w:rPr>
          <w:rFonts w:ascii="Arial" w:hAnsi="Arial" w:cs="Arial"/>
          <w:lang w:val="en-AU"/>
        </w:rPr>
      </w:pPr>
      <w:r w:rsidRPr="00601791">
        <w:rPr>
          <w:rFonts w:ascii="Arial" w:hAnsi="Arial" w:cs="Arial"/>
          <w:lang w:val="en-AU"/>
        </w:rPr>
        <w:t xml:space="preserve">When you are teaching new topics, you may need to make time to practise and talk through the ideas with other teachers so that you are confident. </w:t>
      </w:r>
    </w:p>
    <w:p w:rsidR="005E5C04" w:rsidRPr="00601791" w:rsidRDefault="005E5C04" w:rsidP="005E5C04">
      <w:pPr>
        <w:spacing w:after="120" w:line="276" w:lineRule="auto"/>
        <w:jc w:val="left"/>
        <w:rPr>
          <w:rFonts w:ascii="Arial" w:hAnsi="Arial" w:cs="Arial"/>
          <w:lang w:val="en-AU"/>
        </w:rPr>
      </w:pPr>
      <w:r w:rsidRPr="00601791">
        <w:rPr>
          <w:rFonts w:ascii="Arial" w:hAnsi="Arial" w:cs="Arial"/>
          <w:lang w:val="en-AU"/>
        </w:rPr>
        <w:t xml:space="preserve">Think of preparing your lessons in three parts. These parts are discussed below.  </w:t>
      </w:r>
    </w:p>
    <w:p w:rsidR="00601791" w:rsidRDefault="00601791">
      <w:pPr>
        <w:jc w:val="left"/>
        <w:rPr>
          <w:rFonts w:ascii="Arial" w:hAnsi="Arial" w:cs="Arial"/>
          <w:b/>
          <w:lang w:val="en-AU"/>
        </w:rPr>
      </w:pPr>
      <w:r>
        <w:rPr>
          <w:rFonts w:ascii="Arial" w:hAnsi="Arial" w:cs="Arial"/>
          <w:b/>
          <w:lang w:val="en-AU"/>
        </w:rPr>
        <w:br w:type="page"/>
      </w:r>
    </w:p>
    <w:p w:rsidR="005E5C04" w:rsidRPr="00601791" w:rsidRDefault="005E5C04" w:rsidP="005E5C04">
      <w:pPr>
        <w:spacing w:after="120" w:line="276" w:lineRule="auto"/>
        <w:jc w:val="left"/>
        <w:rPr>
          <w:rFonts w:ascii="Arial" w:hAnsi="Arial" w:cs="Arial"/>
          <w:b/>
          <w:lang w:val="en-AU"/>
        </w:rPr>
      </w:pPr>
      <w:r w:rsidRPr="00601791">
        <w:rPr>
          <w:rFonts w:ascii="Arial" w:hAnsi="Arial" w:cs="Arial"/>
          <w:b/>
          <w:lang w:val="en-AU"/>
        </w:rPr>
        <w:t>1 The introduction</w:t>
      </w:r>
    </w:p>
    <w:p w:rsidR="005E5C04" w:rsidRPr="00601791" w:rsidRDefault="005E5C04" w:rsidP="005E5C04">
      <w:pPr>
        <w:spacing w:after="120" w:line="276" w:lineRule="auto"/>
        <w:jc w:val="left"/>
        <w:rPr>
          <w:rFonts w:ascii="Arial" w:hAnsi="Arial" w:cs="Arial"/>
          <w:lang w:val="en-AU"/>
        </w:rPr>
      </w:pPr>
      <w:r w:rsidRPr="00601791">
        <w:rPr>
          <w:rFonts w:ascii="Arial" w:hAnsi="Arial" w:cs="Arial"/>
          <w:lang w:val="en-AU"/>
        </w:rPr>
        <w:t>At the start of a lesson, explain to the students what they will learn and do, so that everyone knows what is expected of them. Get the students interested in what they are about to learn by allowing them to share what they know already.</w:t>
      </w:r>
    </w:p>
    <w:p w:rsidR="005E5C04" w:rsidRPr="00601791" w:rsidRDefault="005E5C04" w:rsidP="005E5C04">
      <w:pPr>
        <w:spacing w:after="120" w:line="276" w:lineRule="auto"/>
        <w:jc w:val="left"/>
        <w:rPr>
          <w:rFonts w:ascii="Arial" w:hAnsi="Arial" w:cs="Arial"/>
          <w:b/>
          <w:lang w:val="en-AU"/>
        </w:rPr>
      </w:pPr>
      <w:r w:rsidRPr="00601791">
        <w:rPr>
          <w:rFonts w:ascii="Arial" w:hAnsi="Arial" w:cs="Arial"/>
          <w:b/>
          <w:lang w:val="en-AU"/>
        </w:rPr>
        <w:t xml:space="preserve">2 The main part of the lesson </w:t>
      </w:r>
    </w:p>
    <w:p w:rsidR="005E5C04" w:rsidRPr="00601791" w:rsidRDefault="005E5C04" w:rsidP="005E5C04">
      <w:pPr>
        <w:spacing w:after="120" w:line="276" w:lineRule="auto"/>
        <w:jc w:val="left"/>
        <w:rPr>
          <w:rFonts w:ascii="Arial" w:hAnsi="Arial" w:cs="Arial"/>
          <w:lang w:val="en-AU"/>
        </w:rPr>
      </w:pPr>
      <w:r w:rsidRPr="00601791">
        <w:rPr>
          <w:rFonts w:ascii="Arial" w:hAnsi="Arial" w:cs="Arial"/>
          <w:lang w:val="en-AU"/>
        </w:rPr>
        <w:t xml:space="preserve">Outline the content based on what students already know. You may decide to use local resources, new information or active methods including groupwork or problem solving. Identify the resources to use and the way that you will make use of your classroom space. Using a variety of activities, resources, and timings is an important part of lesson planning. If you use various methods and activities, you will reach more students, because they will learn in different ways. </w:t>
      </w:r>
    </w:p>
    <w:p w:rsidR="005E5C04" w:rsidRPr="00601791" w:rsidRDefault="005E5C04" w:rsidP="005E5C04">
      <w:pPr>
        <w:spacing w:after="120" w:line="276" w:lineRule="auto"/>
        <w:jc w:val="left"/>
        <w:rPr>
          <w:rFonts w:ascii="Arial" w:hAnsi="Arial" w:cs="Arial"/>
          <w:b/>
          <w:lang w:val="en-AU"/>
        </w:rPr>
      </w:pPr>
      <w:r w:rsidRPr="00601791">
        <w:rPr>
          <w:rFonts w:ascii="Arial" w:hAnsi="Arial" w:cs="Arial"/>
          <w:b/>
          <w:lang w:val="en-AU"/>
        </w:rPr>
        <w:t xml:space="preserve">3 The end of the lesson to check on learning </w:t>
      </w:r>
    </w:p>
    <w:p w:rsidR="005E5C04" w:rsidRPr="00601791" w:rsidRDefault="005E5C04" w:rsidP="005E5C04">
      <w:pPr>
        <w:spacing w:after="120" w:line="276" w:lineRule="auto"/>
        <w:jc w:val="left"/>
        <w:rPr>
          <w:rFonts w:ascii="Arial" w:hAnsi="Arial" w:cs="Arial"/>
          <w:lang w:val="en-AU"/>
        </w:rPr>
      </w:pPr>
      <w:r w:rsidRPr="00601791">
        <w:rPr>
          <w:rFonts w:ascii="Arial" w:hAnsi="Arial" w:cs="Arial"/>
          <w:lang w:val="en-AU"/>
        </w:rPr>
        <w:t xml:space="preserve">Always allow time (either during or at the end of the lesson) to find out how much progress has been made. Checking does not always mean a test. Usually it will be quick and on the spot – such as planned questions or observing students presenting what they have learnt – but you must plan to be flexible and to make changes according to what you find out from the students’ responses. </w:t>
      </w:r>
    </w:p>
    <w:p w:rsidR="005E5C04" w:rsidRPr="00601791" w:rsidRDefault="005E5C04" w:rsidP="005E5C04">
      <w:pPr>
        <w:spacing w:after="120" w:line="276" w:lineRule="auto"/>
        <w:jc w:val="left"/>
        <w:rPr>
          <w:rFonts w:ascii="Arial" w:hAnsi="Arial" w:cs="Arial"/>
          <w:lang w:val="en-AU"/>
        </w:rPr>
      </w:pPr>
      <w:r w:rsidRPr="00601791">
        <w:rPr>
          <w:rFonts w:ascii="Arial" w:hAnsi="Arial" w:cs="Arial"/>
          <w:lang w:val="en-AU"/>
        </w:rPr>
        <w:t xml:space="preserve">A good way to end the lesson can be to return to the goals at the start and allowing time for the students to tell each other and you about their progress with that learning. Listening to the students will make sure you know what to plan for the next lesson. </w:t>
      </w:r>
    </w:p>
    <w:p w:rsidR="005E5C04" w:rsidRPr="00601791" w:rsidRDefault="005E5C04" w:rsidP="005E5C04">
      <w:pPr>
        <w:pStyle w:val="Subtitle"/>
        <w:rPr>
          <w:rFonts w:ascii="Arial" w:hAnsi="Arial" w:cs="Arial"/>
        </w:rPr>
      </w:pPr>
      <w:r w:rsidRPr="00601791">
        <w:rPr>
          <w:rFonts w:ascii="Arial" w:hAnsi="Arial" w:cs="Arial"/>
        </w:rPr>
        <w:t xml:space="preserve">Reviewing lessons </w:t>
      </w:r>
    </w:p>
    <w:p w:rsidR="005E5C04" w:rsidRPr="00601791" w:rsidRDefault="005E5C04" w:rsidP="005E5C04">
      <w:pPr>
        <w:spacing w:after="120" w:line="276" w:lineRule="auto"/>
        <w:jc w:val="left"/>
        <w:rPr>
          <w:rFonts w:ascii="Arial" w:hAnsi="Arial" w:cs="Arial"/>
          <w:lang w:val="en-AU"/>
        </w:rPr>
      </w:pPr>
      <w:r w:rsidRPr="00601791">
        <w:rPr>
          <w:rFonts w:ascii="Arial" w:hAnsi="Arial" w:cs="Arial"/>
          <w:lang w:val="en-AU"/>
        </w:rPr>
        <w:t xml:space="preserve">Look back over each lesson and keep a record of what you did, what your students learnt, what resources were used and how well it went so that you can make improvements or adjustments to your plans for subsequent lessons. For example, you may decide to: </w:t>
      </w:r>
    </w:p>
    <w:p w:rsidR="005E5C04" w:rsidRPr="00601791" w:rsidRDefault="005E5C04" w:rsidP="005E5C04">
      <w:pPr>
        <w:pStyle w:val="ListParagraph"/>
        <w:numPr>
          <w:ilvl w:val="0"/>
          <w:numId w:val="11"/>
        </w:numPr>
        <w:spacing w:after="120" w:line="276" w:lineRule="auto"/>
        <w:jc w:val="left"/>
        <w:rPr>
          <w:rFonts w:ascii="Arial" w:hAnsi="Arial" w:cs="Arial"/>
          <w:lang w:val="en-AU"/>
        </w:rPr>
      </w:pPr>
      <w:r w:rsidRPr="00601791">
        <w:rPr>
          <w:rFonts w:ascii="Arial" w:hAnsi="Arial" w:cs="Arial"/>
          <w:lang w:val="en-AU"/>
        </w:rPr>
        <w:t xml:space="preserve">change or vary the activities </w:t>
      </w:r>
    </w:p>
    <w:p w:rsidR="005E5C04" w:rsidRPr="00601791" w:rsidRDefault="005E5C04" w:rsidP="005E5C04">
      <w:pPr>
        <w:pStyle w:val="ListParagraph"/>
        <w:numPr>
          <w:ilvl w:val="0"/>
          <w:numId w:val="11"/>
        </w:numPr>
        <w:spacing w:after="120" w:line="276" w:lineRule="auto"/>
        <w:jc w:val="left"/>
        <w:rPr>
          <w:rFonts w:ascii="Arial" w:hAnsi="Arial" w:cs="Arial"/>
          <w:lang w:val="en-AU"/>
        </w:rPr>
      </w:pPr>
      <w:r w:rsidRPr="00601791">
        <w:rPr>
          <w:rFonts w:ascii="Arial" w:hAnsi="Arial" w:cs="Arial"/>
          <w:lang w:val="en-AU"/>
        </w:rPr>
        <w:t xml:space="preserve">prepare a range of open and closed questions </w:t>
      </w:r>
    </w:p>
    <w:p w:rsidR="005E5C04" w:rsidRPr="00601791" w:rsidRDefault="005E5C04" w:rsidP="005E5C04">
      <w:pPr>
        <w:pStyle w:val="ListParagraph"/>
        <w:numPr>
          <w:ilvl w:val="0"/>
          <w:numId w:val="11"/>
        </w:numPr>
        <w:spacing w:after="120" w:line="276" w:lineRule="auto"/>
        <w:jc w:val="left"/>
        <w:rPr>
          <w:rFonts w:ascii="Arial" w:hAnsi="Arial" w:cs="Arial"/>
          <w:lang w:val="en-AU"/>
        </w:rPr>
      </w:pPr>
      <w:r w:rsidRPr="00601791">
        <w:rPr>
          <w:rFonts w:ascii="Arial" w:hAnsi="Arial" w:cs="Arial"/>
          <w:lang w:val="en-AU"/>
        </w:rPr>
        <w:t xml:space="preserve">have a follow-up session with students who need extra support. </w:t>
      </w:r>
    </w:p>
    <w:p w:rsidR="005E5C04" w:rsidRPr="00601791" w:rsidRDefault="005E5C04" w:rsidP="005E5C04">
      <w:pPr>
        <w:spacing w:after="120" w:line="276" w:lineRule="auto"/>
        <w:jc w:val="left"/>
        <w:rPr>
          <w:rFonts w:ascii="Arial" w:hAnsi="Arial" w:cs="Arial"/>
          <w:lang w:val="en-AU"/>
        </w:rPr>
      </w:pPr>
      <w:r w:rsidRPr="00601791">
        <w:rPr>
          <w:rFonts w:ascii="Arial" w:hAnsi="Arial" w:cs="Arial"/>
          <w:lang w:val="en-AU"/>
        </w:rPr>
        <w:t>Think about what you could have planned or done even better to help students learn.</w:t>
      </w:r>
    </w:p>
    <w:p w:rsidR="005E5C04" w:rsidRPr="00601791" w:rsidRDefault="005E5C04" w:rsidP="005E5C04">
      <w:pPr>
        <w:spacing w:after="120" w:line="276" w:lineRule="auto"/>
        <w:jc w:val="left"/>
        <w:rPr>
          <w:rFonts w:ascii="Arial" w:hAnsi="Arial" w:cs="Arial"/>
          <w:lang w:val="en-AU"/>
        </w:rPr>
      </w:pPr>
      <w:r w:rsidRPr="00601791">
        <w:rPr>
          <w:rFonts w:ascii="Arial" w:hAnsi="Arial" w:cs="Arial"/>
          <w:lang w:val="en-AU"/>
        </w:rPr>
        <w:t>Your lesson plans will inevitably change as you go through each lesson, because you cannot predict everything that will happen. Good planning will mean that you know what learning you want to happen and therefore you will be ready to respond flexibly to what you find out about your students’ actual learning.</w:t>
      </w:r>
    </w:p>
    <w:p w:rsidR="006D6863" w:rsidRPr="00601791" w:rsidRDefault="006D6863" w:rsidP="00F106D6">
      <w:pPr>
        <w:pStyle w:val="SectionHeading"/>
        <w:spacing w:after="120" w:line="276" w:lineRule="auto"/>
        <w:jc w:val="left"/>
        <w:rPr>
          <w:rFonts w:ascii="Arial" w:hAnsi="Arial" w:cs="Arial"/>
        </w:rPr>
      </w:pPr>
      <w:r w:rsidRPr="00601791">
        <w:rPr>
          <w:rFonts w:ascii="Arial" w:hAnsi="Arial" w:cs="Arial"/>
        </w:rPr>
        <w:t xml:space="preserve">Resource </w:t>
      </w:r>
      <w:r w:rsidR="005E5C04" w:rsidRPr="00601791">
        <w:rPr>
          <w:rFonts w:ascii="Arial" w:hAnsi="Arial" w:cs="Arial"/>
        </w:rPr>
        <w:t>6</w:t>
      </w:r>
      <w:r w:rsidRPr="00601791">
        <w:rPr>
          <w:rFonts w:ascii="Arial" w:hAnsi="Arial" w:cs="Arial"/>
        </w:rPr>
        <w:t>: Online literary resources</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Here are some links to online literary resources:</w:t>
      </w:r>
    </w:p>
    <w:p w:rsidR="006D6863" w:rsidRPr="00601791" w:rsidRDefault="006D6863" w:rsidP="005E5C04">
      <w:pPr>
        <w:pStyle w:val="ListParagraph"/>
        <w:numPr>
          <w:ilvl w:val="0"/>
          <w:numId w:val="6"/>
        </w:numPr>
        <w:shd w:val="clear" w:color="auto" w:fill="FFFFFF"/>
        <w:spacing w:after="120" w:line="276" w:lineRule="auto"/>
        <w:jc w:val="left"/>
        <w:rPr>
          <w:rFonts w:ascii="Arial" w:hAnsi="Arial" w:cs="Arial"/>
        </w:rPr>
      </w:pPr>
      <w:r w:rsidRPr="00601791">
        <w:rPr>
          <w:rFonts w:ascii="Arial" w:hAnsi="Arial" w:cs="Arial"/>
          <w:lang w:val="en-GB"/>
        </w:rPr>
        <w:t xml:space="preserve">Project Gutenberg: </w:t>
      </w:r>
      <w:hyperlink r:id="rId20" w:history="1">
        <w:r w:rsidRPr="00601791">
          <w:rPr>
            <w:rStyle w:val="Hyperlink"/>
            <w:rFonts w:ascii="Arial" w:hAnsi="Arial" w:cs="Arial"/>
          </w:rPr>
          <w:t>http://www.gutenberg.org/</w:t>
        </w:r>
      </w:hyperlink>
    </w:p>
    <w:p w:rsidR="006D6863" w:rsidRPr="00601791" w:rsidRDefault="006D6863" w:rsidP="005E5C04">
      <w:pPr>
        <w:pStyle w:val="ListParagraph"/>
        <w:numPr>
          <w:ilvl w:val="0"/>
          <w:numId w:val="6"/>
        </w:numPr>
        <w:shd w:val="clear" w:color="auto" w:fill="FFFFFF"/>
        <w:spacing w:after="120" w:line="276" w:lineRule="auto"/>
        <w:jc w:val="left"/>
        <w:rPr>
          <w:rFonts w:ascii="Arial" w:hAnsi="Arial" w:cs="Arial"/>
        </w:rPr>
      </w:pPr>
      <w:r w:rsidRPr="00601791">
        <w:rPr>
          <w:rFonts w:ascii="Arial" w:hAnsi="Arial" w:cs="Arial"/>
          <w:lang w:val="en-GB"/>
        </w:rPr>
        <w:t xml:space="preserve">PoemHunter.com: </w:t>
      </w:r>
      <w:hyperlink r:id="rId21" w:history="1">
        <w:r w:rsidRPr="00601791">
          <w:rPr>
            <w:rStyle w:val="Hyperlink"/>
            <w:rFonts w:ascii="Arial" w:hAnsi="Arial" w:cs="Arial"/>
          </w:rPr>
          <w:t>http://www.poemhunter.com/</w:t>
        </w:r>
      </w:hyperlink>
    </w:p>
    <w:p w:rsidR="006D6863" w:rsidRPr="00601791" w:rsidRDefault="006D6863" w:rsidP="005E5C04">
      <w:pPr>
        <w:pStyle w:val="ListParagraph"/>
        <w:numPr>
          <w:ilvl w:val="0"/>
          <w:numId w:val="6"/>
        </w:numPr>
        <w:shd w:val="clear" w:color="auto" w:fill="FFFFFF"/>
        <w:spacing w:after="120" w:line="276" w:lineRule="auto"/>
        <w:jc w:val="left"/>
        <w:rPr>
          <w:rFonts w:ascii="Arial" w:hAnsi="Arial" w:cs="Arial"/>
        </w:rPr>
      </w:pPr>
      <w:r w:rsidRPr="00601791">
        <w:rPr>
          <w:rFonts w:ascii="Arial" w:hAnsi="Arial" w:cs="Arial"/>
          <w:lang w:val="en-GB"/>
        </w:rPr>
        <w:t xml:space="preserve">The Poetry Archive: </w:t>
      </w:r>
      <w:hyperlink r:id="rId22" w:history="1">
        <w:r w:rsidRPr="00601791">
          <w:rPr>
            <w:rStyle w:val="Hyperlink"/>
            <w:rFonts w:ascii="Arial" w:hAnsi="Arial" w:cs="Arial"/>
          </w:rPr>
          <w:t>http://www.poetryarchive.org/poetryarchive/home.do</w:t>
        </w:r>
      </w:hyperlink>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Here are some texts written for teenage English learners:</w:t>
      </w:r>
    </w:p>
    <w:p w:rsidR="006D6863" w:rsidRPr="00601791" w:rsidRDefault="006D6863" w:rsidP="005E5C04">
      <w:pPr>
        <w:pStyle w:val="ListParagraph"/>
        <w:numPr>
          <w:ilvl w:val="0"/>
          <w:numId w:val="7"/>
        </w:numPr>
        <w:shd w:val="clear" w:color="auto" w:fill="FFFFFF"/>
        <w:spacing w:after="120" w:line="276" w:lineRule="auto"/>
        <w:jc w:val="left"/>
        <w:rPr>
          <w:rFonts w:ascii="Arial" w:hAnsi="Arial" w:cs="Arial"/>
        </w:rPr>
      </w:pPr>
      <w:r w:rsidRPr="00601791">
        <w:rPr>
          <w:rFonts w:ascii="Arial" w:hAnsi="Arial" w:cs="Arial"/>
          <w:lang w:val="en-GB"/>
        </w:rPr>
        <w:t xml:space="preserve">Read UK: </w:t>
      </w:r>
      <w:hyperlink r:id="rId23" w:history="1">
        <w:r w:rsidRPr="00601791">
          <w:rPr>
            <w:rStyle w:val="Hyperlink"/>
            <w:rFonts w:ascii="Arial" w:hAnsi="Arial" w:cs="Arial"/>
          </w:rPr>
          <w:t>http://learnenglishteens.britishcouncil.org/uk-now/read-uk</w:t>
        </w:r>
      </w:hyperlink>
    </w:p>
    <w:p w:rsidR="006D6863" w:rsidRPr="00601791" w:rsidRDefault="006D6863" w:rsidP="00F106D6">
      <w:pPr>
        <w:pStyle w:val="SessionHeading"/>
        <w:spacing w:before="120" w:after="120" w:line="276" w:lineRule="auto"/>
        <w:rPr>
          <w:rFonts w:ascii="Arial" w:hAnsi="Arial" w:cs="Arial"/>
        </w:rPr>
      </w:pPr>
      <w:r w:rsidRPr="00601791">
        <w:rPr>
          <w:rFonts w:ascii="Arial" w:hAnsi="Arial" w:cs="Arial"/>
        </w:rPr>
        <w:t>Additional resources</w:t>
      </w:r>
    </w:p>
    <w:p w:rsidR="006D6863" w:rsidRPr="00601791" w:rsidRDefault="006D6863" w:rsidP="00F106D6">
      <w:pPr>
        <w:shd w:val="clear" w:color="auto" w:fill="FFFFFF"/>
        <w:spacing w:after="120" w:line="276" w:lineRule="auto"/>
        <w:jc w:val="left"/>
        <w:rPr>
          <w:rFonts w:ascii="Arial" w:hAnsi="Arial" w:cs="Arial"/>
        </w:rPr>
      </w:pPr>
      <w:r w:rsidRPr="00601791">
        <w:rPr>
          <w:rFonts w:ascii="Arial" w:hAnsi="Arial" w:cs="Arial"/>
        </w:rPr>
        <w:t>Here are some links to articles and tips for teachers of English about teaching literature and extensive reading:</w:t>
      </w:r>
    </w:p>
    <w:p w:rsidR="006D6863" w:rsidRPr="00601791" w:rsidRDefault="006D6863" w:rsidP="005E5C04">
      <w:pPr>
        <w:pStyle w:val="ListParagraph"/>
        <w:numPr>
          <w:ilvl w:val="0"/>
          <w:numId w:val="7"/>
        </w:numPr>
        <w:shd w:val="clear" w:color="auto" w:fill="FFFFFF"/>
        <w:spacing w:after="120" w:line="276" w:lineRule="auto"/>
        <w:jc w:val="left"/>
        <w:rPr>
          <w:rStyle w:val="Hyperlink"/>
          <w:rFonts w:ascii="Arial" w:hAnsi="Arial" w:cs="Arial"/>
          <w:color w:val="auto"/>
          <w:u w:val="none"/>
        </w:rPr>
      </w:pPr>
      <w:r w:rsidRPr="00601791">
        <w:rPr>
          <w:rFonts w:ascii="Arial" w:hAnsi="Arial" w:cs="Arial"/>
        </w:rPr>
        <w:t xml:space="preserve">'Teaching materials: using literature in the EFL/ ESL classroom' by Lindsay Clandfield: </w:t>
      </w:r>
      <w:hyperlink r:id="rId24" w:history="1">
        <w:r w:rsidRPr="00601791">
          <w:rPr>
            <w:rStyle w:val="Hyperlink"/>
            <w:rFonts w:ascii="Arial" w:hAnsi="Arial" w:cs="Arial"/>
            <w:szCs w:val="22"/>
            <w:lang w:val="en-GB"/>
          </w:rPr>
          <w:t>http://www.onestopenglish.com/support/methodology/teaching-materials/teaching-materials-using-literature-in-the-efl/-esl-classroom/146508.article</w:t>
        </w:r>
      </w:hyperlink>
    </w:p>
    <w:p w:rsidR="006D6863" w:rsidRPr="00601791" w:rsidRDefault="006D6863" w:rsidP="005E5C04">
      <w:pPr>
        <w:pStyle w:val="ListParagraph"/>
        <w:numPr>
          <w:ilvl w:val="0"/>
          <w:numId w:val="7"/>
        </w:numPr>
        <w:shd w:val="clear" w:color="auto" w:fill="FFFFFF"/>
        <w:spacing w:after="120" w:line="276" w:lineRule="auto"/>
        <w:jc w:val="left"/>
        <w:rPr>
          <w:rFonts w:ascii="Arial" w:hAnsi="Arial" w:cs="Arial"/>
        </w:rPr>
      </w:pPr>
      <w:r w:rsidRPr="00601791">
        <w:rPr>
          <w:rFonts w:ascii="Arial" w:hAnsi="Arial" w:cs="Arial"/>
        </w:rPr>
        <w:t xml:space="preserve">‘BritLit’: </w:t>
      </w:r>
      <w:hyperlink r:id="rId25" w:history="1">
        <w:r w:rsidRPr="00601791">
          <w:rPr>
            <w:rStyle w:val="Hyperlink"/>
            <w:rFonts w:ascii="Arial" w:hAnsi="Arial" w:cs="Arial"/>
            <w:szCs w:val="22"/>
            <w:lang w:val="en-GB"/>
          </w:rPr>
          <w:t>http://www.teachingenglish.org.uk/britlit</w:t>
        </w:r>
      </w:hyperlink>
    </w:p>
    <w:p w:rsidR="006D6863" w:rsidRPr="00601791" w:rsidRDefault="003478B5" w:rsidP="005E5C04">
      <w:pPr>
        <w:pStyle w:val="ListParagraph"/>
        <w:numPr>
          <w:ilvl w:val="0"/>
          <w:numId w:val="7"/>
        </w:numPr>
        <w:shd w:val="clear" w:color="auto" w:fill="FFFFFF"/>
        <w:spacing w:after="120" w:line="276" w:lineRule="auto"/>
        <w:jc w:val="left"/>
        <w:rPr>
          <w:rStyle w:val="Hyperlink"/>
          <w:rFonts w:ascii="Arial" w:hAnsi="Arial" w:cs="Arial"/>
          <w:szCs w:val="22"/>
          <w:lang w:val="en-GB"/>
        </w:rPr>
      </w:pPr>
      <w:r w:rsidRPr="00601791">
        <w:rPr>
          <w:rFonts w:ascii="Arial" w:hAnsi="Arial" w:cs="Arial"/>
          <w:lang w:val="en-GB"/>
        </w:rPr>
        <w:t>‘</w:t>
      </w:r>
      <w:r w:rsidR="005E5C04" w:rsidRPr="00601791">
        <w:rPr>
          <w:rFonts w:ascii="Arial" w:hAnsi="Arial" w:cs="Arial"/>
        </w:rPr>
        <w:t>Extensive reading</w:t>
      </w:r>
      <w:r w:rsidRPr="00601791">
        <w:rPr>
          <w:rFonts w:ascii="Arial" w:hAnsi="Arial" w:cs="Arial"/>
          <w:lang w:val="en-GB"/>
        </w:rPr>
        <w:t>’</w:t>
      </w:r>
      <w:r w:rsidR="006D6863" w:rsidRPr="00601791">
        <w:rPr>
          <w:rFonts w:ascii="Arial" w:hAnsi="Arial" w:cs="Arial"/>
        </w:rPr>
        <w:t xml:space="preserve">: </w:t>
      </w:r>
      <w:hyperlink r:id="rId26" w:history="1">
        <w:r w:rsidR="006D6863" w:rsidRPr="00601791">
          <w:rPr>
            <w:rStyle w:val="Hyperlink"/>
            <w:rFonts w:ascii="Arial" w:hAnsi="Arial" w:cs="Arial"/>
            <w:szCs w:val="22"/>
            <w:lang w:val="en-GB"/>
          </w:rPr>
          <w:t>http://www.teachingenglish.org.uk/article/extensive-reading</w:t>
        </w:r>
      </w:hyperlink>
      <w:r w:rsidR="005E5C04" w:rsidRPr="00601791">
        <w:rPr>
          <w:rStyle w:val="Hyperlink"/>
          <w:rFonts w:ascii="Arial" w:hAnsi="Arial" w:cs="Arial"/>
          <w:szCs w:val="22"/>
          <w:lang w:val="en-GB"/>
        </w:rPr>
        <w:t xml:space="preserve"> </w:t>
      </w:r>
    </w:p>
    <w:p w:rsidR="005E5C04" w:rsidRPr="00601791" w:rsidRDefault="003478B5" w:rsidP="005E5C04">
      <w:pPr>
        <w:pStyle w:val="ListParagraph"/>
        <w:numPr>
          <w:ilvl w:val="0"/>
          <w:numId w:val="7"/>
        </w:numPr>
        <w:shd w:val="clear" w:color="auto" w:fill="FFFFFF"/>
        <w:spacing w:after="120" w:line="276" w:lineRule="auto"/>
        <w:jc w:val="left"/>
        <w:rPr>
          <w:rStyle w:val="Hyperlink"/>
          <w:rFonts w:ascii="Arial" w:hAnsi="Arial" w:cs="Arial"/>
          <w:szCs w:val="22"/>
          <w:lang w:val="en-GB"/>
        </w:rPr>
      </w:pPr>
      <w:r w:rsidRPr="00601791">
        <w:rPr>
          <w:rStyle w:val="Hyperlink"/>
          <w:rFonts w:ascii="Arial" w:hAnsi="Arial" w:cs="Arial"/>
          <w:color w:val="auto"/>
          <w:szCs w:val="22"/>
          <w:u w:val="none"/>
          <w:lang w:val="en-GB"/>
        </w:rPr>
        <w:t>‘</w:t>
      </w:r>
      <w:r w:rsidR="005E5C04" w:rsidRPr="00601791">
        <w:rPr>
          <w:rStyle w:val="Hyperlink"/>
          <w:rFonts w:ascii="Arial" w:hAnsi="Arial" w:cs="Arial"/>
          <w:color w:val="auto"/>
          <w:szCs w:val="22"/>
          <w:u w:val="none"/>
          <w:lang w:val="en-GB"/>
        </w:rPr>
        <w:t>Success in reading</w:t>
      </w:r>
      <w:r w:rsidRPr="00601791">
        <w:rPr>
          <w:rStyle w:val="Hyperlink"/>
          <w:rFonts w:ascii="Arial" w:hAnsi="Arial" w:cs="Arial"/>
          <w:color w:val="auto"/>
          <w:szCs w:val="22"/>
          <w:u w:val="none"/>
          <w:lang w:val="en-GB"/>
        </w:rPr>
        <w:t>’</w:t>
      </w:r>
      <w:r w:rsidR="005E5C04" w:rsidRPr="00601791">
        <w:rPr>
          <w:rStyle w:val="Hyperlink"/>
          <w:rFonts w:ascii="Arial" w:hAnsi="Arial" w:cs="Arial"/>
          <w:color w:val="auto"/>
          <w:szCs w:val="22"/>
          <w:u w:val="none"/>
          <w:lang w:val="en-GB"/>
        </w:rPr>
        <w:t xml:space="preserve">: </w:t>
      </w:r>
      <w:hyperlink r:id="rId27" w:history="1">
        <w:r w:rsidR="005E5C04" w:rsidRPr="00601791">
          <w:rPr>
            <w:rStyle w:val="Hyperlink"/>
            <w:rFonts w:ascii="Arial" w:hAnsi="Arial" w:cs="Arial"/>
            <w:szCs w:val="22"/>
            <w:lang w:val="en-GB"/>
          </w:rPr>
          <w:t>http://orelt.col.org/module/3-success-reading</w:t>
        </w:r>
      </w:hyperlink>
    </w:p>
    <w:p w:rsidR="00F106D6" w:rsidRPr="00601791" w:rsidRDefault="00F106D6" w:rsidP="00F106D6">
      <w:pPr>
        <w:pStyle w:val="SessionHeading"/>
        <w:spacing w:before="120" w:after="120" w:line="276" w:lineRule="auto"/>
        <w:rPr>
          <w:rFonts w:ascii="Arial" w:hAnsi="Arial" w:cs="Arial"/>
        </w:rPr>
      </w:pPr>
      <w:r w:rsidRPr="00601791">
        <w:rPr>
          <w:rFonts w:ascii="Arial" w:hAnsi="Arial" w:cs="Arial"/>
        </w:rPr>
        <w:t>References</w:t>
      </w:r>
      <w:r w:rsidR="005E5C04" w:rsidRPr="00601791">
        <w:rPr>
          <w:rFonts w:ascii="Arial" w:hAnsi="Arial" w:cs="Arial"/>
        </w:rPr>
        <w:t>/bibliography</w:t>
      </w:r>
    </w:p>
    <w:p w:rsidR="00F106D6" w:rsidRPr="00601791" w:rsidRDefault="00F106D6" w:rsidP="00F106D6">
      <w:pPr>
        <w:spacing w:after="120" w:line="276" w:lineRule="auto"/>
        <w:jc w:val="left"/>
        <w:rPr>
          <w:rFonts w:ascii="Arial" w:hAnsi="Arial" w:cs="Arial"/>
        </w:rPr>
      </w:pPr>
      <w:r w:rsidRPr="00601791">
        <w:rPr>
          <w:rFonts w:ascii="Arial" w:hAnsi="Arial" w:cs="Arial"/>
        </w:rPr>
        <w:t xml:space="preserve">National Council of Educational Research and Training (undated) </w:t>
      </w:r>
      <w:r w:rsidRPr="00601791">
        <w:rPr>
          <w:rFonts w:ascii="Arial" w:hAnsi="Arial" w:cs="Arial"/>
          <w:i/>
          <w:iCs/>
        </w:rPr>
        <w:t>First Flight: Textbook in English for Class X</w:t>
      </w:r>
      <w:r w:rsidRPr="00601791">
        <w:rPr>
          <w:rFonts w:ascii="Arial" w:hAnsi="Arial" w:cs="Arial"/>
        </w:rPr>
        <w:t xml:space="preserve">, National Council of Educational Research and Training. Available from: </w:t>
      </w:r>
      <w:hyperlink r:id="rId28" w:history="1">
        <w:r w:rsidRPr="00601791">
          <w:rPr>
            <w:rStyle w:val="Hyperlink"/>
            <w:rFonts w:ascii="Arial" w:hAnsi="Arial" w:cs="Arial"/>
            <w:lang w:val="x-none"/>
          </w:rPr>
          <w:t>http://www.ncert.nic.in/NCERTS/textbook/textbook.htm</w:t>
        </w:r>
      </w:hyperlink>
      <w:r w:rsidRPr="00601791">
        <w:rPr>
          <w:rFonts w:ascii="Arial" w:hAnsi="Arial" w:cs="Arial"/>
        </w:rPr>
        <w:t xml:space="preserve"> (accessed 25 September 2014).</w:t>
      </w:r>
    </w:p>
    <w:p w:rsidR="00F106D6" w:rsidRPr="00601791" w:rsidRDefault="00F106D6" w:rsidP="00F106D6">
      <w:pPr>
        <w:spacing w:after="120" w:line="276" w:lineRule="auto"/>
        <w:jc w:val="left"/>
        <w:rPr>
          <w:rFonts w:ascii="Arial" w:hAnsi="Arial" w:cs="Arial"/>
        </w:rPr>
      </w:pPr>
      <w:r w:rsidRPr="00601791">
        <w:rPr>
          <w:rFonts w:ascii="Arial" w:hAnsi="Arial" w:cs="Arial"/>
        </w:rPr>
        <w:t xml:space="preserve">National Council of Educational Research and Training (2005) </w:t>
      </w:r>
      <w:r w:rsidRPr="00601791">
        <w:rPr>
          <w:rFonts w:ascii="Arial" w:hAnsi="Arial" w:cs="Arial"/>
          <w:i/>
          <w:iCs/>
        </w:rPr>
        <w:t>National Curriculum Framework</w:t>
      </w:r>
      <w:r w:rsidRPr="00601791">
        <w:rPr>
          <w:rFonts w:ascii="Arial" w:hAnsi="Arial" w:cs="Arial"/>
        </w:rPr>
        <w:t xml:space="preserve">, National Council of Educational Research and Training. Available from: </w:t>
      </w:r>
      <w:hyperlink r:id="rId29" w:history="1">
        <w:r w:rsidRPr="00601791">
          <w:rPr>
            <w:rStyle w:val="Hyperlink"/>
            <w:rFonts w:ascii="Arial" w:hAnsi="Arial" w:cs="Arial"/>
          </w:rPr>
          <w:t>http://www.ncert.nic.in/rightside/links/pdf/framework/english/nf2005.pdf</w:t>
        </w:r>
      </w:hyperlink>
      <w:r w:rsidRPr="00601791">
        <w:rPr>
          <w:rFonts w:ascii="Arial" w:hAnsi="Arial" w:cs="Arial"/>
        </w:rPr>
        <w:t xml:space="preserve"> (accessed 25 September 2014). </w:t>
      </w:r>
    </w:p>
    <w:p w:rsidR="009F1410" w:rsidRPr="00601791" w:rsidRDefault="009F1410" w:rsidP="00F106D6">
      <w:pPr>
        <w:spacing w:after="120" w:line="276" w:lineRule="auto"/>
        <w:jc w:val="left"/>
        <w:rPr>
          <w:rFonts w:ascii="Arial" w:hAnsi="Arial" w:cs="Arial"/>
        </w:rPr>
      </w:pPr>
      <w:r w:rsidRPr="00601791">
        <w:rPr>
          <w:rFonts w:ascii="Arial" w:hAnsi="Arial" w:cs="Arial"/>
        </w:rPr>
        <w:t>National Council of Educational Research and Training (</w:t>
      </w:r>
      <w:r w:rsidR="00F106D6" w:rsidRPr="00601791">
        <w:rPr>
          <w:rFonts w:ascii="Arial" w:hAnsi="Arial" w:cs="Arial"/>
        </w:rPr>
        <w:t>2006a</w:t>
      </w:r>
      <w:r w:rsidRPr="00601791">
        <w:rPr>
          <w:rFonts w:ascii="Arial" w:hAnsi="Arial" w:cs="Arial"/>
        </w:rPr>
        <w:t xml:space="preserve">) </w:t>
      </w:r>
      <w:r w:rsidR="00F106D6" w:rsidRPr="00601791">
        <w:rPr>
          <w:rFonts w:ascii="Arial" w:hAnsi="Arial" w:cs="Arial"/>
          <w:i/>
          <w:iCs/>
        </w:rPr>
        <w:t>Moments</w:t>
      </w:r>
      <w:r w:rsidRPr="00601791">
        <w:rPr>
          <w:rFonts w:ascii="Arial" w:hAnsi="Arial" w:cs="Arial"/>
          <w:i/>
          <w:iCs/>
        </w:rPr>
        <w:t xml:space="preserve">: </w:t>
      </w:r>
      <w:r w:rsidR="00F106D6" w:rsidRPr="00601791">
        <w:rPr>
          <w:rFonts w:ascii="Arial" w:hAnsi="Arial" w:cs="Arial"/>
          <w:i/>
          <w:iCs/>
        </w:rPr>
        <w:t>Supplementary Reader</w:t>
      </w:r>
      <w:r w:rsidRPr="00601791">
        <w:rPr>
          <w:rFonts w:ascii="Arial" w:hAnsi="Arial" w:cs="Arial"/>
          <w:i/>
          <w:iCs/>
        </w:rPr>
        <w:t xml:space="preserve"> in English for Class </w:t>
      </w:r>
      <w:r w:rsidR="00F106D6" w:rsidRPr="00601791">
        <w:rPr>
          <w:rFonts w:ascii="Arial" w:hAnsi="Arial" w:cs="Arial"/>
          <w:i/>
          <w:iCs/>
        </w:rPr>
        <w:t>I</w:t>
      </w:r>
      <w:r w:rsidRPr="00601791">
        <w:rPr>
          <w:rFonts w:ascii="Arial" w:hAnsi="Arial" w:cs="Arial"/>
          <w:i/>
          <w:iCs/>
        </w:rPr>
        <w:t>X</w:t>
      </w:r>
      <w:r w:rsidRPr="00601791">
        <w:rPr>
          <w:rFonts w:ascii="Arial" w:hAnsi="Arial" w:cs="Arial"/>
        </w:rPr>
        <w:t xml:space="preserve">, National Council of Educational Research and Training. Available from: </w:t>
      </w:r>
      <w:hyperlink r:id="rId30" w:history="1">
        <w:r w:rsidRPr="00601791">
          <w:rPr>
            <w:rStyle w:val="Hyperlink"/>
            <w:rFonts w:ascii="Arial" w:hAnsi="Arial" w:cs="Arial"/>
            <w:lang w:val="x-none"/>
          </w:rPr>
          <w:t>http://www.ncert.nic.in/NCERTS/textbook/textbook.htm</w:t>
        </w:r>
      </w:hyperlink>
      <w:r w:rsidRPr="00601791">
        <w:rPr>
          <w:rFonts w:ascii="Arial" w:hAnsi="Arial" w:cs="Arial"/>
        </w:rPr>
        <w:t xml:space="preserve"> (accessed 25 September 2014).</w:t>
      </w:r>
    </w:p>
    <w:p w:rsidR="00F106D6" w:rsidRPr="00601791" w:rsidRDefault="00F106D6" w:rsidP="00F106D6">
      <w:pPr>
        <w:spacing w:after="120" w:line="276" w:lineRule="auto"/>
        <w:jc w:val="left"/>
        <w:rPr>
          <w:rFonts w:ascii="Arial" w:hAnsi="Arial" w:cs="Arial"/>
        </w:rPr>
      </w:pPr>
      <w:r w:rsidRPr="00601791">
        <w:rPr>
          <w:rFonts w:ascii="Arial" w:hAnsi="Arial" w:cs="Arial"/>
        </w:rPr>
        <w:t xml:space="preserve">National Council of Educational Research and Training (2006b) </w:t>
      </w:r>
      <w:r w:rsidRPr="00601791">
        <w:rPr>
          <w:rFonts w:ascii="Arial" w:hAnsi="Arial" w:cs="Arial"/>
          <w:i/>
          <w:iCs/>
        </w:rPr>
        <w:t>Position Paper: National Focus Group on Teaching of English</w:t>
      </w:r>
      <w:r w:rsidRPr="00601791">
        <w:rPr>
          <w:rFonts w:ascii="Arial" w:hAnsi="Arial" w:cs="Arial"/>
        </w:rPr>
        <w:t xml:space="preserve">, National Council of Educational Research and Training. Available from: </w:t>
      </w:r>
      <w:hyperlink r:id="rId31" w:history="1">
        <w:r w:rsidRPr="00601791">
          <w:rPr>
            <w:rStyle w:val="Hyperlink"/>
            <w:rFonts w:ascii="Arial" w:hAnsi="Arial" w:cs="Arial"/>
          </w:rPr>
          <w:t>http://www.ncert.nic.in/new_ncert/ncert/rightside/links/pdf/focus_group/english.pdf</w:t>
        </w:r>
      </w:hyperlink>
      <w:r w:rsidRPr="00601791">
        <w:rPr>
          <w:rFonts w:ascii="Arial" w:hAnsi="Arial" w:cs="Arial"/>
        </w:rPr>
        <w:t xml:space="preserve"> (accessed 25 September 2014). </w:t>
      </w:r>
    </w:p>
    <w:p w:rsidR="00F106D6" w:rsidRPr="00601791" w:rsidRDefault="00F106D6" w:rsidP="00F106D6">
      <w:pPr>
        <w:spacing w:after="120" w:line="276" w:lineRule="auto"/>
        <w:jc w:val="left"/>
        <w:rPr>
          <w:rFonts w:ascii="Arial" w:hAnsi="Arial" w:cs="Arial"/>
        </w:rPr>
      </w:pPr>
      <w:r w:rsidRPr="00601791">
        <w:rPr>
          <w:rFonts w:ascii="Arial" w:hAnsi="Arial" w:cs="Arial"/>
        </w:rPr>
        <w:t xml:space="preserve">National Council of Educational Research and Training (2007) </w:t>
      </w:r>
      <w:r w:rsidRPr="00601791">
        <w:rPr>
          <w:rFonts w:ascii="Arial" w:hAnsi="Arial" w:cs="Arial"/>
          <w:i/>
          <w:iCs/>
        </w:rPr>
        <w:t>Footprints without Feet: Supplementary Reader in English for Class X</w:t>
      </w:r>
      <w:r w:rsidRPr="00601791">
        <w:rPr>
          <w:rFonts w:ascii="Arial" w:hAnsi="Arial" w:cs="Arial"/>
        </w:rPr>
        <w:t xml:space="preserve">, National Council of Educational Research and Training. Available from: </w:t>
      </w:r>
      <w:hyperlink r:id="rId32" w:history="1">
        <w:r w:rsidRPr="00601791">
          <w:rPr>
            <w:rStyle w:val="Hyperlink"/>
            <w:rFonts w:ascii="Arial" w:hAnsi="Arial" w:cs="Arial"/>
            <w:lang w:val="x-none"/>
          </w:rPr>
          <w:t>http://www.ncert.nic.in/NCERTS/textbook/textbook.htm</w:t>
        </w:r>
      </w:hyperlink>
      <w:r w:rsidRPr="00601791">
        <w:rPr>
          <w:rFonts w:ascii="Arial" w:hAnsi="Arial" w:cs="Arial"/>
        </w:rPr>
        <w:t xml:space="preserve"> (accessed 25 September 2014).</w:t>
      </w:r>
    </w:p>
    <w:p w:rsidR="00173C2A" w:rsidRPr="00601791" w:rsidRDefault="00173C2A" w:rsidP="00F106D6">
      <w:pPr>
        <w:pStyle w:val="SessionHeading"/>
        <w:spacing w:before="120" w:after="120" w:line="276" w:lineRule="auto"/>
        <w:rPr>
          <w:rFonts w:ascii="Arial" w:hAnsi="Arial" w:cs="Arial"/>
        </w:rPr>
      </w:pPr>
      <w:r w:rsidRPr="00601791">
        <w:rPr>
          <w:rFonts w:ascii="Arial" w:hAnsi="Arial" w:cs="Arial"/>
        </w:rPr>
        <w:t>Acknowledgements</w:t>
      </w:r>
    </w:p>
    <w:p w:rsidR="00F70BB2" w:rsidRPr="00601791" w:rsidRDefault="00F70BB2" w:rsidP="00F70BB2">
      <w:pPr>
        <w:autoSpaceDE w:val="0"/>
        <w:autoSpaceDN w:val="0"/>
        <w:spacing w:after="120" w:line="276" w:lineRule="auto"/>
        <w:jc w:val="left"/>
        <w:rPr>
          <w:rFonts w:ascii="Arial" w:hAnsi="Arial" w:cs="Arial"/>
        </w:rPr>
      </w:pPr>
      <w:r w:rsidRPr="00601791">
        <w:rPr>
          <w:rFonts w:ascii="Arial" w:hAnsi="Arial" w:cs="Arial"/>
          <w:color w:val="000000"/>
        </w:rPr>
        <w:t xml:space="preserve">Except for third party materials and otherwise stated below, this content is made available under a Creative Commons Attribution-ShareAlike licence </w:t>
      </w:r>
      <w:r w:rsidRPr="00601791">
        <w:rPr>
          <w:rFonts w:ascii="Arial" w:hAnsi="Arial" w:cs="Arial"/>
        </w:rPr>
        <w:t>(</w:t>
      </w:r>
      <w:hyperlink r:id="rId33" w:history="1">
        <w:r w:rsidRPr="00601791">
          <w:rPr>
            <w:rStyle w:val="Hyperlink"/>
            <w:rFonts w:ascii="Arial" w:eastAsia="Arial Unicode MS" w:hAnsi="Arial" w:cs="Arial"/>
          </w:rPr>
          <w:t>http://creativecommons.org/licenses/by-sa/3.0/</w:t>
        </w:r>
      </w:hyperlink>
      <w:r w:rsidRPr="00601791">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F70BB2" w:rsidRPr="00601791" w:rsidRDefault="00F70BB2" w:rsidP="00F70BB2">
      <w:pPr>
        <w:autoSpaceDE w:val="0"/>
        <w:autoSpaceDN w:val="0"/>
        <w:spacing w:after="120" w:line="276" w:lineRule="auto"/>
        <w:jc w:val="left"/>
        <w:rPr>
          <w:rFonts w:ascii="Arial" w:hAnsi="Arial" w:cs="Arial"/>
        </w:rPr>
      </w:pPr>
      <w:r w:rsidRPr="00601791">
        <w:rPr>
          <w:rFonts w:ascii="Arial" w:hAnsi="Arial" w:cs="Arial"/>
        </w:rPr>
        <w:t>Grateful acknowledgement is made to the following sources for permission to reproduce the material in this unit:</w:t>
      </w:r>
    </w:p>
    <w:p w:rsidR="00F70BB2" w:rsidRPr="00601791" w:rsidRDefault="00F70BB2" w:rsidP="00F70BB2">
      <w:pPr>
        <w:autoSpaceDE w:val="0"/>
        <w:autoSpaceDN w:val="0"/>
        <w:spacing w:after="120" w:line="276" w:lineRule="auto"/>
        <w:jc w:val="left"/>
        <w:rPr>
          <w:rFonts w:ascii="Arial" w:hAnsi="Arial" w:cs="Arial"/>
        </w:rPr>
      </w:pPr>
      <w:r w:rsidRPr="00601791">
        <w:rPr>
          <w:rFonts w:ascii="Arial" w:hAnsi="Arial" w:cs="Arial"/>
        </w:rPr>
        <w:t xml:space="preserve">Resource 3:  extract from </w:t>
      </w:r>
      <w:r w:rsidRPr="00601791">
        <w:rPr>
          <w:rFonts w:ascii="Arial" w:hAnsi="Arial" w:cs="Arial"/>
          <w:i/>
        </w:rPr>
        <w:t>First Flight:  Textbook in English for Class X</w:t>
      </w:r>
      <w:r w:rsidRPr="00601791">
        <w:rPr>
          <w:rFonts w:ascii="Arial" w:hAnsi="Arial" w:cs="Arial"/>
        </w:rPr>
        <w:t xml:space="preserve"> (2006), National Council of Educational Research and Training, </w:t>
      </w:r>
      <w:hyperlink r:id="rId34" w:history="1">
        <w:r w:rsidRPr="00601791">
          <w:rPr>
            <w:rStyle w:val="Hyperlink"/>
            <w:rFonts w:ascii="Arial" w:eastAsia="Arial Unicode MS" w:hAnsi="Arial" w:cs="Arial"/>
          </w:rPr>
          <w:t>http://ncert.nic.in</w:t>
        </w:r>
      </w:hyperlink>
      <w:r w:rsidRPr="00601791">
        <w:rPr>
          <w:rFonts w:ascii="Arial" w:hAnsi="Arial" w:cs="Arial"/>
        </w:rPr>
        <w:t>.</w:t>
      </w:r>
    </w:p>
    <w:p w:rsidR="00F70BB2" w:rsidRPr="00601791" w:rsidRDefault="00F70BB2" w:rsidP="00F70BB2">
      <w:pPr>
        <w:autoSpaceDE w:val="0"/>
        <w:autoSpaceDN w:val="0"/>
        <w:spacing w:after="120" w:line="276" w:lineRule="auto"/>
        <w:jc w:val="left"/>
        <w:rPr>
          <w:rFonts w:ascii="Arial" w:hAnsi="Arial" w:cs="Arial"/>
        </w:rPr>
      </w:pPr>
      <w:r w:rsidRPr="00601791">
        <w:rPr>
          <w:rFonts w:ascii="Arial" w:hAnsi="Arial" w:cs="Arial"/>
        </w:rPr>
        <w:t>Every effort has been made to contact copyright owners. If any have been inadvertently overlooked the publishers will be pleased to make the necessary arrangements at the first opportunity.</w:t>
      </w:r>
    </w:p>
    <w:p w:rsidR="00F70BB2" w:rsidRPr="00601791" w:rsidRDefault="00F70BB2" w:rsidP="00F70BB2">
      <w:pPr>
        <w:autoSpaceDE w:val="0"/>
        <w:autoSpaceDN w:val="0"/>
        <w:spacing w:after="120" w:line="276" w:lineRule="auto"/>
        <w:jc w:val="left"/>
        <w:rPr>
          <w:rFonts w:ascii="Arial" w:hAnsi="Arial" w:cs="Arial"/>
          <w:color w:val="000000"/>
        </w:rPr>
      </w:pPr>
      <w:r w:rsidRPr="00601791">
        <w:rPr>
          <w:rFonts w:ascii="Arial" w:hAnsi="Arial" w:cs="Arial"/>
          <w:color w:val="000000"/>
        </w:rPr>
        <w:t>Video (including video stills): thanks are extended to the teacher educators, headteachers, teachers and students across India who worked with The Open University in the productions.</w:t>
      </w:r>
    </w:p>
    <w:sectPr w:rsidR="00F70BB2" w:rsidRPr="00601791" w:rsidSect="009C22E3">
      <w:headerReference w:type="even" r:id="rId35"/>
      <w:headerReference w:type="default" r:id="rId36"/>
      <w:footerReference w:type="even" r:id="rId37"/>
      <w:footerReference w:type="default" r:id="rId38"/>
      <w:headerReference w:type="first" r:id="rId39"/>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6D6" w:rsidRDefault="00F106D6" w:rsidP="00B44EA4">
      <w:r>
        <w:separator/>
      </w:r>
    </w:p>
  </w:endnote>
  <w:endnote w:type="continuationSeparator" w:id="0">
    <w:p w:rsidR="00F106D6" w:rsidRDefault="00F106D6"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6D6" w:rsidRDefault="00F106D6">
    <w:pPr>
      <w:pStyle w:val="Footer"/>
      <w:jc w:val="right"/>
    </w:pPr>
  </w:p>
  <w:p w:rsidR="00F106D6" w:rsidRDefault="00F106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6D6" w:rsidRDefault="00F106D6">
    <w:pPr>
      <w:pStyle w:val="Footer"/>
      <w:jc w:val="right"/>
    </w:pPr>
  </w:p>
  <w:p w:rsidR="00F106D6" w:rsidRDefault="00F106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6D6" w:rsidRPr="00601791" w:rsidRDefault="00F106D6">
    <w:pPr>
      <w:pStyle w:val="Footer"/>
      <w:rPr>
        <w:rFonts w:ascii="Arial" w:hAnsi="Arial" w:cs="Arial"/>
        <w:sz w:val="18"/>
        <w:szCs w:val="18"/>
      </w:rPr>
    </w:pPr>
    <w:r w:rsidRPr="00601791">
      <w:rPr>
        <w:rFonts w:ascii="Arial" w:hAnsi="Arial" w:cs="Arial"/>
        <w:sz w:val="18"/>
        <w:szCs w:val="18"/>
      </w:rPr>
      <w:fldChar w:fldCharType="begin"/>
    </w:r>
    <w:r w:rsidRPr="00601791">
      <w:rPr>
        <w:rFonts w:ascii="Arial" w:hAnsi="Arial" w:cs="Arial"/>
        <w:sz w:val="18"/>
        <w:szCs w:val="18"/>
      </w:rPr>
      <w:instrText xml:space="preserve"> PAGE   \* MERGEFORMAT </w:instrText>
    </w:r>
    <w:r w:rsidRPr="00601791">
      <w:rPr>
        <w:rFonts w:ascii="Arial" w:hAnsi="Arial" w:cs="Arial"/>
        <w:sz w:val="18"/>
        <w:szCs w:val="18"/>
      </w:rPr>
      <w:fldChar w:fldCharType="separate"/>
    </w:r>
    <w:r w:rsidR="00C70D1E">
      <w:rPr>
        <w:rFonts w:ascii="Arial" w:hAnsi="Arial" w:cs="Arial"/>
        <w:noProof/>
        <w:sz w:val="18"/>
        <w:szCs w:val="18"/>
      </w:rPr>
      <w:t>2</w:t>
    </w:r>
    <w:r w:rsidRPr="00601791">
      <w:rPr>
        <w:rFonts w:ascii="Arial" w:hAnsi="Arial" w:cs="Arial"/>
        <w:noProof/>
        <w:sz w:val="18"/>
        <w:szCs w:val="18"/>
      </w:rPr>
      <w:fldChar w:fldCharType="end"/>
    </w:r>
    <w:r w:rsidRPr="00601791">
      <w:rPr>
        <w:rFonts w:ascii="Arial" w:hAnsi="Arial" w:cs="Arial"/>
        <w:sz w:val="18"/>
        <w:szCs w:val="18"/>
      </w:rPr>
      <w:ptab w:relativeTo="margin" w:alignment="center" w:leader="none"/>
    </w:r>
    <w:r w:rsidRPr="00601791">
      <w:rPr>
        <w:rFonts w:ascii="Arial" w:hAnsi="Arial" w:cs="Arial"/>
        <w:sz w:val="18"/>
        <w:szCs w:val="18"/>
      </w:rPr>
      <w:t>www.TESS-India.edu.in</w:t>
    </w:r>
    <w:r w:rsidRPr="00601791">
      <w:rPr>
        <w:rFonts w:ascii="Arial" w:hAnsi="Arial" w:cs="Arial"/>
        <w:sz w:val="18"/>
        <w:szCs w:val="18"/>
      </w:rPr>
      <w:ptab w:relativeTo="margin" w:alignment="right" w:leader="none"/>
    </w:r>
    <w:r w:rsidRPr="00601791">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6D6" w:rsidRPr="00601791" w:rsidRDefault="00F106D6" w:rsidP="006F79EE">
    <w:pPr>
      <w:pStyle w:val="Footer"/>
      <w:rPr>
        <w:rFonts w:ascii="Arial" w:hAnsi="Arial" w:cs="Arial"/>
        <w:sz w:val="18"/>
        <w:szCs w:val="18"/>
      </w:rPr>
    </w:pPr>
    <w:r w:rsidRPr="00601791">
      <w:rPr>
        <w:rFonts w:ascii="Arial" w:hAnsi="Arial" w:cs="Arial"/>
      </w:rPr>
      <w:t xml:space="preserve"> </w:t>
    </w:r>
    <w:r w:rsidRPr="00601791">
      <w:rPr>
        <w:rFonts w:ascii="Arial" w:hAnsi="Arial" w:cs="Arial"/>
        <w:sz w:val="18"/>
        <w:szCs w:val="18"/>
      </w:rPr>
      <w:ptab w:relativeTo="margin" w:alignment="center" w:leader="none"/>
    </w:r>
    <w:r w:rsidRPr="00601791">
      <w:rPr>
        <w:rFonts w:ascii="Arial" w:hAnsi="Arial" w:cs="Arial"/>
        <w:sz w:val="18"/>
        <w:szCs w:val="18"/>
      </w:rPr>
      <w:t>www.TESS-India.edu.in</w:t>
    </w:r>
    <w:r w:rsidRPr="00601791">
      <w:rPr>
        <w:rFonts w:ascii="Arial" w:hAnsi="Arial" w:cs="Arial"/>
        <w:sz w:val="18"/>
        <w:szCs w:val="18"/>
      </w:rPr>
      <w:ptab w:relativeTo="margin" w:alignment="right" w:leader="none"/>
    </w:r>
    <w:r w:rsidRPr="00601791">
      <w:rPr>
        <w:rFonts w:ascii="Arial" w:hAnsi="Arial" w:cs="Arial"/>
        <w:sz w:val="18"/>
        <w:szCs w:val="18"/>
      </w:rPr>
      <w:fldChar w:fldCharType="begin"/>
    </w:r>
    <w:r w:rsidRPr="00601791">
      <w:rPr>
        <w:rFonts w:ascii="Arial" w:hAnsi="Arial" w:cs="Arial"/>
        <w:sz w:val="18"/>
        <w:szCs w:val="18"/>
      </w:rPr>
      <w:instrText xml:space="preserve"> PAGE   \* MERGEFORMAT </w:instrText>
    </w:r>
    <w:r w:rsidRPr="00601791">
      <w:rPr>
        <w:rFonts w:ascii="Arial" w:hAnsi="Arial" w:cs="Arial"/>
        <w:sz w:val="18"/>
        <w:szCs w:val="18"/>
      </w:rPr>
      <w:fldChar w:fldCharType="separate"/>
    </w:r>
    <w:r w:rsidR="00C70D1E">
      <w:rPr>
        <w:rFonts w:ascii="Arial" w:hAnsi="Arial" w:cs="Arial"/>
        <w:noProof/>
        <w:sz w:val="18"/>
        <w:szCs w:val="18"/>
      </w:rPr>
      <w:t>1</w:t>
    </w:r>
    <w:r w:rsidRPr="00601791">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6D6" w:rsidRDefault="00F106D6" w:rsidP="00B44EA4">
      <w:r>
        <w:separator/>
      </w:r>
    </w:p>
  </w:footnote>
  <w:footnote w:type="continuationSeparator" w:id="0">
    <w:p w:rsidR="00F106D6" w:rsidRDefault="00F106D6"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6D6" w:rsidRPr="00601791" w:rsidRDefault="009550B7" w:rsidP="000E7444">
    <w:pPr>
      <w:pStyle w:val="Header"/>
      <w:spacing w:before="0"/>
      <w:rPr>
        <w:rFonts w:ascii="Arial" w:hAnsi="Arial" w:cs="Arial"/>
        <w:sz w:val="18"/>
        <w:szCs w:val="18"/>
      </w:rPr>
    </w:pPr>
    <w:r w:rsidRPr="00601791">
      <w:rPr>
        <w:rFonts w:ascii="Arial" w:hAnsi="Arial" w:cs="Arial"/>
        <w:sz w:val="18"/>
        <w:szCs w:val="18"/>
      </w:rPr>
      <w:t>Promoting reading for pleasure</w:t>
    </w:r>
  </w:p>
  <w:p w:rsidR="00F106D6" w:rsidRPr="00601791" w:rsidRDefault="00F106D6" w:rsidP="000E7444">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6D6" w:rsidRPr="00601791" w:rsidRDefault="009550B7" w:rsidP="000E7444">
    <w:pPr>
      <w:pStyle w:val="Header"/>
      <w:spacing w:before="0"/>
      <w:jc w:val="right"/>
      <w:rPr>
        <w:rFonts w:ascii="Arial" w:hAnsi="Arial" w:cs="Arial"/>
        <w:sz w:val="18"/>
        <w:szCs w:val="18"/>
      </w:rPr>
    </w:pPr>
    <w:r w:rsidRPr="00601791">
      <w:rPr>
        <w:rFonts w:ascii="Arial" w:hAnsi="Arial" w:cs="Arial"/>
        <w:sz w:val="18"/>
        <w:szCs w:val="18"/>
      </w:rPr>
      <w:t>Promoting reading for pleasure</w:t>
    </w:r>
  </w:p>
  <w:p w:rsidR="00F106D6" w:rsidRPr="00601791" w:rsidRDefault="00F106D6" w:rsidP="000E7444">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6D6" w:rsidRDefault="00F106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12342DB"/>
    <w:multiLevelType w:val="hybridMultilevel"/>
    <w:tmpl w:val="0CAC6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437AD0"/>
    <w:multiLevelType w:val="hybridMultilevel"/>
    <w:tmpl w:val="AB985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454164"/>
    <w:multiLevelType w:val="hybridMultilevel"/>
    <w:tmpl w:val="CE401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740971"/>
    <w:multiLevelType w:val="hybridMultilevel"/>
    <w:tmpl w:val="D5801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A82EAB"/>
    <w:multiLevelType w:val="hybridMultilevel"/>
    <w:tmpl w:val="2C18F178"/>
    <w:lvl w:ilvl="0" w:tplc="329299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AA067F"/>
    <w:multiLevelType w:val="hybridMultilevel"/>
    <w:tmpl w:val="044A0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15:restartNumberingAfterBreak="0">
    <w:nsid w:val="61E856DC"/>
    <w:multiLevelType w:val="hybridMultilevel"/>
    <w:tmpl w:val="4D8A3B8E"/>
    <w:lvl w:ilvl="0" w:tplc="329299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9E19DA"/>
    <w:multiLevelType w:val="hybridMultilevel"/>
    <w:tmpl w:val="DD4A2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CF06AA"/>
    <w:multiLevelType w:val="hybridMultilevel"/>
    <w:tmpl w:val="93B27F96"/>
    <w:lvl w:ilvl="0" w:tplc="329299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5"/>
  </w:num>
  <w:num w:numId="4">
    <w:abstractNumId w:val="8"/>
  </w:num>
  <w:num w:numId="5">
    <w:abstractNumId w:val="7"/>
  </w:num>
  <w:num w:numId="6">
    <w:abstractNumId w:val="13"/>
  </w:num>
  <w:num w:numId="7">
    <w:abstractNumId w:val="12"/>
  </w:num>
  <w:num w:numId="8">
    <w:abstractNumId w:val="9"/>
  </w:num>
  <w:num w:numId="9">
    <w:abstractNumId w:val="14"/>
  </w:num>
  <w:num w:numId="10">
    <w:abstractNumId w:val="11"/>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445"/>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27F4F"/>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875A5"/>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444"/>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1A22"/>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3C2A"/>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478B5"/>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0E9C"/>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1B0"/>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06FC"/>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3C1"/>
    <w:rsid w:val="00597E49"/>
    <w:rsid w:val="005A09C2"/>
    <w:rsid w:val="005A108B"/>
    <w:rsid w:val="005A1F0C"/>
    <w:rsid w:val="005A374A"/>
    <w:rsid w:val="005A3A52"/>
    <w:rsid w:val="005A4BC0"/>
    <w:rsid w:val="005A7828"/>
    <w:rsid w:val="005B0325"/>
    <w:rsid w:val="005B1357"/>
    <w:rsid w:val="005B1793"/>
    <w:rsid w:val="005B2753"/>
    <w:rsid w:val="005B2ECE"/>
    <w:rsid w:val="005B3C54"/>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5C04"/>
    <w:rsid w:val="005E7530"/>
    <w:rsid w:val="005F081C"/>
    <w:rsid w:val="005F2869"/>
    <w:rsid w:val="005F3369"/>
    <w:rsid w:val="005F3AD3"/>
    <w:rsid w:val="005F4587"/>
    <w:rsid w:val="005F4664"/>
    <w:rsid w:val="005F5C1D"/>
    <w:rsid w:val="005F6EB1"/>
    <w:rsid w:val="005F77BF"/>
    <w:rsid w:val="00600132"/>
    <w:rsid w:val="00600C88"/>
    <w:rsid w:val="00601791"/>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4359"/>
    <w:rsid w:val="00626773"/>
    <w:rsid w:val="00627690"/>
    <w:rsid w:val="00627988"/>
    <w:rsid w:val="00627F06"/>
    <w:rsid w:val="0063199E"/>
    <w:rsid w:val="00631F22"/>
    <w:rsid w:val="006331D4"/>
    <w:rsid w:val="0063343A"/>
    <w:rsid w:val="00633BDF"/>
    <w:rsid w:val="0063539D"/>
    <w:rsid w:val="006402D8"/>
    <w:rsid w:val="00643445"/>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86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A51"/>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3BA8"/>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4E8E"/>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3B4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0B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1410"/>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9B0"/>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748"/>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380D"/>
    <w:rsid w:val="00B96F82"/>
    <w:rsid w:val="00B97007"/>
    <w:rsid w:val="00BA2402"/>
    <w:rsid w:val="00BA249F"/>
    <w:rsid w:val="00BA29C5"/>
    <w:rsid w:val="00BA30B6"/>
    <w:rsid w:val="00BA4352"/>
    <w:rsid w:val="00BA454A"/>
    <w:rsid w:val="00BA4903"/>
    <w:rsid w:val="00BA54E0"/>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0D1E"/>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0CD6"/>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249A"/>
    <w:rsid w:val="00D73E1B"/>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97D58"/>
    <w:rsid w:val="00DA0110"/>
    <w:rsid w:val="00DA081F"/>
    <w:rsid w:val="00DA1652"/>
    <w:rsid w:val="00DB2879"/>
    <w:rsid w:val="00DB341C"/>
    <w:rsid w:val="00DB3FF1"/>
    <w:rsid w:val="00DB43C7"/>
    <w:rsid w:val="00DB4800"/>
    <w:rsid w:val="00DB64DA"/>
    <w:rsid w:val="00DB65DC"/>
    <w:rsid w:val="00DB6D04"/>
    <w:rsid w:val="00DB6E3E"/>
    <w:rsid w:val="00DC0ADB"/>
    <w:rsid w:val="00DC17A4"/>
    <w:rsid w:val="00DC22B8"/>
    <w:rsid w:val="00DC2636"/>
    <w:rsid w:val="00DC2C57"/>
    <w:rsid w:val="00DC3A84"/>
    <w:rsid w:val="00DC42DB"/>
    <w:rsid w:val="00DC43D8"/>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37B8F"/>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06D6"/>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0BB2"/>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4846"/>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 w:val="00FF7E9A"/>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C00C3564-E7E2-4336-92DB-F5881ACFA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D1E"/>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C70D1E"/>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C70D1E"/>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C70D1E"/>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C70D1E"/>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C70D1E"/>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C70D1E"/>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C70D1E"/>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C70D1E"/>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C70D1E"/>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C70D1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70D1E"/>
  </w:style>
  <w:style w:type="character" w:customStyle="1" w:styleId="Heading1Char">
    <w:name w:val="Heading 1 Char"/>
    <w:link w:val="Heading1"/>
    <w:rsid w:val="00C70D1E"/>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C70D1E"/>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C70D1E"/>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C70D1E"/>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C70D1E"/>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C70D1E"/>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C70D1E"/>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C70D1E"/>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C70D1E"/>
    <w:rPr>
      <w:rFonts w:ascii="Cambria" w:eastAsia="Times New Roman" w:hAnsi="Cambria"/>
      <w:i/>
      <w:iCs/>
      <w:color w:val="404040"/>
      <w:lang w:val="x-none" w:eastAsia="en-GB" w:bidi="ar-SA"/>
    </w:rPr>
  </w:style>
  <w:style w:type="character" w:customStyle="1" w:styleId="ListLabel1">
    <w:name w:val="ListLabel 1"/>
    <w:rsid w:val="00C70D1E"/>
    <w:rPr>
      <w:sz w:val="20"/>
    </w:rPr>
  </w:style>
  <w:style w:type="paragraph" w:customStyle="1" w:styleId="Heading">
    <w:name w:val="Heading"/>
    <w:basedOn w:val="Normal"/>
    <w:next w:val="BodyText"/>
    <w:rsid w:val="00C70D1E"/>
    <w:pPr>
      <w:keepNext/>
      <w:spacing w:before="240" w:after="120"/>
    </w:pPr>
    <w:rPr>
      <w:rFonts w:ascii="Arial" w:eastAsia="Microsoft YaHei" w:hAnsi="Arial" w:cs="Mangal"/>
      <w:sz w:val="28"/>
      <w:szCs w:val="28"/>
    </w:rPr>
  </w:style>
  <w:style w:type="paragraph" w:styleId="BodyText">
    <w:name w:val="Body Text"/>
    <w:basedOn w:val="Normal"/>
    <w:link w:val="BodyTextChar"/>
    <w:rsid w:val="00C70D1E"/>
    <w:pPr>
      <w:spacing w:after="120"/>
    </w:pPr>
  </w:style>
  <w:style w:type="character" w:customStyle="1" w:styleId="BodyTextChar">
    <w:name w:val="Body Text Char"/>
    <w:basedOn w:val="DefaultParagraphFont"/>
    <w:link w:val="BodyText"/>
    <w:rsid w:val="00C70D1E"/>
    <w:rPr>
      <w:rFonts w:asciiTheme="minorHAnsi" w:eastAsia="Times New Roman" w:hAnsiTheme="minorHAnsi"/>
      <w:sz w:val="22"/>
      <w:szCs w:val="24"/>
      <w:lang w:eastAsia="en-GB" w:bidi="ar-SA"/>
    </w:rPr>
  </w:style>
  <w:style w:type="paragraph" w:styleId="List">
    <w:name w:val="List"/>
    <w:basedOn w:val="BodyText"/>
    <w:rsid w:val="00C70D1E"/>
    <w:rPr>
      <w:rFonts w:cs="Mangal"/>
    </w:rPr>
  </w:style>
  <w:style w:type="paragraph" w:styleId="Caption">
    <w:name w:val="caption"/>
    <w:basedOn w:val="Normal"/>
    <w:autoRedefine/>
    <w:qFormat/>
    <w:rsid w:val="00C70D1E"/>
    <w:pPr>
      <w:suppressLineNumbers/>
      <w:spacing w:after="120"/>
    </w:pPr>
    <w:rPr>
      <w:rFonts w:cs="Mangal"/>
      <w:iCs/>
      <w:sz w:val="24"/>
    </w:rPr>
  </w:style>
  <w:style w:type="paragraph" w:customStyle="1" w:styleId="Index">
    <w:name w:val="Index"/>
    <w:basedOn w:val="Normal"/>
    <w:rsid w:val="00C70D1E"/>
    <w:pPr>
      <w:suppressLineNumbers/>
    </w:pPr>
    <w:rPr>
      <w:rFonts w:cs="Mangal"/>
    </w:rPr>
  </w:style>
  <w:style w:type="paragraph" w:styleId="NormalWeb">
    <w:name w:val="Normal (Web)"/>
    <w:basedOn w:val="Normal"/>
    <w:link w:val="NormalWebChar"/>
    <w:rsid w:val="00C70D1E"/>
    <w:pPr>
      <w:spacing w:before="28" w:line="360" w:lineRule="auto"/>
    </w:pPr>
    <w:rPr>
      <w:lang w:val="x-none"/>
    </w:rPr>
  </w:style>
  <w:style w:type="paragraph" w:styleId="Title">
    <w:name w:val="Title"/>
    <w:basedOn w:val="Normal"/>
    <w:next w:val="Normal"/>
    <w:link w:val="TitleChar"/>
    <w:uiPriority w:val="10"/>
    <w:qFormat/>
    <w:rsid w:val="00C70D1E"/>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C70D1E"/>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C70D1E"/>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C70D1E"/>
    <w:rPr>
      <w:rFonts w:ascii="ApexSansMediumT" w:eastAsiaTheme="majorEastAsia" w:hAnsi="ApexSansMediumT" w:cstheme="majorBidi"/>
      <w:sz w:val="28"/>
      <w:szCs w:val="24"/>
      <w:lang w:bidi="ar-SA"/>
    </w:rPr>
  </w:style>
  <w:style w:type="character" w:styleId="Strong">
    <w:name w:val="Strong"/>
    <w:aliases w:val="Activity header"/>
    <w:qFormat/>
    <w:rsid w:val="00C70D1E"/>
    <w:rPr>
      <w:rFonts w:ascii="ApexSansMediumT" w:hAnsi="ApexSansMediumT"/>
      <w:b/>
      <w:bCs/>
      <w:color w:val="E36C0A" w:themeColor="accent6" w:themeShade="BF"/>
      <w:sz w:val="32"/>
    </w:rPr>
  </w:style>
  <w:style w:type="character" w:styleId="Emphasis">
    <w:name w:val="Emphasis"/>
    <w:qFormat/>
    <w:rsid w:val="00C70D1E"/>
    <w:rPr>
      <w:b/>
      <w:i/>
      <w:iCs/>
    </w:rPr>
  </w:style>
  <w:style w:type="paragraph" w:styleId="NoSpacing">
    <w:name w:val="No Spacing"/>
    <w:basedOn w:val="Normal"/>
    <w:uiPriority w:val="1"/>
    <w:qFormat/>
    <w:rsid w:val="00C70D1E"/>
  </w:style>
  <w:style w:type="paragraph" w:styleId="ListParagraph">
    <w:name w:val="List Paragraph"/>
    <w:basedOn w:val="Normal"/>
    <w:link w:val="ListParagraphChar"/>
    <w:uiPriority w:val="34"/>
    <w:qFormat/>
    <w:rsid w:val="00C70D1E"/>
    <w:pPr>
      <w:ind w:left="720"/>
      <w:contextualSpacing/>
    </w:pPr>
    <w:rPr>
      <w:lang w:val="x-none"/>
    </w:rPr>
  </w:style>
  <w:style w:type="paragraph" w:styleId="Quote">
    <w:name w:val="Quote"/>
    <w:basedOn w:val="Normal"/>
    <w:next w:val="Normal"/>
    <w:link w:val="QuoteChar"/>
    <w:uiPriority w:val="29"/>
    <w:qFormat/>
    <w:rsid w:val="00C70D1E"/>
    <w:rPr>
      <w:i/>
      <w:iCs/>
      <w:color w:val="000000"/>
      <w:lang w:val="x-none"/>
    </w:rPr>
  </w:style>
  <w:style w:type="character" w:customStyle="1" w:styleId="QuoteChar">
    <w:name w:val="Quote Char"/>
    <w:basedOn w:val="DefaultParagraphFont"/>
    <w:link w:val="Quote"/>
    <w:uiPriority w:val="29"/>
    <w:rsid w:val="00C70D1E"/>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C70D1E"/>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C70D1E"/>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C70D1E"/>
    <w:rPr>
      <w:i/>
      <w:iCs/>
      <w:color w:val="808080"/>
    </w:rPr>
  </w:style>
  <w:style w:type="character" w:styleId="IntenseEmphasis">
    <w:name w:val="Intense Emphasis"/>
    <w:uiPriority w:val="21"/>
    <w:qFormat/>
    <w:rsid w:val="00C70D1E"/>
    <w:rPr>
      <w:b/>
      <w:bCs/>
      <w:i/>
      <w:iCs/>
      <w:color w:val="4F81BD"/>
    </w:rPr>
  </w:style>
  <w:style w:type="character" w:styleId="SubtleReference">
    <w:name w:val="Subtle Reference"/>
    <w:uiPriority w:val="31"/>
    <w:qFormat/>
    <w:rsid w:val="00C70D1E"/>
    <w:rPr>
      <w:smallCaps/>
      <w:color w:val="C0504D"/>
      <w:u w:val="single"/>
    </w:rPr>
  </w:style>
  <w:style w:type="character" w:styleId="IntenseReference">
    <w:name w:val="Intense Reference"/>
    <w:uiPriority w:val="32"/>
    <w:qFormat/>
    <w:rsid w:val="00C70D1E"/>
    <w:rPr>
      <w:b/>
      <w:bCs/>
      <w:smallCaps/>
      <w:color w:val="C0504D"/>
      <w:spacing w:val="5"/>
      <w:u w:val="single"/>
    </w:rPr>
  </w:style>
  <w:style w:type="character" w:styleId="BookTitle">
    <w:name w:val="Book Title"/>
    <w:uiPriority w:val="33"/>
    <w:qFormat/>
    <w:rsid w:val="00C70D1E"/>
    <w:rPr>
      <w:b/>
      <w:bCs/>
      <w:smallCaps/>
      <w:spacing w:val="5"/>
    </w:rPr>
  </w:style>
  <w:style w:type="paragraph" w:styleId="TOCHeading">
    <w:name w:val="TOC Heading"/>
    <w:basedOn w:val="Heading1"/>
    <w:next w:val="Normal"/>
    <w:uiPriority w:val="39"/>
    <w:semiHidden/>
    <w:unhideWhenUsed/>
    <w:qFormat/>
    <w:rsid w:val="00C70D1E"/>
    <w:pPr>
      <w:outlineLvl w:val="9"/>
    </w:pPr>
  </w:style>
  <w:style w:type="paragraph" w:customStyle="1" w:styleId="Style1">
    <w:name w:val="Style1"/>
    <w:basedOn w:val="NormalWeb"/>
    <w:link w:val="Style1Char"/>
    <w:qFormat/>
    <w:rsid w:val="00C70D1E"/>
  </w:style>
  <w:style w:type="paragraph" w:customStyle="1" w:styleId="Style2">
    <w:name w:val="Style2"/>
    <w:basedOn w:val="NormalWeb"/>
    <w:rsid w:val="00C70D1E"/>
    <w:pPr>
      <w:framePr w:wrap="around" w:vAnchor="text" w:hAnchor="text" w:y="1"/>
    </w:pPr>
  </w:style>
  <w:style w:type="character" w:customStyle="1" w:styleId="NormalWebChar">
    <w:name w:val="Normal (Web) Char"/>
    <w:link w:val="NormalWeb"/>
    <w:rsid w:val="00C70D1E"/>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C70D1E"/>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C70D1E"/>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C70D1E"/>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C70D1E"/>
    <w:rPr>
      <w:rFonts w:asciiTheme="minorHAnsi" w:eastAsia="Times New Roman" w:hAnsiTheme="minorHAnsi"/>
      <w:sz w:val="22"/>
      <w:szCs w:val="24"/>
      <w:lang w:val="x-none" w:eastAsia="en-GB" w:bidi="ar-SA"/>
    </w:rPr>
  </w:style>
  <w:style w:type="character" w:customStyle="1" w:styleId="Style3Char">
    <w:name w:val="Style3 Char"/>
    <w:link w:val="Style3"/>
    <w:rsid w:val="00C70D1E"/>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C70D1E"/>
    <w:rPr>
      <w:color w:val="0000FF"/>
      <w:u w:val="single"/>
    </w:rPr>
  </w:style>
  <w:style w:type="paragraph" w:styleId="BalloonText">
    <w:name w:val="Balloon Text"/>
    <w:basedOn w:val="Normal"/>
    <w:link w:val="BalloonTextChar"/>
    <w:uiPriority w:val="99"/>
    <w:unhideWhenUsed/>
    <w:rsid w:val="00C70D1E"/>
    <w:rPr>
      <w:rFonts w:ascii="Tahoma" w:hAnsi="Tahoma"/>
      <w:sz w:val="16"/>
      <w:szCs w:val="16"/>
    </w:rPr>
  </w:style>
  <w:style w:type="character" w:customStyle="1" w:styleId="BalloonTextChar">
    <w:name w:val="Balloon Text Char"/>
    <w:basedOn w:val="DefaultParagraphFont"/>
    <w:link w:val="BalloonText"/>
    <w:uiPriority w:val="99"/>
    <w:rsid w:val="00C70D1E"/>
    <w:rPr>
      <w:rFonts w:ascii="Tahoma" w:eastAsia="Times New Roman" w:hAnsi="Tahoma"/>
      <w:sz w:val="16"/>
      <w:szCs w:val="16"/>
      <w:lang w:eastAsia="en-GB" w:bidi="ar-SA"/>
    </w:rPr>
  </w:style>
  <w:style w:type="character" w:styleId="CommentReference">
    <w:name w:val="annotation reference"/>
    <w:unhideWhenUsed/>
    <w:rsid w:val="00C70D1E"/>
    <w:rPr>
      <w:sz w:val="16"/>
      <w:szCs w:val="16"/>
    </w:rPr>
  </w:style>
  <w:style w:type="paragraph" w:styleId="CommentText">
    <w:name w:val="annotation text"/>
    <w:basedOn w:val="Normal"/>
    <w:link w:val="CommentTextChar"/>
    <w:unhideWhenUsed/>
    <w:rsid w:val="00C70D1E"/>
    <w:rPr>
      <w:sz w:val="20"/>
      <w:szCs w:val="20"/>
    </w:rPr>
  </w:style>
  <w:style w:type="character" w:customStyle="1" w:styleId="CommentTextChar">
    <w:name w:val="Comment Text Char"/>
    <w:basedOn w:val="DefaultParagraphFont"/>
    <w:link w:val="CommentText"/>
    <w:rsid w:val="00C70D1E"/>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C70D1E"/>
    <w:rPr>
      <w:b/>
      <w:bCs/>
    </w:rPr>
  </w:style>
  <w:style w:type="character" w:customStyle="1" w:styleId="CommentSubjectChar">
    <w:name w:val="Comment Subject Char"/>
    <w:basedOn w:val="CommentTextChar"/>
    <w:link w:val="CommentSubject"/>
    <w:uiPriority w:val="99"/>
    <w:rsid w:val="00C70D1E"/>
    <w:rPr>
      <w:rFonts w:asciiTheme="minorHAnsi" w:eastAsia="Times New Roman" w:hAnsiTheme="minorHAnsi"/>
      <w:b/>
      <w:bCs/>
      <w:lang w:eastAsia="en-GB" w:bidi="ar-SA"/>
    </w:rPr>
  </w:style>
  <w:style w:type="character" w:styleId="FollowedHyperlink">
    <w:name w:val="FollowedHyperlink"/>
    <w:uiPriority w:val="99"/>
    <w:unhideWhenUsed/>
    <w:rsid w:val="00C70D1E"/>
    <w:rPr>
      <w:color w:val="800080"/>
      <w:u w:val="single"/>
    </w:rPr>
  </w:style>
  <w:style w:type="paragraph" w:customStyle="1" w:styleId="StyleArialLeft026Hanging151After6ptLinespac">
    <w:name w:val="Style Arial Left:  0.26&quot; Hanging:  1.51&quot; After:  6 pt Line spac..."/>
    <w:basedOn w:val="Normal"/>
    <w:autoRedefine/>
    <w:rsid w:val="00C70D1E"/>
    <w:pPr>
      <w:shd w:val="clear" w:color="auto" w:fill="DAEEF3"/>
      <w:spacing w:after="120" w:line="276" w:lineRule="auto"/>
      <w:ind w:left="2548" w:hanging="2174"/>
    </w:pPr>
    <w:rPr>
      <w:szCs w:val="20"/>
    </w:rPr>
  </w:style>
  <w:style w:type="paragraph" w:styleId="ListBullet">
    <w:name w:val="List Bullet"/>
    <w:basedOn w:val="Normal"/>
    <w:uiPriority w:val="99"/>
    <w:unhideWhenUsed/>
    <w:rsid w:val="00C70D1E"/>
    <w:pPr>
      <w:numPr>
        <w:numId w:val="1"/>
      </w:numPr>
      <w:contextualSpacing/>
    </w:pPr>
  </w:style>
  <w:style w:type="paragraph" w:customStyle="1" w:styleId="Headingunnumbered">
    <w:name w:val="Heading unnumbered"/>
    <w:basedOn w:val="Normal"/>
    <w:autoRedefine/>
    <w:qFormat/>
    <w:rsid w:val="00C70D1E"/>
    <w:rPr>
      <w:rFonts w:ascii="Arial" w:hAnsi="Arial"/>
      <w:sz w:val="28"/>
    </w:rPr>
  </w:style>
  <w:style w:type="paragraph" w:customStyle="1" w:styleId="SectionHeading">
    <w:name w:val="Section Heading"/>
    <w:basedOn w:val="Normal"/>
    <w:autoRedefine/>
    <w:qFormat/>
    <w:rsid w:val="00C70D1E"/>
    <w:rPr>
      <w:rFonts w:ascii="ApexSansMediumT" w:hAnsi="ApexSansMediumT"/>
      <w:sz w:val="36"/>
    </w:rPr>
  </w:style>
  <w:style w:type="paragraph" w:customStyle="1" w:styleId="SessionHeading">
    <w:name w:val="Session Heading"/>
    <w:basedOn w:val="Heading1"/>
    <w:autoRedefine/>
    <w:qFormat/>
    <w:rsid w:val="00C70D1E"/>
    <w:pPr>
      <w:jc w:val="left"/>
    </w:pPr>
  </w:style>
  <w:style w:type="paragraph" w:customStyle="1" w:styleId="CasestudyHeading">
    <w:name w:val="Casestudy Heading"/>
    <w:basedOn w:val="Normal"/>
    <w:autoRedefine/>
    <w:qFormat/>
    <w:rsid w:val="00C70D1E"/>
    <w:rPr>
      <w:rFonts w:ascii="ApexSansMediumT" w:hAnsi="ApexSansMediumT"/>
      <w:b/>
      <w:color w:val="F79646" w:themeColor="accent6"/>
      <w:sz w:val="32"/>
    </w:rPr>
  </w:style>
  <w:style w:type="paragraph" w:customStyle="1" w:styleId="Pauseforthought">
    <w:name w:val="Pause for thought"/>
    <w:basedOn w:val="Heading"/>
    <w:autoRedefine/>
    <w:qFormat/>
    <w:rsid w:val="00C70D1E"/>
    <w:pPr>
      <w:spacing w:before="120"/>
    </w:pPr>
    <w:rPr>
      <w:rFonts w:asciiTheme="minorHAnsi" w:hAnsiTheme="minorHAnsi"/>
    </w:rPr>
  </w:style>
  <w:style w:type="paragraph" w:customStyle="1" w:styleId="CCE">
    <w:name w:val="CCE"/>
    <w:basedOn w:val="Normal"/>
    <w:autoRedefine/>
    <w:qFormat/>
    <w:rsid w:val="00C70D1E"/>
    <w:pPr>
      <w:jc w:val="center"/>
    </w:pPr>
    <w:rPr>
      <w:sz w:val="28"/>
      <w:u w:val="single"/>
    </w:rPr>
  </w:style>
  <w:style w:type="paragraph" w:styleId="TOC1">
    <w:name w:val="toc 1"/>
    <w:basedOn w:val="Normal"/>
    <w:next w:val="Normal"/>
    <w:autoRedefine/>
    <w:uiPriority w:val="39"/>
    <w:rsid w:val="00C70D1E"/>
    <w:pPr>
      <w:spacing w:after="100"/>
    </w:pPr>
  </w:style>
  <w:style w:type="paragraph" w:styleId="TOC2">
    <w:name w:val="toc 2"/>
    <w:basedOn w:val="Normal"/>
    <w:next w:val="Normal"/>
    <w:autoRedefine/>
    <w:uiPriority w:val="39"/>
    <w:rsid w:val="00C70D1E"/>
    <w:pPr>
      <w:spacing w:after="100"/>
      <w:ind w:left="220"/>
    </w:pPr>
  </w:style>
  <w:style w:type="paragraph" w:styleId="Header">
    <w:name w:val="header"/>
    <w:basedOn w:val="Normal"/>
    <w:link w:val="HeaderChar"/>
    <w:rsid w:val="00C70D1E"/>
    <w:pPr>
      <w:tabs>
        <w:tab w:val="center" w:pos="4513"/>
        <w:tab w:val="right" w:pos="9026"/>
      </w:tabs>
    </w:pPr>
  </w:style>
  <w:style w:type="character" w:customStyle="1" w:styleId="HeaderChar">
    <w:name w:val="Header Char"/>
    <w:basedOn w:val="DefaultParagraphFont"/>
    <w:link w:val="Header"/>
    <w:rsid w:val="00C70D1E"/>
    <w:rPr>
      <w:rFonts w:asciiTheme="minorHAnsi" w:eastAsia="Times New Roman" w:hAnsiTheme="minorHAnsi"/>
      <w:sz w:val="22"/>
      <w:szCs w:val="24"/>
      <w:lang w:eastAsia="en-GB" w:bidi="ar-SA"/>
    </w:rPr>
  </w:style>
  <w:style w:type="paragraph" w:styleId="Footer">
    <w:name w:val="footer"/>
    <w:basedOn w:val="Normal"/>
    <w:link w:val="FooterChar"/>
    <w:uiPriority w:val="99"/>
    <w:rsid w:val="00C70D1E"/>
    <w:pPr>
      <w:tabs>
        <w:tab w:val="center" w:pos="4513"/>
        <w:tab w:val="right" w:pos="9026"/>
      </w:tabs>
    </w:pPr>
  </w:style>
  <w:style w:type="character" w:customStyle="1" w:styleId="FooterChar">
    <w:name w:val="Footer Char"/>
    <w:basedOn w:val="DefaultParagraphFont"/>
    <w:link w:val="Footer"/>
    <w:uiPriority w:val="99"/>
    <w:rsid w:val="00C70D1E"/>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C70D1E"/>
    <w:rPr>
      <w:color w:val="808080"/>
    </w:rPr>
  </w:style>
  <w:style w:type="paragraph" w:customStyle="1" w:styleId="yiv1014832795">
    <w:name w:val="yiv1014832795"/>
    <w:basedOn w:val="Normal"/>
    <w:rsid w:val="00643445"/>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306514">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tinyurl.com/video-ssrpd" TargetMode="External"/><Relationship Id="rId26" Type="http://schemas.openxmlformats.org/officeDocument/2006/relationships/hyperlink" Target="http://www.teachingenglish.org.uk/article/extensive-reading"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poemhunter.com/" TargetMode="External"/><Relationship Id="rId34" Type="http://schemas.openxmlformats.org/officeDocument/2006/relationships/hyperlink" Target="http://ncert.nic.in" TargetMode="Externa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png"/><Relationship Id="rId25" Type="http://schemas.openxmlformats.org/officeDocument/2006/relationships/hyperlink" Target="http://www.teachingenglish.org.uk/britlit" TargetMode="External"/><Relationship Id="rId33" Type="http://schemas.openxmlformats.org/officeDocument/2006/relationships/hyperlink" Target="http://creativecommons.org/licenses/by-sa/3.0/"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gutenberg.org/" TargetMode="External"/><Relationship Id="rId29" Type="http://schemas.openxmlformats.org/officeDocument/2006/relationships/hyperlink" Target="http://www.ncert.nic.in/rightside/links/pdf/framework/english/nf2005.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onestopenglish.com/support/methodology/teaching-materials/teaching-materials-using-literature-in-the-efl/-esl-classroom/146508.article" TargetMode="External"/><Relationship Id="rId32" Type="http://schemas.openxmlformats.org/officeDocument/2006/relationships/hyperlink" Target="http://www.ncert.nic.in/NCERTS/textbook/textbook.htm" TargetMode="Externa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hyperlink" Target="http://learnenglishteens.britishcouncil.org/uk-now/read-uk" TargetMode="External"/><Relationship Id="rId28" Type="http://schemas.openxmlformats.org/officeDocument/2006/relationships/hyperlink" Target="http://www.ncert.nic.in/NCERTS/textbook/textbook.htm"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tinyurl.com/video-planninglessons" TargetMode="External"/><Relationship Id="rId31" Type="http://schemas.openxmlformats.org/officeDocument/2006/relationships/hyperlink" Target="http://www.ncert.nic.in/new_ncert/ncert/rightside/links/pdf/focus_group/english.pdf" TargetMode="Externa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www.poetryarchive.org/poetryarchive/home.do" TargetMode="External"/><Relationship Id="rId27" Type="http://schemas.openxmlformats.org/officeDocument/2006/relationships/hyperlink" Target="http://orelt.col.org/module/3-success-reading" TargetMode="External"/><Relationship Id="rId30" Type="http://schemas.openxmlformats.org/officeDocument/2006/relationships/hyperlink" Target="http://www.ncert.nic.in/NCERTS/textbook/textbook.htm" TargetMode="External"/><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6875D-38AA-428D-9ED9-0D1AE2C18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289</TotalTime>
  <Pages>19</Pages>
  <Words>7557</Words>
  <Characters>43078</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50534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Dobson</dc:creator>
  <cp:lastModifiedBy>Michael.Collins</cp:lastModifiedBy>
  <cp:revision>17</cp:revision>
  <cp:lastPrinted>2014-05-16T09:39:00Z</cp:lastPrinted>
  <dcterms:created xsi:type="dcterms:W3CDTF">2014-09-25T07:36:00Z</dcterms:created>
  <dcterms:modified xsi:type="dcterms:W3CDTF">2016-01-12T15:05:00Z</dcterms:modified>
</cp:coreProperties>
</file>