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8.tif" ContentType="image/gif"/>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247" w:rsidRPr="007A671D" w:rsidRDefault="00E87247">
      <w:pPr>
        <w:jc w:val="left"/>
        <w:rPr>
          <w:rFonts w:ascii="Arial" w:hAnsi="Arial" w:cs="Arial"/>
          <w:i/>
          <w:iCs/>
        </w:rPr>
      </w:pPr>
      <w:r w:rsidRPr="007A671D">
        <w:rPr>
          <w:rFonts w:ascii="Arial" w:hAnsi="Arial" w:cs="Arial"/>
          <w:i/>
          <w:iCs/>
          <w:noProof/>
        </w:rPr>
        <w:drawing>
          <wp:anchor distT="0" distB="0" distL="114300" distR="114300" simplePos="0" relativeHeight="251663360" behindDoc="0" locked="0" layoutInCell="1" allowOverlap="1" wp14:anchorId="0B2E7A49" wp14:editId="11160489">
            <wp:simplePos x="0" y="0"/>
            <wp:positionH relativeFrom="column">
              <wp:posOffset>-457200</wp:posOffset>
            </wp:positionH>
            <wp:positionV relativeFrom="paragraph">
              <wp:posOffset>-122663</wp:posOffset>
            </wp:positionV>
            <wp:extent cx="7577175" cy="9712712"/>
            <wp:effectExtent l="0" t="0" r="508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15 Using resources beyond the textboo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7652" cy="9713323"/>
                    </a:xfrm>
                    <a:prstGeom prst="rect">
                      <a:avLst/>
                    </a:prstGeom>
                  </pic:spPr>
                </pic:pic>
              </a:graphicData>
            </a:graphic>
            <wp14:sizeRelH relativeFrom="page">
              <wp14:pctWidth>0</wp14:pctWidth>
            </wp14:sizeRelH>
            <wp14:sizeRelV relativeFrom="page">
              <wp14:pctHeight>0</wp14:pctHeight>
            </wp14:sizeRelV>
          </wp:anchor>
        </w:drawing>
      </w:r>
      <w:r w:rsidRPr="007A671D">
        <w:rPr>
          <w:rFonts w:ascii="Arial" w:hAnsi="Arial" w:cs="Arial"/>
          <w:i/>
          <w:iCs/>
        </w:rPr>
        <w:br w:type="page"/>
      </w:r>
    </w:p>
    <w:p w:rsidR="00A7370B" w:rsidRPr="007A671D" w:rsidRDefault="00477FCA" w:rsidP="009177AA">
      <w:pPr>
        <w:spacing w:after="120" w:line="276" w:lineRule="auto"/>
        <w:jc w:val="left"/>
        <w:rPr>
          <w:rFonts w:ascii="Arial" w:hAnsi="Arial" w:cs="Arial"/>
          <w:i/>
          <w:iCs/>
        </w:rPr>
      </w:pPr>
      <w:r w:rsidRPr="007A671D">
        <w:rPr>
          <w:rFonts w:ascii="Arial" w:hAnsi="Arial" w:cs="Arial"/>
          <w:i/>
          <w:iCs/>
        </w:rPr>
        <w:lastRenderedPageBreak/>
        <w:t>T</w:t>
      </w:r>
      <w:r w:rsidR="00A7370B" w:rsidRPr="007A671D">
        <w:rPr>
          <w:rFonts w:ascii="Arial" w:hAnsi="Arial" w:cs="Arial"/>
          <w:i/>
          <w:iCs/>
        </w:rPr>
        <w:t>ESS-India (</w:t>
      </w:r>
      <w:r w:rsidR="00A7370B" w:rsidRPr="007A671D">
        <w:rPr>
          <w:rFonts w:ascii="Arial" w:hAnsi="Arial" w:cs="Arial"/>
          <w:i/>
          <w:iCs/>
          <w:lang w:val="en-US"/>
        </w:rPr>
        <w:t>Teacher Education through School-based Support</w:t>
      </w:r>
      <w:r w:rsidR="00A7370B" w:rsidRPr="007A671D">
        <w:rPr>
          <w:rFonts w:ascii="Arial" w:hAnsi="Arial" w:cs="Arial"/>
          <w:i/>
          <w:iCs/>
        </w:rPr>
        <w:t>) aims to improve the classroom practices of elementary and secondary teachers in India through the provision of Open Educational Resources (OER</w:t>
      </w:r>
      <w:r w:rsidR="00933873" w:rsidRPr="007A671D">
        <w:rPr>
          <w:rFonts w:ascii="Arial" w:hAnsi="Arial" w:cs="Arial"/>
          <w:i/>
          <w:iCs/>
        </w:rPr>
        <w:t>s</w:t>
      </w:r>
      <w:r w:rsidR="00A7370B" w:rsidRPr="007A671D">
        <w:rPr>
          <w:rFonts w:ascii="Arial" w:hAnsi="Arial" w:cs="Arial"/>
          <w:i/>
          <w:iCs/>
        </w:rPr>
        <w:t>) to support</w:t>
      </w:r>
      <w:r w:rsidR="00CC3C32" w:rsidRPr="007A671D">
        <w:rPr>
          <w:rFonts w:ascii="Arial" w:hAnsi="Arial" w:cs="Arial"/>
          <w:i/>
          <w:iCs/>
        </w:rPr>
        <w:t xml:space="preserve"> teachers in developing student</w:t>
      </w:r>
      <w:r w:rsidR="00F573DE" w:rsidRPr="007A671D">
        <w:rPr>
          <w:rFonts w:ascii="Arial" w:hAnsi="Arial" w:cs="Arial"/>
          <w:i/>
          <w:iCs/>
        </w:rPr>
        <w:t>-</w:t>
      </w:r>
      <w:r w:rsidR="00A7370B" w:rsidRPr="007A671D">
        <w:rPr>
          <w:rFonts w:ascii="Arial" w:hAnsi="Arial" w:cs="Arial"/>
          <w:i/>
          <w:iCs/>
        </w:rPr>
        <w:t>centred, participatory approaches. The TESS-India OER</w:t>
      </w:r>
      <w:r w:rsidR="00933873" w:rsidRPr="007A671D">
        <w:rPr>
          <w:rFonts w:ascii="Arial" w:hAnsi="Arial" w:cs="Arial"/>
          <w:i/>
          <w:iCs/>
        </w:rPr>
        <w:t>s provide</w:t>
      </w:r>
      <w:r w:rsidR="00A7370B" w:rsidRPr="007A671D">
        <w:rPr>
          <w:rFonts w:ascii="Arial" w:hAnsi="Arial" w:cs="Arial"/>
          <w:i/>
          <w:iCs/>
        </w:rPr>
        <w:t xml:space="preserve"> teachers with</w:t>
      </w:r>
      <w:r w:rsidR="00DA0110" w:rsidRPr="007A671D">
        <w:rPr>
          <w:rFonts w:ascii="Arial" w:hAnsi="Arial" w:cs="Arial"/>
          <w:i/>
          <w:iCs/>
        </w:rPr>
        <w:t xml:space="preserve"> a companion to the school text</w:t>
      </w:r>
      <w:r w:rsidR="00A7370B" w:rsidRPr="007A671D">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7A671D" w:rsidRDefault="00A7370B" w:rsidP="009177AA">
      <w:pPr>
        <w:spacing w:after="120" w:line="276" w:lineRule="auto"/>
        <w:jc w:val="left"/>
        <w:rPr>
          <w:rFonts w:ascii="Arial" w:hAnsi="Arial" w:cs="Arial"/>
          <w:i/>
          <w:iCs/>
        </w:rPr>
      </w:pPr>
      <w:r w:rsidRPr="007A671D">
        <w:rPr>
          <w:rFonts w:ascii="Arial" w:hAnsi="Arial" w:cs="Arial"/>
          <w:i/>
          <w:iCs/>
        </w:rPr>
        <w:t>TESS-India OER</w:t>
      </w:r>
      <w:r w:rsidR="00933873" w:rsidRPr="007A671D">
        <w:rPr>
          <w:rFonts w:ascii="Arial" w:hAnsi="Arial" w:cs="Arial"/>
          <w:i/>
          <w:iCs/>
        </w:rPr>
        <w:t>s</w:t>
      </w:r>
      <w:r w:rsidRPr="007A671D">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7A671D">
          <w:rPr>
            <w:rStyle w:val="Hyperlink"/>
            <w:rFonts w:ascii="Arial" w:hAnsi="Arial" w:cs="Arial"/>
            <w:i/>
          </w:rPr>
          <w:t>http://www.tess-india.edu.in/</w:t>
        </w:r>
      </w:hyperlink>
      <w:r w:rsidRPr="007A671D">
        <w:rPr>
          <w:rFonts w:ascii="Arial" w:hAnsi="Arial" w:cs="Arial"/>
          <w:i/>
          <w:iCs/>
        </w:rPr>
        <w:t>). The OER</w:t>
      </w:r>
      <w:r w:rsidR="00933873" w:rsidRPr="007A671D">
        <w:rPr>
          <w:rFonts w:ascii="Arial" w:hAnsi="Arial" w:cs="Arial"/>
          <w:i/>
          <w:iCs/>
        </w:rPr>
        <w:t>s</w:t>
      </w:r>
      <w:r w:rsidRPr="007A671D">
        <w:rPr>
          <w:rFonts w:ascii="Arial" w:hAnsi="Arial" w:cs="Arial"/>
          <w:i/>
          <w:iCs/>
        </w:rPr>
        <w:t xml:space="preserve"> are available in several versions, appropriate for each participating Indian state and users are invited to adapt and localise the OER</w:t>
      </w:r>
      <w:r w:rsidR="00933873" w:rsidRPr="007A671D">
        <w:rPr>
          <w:rFonts w:ascii="Arial" w:hAnsi="Arial" w:cs="Arial"/>
          <w:i/>
          <w:iCs/>
        </w:rPr>
        <w:t>s</w:t>
      </w:r>
      <w:r w:rsidRPr="007A671D">
        <w:rPr>
          <w:rFonts w:ascii="Arial" w:hAnsi="Arial" w:cs="Arial"/>
          <w:i/>
          <w:iCs/>
        </w:rPr>
        <w:t xml:space="preserve"> further to meet local needs and contexts.</w:t>
      </w:r>
    </w:p>
    <w:p w:rsidR="00B44EA4" w:rsidRPr="007A671D" w:rsidRDefault="00BF1D7B" w:rsidP="009177AA">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2B5622" w:rsidRPr="007A671D" w:rsidRDefault="002B5622" w:rsidP="002B5622">
      <w:pPr>
        <w:spacing w:after="120" w:line="276" w:lineRule="auto"/>
        <w:jc w:val="left"/>
        <w:rPr>
          <w:rFonts w:ascii="Arial" w:hAnsi="Arial" w:cs="Arial"/>
          <w:b/>
          <w:i/>
        </w:rPr>
      </w:pPr>
      <w:r w:rsidRPr="007A671D">
        <w:rPr>
          <w:rFonts w:ascii="Arial" w:hAnsi="Arial" w:cs="Arial"/>
          <w:b/>
          <w:i/>
        </w:rPr>
        <w:t xml:space="preserve">Video resources </w:t>
      </w:r>
    </w:p>
    <w:p w:rsidR="002B5622" w:rsidRPr="007A671D" w:rsidRDefault="002B5622" w:rsidP="002B5622">
      <w:pPr>
        <w:spacing w:after="120" w:line="276" w:lineRule="auto"/>
        <w:jc w:val="left"/>
        <w:rPr>
          <w:rFonts w:ascii="Arial" w:hAnsi="Arial" w:cs="Arial"/>
          <w:i/>
        </w:rPr>
      </w:pPr>
      <w:r w:rsidRPr="007A671D">
        <w:rPr>
          <w:rFonts w:ascii="Arial" w:hAnsi="Arial" w:cs="Arial"/>
          <w:i/>
        </w:rPr>
        <w:t xml:space="preserve">Some of the activities in this unit are accompanied by the following icon: </w:t>
      </w:r>
      <w:r w:rsidRPr="007A671D">
        <w:rPr>
          <w:rFonts w:ascii="Arial" w:hAnsi="Arial" w:cs="Arial"/>
          <w:i/>
          <w:noProof/>
          <w:position w:val="-4"/>
        </w:rPr>
        <w:drawing>
          <wp:inline distT="0" distB="0" distL="0" distR="0" wp14:anchorId="14B8B039" wp14:editId="0C4D33E1">
            <wp:extent cx="469900" cy="299085"/>
            <wp:effectExtent l="0" t="0" r="6350" b="5715"/>
            <wp:docPr id="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7A671D">
        <w:rPr>
          <w:rFonts w:ascii="Arial" w:hAnsi="Arial" w:cs="Arial"/>
          <w:i/>
        </w:rPr>
        <w:t xml:space="preserve">. This indicates that you will find it helpful to view the TESS-India video resources for the specified pedagogic theme. </w:t>
      </w:r>
    </w:p>
    <w:p w:rsidR="002B5622" w:rsidRPr="007A671D" w:rsidRDefault="002B5622" w:rsidP="002B5622">
      <w:pPr>
        <w:spacing w:after="120" w:line="276" w:lineRule="auto"/>
        <w:jc w:val="left"/>
        <w:rPr>
          <w:rFonts w:ascii="Arial" w:hAnsi="Arial" w:cs="Arial"/>
          <w:i/>
        </w:rPr>
      </w:pPr>
      <w:r w:rsidRPr="007A671D">
        <w:rPr>
          <w:rFonts w:ascii="Arial" w:hAnsi="Arial" w:cs="Arial"/>
          <w:i/>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2B5622" w:rsidRPr="007A671D" w:rsidRDefault="002B5622" w:rsidP="002B5622">
      <w:pPr>
        <w:spacing w:after="120" w:line="276" w:lineRule="auto"/>
        <w:jc w:val="left"/>
        <w:rPr>
          <w:rFonts w:ascii="Arial" w:hAnsi="Arial" w:cs="Arial"/>
          <w:i/>
        </w:rPr>
      </w:pPr>
      <w:r w:rsidRPr="007A671D">
        <w:rPr>
          <w:rFonts w:ascii="Arial" w:hAnsi="Arial" w:cs="Arial"/>
          <w:i/>
        </w:rPr>
        <w:t xml:space="preserve">TESS-India video resources may be viewed online or downloaded from the TESS-India website, </w:t>
      </w:r>
      <w:hyperlink r:id="rId11" w:history="1">
        <w:r w:rsidRPr="007A671D">
          <w:rPr>
            <w:rStyle w:val="Hyperlink"/>
            <w:rFonts w:ascii="Arial" w:hAnsi="Arial" w:cs="Arial"/>
            <w:i/>
            <w:iCs/>
          </w:rPr>
          <w:t>http://www.tess-india.edu.in/</w:t>
        </w:r>
      </w:hyperlink>
      <w:r w:rsidRPr="007A671D">
        <w:rPr>
          <w:rFonts w:ascii="Arial" w:hAnsi="Arial" w:cs="Arial"/>
          <w:i/>
          <w:iCs/>
        </w:rPr>
        <w:t>)</w:t>
      </w:r>
      <w:r w:rsidRPr="007A671D">
        <w:rPr>
          <w:rFonts w:ascii="Arial" w:hAnsi="Arial" w:cs="Arial"/>
          <w:i/>
        </w:rPr>
        <w:t xml:space="preserve">. Alternatively, you may have access to these videos on a CD or memory card. </w:t>
      </w:r>
    </w:p>
    <w:p w:rsidR="00B44EA4" w:rsidRPr="007A671D" w:rsidRDefault="00B44EA4" w:rsidP="002B5622">
      <w:pPr>
        <w:spacing w:after="120" w:line="276" w:lineRule="auto"/>
        <w:jc w:val="left"/>
        <w:rPr>
          <w:rFonts w:ascii="Arial" w:hAnsi="Arial" w:cs="Arial"/>
          <w:i/>
          <w:lang w:val="en-US"/>
        </w:rPr>
      </w:pPr>
    </w:p>
    <w:p w:rsidR="005344F5" w:rsidRPr="007A671D" w:rsidRDefault="005344F5" w:rsidP="009177AA">
      <w:pPr>
        <w:spacing w:after="120" w:line="276" w:lineRule="auto"/>
        <w:jc w:val="left"/>
        <w:rPr>
          <w:rFonts w:ascii="Arial" w:hAnsi="Arial" w:cs="Arial"/>
          <w:i/>
          <w:lang w:val="en-US"/>
        </w:rPr>
      </w:pPr>
    </w:p>
    <w:p w:rsidR="002B5622" w:rsidRPr="007A671D" w:rsidRDefault="002B5622" w:rsidP="009177AA">
      <w:pPr>
        <w:spacing w:after="120" w:line="276" w:lineRule="auto"/>
        <w:jc w:val="left"/>
        <w:rPr>
          <w:rFonts w:ascii="Arial" w:hAnsi="Arial" w:cs="Arial"/>
          <w:i/>
          <w:lang w:val="en-US"/>
        </w:rPr>
      </w:pPr>
    </w:p>
    <w:p w:rsidR="005344F5" w:rsidRPr="007A671D" w:rsidRDefault="005344F5" w:rsidP="009177AA">
      <w:pPr>
        <w:spacing w:after="120" w:line="276" w:lineRule="auto"/>
        <w:jc w:val="left"/>
        <w:rPr>
          <w:rFonts w:ascii="Arial" w:hAnsi="Arial" w:cs="Arial"/>
          <w:i/>
          <w:lang w:eastAsia="en-US"/>
        </w:rPr>
      </w:pPr>
    </w:p>
    <w:p w:rsidR="00B44EA4" w:rsidRPr="007A671D" w:rsidRDefault="00B44EA4" w:rsidP="009177AA">
      <w:pPr>
        <w:spacing w:after="120" w:line="276" w:lineRule="auto"/>
        <w:jc w:val="left"/>
        <w:rPr>
          <w:rFonts w:ascii="Arial" w:hAnsi="Arial" w:cs="Arial"/>
          <w:i/>
          <w:lang w:eastAsia="en-US"/>
        </w:rPr>
      </w:pPr>
    </w:p>
    <w:p w:rsidR="00A7370B" w:rsidRDefault="00A7370B" w:rsidP="009177AA">
      <w:pPr>
        <w:spacing w:after="120" w:line="276" w:lineRule="auto"/>
        <w:jc w:val="left"/>
        <w:rPr>
          <w:rFonts w:ascii="Arial" w:hAnsi="Arial" w:cs="Arial"/>
          <w:i/>
          <w:lang w:eastAsia="en-US"/>
        </w:rPr>
      </w:pPr>
    </w:p>
    <w:p w:rsidR="007A671D" w:rsidRDefault="007A671D" w:rsidP="009177AA">
      <w:pPr>
        <w:spacing w:after="120" w:line="276" w:lineRule="auto"/>
        <w:jc w:val="left"/>
        <w:rPr>
          <w:rFonts w:ascii="Arial" w:hAnsi="Arial" w:cs="Arial"/>
          <w:i/>
          <w:lang w:eastAsia="en-US"/>
        </w:rPr>
      </w:pPr>
    </w:p>
    <w:p w:rsidR="007A671D" w:rsidRDefault="007A671D" w:rsidP="009177AA">
      <w:pPr>
        <w:spacing w:after="120" w:line="276" w:lineRule="auto"/>
        <w:jc w:val="left"/>
        <w:rPr>
          <w:rFonts w:ascii="Arial" w:hAnsi="Arial" w:cs="Arial"/>
          <w:i/>
          <w:lang w:eastAsia="en-US"/>
        </w:rPr>
      </w:pPr>
    </w:p>
    <w:p w:rsidR="007A671D" w:rsidRDefault="007A671D" w:rsidP="009177AA">
      <w:pPr>
        <w:spacing w:after="120" w:line="276" w:lineRule="auto"/>
        <w:jc w:val="left"/>
        <w:rPr>
          <w:rFonts w:ascii="Arial" w:hAnsi="Arial" w:cs="Arial"/>
          <w:i/>
          <w:lang w:eastAsia="en-US"/>
        </w:rPr>
      </w:pPr>
    </w:p>
    <w:p w:rsidR="00A7370B" w:rsidRPr="007A671D" w:rsidRDefault="00A7370B" w:rsidP="009177AA">
      <w:pPr>
        <w:spacing w:after="120" w:line="276" w:lineRule="auto"/>
        <w:jc w:val="left"/>
        <w:rPr>
          <w:rFonts w:ascii="Arial" w:hAnsi="Arial" w:cs="Arial"/>
          <w:i/>
          <w:lang w:eastAsia="en-US"/>
        </w:rPr>
      </w:pPr>
    </w:p>
    <w:p w:rsidR="00DA0110" w:rsidRPr="007A671D" w:rsidRDefault="00DA0110" w:rsidP="009177AA">
      <w:pPr>
        <w:spacing w:after="120" w:line="276" w:lineRule="auto"/>
        <w:jc w:val="left"/>
        <w:rPr>
          <w:rFonts w:ascii="Arial" w:hAnsi="Arial" w:cs="Arial"/>
          <w:i/>
          <w:lang w:eastAsia="en-US"/>
        </w:rPr>
      </w:pPr>
    </w:p>
    <w:p w:rsidR="003D2AF6" w:rsidRPr="007A671D" w:rsidRDefault="003D2AF6" w:rsidP="009177AA">
      <w:pPr>
        <w:spacing w:after="120" w:line="276" w:lineRule="auto"/>
        <w:jc w:val="left"/>
        <w:rPr>
          <w:rFonts w:ascii="Arial" w:hAnsi="Arial" w:cs="Arial"/>
          <w:i/>
          <w:lang w:eastAsia="en-US"/>
        </w:rPr>
      </w:pPr>
    </w:p>
    <w:p w:rsidR="003D2AF6" w:rsidRPr="007A671D" w:rsidRDefault="003D2AF6" w:rsidP="009177AA">
      <w:pPr>
        <w:spacing w:after="120" w:line="276" w:lineRule="auto"/>
        <w:jc w:val="left"/>
        <w:rPr>
          <w:rFonts w:ascii="Arial" w:hAnsi="Arial" w:cs="Arial"/>
          <w:i/>
          <w:lang w:eastAsia="en-US"/>
        </w:rPr>
      </w:pPr>
    </w:p>
    <w:p w:rsidR="00DA0110" w:rsidRPr="007A671D" w:rsidRDefault="00DA0110" w:rsidP="009177AA">
      <w:pPr>
        <w:spacing w:after="120" w:line="276" w:lineRule="auto"/>
        <w:jc w:val="left"/>
        <w:rPr>
          <w:rFonts w:ascii="Arial" w:hAnsi="Arial" w:cs="Arial"/>
          <w:i/>
          <w:lang w:eastAsia="en-US"/>
        </w:rPr>
      </w:pPr>
    </w:p>
    <w:p w:rsidR="00477FCA" w:rsidRPr="007A671D" w:rsidRDefault="00477FCA" w:rsidP="009177AA">
      <w:pPr>
        <w:spacing w:after="120" w:line="276" w:lineRule="auto"/>
        <w:jc w:val="left"/>
        <w:rPr>
          <w:rFonts w:ascii="Arial" w:hAnsi="Arial" w:cs="Arial"/>
          <w:i/>
          <w:lang w:eastAsia="en-US"/>
        </w:rPr>
      </w:pPr>
    </w:p>
    <w:p w:rsidR="00477FCA" w:rsidRPr="007A671D" w:rsidRDefault="00477FCA" w:rsidP="009177AA">
      <w:pPr>
        <w:spacing w:after="120" w:line="276" w:lineRule="auto"/>
        <w:jc w:val="left"/>
        <w:rPr>
          <w:rFonts w:ascii="Arial" w:hAnsi="Arial" w:cs="Arial"/>
          <w:i/>
          <w:lang w:eastAsia="en-US"/>
        </w:rPr>
      </w:pPr>
    </w:p>
    <w:p w:rsidR="00B44EA4" w:rsidRPr="007A671D" w:rsidRDefault="00B44EA4" w:rsidP="009177AA">
      <w:pPr>
        <w:spacing w:after="120" w:line="276" w:lineRule="auto"/>
        <w:jc w:val="left"/>
        <w:rPr>
          <w:rFonts w:ascii="Arial" w:hAnsi="Arial" w:cs="Arial"/>
          <w:i/>
          <w:lang w:eastAsia="en-US"/>
        </w:rPr>
      </w:pPr>
      <w:r w:rsidRPr="007A671D">
        <w:rPr>
          <w:rFonts w:ascii="Arial" w:hAnsi="Arial" w:cs="Arial"/>
          <w:i/>
          <w:lang w:eastAsia="en-US"/>
        </w:rPr>
        <w:t>Version 2.0</w:t>
      </w:r>
      <w:r w:rsidR="006E5559" w:rsidRPr="007A671D">
        <w:rPr>
          <w:rFonts w:ascii="Arial" w:hAnsi="Arial" w:cs="Arial"/>
          <w:i/>
          <w:lang w:eastAsia="en-US"/>
        </w:rPr>
        <w:t xml:space="preserve"> </w:t>
      </w:r>
      <w:r w:rsidR="006E5559" w:rsidRPr="007A671D">
        <w:rPr>
          <w:rFonts w:ascii="Arial" w:hAnsi="Arial" w:cs="Arial"/>
          <w:i/>
          <w:lang w:eastAsia="en-US"/>
        </w:rPr>
        <w:tab/>
        <w:t>S</w:t>
      </w:r>
      <w:r w:rsidR="00BC69EB" w:rsidRPr="007A671D">
        <w:rPr>
          <w:rFonts w:ascii="Arial" w:hAnsi="Arial" w:cs="Arial"/>
          <w:i/>
          <w:lang w:eastAsia="en-US"/>
        </w:rPr>
        <w:t>E</w:t>
      </w:r>
      <w:r w:rsidR="006E5559" w:rsidRPr="007A671D">
        <w:rPr>
          <w:rFonts w:ascii="Arial" w:hAnsi="Arial" w:cs="Arial"/>
          <w:i/>
          <w:lang w:eastAsia="en-US"/>
        </w:rPr>
        <w:t>1</w:t>
      </w:r>
      <w:r w:rsidR="00BC69EB" w:rsidRPr="007A671D">
        <w:rPr>
          <w:rFonts w:ascii="Arial" w:hAnsi="Arial" w:cs="Arial"/>
          <w:i/>
          <w:lang w:eastAsia="en-US"/>
        </w:rPr>
        <w:t>5</w:t>
      </w:r>
      <w:r w:rsidR="006E5559" w:rsidRPr="007A671D">
        <w:rPr>
          <w:rFonts w:ascii="Arial" w:hAnsi="Arial" w:cs="Arial"/>
          <w:i/>
          <w:lang w:eastAsia="en-US"/>
        </w:rPr>
        <w:t>v1</w:t>
      </w:r>
    </w:p>
    <w:p w:rsidR="00B44EA4" w:rsidRPr="007A671D" w:rsidRDefault="00BF1D7B" w:rsidP="009177AA">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7A671D" w:rsidRDefault="00B44EA4" w:rsidP="009177AA">
      <w:pPr>
        <w:spacing w:after="120" w:line="276" w:lineRule="auto"/>
        <w:jc w:val="left"/>
        <w:rPr>
          <w:rStyle w:val="Hyperlink"/>
          <w:rFonts w:ascii="Arial" w:eastAsia="Arial Unicode MS" w:hAnsi="Arial" w:cs="Arial"/>
        </w:rPr>
      </w:pPr>
      <w:r w:rsidRPr="007A671D">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7A671D">
          <w:rPr>
            <w:rStyle w:val="Hyperlink"/>
            <w:rFonts w:ascii="Arial" w:eastAsia="Arial Unicode MS" w:hAnsi="Arial" w:cs="Arial"/>
            <w:i/>
            <w:iCs/>
          </w:rPr>
          <w:t>http://creativecommons.org/licenses/by-sa/3.0/</w:t>
        </w:r>
      </w:hyperlink>
    </w:p>
    <w:p w:rsidR="00F573DE" w:rsidRPr="007A671D" w:rsidRDefault="00F573DE" w:rsidP="009177AA">
      <w:pPr>
        <w:spacing w:after="120" w:line="276" w:lineRule="auto"/>
        <w:jc w:val="left"/>
        <w:rPr>
          <w:rStyle w:val="Hyperlink"/>
          <w:rFonts w:ascii="Arial" w:eastAsia="Arial Unicode MS" w:hAnsi="Arial" w:cs="Arial"/>
          <w:i/>
          <w:color w:val="auto"/>
          <w:sz w:val="24"/>
          <w:lang w:eastAsia="en-US"/>
        </w:rPr>
        <w:sectPr w:rsidR="00F573DE" w:rsidRPr="007A671D"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7A671D" w:rsidRDefault="00FE6233" w:rsidP="009177AA">
      <w:pPr>
        <w:pStyle w:val="SessionHeading"/>
        <w:spacing w:before="120" w:after="120" w:line="276" w:lineRule="auto"/>
        <w:rPr>
          <w:rFonts w:ascii="Arial" w:hAnsi="Arial" w:cs="Arial"/>
        </w:rPr>
      </w:pPr>
      <w:bookmarkStart w:id="1" w:name="_Toc387394868"/>
      <w:r w:rsidRPr="007A671D">
        <w:rPr>
          <w:rFonts w:ascii="Arial" w:hAnsi="Arial" w:cs="Arial"/>
        </w:rPr>
        <w:lastRenderedPageBreak/>
        <w:t>What this unit is about</w:t>
      </w:r>
      <w:bookmarkEnd w:id="1"/>
    </w:p>
    <w:p w:rsidR="009177AA" w:rsidRPr="007A671D" w:rsidRDefault="009177AA" w:rsidP="009177AA">
      <w:pPr>
        <w:pStyle w:val="SessionHeading"/>
        <w:rPr>
          <w:rFonts w:ascii="Arial" w:eastAsia="Times New Roman" w:hAnsi="Arial" w:cs="Arial"/>
          <w:color w:val="auto"/>
          <w:sz w:val="22"/>
          <w:szCs w:val="24"/>
        </w:rPr>
      </w:pPr>
      <w:bookmarkStart w:id="2" w:name="_Toc387394869"/>
      <w:r w:rsidRPr="007A671D">
        <w:rPr>
          <w:rFonts w:ascii="Arial" w:hAnsi="Arial" w:cs="Arial"/>
          <w:bCs/>
          <w:noProof/>
          <w:kern w:val="36"/>
          <w:lang w:eastAsia="en-GB"/>
        </w:rPr>
        <mc:AlternateContent>
          <mc:Choice Requires="wps">
            <w:drawing>
              <wp:anchor distT="0" distB="0" distL="114300" distR="114300" simplePos="0" relativeHeight="251662336" behindDoc="0" locked="0" layoutInCell="1" allowOverlap="1" wp14:anchorId="08CC08EC" wp14:editId="167EF278">
                <wp:simplePos x="0" y="0"/>
                <wp:positionH relativeFrom="column">
                  <wp:posOffset>2212258</wp:posOffset>
                </wp:positionH>
                <wp:positionV relativeFrom="paragraph">
                  <wp:posOffset>294538</wp:posOffset>
                </wp:positionV>
                <wp:extent cx="3958590" cy="1401096"/>
                <wp:effectExtent l="857250" t="0" r="22860" b="27940"/>
                <wp:wrapNone/>
                <wp:docPr id="10"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8590" cy="1401096"/>
                        </a:xfrm>
                        <a:prstGeom prst="wedgeRoundRectCallout">
                          <a:avLst>
                            <a:gd name="adj1" fmla="val -70475"/>
                            <a:gd name="adj2" fmla="val -11549"/>
                            <a:gd name="adj3" fmla="val 16667"/>
                          </a:avLst>
                        </a:prstGeom>
                        <a:solidFill>
                          <a:srgbClr val="FFFFFF"/>
                        </a:solidFill>
                        <a:ln w="9525">
                          <a:solidFill>
                            <a:srgbClr val="000000"/>
                          </a:solidFill>
                          <a:miter lim="800000"/>
                          <a:headEnd/>
                          <a:tailEnd/>
                        </a:ln>
                      </wps:spPr>
                      <wps:txbx>
                        <w:txbxContent>
                          <w:p w:rsidR="009177AA" w:rsidRPr="007A671D" w:rsidRDefault="009177AA" w:rsidP="009177AA">
                            <w:pPr>
                              <w:spacing w:before="0" w:line="276" w:lineRule="auto"/>
                              <w:jc w:val="center"/>
                              <w:rPr>
                                <w:rFonts w:ascii="Arial" w:hAnsi="Arial" w:cs="Arial"/>
                              </w:rPr>
                            </w:pPr>
                            <w:r w:rsidRPr="007A671D">
                              <w:rPr>
                                <w:rFonts w:ascii="Arial" w:hAnsi="Arial" w:cs="Arial"/>
                              </w:rPr>
                              <w:t>My students are not that interested in the lessons that are in the textbook. I have heard that it is a good idea to use other resources beyond the textbook in my lessons, like posters or newspaper articles</w:t>
                            </w:r>
                            <w:r w:rsidR="00FB211E" w:rsidRPr="007A671D">
                              <w:rPr>
                                <w:rFonts w:ascii="Arial" w:hAnsi="Arial" w:cs="Arial"/>
                              </w:rPr>
                              <w:t>, b</w:t>
                            </w:r>
                            <w:r w:rsidRPr="007A671D">
                              <w:rPr>
                                <w:rFonts w:ascii="Arial" w:hAnsi="Arial" w:cs="Arial"/>
                              </w:rPr>
                              <w:t xml:space="preserve">ut it’s difficult for me to find such resources in English. And even if I have </w:t>
                            </w:r>
                            <w:r w:rsidR="00FB211E" w:rsidRPr="007A671D">
                              <w:rPr>
                                <w:rFonts w:ascii="Arial" w:hAnsi="Arial" w:cs="Arial"/>
                              </w:rPr>
                              <w:t xml:space="preserve">these </w:t>
                            </w:r>
                            <w:r w:rsidRPr="007A671D">
                              <w:rPr>
                                <w:rFonts w:ascii="Arial" w:hAnsi="Arial" w:cs="Arial"/>
                              </w:rPr>
                              <w:t>resources, I’m not sure how to use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C08E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26" type="#_x0000_t62" style="position:absolute;margin-left:174.2pt;margin-top:23.2pt;width:311.7pt;height:11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" adj="-4423,8305">
                <v:textbox>
                  <w:txbxContent>
                    <w:p w:rsidR="009177AA" w:rsidRPr="007A671D" w:rsidRDefault="009177AA" w:rsidP="009177AA">
                      <w:pPr>
                        <w:spacing w:before="0" w:line="276" w:lineRule="auto"/>
                        <w:jc w:val="center"/>
                        <w:rPr>
                          <w:rFonts w:ascii="Arial" w:hAnsi="Arial" w:cs="Arial"/>
                        </w:rPr>
                      </w:pPr>
                      <w:r w:rsidRPr="007A671D">
                        <w:rPr>
                          <w:rFonts w:ascii="Arial" w:hAnsi="Arial" w:cs="Arial"/>
                        </w:rPr>
                        <w:t>My students are not that interested in the lessons that are in the textbook. I have heard that it is a good idea to use other resources beyond the textbook in my lessons, like posters or newspaper articles</w:t>
                      </w:r>
                      <w:r w:rsidR="00FB211E" w:rsidRPr="007A671D">
                        <w:rPr>
                          <w:rFonts w:ascii="Arial" w:hAnsi="Arial" w:cs="Arial"/>
                        </w:rPr>
                        <w:t>, b</w:t>
                      </w:r>
                      <w:r w:rsidRPr="007A671D">
                        <w:rPr>
                          <w:rFonts w:ascii="Arial" w:hAnsi="Arial" w:cs="Arial"/>
                        </w:rPr>
                        <w:t xml:space="preserve">ut it’s difficult for me to find such resources in English. And even if I have </w:t>
                      </w:r>
                      <w:r w:rsidR="00FB211E" w:rsidRPr="007A671D">
                        <w:rPr>
                          <w:rFonts w:ascii="Arial" w:hAnsi="Arial" w:cs="Arial"/>
                        </w:rPr>
                        <w:t xml:space="preserve">these </w:t>
                      </w:r>
                      <w:r w:rsidRPr="007A671D">
                        <w:rPr>
                          <w:rFonts w:ascii="Arial" w:hAnsi="Arial" w:cs="Arial"/>
                        </w:rPr>
                        <w:t>resources, I’m not sure how to use them.</w:t>
                      </w:r>
                    </w:p>
                  </w:txbxContent>
                </v:textbox>
              </v:shape>
            </w:pict>
          </mc:Fallback>
        </mc:AlternateContent>
      </w:r>
      <w:r w:rsidRPr="007A671D">
        <w:rPr>
          <w:rFonts w:ascii="Arial" w:hAnsi="Arial" w:cs="Arial"/>
          <w:noProof/>
          <w:lang w:eastAsia="en-GB"/>
        </w:rPr>
        <w:drawing>
          <wp:inline distT="0" distB="0" distL="0" distR="0" wp14:anchorId="1F28A9EE" wp14:editId="760BDC1C">
            <wp:extent cx="1787857" cy="1787857"/>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0_fig001.tif"/>
                    <pic:cNvPicPr/>
                  </pic:nvPicPr>
                  <pic:blipFill>
                    <a:blip r:embed="rId15">
                      <a:extLst>
                        <a:ext uri="{28A0092B-C50C-407E-A947-70E740481C1C}">
                          <a14:useLocalDpi xmlns:a14="http://schemas.microsoft.com/office/drawing/2010/main" val="0"/>
                        </a:ext>
                      </a:extLst>
                    </a:blip>
                    <a:stretch>
                      <a:fillRect/>
                    </a:stretch>
                  </pic:blipFill>
                  <pic:spPr>
                    <a:xfrm>
                      <a:off x="0" y="0"/>
                      <a:ext cx="1790121" cy="1790121"/>
                    </a:xfrm>
                    <a:prstGeom prst="rect">
                      <a:avLst/>
                    </a:prstGeom>
                  </pic:spPr>
                </pic:pic>
              </a:graphicData>
            </a:graphic>
          </wp:inline>
        </w:drawing>
      </w:r>
    </w:p>
    <w:p w:rsidR="00BE3264" w:rsidRPr="007A671D" w:rsidRDefault="00BE3264" w:rsidP="009177AA">
      <w:pPr>
        <w:spacing w:after="120" w:line="276" w:lineRule="auto"/>
        <w:jc w:val="left"/>
        <w:rPr>
          <w:rFonts w:ascii="Arial" w:hAnsi="Arial" w:cs="Arial"/>
        </w:rPr>
      </w:pPr>
      <w:r w:rsidRPr="007A671D">
        <w:rPr>
          <w:rFonts w:ascii="Arial" w:hAnsi="Arial" w:cs="Arial"/>
        </w:rPr>
        <w:t xml:space="preserve">Your secondary English textbooks provide a useful structure and syllabus for your teaching. They present a variety of texts to students, including passages from prose, plays and poetry written by a range of authors from India and beyond. There are many things that students can learn from these textbooks in terms of language use and vocabulary, and they can be a great resource for your teaching. However, the National Focus Group on </w:t>
      </w:r>
      <w:r w:rsidR="00FB211E" w:rsidRPr="007A671D">
        <w:rPr>
          <w:rFonts w:ascii="Arial" w:hAnsi="Arial" w:cs="Arial"/>
        </w:rPr>
        <w:t xml:space="preserve">[the] </w:t>
      </w:r>
      <w:r w:rsidRPr="007A671D">
        <w:rPr>
          <w:rFonts w:ascii="Arial" w:hAnsi="Arial" w:cs="Arial"/>
        </w:rPr>
        <w:t>Teaching of English (NCERT, 2006) states that ‘curricular freedom cannot exist in the presence of a single prescribed text’ (2006, p. 22). It recommends that resources from radio, print or television news stories be used in classrooms with older learners. Research shows that frequent and relevant use of resources beyond the textbook can promote better learning among students (Westbrook et al., 2013).</w:t>
      </w:r>
    </w:p>
    <w:p w:rsidR="009177AA" w:rsidRPr="007A671D" w:rsidRDefault="009177AA" w:rsidP="009177AA">
      <w:pPr>
        <w:spacing w:after="120" w:line="276" w:lineRule="auto"/>
        <w:jc w:val="center"/>
        <w:rPr>
          <w:rFonts w:ascii="Arial" w:hAnsi="Arial" w:cs="Arial"/>
        </w:rPr>
      </w:pPr>
      <w:r w:rsidRPr="007A671D">
        <w:rPr>
          <w:rFonts w:ascii="Arial" w:hAnsi="Arial" w:cs="Arial"/>
          <w:noProof/>
        </w:rPr>
        <w:drawing>
          <wp:inline distT="0" distB="0" distL="0" distR="0" wp14:anchorId="40081768" wp14:editId="1176C694">
            <wp:extent cx="3376246" cy="249842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5_fig001.tif"/>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88179" cy="2507253"/>
                    </a:xfrm>
                    <a:prstGeom prst="rect">
                      <a:avLst/>
                    </a:prstGeom>
                  </pic:spPr>
                </pic:pic>
              </a:graphicData>
            </a:graphic>
          </wp:inline>
        </w:drawing>
      </w:r>
    </w:p>
    <w:p w:rsidR="009177AA" w:rsidRPr="007A671D" w:rsidRDefault="009177AA" w:rsidP="009177AA">
      <w:pPr>
        <w:spacing w:after="120" w:line="276" w:lineRule="auto"/>
        <w:jc w:val="center"/>
        <w:rPr>
          <w:rFonts w:ascii="Arial" w:hAnsi="Arial" w:cs="Arial"/>
        </w:rPr>
      </w:pPr>
      <w:r w:rsidRPr="007A671D">
        <w:rPr>
          <w:rFonts w:ascii="Arial" w:hAnsi="Arial" w:cs="Arial"/>
          <w:b/>
        </w:rPr>
        <w:t>Figure 1</w:t>
      </w:r>
      <w:r w:rsidRPr="007A671D">
        <w:rPr>
          <w:rFonts w:ascii="Arial" w:hAnsi="Arial" w:cs="Arial"/>
        </w:rPr>
        <w:t xml:space="preserve"> </w:t>
      </w:r>
      <w:r w:rsidR="00BE3264" w:rsidRPr="007A671D">
        <w:rPr>
          <w:rFonts w:ascii="Arial" w:hAnsi="Arial" w:cs="Arial"/>
        </w:rPr>
        <w:t>Using resources beyond the textbook can help to create auth</w:t>
      </w:r>
      <w:r w:rsidRPr="007A671D">
        <w:rPr>
          <w:rFonts w:ascii="Arial" w:hAnsi="Arial" w:cs="Arial"/>
        </w:rPr>
        <w:t xml:space="preserve">enticity </w:t>
      </w:r>
      <w:r w:rsidRPr="007A671D">
        <w:rPr>
          <w:rFonts w:ascii="Arial" w:hAnsi="Arial" w:cs="Arial"/>
        </w:rPr>
        <w:br/>
        <w:t xml:space="preserve">in learning activities </w:t>
      </w:r>
      <w:r w:rsidR="00BE3264" w:rsidRPr="007A671D">
        <w:rPr>
          <w:rFonts w:ascii="Arial" w:hAnsi="Arial" w:cs="Arial"/>
        </w:rPr>
        <w:t xml:space="preserve">by making learning familiar and meaningful to students. </w:t>
      </w:r>
    </w:p>
    <w:p w:rsidR="00BE3264" w:rsidRPr="007A671D" w:rsidRDefault="009177AA" w:rsidP="009177AA">
      <w:pPr>
        <w:spacing w:after="120" w:line="276" w:lineRule="auto"/>
        <w:jc w:val="left"/>
        <w:rPr>
          <w:rFonts w:ascii="Arial" w:hAnsi="Arial" w:cs="Arial"/>
        </w:rPr>
      </w:pPr>
      <w:r w:rsidRPr="007A671D">
        <w:rPr>
          <w:rFonts w:ascii="Arial" w:hAnsi="Arial" w:cs="Arial"/>
        </w:rPr>
        <w:t>R</w:t>
      </w:r>
      <w:r w:rsidR="00BE3264" w:rsidRPr="007A671D">
        <w:rPr>
          <w:rFonts w:ascii="Arial" w:hAnsi="Arial" w:cs="Arial"/>
        </w:rPr>
        <w:t xml:space="preserve">esources </w:t>
      </w:r>
      <w:r w:rsidRPr="007A671D">
        <w:rPr>
          <w:rFonts w:ascii="Arial" w:hAnsi="Arial" w:cs="Arial"/>
        </w:rPr>
        <w:t xml:space="preserve">beyond the textbook </w:t>
      </w:r>
      <w:r w:rsidR="00BE3264" w:rsidRPr="007A671D">
        <w:rPr>
          <w:rFonts w:ascii="Arial" w:hAnsi="Arial" w:cs="Arial"/>
        </w:rPr>
        <w:t xml:space="preserve">enable you to connect students’ learning to their own experiences and contemporary events outside your classroom, and create opportunities for you to find out the knowledge that students are bringing to the classroom. Resources from radio, newspaper or television provide topics that are current and are likely to be interesting for students. Carefully planned lessons using these resources can support your students in developing critical thinking skills. </w:t>
      </w:r>
    </w:p>
    <w:p w:rsidR="00BE3264" w:rsidRPr="007A671D" w:rsidRDefault="00BE3264" w:rsidP="009177AA">
      <w:pPr>
        <w:spacing w:after="120" w:line="276" w:lineRule="auto"/>
        <w:jc w:val="left"/>
        <w:rPr>
          <w:rFonts w:ascii="Arial" w:hAnsi="Arial" w:cs="Arial"/>
        </w:rPr>
      </w:pPr>
      <w:r w:rsidRPr="007A671D">
        <w:rPr>
          <w:rFonts w:ascii="Arial" w:hAnsi="Arial" w:cs="Arial"/>
        </w:rPr>
        <w:t xml:space="preserve">Using resources beyond the textbook also allows students to experience how English is used outside the classroom and to engage with authentic contemporary language. The examples in textbooks are often from literary sources with older styles of language. This is why the Position Paper of India’s National Focus Group on </w:t>
      </w:r>
      <w:r w:rsidR="00FB211E" w:rsidRPr="007A671D">
        <w:rPr>
          <w:rFonts w:ascii="Arial" w:hAnsi="Arial" w:cs="Arial"/>
        </w:rPr>
        <w:t xml:space="preserve">[the] </w:t>
      </w:r>
      <w:r w:rsidRPr="007A671D">
        <w:rPr>
          <w:rFonts w:ascii="Arial" w:hAnsi="Arial" w:cs="Arial"/>
        </w:rPr>
        <w:t xml:space="preserve">Teaching of English (NCERT, 2006, p. 14) states that students also need to be exposed to ‘authentic’ texts that are not written for learners, but are for general readers and audiences. This will help them to learn to communicate in the language as it is used </w:t>
      </w:r>
      <w:r w:rsidR="00FB211E" w:rsidRPr="007A671D">
        <w:rPr>
          <w:rFonts w:ascii="Arial" w:hAnsi="Arial" w:cs="Arial"/>
        </w:rPr>
        <w:t>outside the classroom environment</w:t>
      </w:r>
      <w:r w:rsidRPr="007A671D">
        <w:rPr>
          <w:rFonts w:ascii="Arial" w:hAnsi="Arial" w:cs="Arial"/>
        </w:rPr>
        <w:t xml:space="preserve"> in India and beyond.</w:t>
      </w:r>
    </w:p>
    <w:p w:rsidR="00BE3264" w:rsidRPr="007A671D" w:rsidRDefault="00BE3264" w:rsidP="009177AA">
      <w:pPr>
        <w:spacing w:after="120" w:line="276" w:lineRule="auto"/>
        <w:jc w:val="left"/>
        <w:rPr>
          <w:rFonts w:ascii="Arial" w:hAnsi="Arial" w:cs="Arial"/>
        </w:rPr>
      </w:pPr>
      <w:r w:rsidRPr="007A671D">
        <w:rPr>
          <w:rFonts w:ascii="Arial" w:hAnsi="Arial" w:cs="Arial"/>
        </w:rPr>
        <w:lastRenderedPageBreak/>
        <w:t>This unit gives you some ideas for using resources beyond the textbook in your English classes. These resources do not need to be expensive or even necessarily all in English. These activities help you to bring creative</w:t>
      </w:r>
      <w:r w:rsidR="00FB211E" w:rsidRPr="007A671D">
        <w:rPr>
          <w:rFonts w:ascii="Arial" w:hAnsi="Arial" w:cs="Arial"/>
        </w:rPr>
        <w:t xml:space="preserve"> and</w:t>
      </w:r>
      <w:r w:rsidRPr="007A671D">
        <w:rPr>
          <w:rFonts w:ascii="Arial" w:hAnsi="Arial" w:cs="Arial"/>
        </w:rPr>
        <w:t xml:space="preserve"> contemporary topics and language into your English classroom, and to m</w:t>
      </w:r>
      <w:r w:rsidR="00FB211E" w:rsidRPr="007A671D">
        <w:rPr>
          <w:rFonts w:ascii="Arial" w:hAnsi="Arial" w:cs="Arial"/>
        </w:rPr>
        <w:t>ak</w:t>
      </w:r>
      <w:r w:rsidRPr="007A671D">
        <w:rPr>
          <w:rFonts w:ascii="Arial" w:hAnsi="Arial" w:cs="Arial"/>
        </w:rPr>
        <w:t xml:space="preserve">e learning more meaningful for your students. </w:t>
      </w:r>
    </w:p>
    <w:p w:rsidR="00FE6233" w:rsidRPr="007A671D" w:rsidRDefault="00FE6233" w:rsidP="009177AA">
      <w:pPr>
        <w:pStyle w:val="SessionHeading"/>
        <w:spacing w:before="120" w:after="120" w:line="276" w:lineRule="auto"/>
        <w:rPr>
          <w:rFonts w:ascii="Arial" w:hAnsi="Arial" w:cs="Arial"/>
        </w:rPr>
      </w:pPr>
      <w:r w:rsidRPr="007A671D">
        <w:rPr>
          <w:rFonts w:ascii="Arial" w:hAnsi="Arial" w:cs="Arial"/>
        </w:rPr>
        <w:t>What you can learn in this unit</w:t>
      </w:r>
      <w:bookmarkEnd w:id="2"/>
    </w:p>
    <w:p w:rsidR="00BE3264" w:rsidRPr="007A671D" w:rsidRDefault="00BE3264" w:rsidP="009177AA">
      <w:pPr>
        <w:pStyle w:val="ListParagraph"/>
        <w:numPr>
          <w:ilvl w:val="0"/>
          <w:numId w:val="2"/>
        </w:numPr>
        <w:spacing w:after="120" w:line="276" w:lineRule="auto"/>
        <w:jc w:val="left"/>
        <w:rPr>
          <w:rFonts w:ascii="Arial" w:hAnsi="Arial" w:cs="Arial"/>
        </w:rPr>
      </w:pPr>
      <w:r w:rsidRPr="007A671D">
        <w:rPr>
          <w:rFonts w:ascii="Arial" w:hAnsi="Arial" w:cs="Arial"/>
        </w:rPr>
        <w:t xml:space="preserve">The benefits of using resources beyond the textbook. </w:t>
      </w:r>
    </w:p>
    <w:p w:rsidR="00BE3264" w:rsidRPr="007A671D" w:rsidRDefault="00BE3264" w:rsidP="009177AA">
      <w:pPr>
        <w:pStyle w:val="ListParagraph"/>
        <w:numPr>
          <w:ilvl w:val="0"/>
          <w:numId w:val="2"/>
        </w:numPr>
        <w:spacing w:after="120" w:line="276" w:lineRule="auto"/>
        <w:jc w:val="left"/>
        <w:rPr>
          <w:rFonts w:ascii="Arial" w:hAnsi="Arial" w:cs="Arial"/>
        </w:rPr>
      </w:pPr>
      <w:r w:rsidRPr="007A671D">
        <w:rPr>
          <w:rFonts w:ascii="Arial" w:hAnsi="Arial" w:cs="Arial"/>
        </w:rPr>
        <w:t>How to find resources that you can use in your classroom.</w:t>
      </w:r>
    </w:p>
    <w:p w:rsidR="00FE6233" w:rsidRPr="007A671D" w:rsidRDefault="00BE3264" w:rsidP="009177AA">
      <w:pPr>
        <w:pStyle w:val="ListParagraph"/>
        <w:numPr>
          <w:ilvl w:val="0"/>
          <w:numId w:val="2"/>
        </w:numPr>
        <w:spacing w:after="120" w:line="276" w:lineRule="auto"/>
        <w:jc w:val="left"/>
        <w:rPr>
          <w:rFonts w:ascii="Arial" w:hAnsi="Arial" w:cs="Arial"/>
        </w:rPr>
      </w:pPr>
      <w:r w:rsidRPr="007A671D">
        <w:rPr>
          <w:rFonts w:ascii="Arial" w:hAnsi="Arial" w:cs="Arial"/>
        </w:rPr>
        <w:t>How to use resources such as pictures, news stories and television series to support language learning.</w:t>
      </w:r>
    </w:p>
    <w:p w:rsidR="00FE6233" w:rsidRPr="007A671D" w:rsidRDefault="00FE6233" w:rsidP="009177AA">
      <w:pPr>
        <w:pStyle w:val="SessionHeading"/>
        <w:spacing w:before="120" w:after="120" w:line="276" w:lineRule="auto"/>
        <w:rPr>
          <w:rFonts w:ascii="Arial" w:hAnsi="Arial" w:cs="Arial"/>
        </w:rPr>
      </w:pPr>
      <w:bookmarkStart w:id="3" w:name="section__learningoutcomes"/>
      <w:bookmarkStart w:id="4" w:name="section1"/>
      <w:bookmarkStart w:id="5" w:name="_Toc387394871"/>
      <w:bookmarkEnd w:id="3"/>
      <w:bookmarkEnd w:id="4"/>
      <w:r w:rsidRPr="007A671D">
        <w:rPr>
          <w:rFonts w:ascii="Arial" w:hAnsi="Arial" w:cs="Arial"/>
        </w:rPr>
        <w:t xml:space="preserve">1 </w:t>
      </w:r>
      <w:bookmarkEnd w:id="5"/>
      <w:r w:rsidR="00BE3264" w:rsidRPr="007A671D">
        <w:rPr>
          <w:rFonts w:ascii="Arial" w:hAnsi="Arial" w:cs="Arial"/>
        </w:rPr>
        <w:t>Using resources beyond the textbook</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C12E4" w:rsidRPr="007A671D" w:rsidTr="00401572">
        <w:tc>
          <w:tcPr>
            <w:tcW w:w="1260" w:type="dxa"/>
          </w:tcPr>
          <w:p w:rsidR="006C12E4" w:rsidRPr="007A671D" w:rsidRDefault="00401572" w:rsidP="009177AA">
            <w:pPr>
              <w:spacing w:after="120" w:line="276" w:lineRule="auto"/>
              <w:jc w:val="left"/>
              <w:outlineLvl w:val="3"/>
              <w:rPr>
                <w:rFonts w:ascii="Arial" w:hAnsi="Arial" w:cs="Arial"/>
                <w:b/>
                <w:bCs/>
                <w:color w:val="000000"/>
                <w:sz w:val="21"/>
                <w:szCs w:val="21"/>
              </w:rPr>
            </w:pPr>
            <w:r w:rsidRPr="007A671D">
              <w:rPr>
                <w:rFonts w:ascii="Arial" w:hAnsi="Arial" w:cs="Arial"/>
                <w:b/>
                <w:bCs/>
                <w:noProof/>
                <w:color w:val="000000"/>
                <w:sz w:val="21"/>
                <w:szCs w:val="21"/>
              </w:rPr>
              <w:drawing>
                <wp:inline distT="0" distB="0" distL="0" distR="0" wp14:anchorId="14ACCE6C" wp14:editId="4477B09E">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8">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7A671D" w:rsidRDefault="00A138CB" w:rsidP="009177AA">
            <w:pPr>
              <w:pStyle w:val="Pauseforthought"/>
              <w:spacing w:line="276" w:lineRule="auto"/>
              <w:jc w:val="left"/>
              <w:rPr>
                <w:rFonts w:ascii="Arial" w:hAnsi="Arial" w:cs="Arial"/>
              </w:rPr>
            </w:pPr>
            <w:r w:rsidRPr="007A671D">
              <w:rPr>
                <w:rFonts w:ascii="Arial" w:hAnsi="Arial" w:cs="Arial"/>
              </w:rPr>
              <w:t xml:space="preserve">Pause for thought </w:t>
            </w:r>
          </w:p>
          <w:p w:rsidR="00BE3264" w:rsidRPr="007A671D" w:rsidRDefault="00BE3264" w:rsidP="009177AA">
            <w:pPr>
              <w:pStyle w:val="ListParagraph"/>
              <w:numPr>
                <w:ilvl w:val="0"/>
                <w:numId w:val="3"/>
              </w:numPr>
              <w:spacing w:after="120" w:line="276" w:lineRule="auto"/>
              <w:jc w:val="left"/>
              <w:rPr>
                <w:rFonts w:ascii="Arial" w:hAnsi="Arial" w:cs="Arial"/>
              </w:rPr>
            </w:pPr>
            <w:r w:rsidRPr="007A671D">
              <w:rPr>
                <w:rFonts w:ascii="Arial" w:hAnsi="Arial" w:cs="Arial"/>
              </w:rPr>
              <w:t xml:space="preserve">What resources do you use in your teaching? </w:t>
            </w:r>
          </w:p>
          <w:p w:rsidR="006C12E4" w:rsidRPr="007A671D" w:rsidRDefault="00BE3264" w:rsidP="009177AA">
            <w:pPr>
              <w:pStyle w:val="ListParagraph"/>
              <w:numPr>
                <w:ilvl w:val="0"/>
                <w:numId w:val="3"/>
              </w:numPr>
              <w:spacing w:after="120" w:line="276" w:lineRule="auto"/>
              <w:jc w:val="left"/>
              <w:rPr>
                <w:rFonts w:ascii="Arial" w:hAnsi="Arial" w:cs="Arial"/>
              </w:rPr>
            </w:pPr>
            <w:r w:rsidRPr="007A671D">
              <w:rPr>
                <w:rFonts w:ascii="Arial" w:hAnsi="Arial" w:cs="Arial"/>
              </w:rPr>
              <w:t>Why do you choose them? How useful are they?</w:t>
            </w:r>
          </w:p>
        </w:tc>
      </w:tr>
    </w:tbl>
    <w:p w:rsidR="00DA11ED" w:rsidRPr="007A671D" w:rsidRDefault="00DA11ED" w:rsidP="009177AA">
      <w:pPr>
        <w:spacing w:after="120" w:line="276" w:lineRule="auto"/>
        <w:jc w:val="left"/>
        <w:rPr>
          <w:rFonts w:ascii="Arial" w:hAnsi="Arial" w:cs="Arial"/>
        </w:rPr>
      </w:pPr>
      <w:r w:rsidRPr="007A671D">
        <w:rPr>
          <w:rFonts w:ascii="Arial" w:hAnsi="Arial" w:cs="Arial"/>
        </w:rPr>
        <w:t xml:space="preserve">You may not have used many different resources in your classes. There are many reasons why teachers do not use many resources in their classes. A group of teachers said: </w:t>
      </w:r>
    </w:p>
    <w:p w:rsidR="00DA11ED" w:rsidRPr="007A671D" w:rsidRDefault="00DA11ED" w:rsidP="009177AA">
      <w:pPr>
        <w:pStyle w:val="ListParagraph"/>
        <w:numPr>
          <w:ilvl w:val="0"/>
          <w:numId w:val="4"/>
        </w:numPr>
        <w:spacing w:after="120" w:line="276" w:lineRule="auto"/>
        <w:jc w:val="left"/>
        <w:rPr>
          <w:rFonts w:ascii="Arial" w:hAnsi="Arial" w:cs="Arial"/>
        </w:rPr>
      </w:pPr>
      <w:r w:rsidRPr="007A671D">
        <w:rPr>
          <w:rFonts w:ascii="Arial" w:hAnsi="Arial" w:cs="Arial"/>
        </w:rPr>
        <w:t xml:space="preserve">‘Resources in English are expensive and I do not have access to them at my school.’ </w:t>
      </w:r>
    </w:p>
    <w:p w:rsidR="00DA11ED" w:rsidRPr="007A671D" w:rsidRDefault="00DA11ED" w:rsidP="009177AA">
      <w:pPr>
        <w:pStyle w:val="ListParagraph"/>
        <w:numPr>
          <w:ilvl w:val="0"/>
          <w:numId w:val="4"/>
        </w:numPr>
        <w:spacing w:after="120" w:line="276" w:lineRule="auto"/>
        <w:jc w:val="left"/>
        <w:rPr>
          <w:rFonts w:ascii="Arial" w:hAnsi="Arial" w:cs="Arial"/>
        </w:rPr>
      </w:pPr>
      <w:r w:rsidRPr="007A671D">
        <w:rPr>
          <w:rFonts w:ascii="Arial" w:hAnsi="Arial" w:cs="Arial"/>
        </w:rPr>
        <w:t>‘Other resources do not help students with their exams.’</w:t>
      </w:r>
    </w:p>
    <w:p w:rsidR="00DA11ED" w:rsidRPr="007A671D" w:rsidRDefault="00DA11ED" w:rsidP="009177AA">
      <w:pPr>
        <w:pStyle w:val="ListParagraph"/>
        <w:numPr>
          <w:ilvl w:val="0"/>
          <w:numId w:val="4"/>
        </w:numPr>
        <w:spacing w:after="120" w:line="276" w:lineRule="auto"/>
        <w:jc w:val="left"/>
        <w:rPr>
          <w:rFonts w:ascii="Arial" w:hAnsi="Arial" w:cs="Arial"/>
        </w:rPr>
      </w:pPr>
      <w:r w:rsidRPr="007A671D">
        <w:rPr>
          <w:rFonts w:ascii="Arial" w:hAnsi="Arial" w:cs="Arial"/>
        </w:rPr>
        <w:t xml:space="preserve">‘I don’t have time to use other resources because I have to cover the syllabus.’ </w:t>
      </w:r>
    </w:p>
    <w:p w:rsidR="00DA11ED" w:rsidRPr="007A671D" w:rsidRDefault="00DA11ED" w:rsidP="009177AA">
      <w:pPr>
        <w:pStyle w:val="ListParagraph"/>
        <w:numPr>
          <w:ilvl w:val="0"/>
          <w:numId w:val="4"/>
        </w:numPr>
        <w:spacing w:after="120" w:line="276" w:lineRule="auto"/>
        <w:jc w:val="left"/>
        <w:rPr>
          <w:rFonts w:ascii="Arial" w:hAnsi="Arial" w:cs="Arial"/>
        </w:rPr>
      </w:pPr>
      <w:r w:rsidRPr="007A671D">
        <w:rPr>
          <w:rFonts w:ascii="Arial" w:hAnsi="Arial" w:cs="Arial"/>
        </w:rPr>
        <w:t xml:space="preserve">‘My students struggle with English in the textbooks. They would not be able to understand other resources in English.’ </w:t>
      </w:r>
    </w:p>
    <w:p w:rsidR="00DA11ED" w:rsidRPr="007A671D" w:rsidRDefault="00DA11ED" w:rsidP="009177AA">
      <w:pPr>
        <w:spacing w:after="120" w:line="276" w:lineRule="auto"/>
        <w:jc w:val="left"/>
        <w:rPr>
          <w:rFonts w:ascii="Arial" w:hAnsi="Arial" w:cs="Arial"/>
        </w:rPr>
      </w:pPr>
      <w:r w:rsidRPr="007A671D">
        <w:rPr>
          <w:rFonts w:ascii="Arial" w:hAnsi="Arial" w:cs="Arial"/>
        </w:rPr>
        <w:t xml:space="preserve">Do you agree with any of these reasons? Can you add to the list? </w:t>
      </w:r>
    </w:p>
    <w:p w:rsidR="00DA11ED" w:rsidRPr="007A671D" w:rsidRDefault="00DA11ED" w:rsidP="009177AA">
      <w:pPr>
        <w:spacing w:after="120" w:line="276" w:lineRule="auto"/>
        <w:jc w:val="left"/>
        <w:rPr>
          <w:rFonts w:ascii="Arial" w:hAnsi="Arial" w:cs="Arial"/>
        </w:rPr>
      </w:pPr>
      <w:r w:rsidRPr="007A671D">
        <w:rPr>
          <w:rFonts w:ascii="Arial" w:hAnsi="Arial" w:cs="Arial"/>
        </w:rPr>
        <w:t xml:space="preserve">You can use resources beyond the textbook to support your students’ English language learning. These resources don’t need to be expensive, and they can be in other languages, and readily available in your community. </w:t>
      </w:r>
    </w:p>
    <w:p w:rsidR="00DA11ED" w:rsidRPr="007A671D" w:rsidRDefault="00DA11ED" w:rsidP="009177AA">
      <w:pPr>
        <w:spacing w:after="120" w:line="276" w:lineRule="auto"/>
        <w:jc w:val="left"/>
        <w:rPr>
          <w:rFonts w:ascii="Arial" w:hAnsi="Arial" w:cs="Arial"/>
        </w:rPr>
      </w:pPr>
      <w:r w:rsidRPr="007A671D">
        <w:rPr>
          <w:rFonts w:ascii="Arial" w:hAnsi="Arial" w:cs="Arial"/>
        </w:rPr>
        <w:t>In Activity 1, you will think about the kinds of resources beyond the textbook that you could use in your English classes.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DA11ED" w:rsidRPr="007A671D" w:rsidTr="00FF55DD">
        <w:tc>
          <w:tcPr>
            <w:tcW w:w="1266" w:type="dxa"/>
          </w:tcPr>
          <w:p w:rsidR="00DA11ED" w:rsidRPr="007A671D" w:rsidRDefault="00DA11ED" w:rsidP="009177AA">
            <w:pPr>
              <w:pStyle w:val="Pauseforthought"/>
              <w:spacing w:line="276" w:lineRule="auto"/>
              <w:jc w:val="left"/>
              <w:rPr>
                <w:rFonts w:ascii="Arial" w:hAnsi="Arial" w:cs="Arial"/>
              </w:rPr>
            </w:pPr>
            <w:r w:rsidRPr="007A671D">
              <w:rPr>
                <w:rFonts w:ascii="Arial" w:hAnsi="Arial" w:cs="Arial"/>
                <w:noProof/>
              </w:rPr>
              <w:drawing>
                <wp:inline distT="0" distB="0" distL="0" distR="0" wp14:anchorId="622BD6BA" wp14:editId="46D98BB7">
                  <wp:extent cx="663678" cy="663678"/>
                  <wp:effectExtent l="0" t="0" r="3175" b="0"/>
                  <wp:docPr id="7"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26" w:type="dxa"/>
          </w:tcPr>
          <w:p w:rsidR="00DA11ED" w:rsidRDefault="00DA11ED" w:rsidP="009177AA">
            <w:pPr>
              <w:pStyle w:val="Pauseforthought"/>
              <w:spacing w:line="276" w:lineRule="auto"/>
              <w:jc w:val="left"/>
              <w:rPr>
                <w:rFonts w:ascii="Arial" w:hAnsi="Arial" w:cs="Arial"/>
              </w:rPr>
            </w:pPr>
            <w:r w:rsidRPr="007A671D">
              <w:rPr>
                <w:rFonts w:ascii="Arial" w:hAnsi="Arial" w:cs="Arial"/>
              </w:rPr>
              <w:t xml:space="preserve">Video: Using </w:t>
            </w:r>
            <w:r w:rsidR="00527687" w:rsidRPr="007A671D">
              <w:rPr>
                <w:rFonts w:ascii="Arial" w:hAnsi="Arial" w:cs="Arial"/>
              </w:rPr>
              <w:t xml:space="preserve">local </w:t>
            </w:r>
            <w:r w:rsidRPr="007A671D">
              <w:rPr>
                <w:rFonts w:ascii="Arial" w:hAnsi="Arial" w:cs="Arial"/>
              </w:rPr>
              <w:t>resources</w:t>
            </w:r>
          </w:p>
          <w:p w:rsidR="00CD3349" w:rsidRPr="00CD3349" w:rsidRDefault="00BF1D7B" w:rsidP="009177AA">
            <w:pPr>
              <w:pStyle w:val="Pauseforthought"/>
              <w:spacing w:line="276" w:lineRule="auto"/>
              <w:jc w:val="left"/>
              <w:rPr>
                <w:rFonts w:ascii="Arial" w:hAnsi="Arial" w:cs="Arial"/>
                <w:sz w:val="22"/>
                <w:szCs w:val="22"/>
              </w:rPr>
            </w:pPr>
            <w:hyperlink r:id="rId20" w:history="1">
              <w:r w:rsidR="00CD3349" w:rsidRPr="00CD3349">
                <w:rPr>
                  <w:rStyle w:val="Hyperlink"/>
                  <w:rFonts w:ascii="Arial" w:hAnsi="Arial" w:cs="Arial"/>
                  <w:sz w:val="22"/>
                  <w:szCs w:val="22"/>
                </w:rPr>
                <w:t>http://tinyurl.com/video-usinglocalresources</w:t>
              </w:r>
            </w:hyperlink>
            <w:r w:rsidR="00CD3349" w:rsidRPr="00CD3349">
              <w:rPr>
                <w:rFonts w:ascii="Arial" w:hAnsi="Arial" w:cs="Arial"/>
                <w:sz w:val="22"/>
                <w:szCs w:val="22"/>
              </w:rPr>
              <w:t xml:space="preserve"> </w:t>
            </w:r>
          </w:p>
        </w:tc>
      </w:tr>
    </w:tbl>
    <w:p w:rsidR="00DA11ED" w:rsidRPr="007A671D" w:rsidRDefault="00DA11ED" w:rsidP="009177AA">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6C12E4" w:rsidRPr="007A671D" w:rsidTr="007A671D">
        <w:tc>
          <w:tcPr>
            <w:tcW w:w="10575" w:type="dxa"/>
            <w:tcBorders>
              <w:bottom w:val="single" w:sz="4" w:space="0" w:color="000000"/>
            </w:tcBorders>
            <w:shd w:val="clear" w:color="auto" w:fill="D9D9D9" w:themeFill="background1" w:themeFillShade="D9"/>
          </w:tcPr>
          <w:p w:rsidR="006C12E4" w:rsidRPr="007A671D" w:rsidRDefault="006C12E4" w:rsidP="007A671D">
            <w:pPr>
              <w:pStyle w:val="Heading2"/>
              <w:keepNext w:val="0"/>
              <w:keepLines w:val="0"/>
              <w:spacing w:before="120" w:after="120" w:line="276" w:lineRule="auto"/>
              <w:jc w:val="left"/>
              <w:outlineLvl w:val="1"/>
              <w:rPr>
                <w:rStyle w:val="Strong"/>
                <w:rFonts w:ascii="Arial" w:hAnsi="Arial" w:cs="Arial"/>
                <w:lang w:val="en-GB"/>
              </w:rPr>
            </w:pPr>
            <w:bookmarkStart w:id="6" w:name="_Toc387394872"/>
            <w:r w:rsidRPr="007A671D">
              <w:rPr>
                <w:rStyle w:val="Strong"/>
                <w:rFonts w:ascii="Arial" w:hAnsi="Arial" w:cs="Arial"/>
              </w:rPr>
              <w:t xml:space="preserve">Activity 1: </w:t>
            </w:r>
            <w:r w:rsidR="00DA11ED" w:rsidRPr="007A671D">
              <w:rPr>
                <w:rFonts w:ascii="Arial" w:hAnsi="Arial" w:cs="Arial"/>
                <w:b w:val="0"/>
                <w:bCs w:val="0"/>
                <w:color w:val="E36C0A" w:themeColor="accent6" w:themeShade="BF"/>
                <w:sz w:val="32"/>
                <w:lang w:val="en-GB"/>
              </w:rPr>
              <w:t xml:space="preserve"> Using resources in your English classes</w:t>
            </w:r>
            <w:bookmarkEnd w:id="6"/>
          </w:p>
        </w:tc>
      </w:tr>
      <w:tr w:rsidR="006C12E4" w:rsidRPr="007A671D" w:rsidTr="007A671D">
        <w:tc>
          <w:tcPr>
            <w:tcW w:w="10575" w:type="dxa"/>
            <w:tcBorders>
              <w:bottom w:val="nil"/>
            </w:tcBorders>
          </w:tcPr>
          <w:p w:rsidR="00DA11ED" w:rsidRPr="007A671D" w:rsidRDefault="00DA11ED" w:rsidP="007A671D">
            <w:pPr>
              <w:spacing w:after="120" w:line="276" w:lineRule="auto"/>
              <w:jc w:val="left"/>
              <w:rPr>
                <w:rFonts w:ascii="Arial" w:hAnsi="Arial" w:cs="Arial"/>
              </w:rPr>
            </w:pPr>
            <w:r w:rsidRPr="007A671D">
              <w:rPr>
                <w:rFonts w:ascii="Arial" w:hAnsi="Arial" w:cs="Arial"/>
              </w:rPr>
              <w:t>Discuss the questions below with a colleague if you can.</w:t>
            </w:r>
          </w:p>
          <w:p w:rsidR="00DA11ED" w:rsidRPr="007A671D" w:rsidRDefault="00DA11ED" w:rsidP="007A671D">
            <w:pPr>
              <w:numPr>
                <w:ilvl w:val="0"/>
                <w:numId w:val="5"/>
              </w:numPr>
              <w:spacing w:after="120" w:line="276" w:lineRule="auto"/>
              <w:jc w:val="left"/>
              <w:rPr>
                <w:rFonts w:ascii="Arial" w:hAnsi="Arial" w:cs="Arial"/>
              </w:rPr>
            </w:pPr>
            <w:r w:rsidRPr="007A671D">
              <w:rPr>
                <w:rFonts w:ascii="Arial" w:hAnsi="Arial" w:cs="Arial"/>
              </w:rPr>
              <w:t xml:space="preserve">Look at the resources listed in Table 1 below. Are there other resources that you use or could use that are not in the list? If so, add these to the table. </w:t>
            </w:r>
          </w:p>
          <w:p w:rsidR="00DA11ED" w:rsidRPr="007A671D" w:rsidRDefault="00DA11ED" w:rsidP="007A671D">
            <w:pPr>
              <w:numPr>
                <w:ilvl w:val="0"/>
                <w:numId w:val="5"/>
              </w:numPr>
              <w:spacing w:after="120" w:line="276" w:lineRule="auto"/>
              <w:jc w:val="left"/>
              <w:rPr>
                <w:rFonts w:ascii="Arial" w:hAnsi="Arial" w:cs="Arial"/>
              </w:rPr>
            </w:pPr>
            <w:r w:rsidRPr="007A671D">
              <w:rPr>
                <w:rFonts w:ascii="Arial" w:hAnsi="Arial" w:cs="Arial"/>
              </w:rPr>
              <w:t xml:space="preserve">Put a tick in the column ‘Available’ if you and your students have access to this resource. Put a tick in the column ‘Available in English’ if you have access to this resource in English. Put a tick in the final column if you have ever used this resource in your classroom. </w:t>
            </w:r>
          </w:p>
        </w:tc>
      </w:tr>
    </w:tbl>
    <w:p w:rsidR="007A671D" w:rsidRDefault="007A671D"/>
    <w:tbl>
      <w:tblPr>
        <w:tblStyle w:val="TableGrid"/>
        <w:tblW w:w="0" w:type="auto"/>
        <w:tblInd w:w="108" w:type="dxa"/>
        <w:tblLook w:val="04A0" w:firstRow="1" w:lastRow="0" w:firstColumn="1" w:lastColumn="0" w:noHBand="0" w:noVBand="1"/>
      </w:tblPr>
      <w:tblGrid>
        <w:gridCol w:w="10575"/>
      </w:tblGrid>
      <w:tr w:rsidR="007A671D" w:rsidRPr="007A671D" w:rsidTr="007A671D">
        <w:tc>
          <w:tcPr>
            <w:tcW w:w="10575" w:type="dxa"/>
            <w:tcBorders>
              <w:top w:val="nil"/>
            </w:tcBorders>
          </w:tcPr>
          <w:p w:rsidR="007A671D" w:rsidRPr="007A671D" w:rsidRDefault="007A671D" w:rsidP="007A671D">
            <w:pPr>
              <w:spacing w:after="120" w:line="276" w:lineRule="auto"/>
              <w:jc w:val="left"/>
              <w:rPr>
                <w:rFonts w:ascii="Arial" w:hAnsi="Arial" w:cs="Arial"/>
                <w:i/>
              </w:rPr>
            </w:pPr>
            <w:r w:rsidRPr="007A671D">
              <w:rPr>
                <w:rFonts w:ascii="Arial" w:hAnsi="Arial" w:cs="Arial"/>
                <w:b/>
                <w:i/>
              </w:rPr>
              <w:t>Table 1</w:t>
            </w:r>
            <w:r w:rsidRPr="007A671D">
              <w:rPr>
                <w:rFonts w:ascii="Arial" w:hAnsi="Arial" w:cs="Arial"/>
                <w:i/>
              </w:rPr>
              <w:t xml:space="preserve"> Which resources are available to use in your classroom?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67"/>
              <w:gridCol w:w="2689"/>
              <w:gridCol w:w="2410"/>
            </w:tblGrid>
            <w:tr w:rsidR="007A671D" w:rsidRPr="007A671D" w:rsidTr="00532D6C">
              <w:tc>
                <w:tcPr>
                  <w:tcW w:w="3369" w:type="dxa"/>
                  <w:shd w:val="clear" w:color="auto" w:fill="C6D9F1" w:themeFill="text2" w:themeFillTint="33"/>
                </w:tcPr>
                <w:p w:rsidR="007A671D" w:rsidRPr="007A671D" w:rsidRDefault="007A671D" w:rsidP="00532D6C">
                  <w:pPr>
                    <w:spacing w:after="120" w:line="276" w:lineRule="auto"/>
                    <w:jc w:val="left"/>
                    <w:rPr>
                      <w:rFonts w:ascii="Arial" w:hAnsi="Arial" w:cs="Arial"/>
                      <w:b/>
                    </w:rPr>
                  </w:pPr>
                  <w:r w:rsidRPr="007A671D">
                    <w:rPr>
                      <w:rFonts w:ascii="Arial" w:hAnsi="Arial" w:cs="Arial"/>
                      <w:b/>
                    </w:rPr>
                    <w:t>Resource</w:t>
                  </w:r>
                </w:p>
              </w:tc>
              <w:tc>
                <w:tcPr>
                  <w:tcW w:w="1767" w:type="dxa"/>
                  <w:shd w:val="clear" w:color="auto" w:fill="C6D9F1" w:themeFill="text2" w:themeFillTint="33"/>
                </w:tcPr>
                <w:p w:rsidR="007A671D" w:rsidRPr="007A671D" w:rsidRDefault="007A671D" w:rsidP="00532D6C">
                  <w:pPr>
                    <w:spacing w:after="120" w:line="276" w:lineRule="auto"/>
                    <w:jc w:val="left"/>
                    <w:rPr>
                      <w:rFonts w:ascii="Arial" w:hAnsi="Arial" w:cs="Arial"/>
                      <w:b/>
                    </w:rPr>
                  </w:pPr>
                  <w:r w:rsidRPr="007A671D">
                    <w:rPr>
                      <w:rFonts w:ascii="Arial" w:hAnsi="Arial" w:cs="Arial"/>
                      <w:b/>
                    </w:rPr>
                    <w:t>Available</w:t>
                  </w:r>
                </w:p>
              </w:tc>
              <w:tc>
                <w:tcPr>
                  <w:tcW w:w="2689" w:type="dxa"/>
                  <w:shd w:val="clear" w:color="auto" w:fill="C6D9F1" w:themeFill="text2" w:themeFillTint="33"/>
                </w:tcPr>
                <w:p w:rsidR="007A671D" w:rsidRPr="007A671D" w:rsidRDefault="007A671D" w:rsidP="00532D6C">
                  <w:pPr>
                    <w:spacing w:after="120" w:line="276" w:lineRule="auto"/>
                    <w:jc w:val="left"/>
                    <w:rPr>
                      <w:rFonts w:ascii="Arial" w:hAnsi="Arial" w:cs="Arial"/>
                      <w:b/>
                    </w:rPr>
                  </w:pPr>
                  <w:r w:rsidRPr="007A671D">
                    <w:rPr>
                      <w:rFonts w:ascii="Arial" w:hAnsi="Arial" w:cs="Arial"/>
                      <w:b/>
                    </w:rPr>
                    <w:t>Available in English</w:t>
                  </w:r>
                </w:p>
              </w:tc>
              <w:tc>
                <w:tcPr>
                  <w:tcW w:w="2410" w:type="dxa"/>
                  <w:shd w:val="clear" w:color="auto" w:fill="C6D9F1" w:themeFill="text2" w:themeFillTint="33"/>
                </w:tcPr>
                <w:p w:rsidR="007A671D" w:rsidRPr="007A671D" w:rsidRDefault="007A671D" w:rsidP="00532D6C">
                  <w:pPr>
                    <w:spacing w:after="120" w:line="276" w:lineRule="auto"/>
                    <w:jc w:val="left"/>
                    <w:rPr>
                      <w:rFonts w:ascii="Arial" w:hAnsi="Arial" w:cs="Arial"/>
                      <w:b/>
                    </w:rPr>
                  </w:pPr>
                  <w:r w:rsidRPr="007A671D">
                    <w:rPr>
                      <w:rFonts w:ascii="Arial" w:hAnsi="Arial" w:cs="Arial"/>
                      <w:b/>
                    </w:rPr>
                    <w:t>I have used</w:t>
                  </w:r>
                </w:p>
              </w:tc>
            </w:tr>
            <w:tr w:rsidR="007A671D" w:rsidRPr="007A671D" w:rsidTr="00532D6C">
              <w:tc>
                <w:tcPr>
                  <w:tcW w:w="3369" w:type="dxa"/>
                </w:tcPr>
                <w:p w:rsidR="007A671D" w:rsidRPr="007A671D" w:rsidRDefault="007A671D" w:rsidP="00532D6C">
                  <w:pPr>
                    <w:spacing w:after="120" w:line="276" w:lineRule="auto"/>
                    <w:jc w:val="left"/>
                    <w:rPr>
                      <w:rFonts w:ascii="Arial" w:hAnsi="Arial" w:cs="Arial"/>
                    </w:rPr>
                  </w:pPr>
                  <w:r w:rsidRPr="007A671D">
                    <w:rPr>
                      <w:rFonts w:ascii="Arial" w:hAnsi="Arial" w:cs="Arial"/>
                    </w:rPr>
                    <w:t>Library books</w:t>
                  </w:r>
                </w:p>
              </w:tc>
              <w:tc>
                <w:tcPr>
                  <w:tcW w:w="1767" w:type="dxa"/>
                </w:tcPr>
                <w:p w:rsidR="007A671D" w:rsidRPr="007A671D" w:rsidRDefault="007A671D" w:rsidP="00532D6C">
                  <w:pPr>
                    <w:spacing w:after="120" w:line="276" w:lineRule="auto"/>
                    <w:jc w:val="left"/>
                    <w:rPr>
                      <w:rFonts w:ascii="Arial" w:hAnsi="Arial" w:cs="Arial"/>
                    </w:rPr>
                  </w:pPr>
                </w:p>
              </w:tc>
              <w:tc>
                <w:tcPr>
                  <w:tcW w:w="2689" w:type="dxa"/>
                </w:tcPr>
                <w:p w:rsidR="007A671D" w:rsidRPr="007A671D" w:rsidRDefault="007A671D" w:rsidP="00532D6C">
                  <w:pPr>
                    <w:spacing w:after="120" w:line="276" w:lineRule="auto"/>
                    <w:jc w:val="left"/>
                    <w:rPr>
                      <w:rFonts w:ascii="Arial" w:hAnsi="Arial" w:cs="Arial"/>
                    </w:rPr>
                  </w:pPr>
                </w:p>
              </w:tc>
              <w:tc>
                <w:tcPr>
                  <w:tcW w:w="2410" w:type="dxa"/>
                </w:tcPr>
                <w:p w:rsidR="007A671D" w:rsidRPr="007A671D" w:rsidRDefault="007A671D" w:rsidP="00532D6C">
                  <w:pPr>
                    <w:spacing w:after="120" w:line="276" w:lineRule="auto"/>
                    <w:jc w:val="left"/>
                    <w:rPr>
                      <w:rFonts w:ascii="Arial" w:hAnsi="Arial" w:cs="Arial"/>
                    </w:rPr>
                  </w:pPr>
                </w:p>
              </w:tc>
            </w:tr>
            <w:tr w:rsidR="007A671D" w:rsidRPr="007A671D" w:rsidTr="00532D6C">
              <w:tc>
                <w:tcPr>
                  <w:tcW w:w="3369" w:type="dxa"/>
                </w:tcPr>
                <w:p w:rsidR="007A671D" w:rsidRPr="007A671D" w:rsidRDefault="007A671D" w:rsidP="00532D6C">
                  <w:pPr>
                    <w:spacing w:after="120" w:line="276" w:lineRule="auto"/>
                    <w:jc w:val="left"/>
                    <w:rPr>
                      <w:rFonts w:ascii="Arial" w:hAnsi="Arial" w:cs="Arial"/>
                    </w:rPr>
                  </w:pPr>
                  <w:r w:rsidRPr="007A671D">
                    <w:rPr>
                      <w:rFonts w:ascii="Arial" w:hAnsi="Arial" w:cs="Arial"/>
                    </w:rPr>
                    <w:t xml:space="preserve">Comics </w:t>
                  </w:r>
                </w:p>
              </w:tc>
              <w:tc>
                <w:tcPr>
                  <w:tcW w:w="1767" w:type="dxa"/>
                </w:tcPr>
                <w:p w:rsidR="007A671D" w:rsidRPr="007A671D" w:rsidRDefault="007A671D" w:rsidP="00532D6C">
                  <w:pPr>
                    <w:spacing w:after="120" w:line="276" w:lineRule="auto"/>
                    <w:jc w:val="left"/>
                    <w:rPr>
                      <w:rFonts w:ascii="Arial" w:hAnsi="Arial" w:cs="Arial"/>
                    </w:rPr>
                  </w:pPr>
                </w:p>
              </w:tc>
              <w:tc>
                <w:tcPr>
                  <w:tcW w:w="2689" w:type="dxa"/>
                </w:tcPr>
                <w:p w:rsidR="007A671D" w:rsidRPr="007A671D" w:rsidRDefault="007A671D" w:rsidP="00532D6C">
                  <w:pPr>
                    <w:spacing w:after="120" w:line="276" w:lineRule="auto"/>
                    <w:jc w:val="left"/>
                    <w:rPr>
                      <w:rFonts w:ascii="Arial" w:hAnsi="Arial" w:cs="Arial"/>
                    </w:rPr>
                  </w:pPr>
                </w:p>
              </w:tc>
              <w:tc>
                <w:tcPr>
                  <w:tcW w:w="2410" w:type="dxa"/>
                </w:tcPr>
                <w:p w:rsidR="007A671D" w:rsidRPr="007A671D" w:rsidRDefault="007A671D" w:rsidP="00532D6C">
                  <w:pPr>
                    <w:spacing w:after="120" w:line="276" w:lineRule="auto"/>
                    <w:jc w:val="left"/>
                    <w:rPr>
                      <w:rFonts w:ascii="Arial" w:hAnsi="Arial" w:cs="Arial"/>
                    </w:rPr>
                  </w:pPr>
                </w:p>
              </w:tc>
            </w:tr>
            <w:tr w:rsidR="007A671D" w:rsidRPr="007A671D" w:rsidTr="00532D6C">
              <w:tc>
                <w:tcPr>
                  <w:tcW w:w="3369" w:type="dxa"/>
                </w:tcPr>
                <w:p w:rsidR="007A671D" w:rsidRPr="007A671D" w:rsidRDefault="007A671D" w:rsidP="00532D6C">
                  <w:pPr>
                    <w:spacing w:after="120" w:line="276" w:lineRule="auto"/>
                    <w:jc w:val="left"/>
                    <w:rPr>
                      <w:rFonts w:ascii="Arial" w:hAnsi="Arial" w:cs="Arial"/>
                    </w:rPr>
                  </w:pPr>
                  <w:r w:rsidRPr="007A671D">
                    <w:rPr>
                      <w:rFonts w:ascii="Arial" w:hAnsi="Arial" w:cs="Arial"/>
                    </w:rPr>
                    <w:t>Pictures, photos or drawings</w:t>
                  </w:r>
                </w:p>
              </w:tc>
              <w:tc>
                <w:tcPr>
                  <w:tcW w:w="1767" w:type="dxa"/>
                </w:tcPr>
                <w:p w:rsidR="007A671D" w:rsidRPr="007A671D" w:rsidRDefault="007A671D" w:rsidP="00532D6C">
                  <w:pPr>
                    <w:spacing w:after="120" w:line="276" w:lineRule="auto"/>
                    <w:jc w:val="left"/>
                    <w:rPr>
                      <w:rFonts w:ascii="Arial" w:hAnsi="Arial" w:cs="Arial"/>
                    </w:rPr>
                  </w:pPr>
                </w:p>
              </w:tc>
              <w:tc>
                <w:tcPr>
                  <w:tcW w:w="2689" w:type="dxa"/>
                </w:tcPr>
                <w:p w:rsidR="007A671D" w:rsidRPr="007A671D" w:rsidRDefault="007A671D" w:rsidP="00532D6C">
                  <w:pPr>
                    <w:spacing w:after="120" w:line="276" w:lineRule="auto"/>
                    <w:jc w:val="left"/>
                    <w:rPr>
                      <w:rFonts w:ascii="Arial" w:hAnsi="Arial" w:cs="Arial"/>
                    </w:rPr>
                  </w:pPr>
                </w:p>
              </w:tc>
              <w:tc>
                <w:tcPr>
                  <w:tcW w:w="2410" w:type="dxa"/>
                </w:tcPr>
                <w:p w:rsidR="007A671D" w:rsidRPr="007A671D" w:rsidRDefault="007A671D" w:rsidP="00532D6C">
                  <w:pPr>
                    <w:spacing w:after="120" w:line="276" w:lineRule="auto"/>
                    <w:jc w:val="left"/>
                    <w:rPr>
                      <w:rFonts w:ascii="Arial" w:hAnsi="Arial" w:cs="Arial"/>
                    </w:rPr>
                  </w:pPr>
                </w:p>
              </w:tc>
            </w:tr>
            <w:tr w:rsidR="007A671D" w:rsidRPr="007A671D" w:rsidTr="00532D6C">
              <w:tc>
                <w:tcPr>
                  <w:tcW w:w="3369" w:type="dxa"/>
                </w:tcPr>
                <w:p w:rsidR="007A671D" w:rsidRPr="007A671D" w:rsidRDefault="007A671D" w:rsidP="00532D6C">
                  <w:pPr>
                    <w:spacing w:after="120" w:line="276" w:lineRule="auto"/>
                    <w:jc w:val="left"/>
                    <w:rPr>
                      <w:rFonts w:ascii="Arial" w:hAnsi="Arial" w:cs="Arial"/>
                    </w:rPr>
                  </w:pPr>
                  <w:r w:rsidRPr="007A671D">
                    <w:rPr>
                      <w:rFonts w:ascii="Arial" w:hAnsi="Arial" w:cs="Arial"/>
                    </w:rPr>
                    <w:t xml:space="preserve">Newspaper articles </w:t>
                  </w:r>
                </w:p>
              </w:tc>
              <w:tc>
                <w:tcPr>
                  <w:tcW w:w="1767" w:type="dxa"/>
                </w:tcPr>
                <w:p w:rsidR="007A671D" w:rsidRPr="007A671D" w:rsidRDefault="007A671D" w:rsidP="00532D6C">
                  <w:pPr>
                    <w:spacing w:after="120" w:line="276" w:lineRule="auto"/>
                    <w:jc w:val="left"/>
                    <w:rPr>
                      <w:rFonts w:ascii="Arial" w:hAnsi="Arial" w:cs="Arial"/>
                    </w:rPr>
                  </w:pPr>
                </w:p>
              </w:tc>
              <w:tc>
                <w:tcPr>
                  <w:tcW w:w="2689" w:type="dxa"/>
                </w:tcPr>
                <w:p w:rsidR="007A671D" w:rsidRPr="007A671D" w:rsidRDefault="007A671D" w:rsidP="00532D6C">
                  <w:pPr>
                    <w:spacing w:after="120" w:line="276" w:lineRule="auto"/>
                    <w:jc w:val="left"/>
                    <w:rPr>
                      <w:rFonts w:ascii="Arial" w:hAnsi="Arial" w:cs="Arial"/>
                    </w:rPr>
                  </w:pPr>
                </w:p>
              </w:tc>
              <w:tc>
                <w:tcPr>
                  <w:tcW w:w="2410" w:type="dxa"/>
                </w:tcPr>
                <w:p w:rsidR="007A671D" w:rsidRPr="007A671D" w:rsidRDefault="007A671D" w:rsidP="00532D6C">
                  <w:pPr>
                    <w:spacing w:after="120" w:line="276" w:lineRule="auto"/>
                    <w:jc w:val="left"/>
                    <w:rPr>
                      <w:rFonts w:ascii="Arial" w:hAnsi="Arial" w:cs="Arial"/>
                    </w:rPr>
                  </w:pPr>
                </w:p>
              </w:tc>
            </w:tr>
            <w:tr w:rsidR="007A671D" w:rsidRPr="007A671D" w:rsidTr="00532D6C">
              <w:tc>
                <w:tcPr>
                  <w:tcW w:w="3369" w:type="dxa"/>
                </w:tcPr>
                <w:p w:rsidR="007A671D" w:rsidRPr="007A671D" w:rsidRDefault="007A671D" w:rsidP="00532D6C">
                  <w:pPr>
                    <w:spacing w:after="120" w:line="276" w:lineRule="auto"/>
                    <w:jc w:val="left"/>
                    <w:rPr>
                      <w:rFonts w:ascii="Arial" w:hAnsi="Arial" w:cs="Arial"/>
                    </w:rPr>
                  </w:pPr>
                  <w:r w:rsidRPr="007A671D">
                    <w:rPr>
                      <w:rFonts w:ascii="Arial" w:hAnsi="Arial" w:cs="Arial"/>
                    </w:rPr>
                    <w:t>Magazines</w:t>
                  </w:r>
                </w:p>
              </w:tc>
              <w:tc>
                <w:tcPr>
                  <w:tcW w:w="1767" w:type="dxa"/>
                </w:tcPr>
                <w:p w:rsidR="007A671D" w:rsidRPr="007A671D" w:rsidRDefault="007A671D" w:rsidP="00532D6C">
                  <w:pPr>
                    <w:spacing w:after="120" w:line="276" w:lineRule="auto"/>
                    <w:jc w:val="left"/>
                    <w:rPr>
                      <w:rFonts w:ascii="Arial" w:hAnsi="Arial" w:cs="Arial"/>
                    </w:rPr>
                  </w:pPr>
                </w:p>
              </w:tc>
              <w:tc>
                <w:tcPr>
                  <w:tcW w:w="2689" w:type="dxa"/>
                </w:tcPr>
                <w:p w:rsidR="007A671D" w:rsidRPr="007A671D" w:rsidRDefault="007A671D" w:rsidP="00532D6C">
                  <w:pPr>
                    <w:spacing w:after="120" w:line="276" w:lineRule="auto"/>
                    <w:jc w:val="left"/>
                    <w:rPr>
                      <w:rFonts w:ascii="Arial" w:hAnsi="Arial" w:cs="Arial"/>
                    </w:rPr>
                  </w:pPr>
                </w:p>
              </w:tc>
              <w:tc>
                <w:tcPr>
                  <w:tcW w:w="2410" w:type="dxa"/>
                </w:tcPr>
                <w:p w:rsidR="007A671D" w:rsidRPr="007A671D" w:rsidRDefault="007A671D" w:rsidP="00532D6C">
                  <w:pPr>
                    <w:spacing w:after="120" w:line="276" w:lineRule="auto"/>
                    <w:jc w:val="left"/>
                    <w:rPr>
                      <w:rFonts w:ascii="Arial" w:hAnsi="Arial" w:cs="Arial"/>
                    </w:rPr>
                  </w:pPr>
                </w:p>
              </w:tc>
            </w:tr>
            <w:tr w:rsidR="007A671D" w:rsidRPr="007A671D" w:rsidTr="00532D6C">
              <w:tc>
                <w:tcPr>
                  <w:tcW w:w="3369" w:type="dxa"/>
                </w:tcPr>
                <w:p w:rsidR="007A671D" w:rsidRPr="007A671D" w:rsidRDefault="007A671D" w:rsidP="00532D6C">
                  <w:pPr>
                    <w:spacing w:after="120" w:line="276" w:lineRule="auto"/>
                    <w:jc w:val="left"/>
                    <w:rPr>
                      <w:rFonts w:ascii="Arial" w:hAnsi="Arial" w:cs="Arial"/>
                    </w:rPr>
                  </w:pPr>
                  <w:r w:rsidRPr="007A671D">
                    <w:rPr>
                      <w:rFonts w:ascii="Arial" w:hAnsi="Arial" w:cs="Arial"/>
                    </w:rPr>
                    <w:t xml:space="preserve">Sports reports </w:t>
                  </w:r>
                </w:p>
              </w:tc>
              <w:tc>
                <w:tcPr>
                  <w:tcW w:w="1767" w:type="dxa"/>
                </w:tcPr>
                <w:p w:rsidR="007A671D" w:rsidRPr="007A671D" w:rsidRDefault="007A671D" w:rsidP="00532D6C">
                  <w:pPr>
                    <w:spacing w:after="120" w:line="276" w:lineRule="auto"/>
                    <w:jc w:val="left"/>
                    <w:rPr>
                      <w:rFonts w:ascii="Arial" w:hAnsi="Arial" w:cs="Arial"/>
                    </w:rPr>
                  </w:pPr>
                </w:p>
              </w:tc>
              <w:tc>
                <w:tcPr>
                  <w:tcW w:w="2689" w:type="dxa"/>
                </w:tcPr>
                <w:p w:rsidR="007A671D" w:rsidRPr="007A671D" w:rsidRDefault="007A671D" w:rsidP="00532D6C">
                  <w:pPr>
                    <w:spacing w:after="120" w:line="276" w:lineRule="auto"/>
                    <w:jc w:val="left"/>
                    <w:rPr>
                      <w:rFonts w:ascii="Arial" w:hAnsi="Arial" w:cs="Arial"/>
                    </w:rPr>
                  </w:pPr>
                </w:p>
              </w:tc>
              <w:tc>
                <w:tcPr>
                  <w:tcW w:w="2410" w:type="dxa"/>
                </w:tcPr>
                <w:p w:rsidR="007A671D" w:rsidRPr="007A671D" w:rsidRDefault="007A671D" w:rsidP="00532D6C">
                  <w:pPr>
                    <w:spacing w:after="120" w:line="276" w:lineRule="auto"/>
                    <w:jc w:val="left"/>
                    <w:rPr>
                      <w:rFonts w:ascii="Arial" w:hAnsi="Arial" w:cs="Arial"/>
                    </w:rPr>
                  </w:pPr>
                </w:p>
              </w:tc>
            </w:tr>
            <w:tr w:rsidR="007A671D" w:rsidRPr="007A671D" w:rsidTr="00532D6C">
              <w:tc>
                <w:tcPr>
                  <w:tcW w:w="3369" w:type="dxa"/>
                </w:tcPr>
                <w:p w:rsidR="007A671D" w:rsidRPr="007A671D" w:rsidRDefault="007A671D" w:rsidP="00532D6C">
                  <w:pPr>
                    <w:spacing w:after="120" w:line="276" w:lineRule="auto"/>
                    <w:jc w:val="left"/>
                    <w:rPr>
                      <w:rFonts w:ascii="Arial" w:hAnsi="Arial" w:cs="Arial"/>
                    </w:rPr>
                  </w:pPr>
                  <w:r w:rsidRPr="007A671D">
                    <w:rPr>
                      <w:rFonts w:ascii="Arial" w:hAnsi="Arial" w:cs="Arial"/>
                    </w:rPr>
                    <w:t>Tourist information brochures</w:t>
                  </w:r>
                </w:p>
              </w:tc>
              <w:tc>
                <w:tcPr>
                  <w:tcW w:w="1767" w:type="dxa"/>
                </w:tcPr>
                <w:p w:rsidR="007A671D" w:rsidRPr="007A671D" w:rsidRDefault="007A671D" w:rsidP="00532D6C">
                  <w:pPr>
                    <w:spacing w:after="120" w:line="276" w:lineRule="auto"/>
                    <w:jc w:val="left"/>
                    <w:rPr>
                      <w:rFonts w:ascii="Arial" w:hAnsi="Arial" w:cs="Arial"/>
                    </w:rPr>
                  </w:pPr>
                </w:p>
              </w:tc>
              <w:tc>
                <w:tcPr>
                  <w:tcW w:w="2689" w:type="dxa"/>
                </w:tcPr>
                <w:p w:rsidR="007A671D" w:rsidRPr="007A671D" w:rsidRDefault="007A671D" w:rsidP="00532D6C">
                  <w:pPr>
                    <w:spacing w:after="120" w:line="276" w:lineRule="auto"/>
                    <w:jc w:val="left"/>
                    <w:rPr>
                      <w:rFonts w:ascii="Arial" w:hAnsi="Arial" w:cs="Arial"/>
                    </w:rPr>
                  </w:pPr>
                </w:p>
              </w:tc>
              <w:tc>
                <w:tcPr>
                  <w:tcW w:w="2410" w:type="dxa"/>
                </w:tcPr>
                <w:p w:rsidR="007A671D" w:rsidRPr="007A671D" w:rsidRDefault="007A671D" w:rsidP="00532D6C">
                  <w:pPr>
                    <w:spacing w:after="120" w:line="276" w:lineRule="auto"/>
                    <w:jc w:val="left"/>
                    <w:rPr>
                      <w:rFonts w:ascii="Arial" w:hAnsi="Arial" w:cs="Arial"/>
                    </w:rPr>
                  </w:pPr>
                </w:p>
              </w:tc>
            </w:tr>
            <w:tr w:rsidR="007A671D" w:rsidRPr="007A671D" w:rsidTr="00532D6C">
              <w:tc>
                <w:tcPr>
                  <w:tcW w:w="3369" w:type="dxa"/>
                </w:tcPr>
                <w:p w:rsidR="007A671D" w:rsidRPr="007A671D" w:rsidRDefault="007A671D" w:rsidP="00532D6C">
                  <w:pPr>
                    <w:spacing w:after="120" w:line="276" w:lineRule="auto"/>
                    <w:jc w:val="left"/>
                    <w:rPr>
                      <w:rFonts w:ascii="Arial" w:hAnsi="Arial" w:cs="Arial"/>
                    </w:rPr>
                  </w:pPr>
                  <w:r w:rsidRPr="007A671D">
                    <w:rPr>
                      <w:rFonts w:ascii="Arial" w:hAnsi="Arial" w:cs="Arial"/>
                    </w:rPr>
                    <w:t>Popular songs</w:t>
                  </w:r>
                </w:p>
              </w:tc>
              <w:tc>
                <w:tcPr>
                  <w:tcW w:w="1767" w:type="dxa"/>
                </w:tcPr>
                <w:p w:rsidR="007A671D" w:rsidRPr="007A671D" w:rsidRDefault="007A671D" w:rsidP="00532D6C">
                  <w:pPr>
                    <w:spacing w:after="120" w:line="276" w:lineRule="auto"/>
                    <w:jc w:val="left"/>
                    <w:rPr>
                      <w:rFonts w:ascii="Arial" w:hAnsi="Arial" w:cs="Arial"/>
                    </w:rPr>
                  </w:pPr>
                </w:p>
              </w:tc>
              <w:tc>
                <w:tcPr>
                  <w:tcW w:w="2689" w:type="dxa"/>
                </w:tcPr>
                <w:p w:rsidR="007A671D" w:rsidRPr="007A671D" w:rsidRDefault="007A671D" w:rsidP="00532D6C">
                  <w:pPr>
                    <w:spacing w:after="120" w:line="276" w:lineRule="auto"/>
                    <w:jc w:val="left"/>
                    <w:rPr>
                      <w:rFonts w:ascii="Arial" w:hAnsi="Arial" w:cs="Arial"/>
                    </w:rPr>
                  </w:pPr>
                </w:p>
              </w:tc>
              <w:tc>
                <w:tcPr>
                  <w:tcW w:w="2410" w:type="dxa"/>
                </w:tcPr>
                <w:p w:rsidR="007A671D" w:rsidRPr="007A671D" w:rsidRDefault="007A671D" w:rsidP="00532D6C">
                  <w:pPr>
                    <w:spacing w:after="120" w:line="276" w:lineRule="auto"/>
                    <w:jc w:val="left"/>
                    <w:rPr>
                      <w:rFonts w:ascii="Arial" w:hAnsi="Arial" w:cs="Arial"/>
                    </w:rPr>
                  </w:pPr>
                </w:p>
              </w:tc>
            </w:tr>
            <w:tr w:rsidR="007A671D" w:rsidRPr="007A671D" w:rsidTr="00532D6C">
              <w:tc>
                <w:tcPr>
                  <w:tcW w:w="3369" w:type="dxa"/>
                </w:tcPr>
                <w:p w:rsidR="007A671D" w:rsidRPr="007A671D" w:rsidRDefault="007A671D" w:rsidP="00532D6C">
                  <w:pPr>
                    <w:spacing w:after="120" w:line="276" w:lineRule="auto"/>
                    <w:jc w:val="left"/>
                    <w:rPr>
                      <w:rFonts w:ascii="Arial" w:hAnsi="Arial" w:cs="Arial"/>
                    </w:rPr>
                  </w:pPr>
                  <w:r w:rsidRPr="007A671D">
                    <w:rPr>
                      <w:rFonts w:ascii="Arial" w:hAnsi="Arial" w:cs="Arial"/>
                    </w:rPr>
                    <w:t>Radio programmes</w:t>
                  </w:r>
                </w:p>
              </w:tc>
              <w:tc>
                <w:tcPr>
                  <w:tcW w:w="1767" w:type="dxa"/>
                </w:tcPr>
                <w:p w:rsidR="007A671D" w:rsidRPr="007A671D" w:rsidRDefault="007A671D" w:rsidP="00532D6C">
                  <w:pPr>
                    <w:spacing w:after="120" w:line="276" w:lineRule="auto"/>
                    <w:jc w:val="left"/>
                    <w:rPr>
                      <w:rFonts w:ascii="Arial" w:hAnsi="Arial" w:cs="Arial"/>
                    </w:rPr>
                  </w:pPr>
                </w:p>
              </w:tc>
              <w:tc>
                <w:tcPr>
                  <w:tcW w:w="2689" w:type="dxa"/>
                </w:tcPr>
                <w:p w:rsidR="007A671D" w:rsidRPr="007A671D" w:rsidRDefault="007A671D" w:rsidP="00532D6C">
                  <w:pPr>
                    <w:spacing w:after="120" w:line="276" w:lineRule="auto"/>
                    <w:jc w:val="left"/>
                    <w:rPr>
                      <w:rFonts w:ascii="Arial" w:hAnsi="Arial" w:cs="Arial"/>
                    </w:rPr>
                  </w:pPr>
                </w:p>
              </w:tc>
              <w:tc>
                <w:tcPr>
                  <w:tcW w:w="2410" w:type="dxa"/>
                </w:tcPr>
                <w:p w:rsidR="007A671D" w:rsidRPr="007A671D" w:rsidRDefault="007A671D" w:rsidP="00532D6C">
                  <w:pPr>
                    <w:spacing w:after="120" w:line="276" w:lineRule="auto"/>
                    <w:jc w:val="left"/>
                    <w:rPr>
                      <w:rFonts w:ascii="Arial" w:hAnsi="Arial" w:cs="Arial"/>
                    </w:rPr>
                  </w:pPr>
                </w:p>
              </w:tc>
            </w:tr>
            <w:tr w:rsidR="007A671D" w:rsidRPr="007A671D" w:rsidTr="00532D6C">
              <w:tc>
                <w:tcPr>
                  <w:tcW w:w="3369" w:type="dxa"/>
                </w:tcPr>
                <w:p w:rsidR="007A671D" w:rsidRPr="007A671D" w:rsidRDefault="007A671D" w:rsidP="00532D6C">
                  <w:pPr>
                    <w:spacing w:after="120" w:line="276" w:lineRule="auto"/>
                    <w:jc w:val="left"/>
                    <w:rPr>
                      <w:rFonts w:ascii="Arial" w:hAnsi="Arial" w:cs="Arial"/>
                    </w:rPr>
                  </w:pPr>
                  <w:r w:rsidRPr="007A671D">
                    <w:rPr>
                      <w:rFonts w:ascii="Arial" w:hAnsi="Arial" w:cs="Arial"/>
                    </w:rPr>
                    <w:t>TV programmes</w:t>
                  </w:r>
                </w:p>
              </w:tc>
              <w:tc>
                <w:tcPr>
                  <w:tcW w:w="1767" w:type="dxa"/>
                </w:tcPr>
                <w:p w:rsidR="007A671D" w:rsidRPr="007A671D" w:rsidRDefault="007A671D" w:rsidP="00532D6C">
                  <w:pPr>
                    <w:spacing w:after="120" w:line="276" w:lineRule="auto"/>
                    <w:jc w:val="left"/>
                    <w:rPr>
                      <w:rFonts w:ascii="Arial" w:hAnsi="Arial" w:cs="Arial"/>
                    </w:rPr>
                  </w:pPr>
                </w:p>
              </w:tc>
              <w:tc>
                <w:tcPr>
                  <w:tcW w:w="2689" w:type="dxa"/>
                </w:tcPr>
                <w:p w:rsidR="007A671D" w:rsidRPr="007A671D" w:rsidRDefault="007A671D" w:rsidP="00532D6C">
                  <w:pPr>
                    <w:spacing w:after="120" w:line="276" w:lineRule="auto"/>
                    <w:jc w:val="left"/>
                    <w:rPr>
                      <w:rFonts w:ascii="Arial" w:hAnsi="Arial" w:cs="Arial"/>
                    </w:rPr>
                  </w:pPr>
                </w:p>
              </w:tc>
              <w:tc>
                <w:tcPr>
                  <w:tcW w:w="2410" w:type="dxa"/>
                </w:tcPr>
                <w:p w:rsidR="007A671D" w:rsidRPr="007A671D" w:rsidRDefault="007A671D" w:rsidP="00532D6C">
                  <w:pPr>
                    <w:spacing w:after="120" w:line="276" w:lineRule="auto"/>
                    <w:jc w:val="left"/>
                    <w:rPr>
                      <w:rFonts w:ascii="Arial" w:hAnsi="Arial" w:cs="Arial"/>
                    </w:rPr>
                  </w:pPr>
                </w:p>
              </w:tc>
            </w:tr>
            <w:tr w:rsidR="007A671D" w:rsidRPr="007A671D" w:rsidTr="00532D6C">
              <w:tc>
                <w:tcPr>
                  <w:tcW w:w="3369" w:type="dxa"/>
                </w:tcPr>
                <w:p w:rsidR="007A671D" w:rsidRPr="007A671D" w:rsidRDefault="007A671D" w:rsidP="00532D6C">
                  <w:pPr>
                    <w:spacing w:after="120" w:line="276" w:lineRule="auto"/>
                    <w:jc w:val="left"/>
                    <w:rPr>
                      <w:rFonts w:ascii="Arial" w:hAnsi="Arial" w:cs="Arial"/>
                    </w:rPr>
                  </w:pPr>
                  <w:r w:rsidRPr="007A671D">
                    <w:rPr>
                      <w:rFonts w:ascii="Arial" w:hAnsi="Arial" w:cs="Arial"/>
                    </w:rPr>
                    <w:t>Mobile phones</w:t>
                  </w:r>
                </w:p>
              </w:tc>
              <w:tc>
                <w:tcPr>
                  <w:tcW w:w="1767" w:type="dxa"/>
                </w:tcPr>
                <w:p w:rsidR="007A671D" w:rsidRPr="007A671D" w:rsidRDefault="007A671D" w:rsidP="00532D6C">
                  <w:pPr>
                    <w:spacing w:after="120" w:line="276" w:lineRule="auto"/>
                    <w:jc w:val="left"/>
                    <w:rPr>
                      <w:rFonts w:ascii="Arial" w:hAnsi="Arial" w:cs="Arial"/>
                    </w:rPr>
                  </w:pPr>
                </w:p>
              </w:tc>
              <w:tc>
                <w:tcPr>
                  <w:tcW w:w="2689" w:type="dxa"/>
                </w:tcPr>
                <w:p w:rsidR="007A671D" w:rsidRPr="007A671D" w:rsidRDefault="007A671D" w:rsidP="00532D6C">
                  <w:pPr>
                    <w:spacing w:after="120" w:line="276" w:lineRule="auto"/>
                    <w:jc w:val="left"/>
                    <w:rPr>
                      <w:rFonts w:ascii="Arial" w:hAnsi="Arial" w:cs="Arial"/>
                    </w:rPr>
                  </w:pPr>
                </w:p>
              </w:tc>
              <w:tc>
                <w:tcPr>
                  <w:tcW w:w="2410" w:type="dxa"/>
                </w:tcPr>
                <w:p w:rsidR="007A671D" w:rsidRPr="007A671D" w:rsidRDefault="007A671D" w:rsidP="00532D6C">
                  <w:pPr>
                    <w:spacing w:after="120" w:line="276" w:lineRule="auto"/>
                    <w:jc w:val="left"/>
                    <w:rPr>
                      <w:rFonts w:ascii="Arial" w:hAnsi="Arial" w:cs="Arial"/>
                    </w:rPr>
                  </w:pPr>
                </w:p>
              </w:tc>
            </w:tr>
            <w:tr w:rsidR="007A671D" w:rsidRPr="007A671D" w:rsidTr="00532D6C">
              <w:tc>
                <w:tcPr>
                  <w:tcW w:w="3369" w:type="dxa"/>
                </w:tcPr>
                <w:p w:rsidR="007A671D" w:rsidRPr="007A671D" w:rsidRDefault="007A671D" w:rsidP="00532D6C">
                  <w:pPr>
                    <w:spacing w:after="120" w:line="276" w:lineRule="auto"/>
                    <w:jc w:val="left"/>
                    <w:rPr>
                      <w:rFonts w:ascii="Arial" w:hAnsi="Arial" w:cs="Arial"/>
                    </w:rPr>
                  </w:pPr>
                  <w:r w:rsidRPr="007A671D">
                    <w:rPr>
                      <w:rFonts w:ascii="Arial" w:hAnsi="Arial" w:cs="Arial"/>
                    </w:rPr>
                    <w:t>Computers and the internet</w:t>
                  </w:r>
                </w:p>
              </w:tc>
              <w:tc>
                <w:tcPr>
                  <w:tcW w:w="1767" w:type="dxa"/>
                </w:tcPr>
                <w:p w:rsidR="007A671D" w:rsidRPr="007A671D" w:rsidRDefault="007A671D" w:rsidP="00532D6C">
                  <w:pPr>
                    <w:spacing w:after="120" w:line="276" w:lineRule="auto"/>
                    <w:jc w:val="left"/>
                    <w:rPr>
                      <w:rFonts w:ascii="Arial" w:hAnsi="Arial" w:cs="Arial"/>
                    </w:rPr>
                  </w:pPr>
                </w:p>
              </w:tc>
              <w:tc>
                <w:tcPr>
                  <w:tcW w:w="2689" w:type="dxa"/>
                </w:tcPr>
                <w:p w:rsidR="007A671D" w:rsidRPr="007A671D" w:rsidRDefault="007A671D" w:rsidP="00532D6C">
                  <w:pPr>
                    <w:spacing w:after="120" w:line="276" w:lineRule="auto"/>
                    <w:jc w:val="left"/>
                    <w:rPr>
                      <w:rFonts w:ascii="Arial" w:hAnsi="Arial" w:cs="Arial"/>
                    </w:rPr>
                  </w:pPr>
                </w:p>
              </w:tc>
              <w:tc>
                <w:tcPr>
                  <w:tcW w:w="2410" w:type="dxa"/>
                </w:tcPr>
                <w:p w:rsidR="007A671D" w:rsidRPr="007A671D" w:rsidRDefault="007A671D" w:rsidP="00532D6C">
                  <w:pPr>
                    <w:spacing w:after="120" w:line="276" w:lineRule="auto"/>
                    <w:jc w:val="left"/>
                    <w:rPr>
                      <w:rFonts w:ascii="Arial" w:hAnsi="Arial" w:cs="Arial"/>
                    </w:rPr>
                  </w:pPr>
                </w:p>
              </w:tc>
            </w:tr>
            <w:tr w:rsidR="007A671D" w:rsidRPr="007A671D" w:rsidTr="00532D6C">
              <w:tc>
                <w:tcPr>
                  <w:tcW w:w="3369" w:type="dxa"/>
                </w:tcPr>
                <w:p w:rsidR="007A671D" w:rsidRPr="007A671D" w:rsidRDefault="007A671D" w:rsidP="00532D6C">
                  <w:pPr>
                    <w:spacing w:after="120" w:line="276" w:lineRule="auto"/>
                    <w:jc w:val="left"/>
                    <w:rPr>
                      <w:rFonts w:ascii="Arial" w:hAnsi="Arial" w:cs="Arial"/>
                    </w:rPr>
                  </w:pPr>
                </w:p>
              </w:tc>
              <w:tc>
                <w:tcPr>
                  <w:tcW w:w="1767" w:type="dxa"/>
                </w:tcPr>
                <w:p w:rsidR="007A671D" w:rsidRPr="007A671D" w:rsidRDefault="007A671D" w:rsidP="00532D6C">
                  <w:pPr>
                    <w:spacing w:after="120" w:line="276" w:lineRule="auto"/>
                    <w:jc w:val="left"/>
                    <w:rPr>
                      <w:rFonts w:ascii="Arial" w:hAnsi="Arial" w:cs="Arial"/>
                    </w:rPr>
                  </w:pPr>
                </w:p>
              </w:tc>
              <w:tc>
                <w:tcPr>
                  <w:tcW w:w="2689" w:type="dxa"/>
                </w:tcPr>
                <w:p w:rsidR="007A671D" w:rsidRPr="007A671D" w:rsidRDefault="007A671D" w:rsidP="00532D6C">
                  <w:pPr>
                    <w:spacing w:after="120" w:line="276" w:lineRule="auto"/>
                    <w:jc w:val="left"/>
                    <w:rPr>
                      <w:rFonts w:ascii="Arial" w:hAnsi="Arial" w:cs="Arial"/>
                    </w:rPr>
                  </w:pPr>
                </w:p>
              </w:tc>
              <w:tc>
                <w:tcPr>
                  <w:tcW w:w="2410" w:type="dxa"/>
                </w:tcPr>
                <w:p w:rsidR="007A671D" w:rsidRPr="007A671D" w:rsidRDefault="007A671D" w:rsidP="00532D6C">
                  <w:pPr>
                    <w:spacing w:after="120" w:line="276" w:lineRule="auto"/>
                    <w:jc w:val="left"/>
                    <w:rPr>
                      <w:rFonts w:ascii="Arial" w:hAnsi="Arial" w:cs="Arial"/>
                    </w:rPr>
                  </w:pPr>
                </w:p>
              </w:tc>
            </w:tr>
            <w:tr w:rsidR="007A671D" w:rsidRPr="007A671D" w:rsidTr="00532D6C">
              <w:tc>
                <w:tcPr>
                  <w:tcW w:w="3369" w:type="dxa"/>
                </w:tcPr>
                <w:p w:rsidR="007A671D" w:rsidRPr="007A671D" w:rsidRDefault="007A671D" w:rsidP="00532D6C">
                  <w:pPr>
                    <w:spacing w:after="120" w:line="276" w:lineRule="auto"/>
                    <w:jc w:val="left"/>
                    <w:rPr>
                      <w:rFonts w:ascii="Arial" w:hAnsi="Arial" w:cs="Arial"/>
                    </w:rPr>
                  </w:pPr>
                </w:p>
              </w:tc>
              <w:tc>
                <w:tcPr>
                  <w:tcW w:w="1767" w:type="dxa"/>
                </w:tcPr>
                <w:p w:rsidR="007A671D" w:rsidRPr="007A671D" w:rsidRDefault="007A671D" w:rsidP="00532D6C">
                  <w:pPr>
                    <w:spacing w:after="120" w:line="276" w:lineRule="auto"/>
                    <w:jc w:val="left"/>
                    <w:rPr>
                      <w:rFonts w:ascii="Arial" w:hAnsi="Arial" w:cs="Arial"/>
                    </w:rPr>
                  </w:pPr>
                </w:p>
              </w:tc>
              <w:tc>
                <w:tcPr>
                  <w:tcW w:w="2689" w:type="dxa"/>
                </w:tcPr>
                <w:p w:rsidR="007A671D" w:rsidRPr="007A671D" w:rsidRDefault="007A671D" w:rsidP="00532D6C">
                  <w:pPr>
                    <w:spacing w:after="120" w:line="276" w:lineRule="auto"/>
                    <w:jc w:val="left"/>
                    <w:rPr>
                      <w:rFonts w:ascii="Arial" w:hAnsi="Arial" w:cs="Arial"/>
                    </w:rPr>
                  </w:pPr>
                </w:p>
              </w:tc>
              <w:tc>
                <w:tcPr>
                  <w:tcW w:w="2410" w:type="dxa"/>
                </w:tcPr>
                <w:p w:rsidR="007A671D" w:rsidRPr="007A671D" w:rsidRDefault="007A671D" w:rsidP="00532D6C">
                  <w:pPr>
                    <w:spacing w:after="120" w:line="276" w:lineRule="auto"/>
                    <w:jc w:val="left"/>
                    <w:rPr>
                      <w:rFonts w:ascii="Arial" w:hAnsi="Arial" w:cs="Arial"/>
                    </w:rPr>
                  </w:pPr>
                </w:p>
              </w:tc>
            </w:tr>
            <w:tr w:rsidR="007A671D" w:rsidRPr="007A671D" w:rsidTr="00532D6C">
              <w:tc>
                <w:tcPr>
                  <w:tcW w:w="3369" w:type="dxa"/>
                </w:tcPr>
                <w:p w:rsidR="007A671D" w:rsidRPr="007A671D" w:rsidRDefault="007A671D" w:rsidP="00532D6C">
                  <w:pPr>
                    <w:spacing w:after="120" w:line="276" w:lineRule="auto"/>
                    <w:jc w:val="left"/>
                    <w:rPr>
                      <w:rFonts w:ascii="Arial" w:hAnsi="Arial" w:cs="Arial"/>
                    </w:rPr>
                  </w:pPr>
                </w:p>
              </w:tc>
              <w:tc>
                <w:tcPr>
                  <w:tcW w:w="1767" w:type="dxa"/>
                </w:tcPr>
                <w:p w:rsidR="007A671D" w:rsidRPr="007A671D" w:rsidRDefault="007A671D" w:rsidP="00532D6C">
                  <w:pPr>
                    <w:spacing w:after="120" w:line="276" w:lineRule="auto"/>
                    <w:jc w:val="left"/>
                    <w:rPr>
                      <w:rFonts w:ascii="Arial" w:hAnsi="Arial" w:cs="Arial"/>
                    </w:rPr>
                  </w:pPr>
                </w:p>
              </w:tc>
              <w:tc>
                <w:tcPr>
                  <w:tcW w:w="2689" w:type="dxa"/>
                </w:tcPr>
                <w:p w:rsidR="007A671D" w:rsidRPr="007A671D" w:rsidRDefault="007A671D" w:rsidP="00532D6C">
                  <w:pPr>
                    <w:spacing w:after="120" w:line="276" w:lineRule="auto"/>
                    <w:jc w:val="left"/>
                    <w:rPr>
                      <w:rFonts w:ascii="Arial" w:hAnsi="Arial" w:cs="Arial"/>
                    </w:rPr>
                  </w:pPr>
                </w:p>
              </w:tc>
              <w:tc>
                <w:tcPr>
                  <w:tcW w:w="2410" w:type="dxa"/>
                </w:tcPr>
                <w:p w:rsidR="007A671D" w:rsidRPr="007A671D" w:rsidRDefault="007A671D" w:rsidP="00532D6C">
                  <w:pPr>
                    <w:spacing w:after="120" w:line="276" w:lineRule="auto"/>
                    <w:jc w:val="left"/>
                    <w:rPr>
                      <w:rFonts w:ascii="Arial" w:hAnsi="Arial" w:cs="Arial"/>
                    </w:rPr>
                  </w:pPr>
                </w:p>
              </w:tc>
            </w:tr>
          </w:tbl>
          <w:p w:rsidR="007A671D" w:rsidRPr="007A671D" w:rsidRDefault="007A671D" w:rsidP="007A671D">
            <w:pPr>
              <w:spacing w:after="120" w:line="276" w:lineRule="auto"/>
              <w:jc w:val="left"/>
              <w:rPr>
                <w:rFonts w:ascii="Arial" w:hAnsi="Arial" w:cs="Arial"/>
              </w:rPr>
            </w:pPr>
            <w:r w:rsidRPr="007A671D">
              <w:rPr>
                <w:rFonts w:ascii="Arial" w:hAnsi="Arial" w:cs="Arial"/>
              </w:rPr>
              <w:t>Are there other resources that you have access to but don’t use? Keep this list for future reference and perhaps return to the list in a few months to think again about the range of resources you use in the classroom.</w:t>
            </w:r>
          </w:p>
        </w:tc>
      </w:tr>
    </w:tbl>
    <w:p w:rsidR="000C27B3" w:rsidRPr="007A671D" w:rsidRDefault="000C27B3" w:rsidP="009177AA">
      <w:pPr>
        <w:spacing w:after="120" w:line="276" w:lineRule="auto"/>
        <w:jc w:val="left"/>
        <w:rPr>
          <w:rFonts w:ascii="Arial" w:hAnsi="Arial" w:cs="Arial"/>
        </w:rPr>
      </w:pPr>
    </w:p>
    <w:p w:rsidR="00FE6233" w:rsidRPr="007A671D" w:rsidRDefault="00FE6233" w:rsidP="009177AA">
      <w:pPr>
        <w:pStyle w:val="SessionHeading"/>
        <w:spacing w:before="120" w:after="120" w:line="276" w:lineRule="auto"/>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7A671D">
        <w:rPr>
          <w:rFonts w:ascii="Arial" w:hAnsi="Arial" w:cs="Arial"/>
        </w:rPr>
        <w:t xml:space="preserve">2 </w:t>
      </w:r>
      <w:bookmarkEnd w:id="10"/>
      <w:r w:rsidR="00DA11ED" w:rsidRPr="007A671D">
        <w:rPr>
          <w:rFonts w:ascii="Arial" w:hAnsi="Arial" w:cs="Arial"/>
        </w:rPr>
        <w:t>Using pictures in the English classroom</w:t>
      </w:r>
    </w:p>
    <w:p w:rsidR="00DF772D" w:rsidRPr="007A671D" w:rsidRDefault="00DF772D" w:rsidP="009177AA">
      <w:pPr>
        <w:spacing w:after="120" w:line="276" w:lineRule="auto"/>
        <w:jc w:val="left"/>
        <w:rPr>
          <w:rFonts w:ascii="Arial" w:hAnsi="Arial" w:cs="Arial"/>
        </w:rPr>
      </w:pPr>
      <w:r w:rsidRPr="007A671D">
        <w:rPr>
          <w:rFonts w:ascii="Arial" w:hAnsi="Arial" w:cs="Arial"/>
        </w:rPr>
        <w:t xml:space="preserve">Pictures are a valuable resource in the language classroom. They can be used in any class in a variety of ways. They don’t necessarily need to come from English language newspapers, magazines or books. </w:t>
      </w:r>
    </w:p>
    <w:p w:rsidR="00DF772D" w:rsidRPr="007A671D" w:rsidRDefault="00DF772D" w:rsidP="009177AA">
      <w:pPr>
        <w:spacing w:after="120" w:line="276" w:lineRule="auto"/>
        <w:jc w:val="left"/>
        <w:rPr>
          <w:rFonts w:ascii="Arial" w:hAnsi="Arial" w:cs="Arial"/>
        </w:rPr>
      </w:pPr>
      <w:r w:rsidRPr="007A671D">
        <w:rPr>
          <w:rFonts w:ascii="Arial" w:hAnsi="Arial" w:cs="Arial"/>
        </w:rPr>
        <w:t xml:space="preserve">Some pictures that you could use include: </w:t>
      </w:r>
    </w:p>
    <w:p w:rsidR="00DF772D" w:rsidRPr="007A671D" w:rsidRDefault="00DF772D" w:rsidP="009177AA">
      <w:pPr>
        <w:pStyle w:val="ListParagraph"/>
        <w:numPr>
          <w:ilvl w:val="0"/>
          <w:numId w:val="6"/>
        </w:numPr>
        <w:spacing w:after="120" w:line="276" w:lineRule="auto"/>
        <w:jc w:val="left"/>
        <w:rPr>
          <w:rFonts w:ascii="Arial" w:hAnsi="Arial" w:cs="Arial"/>
        </w:rPr>
      </w:pPr>
      <w:r w:rsidRPr="007A671D">
        <w:rPr>
          <w:rFonts w:ascii="Arial" w:hAnsi="Arial" w:cs="Arial"/>
        </w:rPr>
        <w:t>drawings created by you or your students</w:t>
      </w:r>
    </w:p>
    <w:p w:rsidR="00DF772D" w:rsidRPr="007A671D" w:rsidRDefault="00DF772D" w:rsidP="009177AA">
      <w:pPr>
        <w:pStyle w:val="ListParagraph"/>
        <w:numPr>
          <w:ilvl w:val="0"/>
          <w:numId w:val="6"/>
        </w:numPr>
        <w:spacing w:after="120" w:line="276" w:lineRule="auto"/>
        <w:jc w:val="left"/>
        <w:rPr>
          <w:rFonts w:ascii="Arial" w:hAnsi="Arial" w:cs="Arial"/>
        </w:rPr>
      </w:pPr>
      <w:r w:rsidRPr="007A671D">
        <w:rPr>
          <w:rFonts w:ascii="Arial" w:hAnsi="Arial" w:cs="Arial"/>
        </w:rPr>
        <w:t>pictures or illustrations from a book, newspaper, magazine or the internet.</w:t>
      </w:r>
    </w:p>
    <w:p w:rsidR="00DF772D" w:rsidRPr="007A671D" w:rsidRDefault="00DF772D" w:rsidP="009177AA">
      <w:pPr>
        <w:pStyle w:val="ListParagraph"/>
        <w:numPr>
          <w:ilvl w:val="0"/>
          <w:numId w:val="6"/>
        </w:numPr>
        <w:spacing w:after="120" w:line="276" w:lineRule="auto"/>
        <w:jc w:val="left"/>
        <w:rPr>
          <w:rFonts w:ascii="Arial" w:hAnsi="Arial" w:cs="Arial"/>
        </w:rPr>
      </w:pPr>
      <w:r w:rsidRPr="007A671D">
        <w:rPr>
          <w:rFonts w:ascii="Arial" w:hAnsi="Arial" w:cs="Arial"/>
        </w:rPr>
        <w:t xml:space="preserve">images found on posters such as film poster or posters about an event </w:t>
      </w:r>
    </w:p>
    <w:p w:rsidR="00DF772D" w:rsidRPr="007A671D" w:rsidRDefault="00DF772D" w:rsidP="009177AA">
      <w:pPr>
        <w:pStyle w:val="ListParagraph"/>
        <w:numPr>
          <w:ilvl w:val="0"/>
          <w:numId w:val="6"/>
        </w:numPr>
        <w:spacing w:after="120" w:line="276" w:lineRule="auto"/>
        <w:jc w:val="left"/>
        <w:rPr>
          <w:rFonts w:ascii="Arial" w:hAnsi="Arial" w:cs="Arial"/>
        </w:rPr>
      </w:pPr>
      <w:r w:rsidRPr="007A671D">
        <w:rPr>
          <w:rFonts w:ascii="Arial" w:hAnsi="Arial" w:cs="Arial"/>
        </w:rPr>
        <w:t>advertisements</w:t>
      </w:r>
    </w:p>
    <w:p w:rsidR="00DF772D" w:rsidRPr="007A671D" w:rsidRDefault="00DF772D" w:rsidP="009177AA">
      <w:pPr>
        <w:pStyle w:val="ListParagraph"/>
        <w:numPr>
          <w:ilvl w:val="0"/>
          <w:numId w:val="6"/>
        </w:numPr>
        <w:spacing w:after="120" w:line="276" w:lineRule="auto"/>
        <w:jc w:val="left"/>
        <w:rPr>
          <w:rFonts w:ascii="Arial" w:hAnsi="Arial" w:cs="Arial"/>
        </w:rPr>
      </w:pPr>
      <w:r w:rsidRPr="007A671D">
        <w:rPr>
          <w:rFonts w:ascii="Arial" w:hAnsi="Arial" w:cs="Arial"/>
        </w:rPr>
        <w:t>photos taken with a camera or mobile phone.</w:t>
      </w:r>
    </w:p>
    <w:p w:rsidR="00DF772D" w:rsidRPr="007A671D" w:rsidRDefault="00DF772D" w:rsidP="009177AA">
      <w:pPr>
        <w:spacing w:after="120" w:line="276" w:lineRule="auto"/>
        <w:jc w:val="left"/>
        <w:rPr>
          <w:rFonts w:ascii="Arial" w:hAnsi="Arial" w:cs="Arial"/>
        </w:rPr>
      </w:pPr>
      <w:r w:rsidRPr="007A671D">
        <w:rPr>
          <w:rFonts w:ascii="Arial" w:hAnsi="Arial" w:cs="Arial"/>
        </w:rPr>
        <w:t xml:space="preserve">Keep the pictures that you collect in a file and build up a collection over time. Ask your students to bring in pictures as well. You can use them in different classes, and share them with other teachers. </w:t>
      </w:r>
    </w:p>
    <w:p w:rsidR="00956937" w:rsidRPr="007A671D" w:rsidRDefault="00DF772D" w:rsidP="009177AA">
      <w:pPr>
        <w:spacing w:after="120" w:line="276" w:lineRule="auto"/>
        <w:jc w:val="left"/>
        <w:rPr>
          <w:rFonts w:ascii="Arial" w:hAnsi="Arial" w:cs="Arial"/>
        </w:rPr>
      </w:pPr>
      <w:r w:rsidRPr="007A671D">
        <w:rPr>
          <w:rFonts w:ascii="Arial" w:hAnsi="Arial" w:cs="Arial"/>
        </w:rPr>
        <w:t xml:space="preserve">You could also paste the pictures onto chart paper and display them in the classroom. </w:t>
      </w:r>
    </w:p>
    <w:tbl>
      <w:tblPr>
        <w:tblStyle w:val="TableGrid"/>
        <w:tblW w:w="0" w:type="auto"/>
        <w:tblInd w:w="108" w:type="dxa"/>
        <w:tblLook w:val="04A0" w:firstRow="1" w:lastRow="0" w:firstColumn="1" w:lastColumn="0" w:noHBand="0" w:noVBand="1"/>
      </w:tblPr>
      <w:tblGrid>
        <w:gridCol w:w="10575"/>
      </w:tblGrid>
      <w:tr w:rsidR="00D16C1B" w:rsidRPr="007A671D" w:rsidTr="00FA4D9F">
        <w:tc>
          <w:tcPr>
            <w:tcW w:w="10575" w:type="dxa"/>
            <w:tcBorders>
              <w:bottom w:val="single" w:sz="4" w:space="0" w:color="000000"/>
            </w:tcBorders>
            <w:shd w:val="clear" w:color="auto" w:fill="D9D9D9" w:themeFill="background1" w:themeFillShade="D9"/>
          </w:tcPr>
          <w:p w:rsidR="00D16C1B" w:rsidRPr="007A671D" w:rsidRDefault="00D16C1B" w:rsidP="009177AA">
            <w:pPr>
              <w:pStyle w:val="Heading2"/>
              <w:spacing w:before="120" w:after="120" w:line="276" w:lineRule="auto"/>
              <w:jc w:val="left"/>
              <w:outlineLvl w:val="1"/>
              <w:rPr>
                <w:rStyle w:val="Strong"/>
                <w:rFonts w:ascii="Arial" w:hAnsi="Arial" w:cs="Arial"/>
                <w:lang w:val="en-GB"/>
              </w:rPr>
            </w:pPr>
            <w:bookmarkStart w:id="11" w:name="_Toc387394874"/>
            <w:r w:rsidRPr="007A671D">
              <w:rPr>
                <w:rStyle w:val="Strong"/>
                <w:rFonts w:ascii="Arial" w:hAnsi="Arial" w:cs="Arial"/>
              </w:rPr>
              <w:t xml:space="preserve">Activity 2: </w:t>
            </w:r>
            <w:r w:rsidR="00DF772D" w:rsidRPr="007A671D">
              <w:rPr>
                <w:rFonts w:ascii="Arial" w:hAnsi="Arial" w:cs="Arial"/>
                <w:b w:val="0"/>
                <w:bCs w:val="0"/>
                <w:color w:val="E36C0A" w:themeColor="accent6" w:themeShade="BF"/>
                <w:sz w:val="32"/>
                <w:lang w:val="en-GB"/>
              </w:rPr>
              <w:t>Using pictures to support English learning</w:t>
            </w:r>
            <w:bookmarkEnd w:id="11"/>
          </w:p>
        </w:tc>
      </w:tr>
      <w:tr w:rsidR="007A671D" w:rsidRPr="007A671D" w:rsidTr="007A671D">
        <w:trPr>
          <w:trHeight w:val="12195"/>
        </w:trPr>
        <w:tc>
          <w:tcPr>
            <w:tcW w:w="10575" w:type="dxa"/>
          </w:tcPr>
          <w:p w:rsidR="007A671D" w:rsidRPr="007A671D" w:rsidRDefault="007A671D" w:rsidP="009177AA">
            <w:pPr>
              <w:spacing w:after="120" w:line="276" w:lineRule="auto"/>
              <w:jc w:val="left"/>
              <w:rPr>
                <w:rFonts w:ascii="Arial" w:hAnsi="Arial" w:cs="Arial"/>
              </w:rPr>
            </w:pPr>
            <w:r w:rsidRPr="007A671D">
              <w:rPr>
                <w:rFonts w:ascii="Arial" w:hAnsi="Arial" w:cs="Arial"/>
              </w:rPr>
              <w:t>There are many different English learning activities that can be enhanced by the use of pictures.</w:t>
            </w:r>
          </w:p>
          <w:p w:rsidR="007A671D" w:rsidRPr="007A671D" w:rsidRDefault="007A671D" w:rsidP="009177AA">
            <w:pPr>
              <w:spacing w:after="120" w:line="276" w:lineRule="auto"/>
              <w:jc w:val="left"/>
              <w:rPr>
                <w:rFonts w:ascii="Arial" w:hAnsi="Arial" w:cs="Arial"/>
              </w:rPr>
            </w:pPr>
            <w:r w:rsidRPr="007A671D">
              <w:rPr>
                <w:rFonts w:ascii="Arial" w:hAnsi="Arial" w:cs="Arial"/>
              </w:rPr>
              <w:t xml:space="preserve">In Table 2 below, teachers describe how they have used pictures creatively to make motivational learning activities. What specific purpose might be fulfilled by the pictures in each activity? Write your ideas here. The first one has been done for you. See Resource 1 for possible answers to this activity. </w:t>
            </w:r>
          </w:p>
          <w:p w:rsidR="007A671D" w:rsidRPr="007A671D" w:rsidRDefault="007A671D" w:rsidP="009177AA">
            <w:pPr>
              <w:spacing w:after="120" w:line="276" w:lineRule="auto"/>
              <w:jc w:val="left"/>
              <w:rPr>
                <w:rFonts w:ascii="Arial" w:hAnsi="Arial" w:cs="Arial"/>
                <w:i/>
              </w:rPr>
            </w:pPr>
            <w:r w:rsidRPr="007A671D">
              <w:rPr>
                <w:rFonts w:ascii="Arial" w:hAnsi="Arial" w:cs="Arial"/>
                <w:b/>
                <w:i/>
              </w:rPr>
              <w:t>Table 2</w:t>
            </w:r>
            <w:r w:rsidRPr="007A671D">
              <w:rPr>
                <w:rFonts w:ascii="Arial" w:hAnsi="Arial" w:cs="Arial"/>
                <w:i/>
              </w:rPr>
              <w:t xml:space="preserve"> Identifying the purpose of using pictures to support English learning.</w:t>
            </w:r>
            <w:bookmarkStart w:id="12" w:name="section3"/>
            <w:bookmarkEnd w:id="12"/>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5244"/>
            </w:tblGrid>
            <w:tr w:rsidR="007A671D" w:rsidRPr="007A671D" w:rsidTr="009177AA">
              <w:tc>
                <w:tcPr>
                  <w:tcW w:w="4849" w:type="dxa"/>
                  <w:shd w:val="clear" w:color="auto" w:fill="C6D9F1" w:themeFill="text2" w:themeFillTint="33"/>
                </w:tcPr>
                <w:p w:rsidR="007A671D" w:rsidRPr="007A671D" w:rsidRDefault="007A671D" w:rsidP="009177AA">
                  <w:pPr>
                    <w:spacing w:after="120" w:line="276" w:lineRule="auto"/>
                    <w:jc w:val="left"/>
                    <w:rPr>
                      <w:rFonts w:ascii="Arial" w:hAnsi="Arial" w:cs="Arial"/>
                    </w:rPr>
                  </w:pPr>
                  <w:r w:rsidRPr="007A671D">
                    <w:rPr>
                      <w:rFonts w:ascii="Arial" w:hAnsi="Arial" w:cs="Arial"/>
                      <w:b/>
                    </w:rPr>
                    <w:t>Teacher activity</w:t>
                  </w:r>
                </w:p>
              </w:tc>
              <w:tc>
                <w:tcPr>
                  <w:tcW w:w="5244" w:type="dxa"/>
                  <w:shd w:val="clear" w:color="auto" w:fill="C6D9F1" w:themeFill="text2" w:themeFillTint="33"/>
                </w:tcPr>
                <w:p w:rsidR="007A671D" w:rsidRPr="007A671D" w:rsidRDefault="007A671D" w:rsidP="009177AA">
                  <w:pPr>
                    <w:spacing w:after="120" w:line="276" w:lineRule="auto"/>
                    <w:jc w:val="left"/>
                    <w:rPr>
                      <w:rFonts w:ascii="Arial" w:hAnsi="Arial" w:cs="Arial"/>
                      <w:b/>
                    </w:rPr>
                  </w:pPr>
                  <w:r w:rsidRPr="007A671D">
                    <w:rPr>
                      <w:rFonts w:ascii="Arial" w:hAnsi="Arial" w:cs="Arial"/>
                      <w:b/>
                    </w:rPr>
                    <w:t xml:space="preserve">Purpose </w:t>
                  </w:r>
                </w:p>
              </w:tc>
            </w:tr>
            <w:tr w:rsidR="007A671D" w:rsidRPr="007A671D" w:rsidTr="00DF772D">
              <w:tc>
                <w:tcPr>
                  <w:tcW w:w="4849" w:type="dxa"/>
                </w:tcPr>
                <w:p w:rsidR="007A671D" w:rsidRPr="007A671D" w:rsidRDefault="007A671D" w:rsidP="009177AA">
                  <w:pPr>
                    <w:spacing w:after="120" w:line="276" w:lineRule="auto"/>
                    <w:jc w:val="left"/>
                    <w:rPr>
                      <w:rFonts w:ascii="Arial" w:hAnsi="Arial" w:cs="Arial"/>
                    </w:rPr>
                  </w:pPr>
                  <w:r w:rsidRPr="007A671D">
                    <w:rPr>
                      <w:rFonts w:ascii="Arial" w:hAnsi="Arial" w:cs="Arial"/>
                    </w:rPr>
                    <w:t>I draw pictures on the board to explain vocabulary that students don’t know.</w:t>
                  </w:r>
                </w:p>
              </w:tc>
              <w:tc>
                <w:tcPr>
                  <w:tcW w:w="5244" w:type="dxa"/>
                </w:tcPr>
                <w:p w:rsidR="007A671D" w:rsidRPr="007A671D" w:rsidRDefault="007A671D" w:rsidP="009177AA">
                  <w:pPr>
                    <w:spacing w:after="120" w:line="276" w:lineRule="auto"/>
                    <w:jc w:val="left"/>
                    <w:rPr>
                      <w:rFonts w:ascii="Arial" w:hAnsi="Arial" w:cs="Arial"/>
                    </w:rPr>
                  </w:pPr>
                  <w:r w:rsidRPr="007A671D">
                    <w:rPr>
                      <w:rFonts w:ascii="Arial" w:hAnsi="Arial" w:cs="Arial"/>
                    </w:rPr>
                    <w:t>The picture helps students learn and remember new words and phrases.</w:t>
                  </w:r>
                </w:p>
              </w:tc>
            </w:tr>
            <w:tr w:rsidR="007A671D" w:rsidRPr="007A671D" w:rsidTr="00DF772D">
              <w:tc>
                <w:tcPr>
                  <w:tcW w:w="4849" w:type="dxa"/>
                </w:tcPr>
                <w:p w:rsidR="007A671D" w:rsidRPr="007A671D" w:rsidRDefault="007A671D" w:rsidP="009177AA">
                  <w:pPr>
                    <w:spacing w:after="120" w:line="276" w:lineRule="auto"/>
                    <w:jc w:val="left"/>
                    <w:rPr>
                      <w:rFonts w:ascii="Arial" w:hAnsi="Arial" w:cs="Arial"/>
                    </w:rPr>
                  </w:pPr>
                  <w:r w:rsidRPr="007A671D">
                    <w:rPr>
                      <w:rFonts w:ascii="Arial" w:hAnsi="Arial" w:cs="Arial"/>
                    </w:rPr>
                    <w:t>I draw a picture related to a traditional story. As I draw, the students have to guess what the story is, and then tell the story.</w:t>
                  </w:r>
                </w:p>
              </w:tc>
              <w:tc>
                <w:tcPr>
                  <w:tcW w:w="5244" w:type="dxa"/>
                </w:tcPr>
                <w:p w:rsidR="007A671D" w:rsidRPr="007A671D" w:rsidRDefault="007A671D" w:rsidP="009177AA">
                  <w:pPr>
                    <w:spacing w:after="120" w:line="276" w:lineRule="auto"/>
                    <w:jc w:val="left"/>
                    <w:rPr>
                      <w:rFonts w:ascii="Arial" w:hAnsi="Arial" w:cs="Arial"/>
                    </w:rPr>
                  </w:pPr>
                </w:p>
              </w:tc>
            </w:tr>
            <w:tr w:rsidR="007A671D" w:rsidRPr="007A671D" w:rsidTr="00DF772D">
              <w:tc>
                <w:tcPr>
                  <w:tcW w:w="4849" w:type="dxa"/>
                </w:tcPr>
                <w:p w:rsidR="007A671D" w:rsidRPr="007A671D" w:rsidRDefault="007A671D" w:rsidP="009177AA">
                  <w:pPr>
                    <w:spacing w:after="120" w:line="276" w:lineRule="auto"/>
                    <w:jc w:val="left"/>
                    <w:rPr>
                      <w:rFonts w:ascii="Arial" w:hAnsi="Arial" w:cs="Arial"/>
                    </w:rPr>
                  </w:pPr>
                  <w:r w:rsidRPr="007A671D">
                    <w:rPr>
                      <w:rFonts w:ascii="Arial" w:hAnsi="Arial" w:cs="Arial"/>
                    </w:rPr>
                    <w:t>I ask students to look at a picture that accompanies a story (in the textbook, newspaper or magazine). I ask them: ‘What can you see in the picture?’ and then encourage them to use as much English as possible to describe what they can see. Then I ask, ‘From this picture can you guess what the text might be about?’</w:t>
                  </w:r>
                </w:p>
              </w:tc>
              <w:tc>
                <w:tcPr>
                  <w:tcW w:w="5244" w:type="dxa"/>
                </w:tcPr>
                <w:p w:rsidR="007A671D" w:rsidRPr="007A671D" w:rsidRDefault="007A671D" w:rsidP="009177AA">
                  <w:pPr>
                    <w:spacing w:after="120" w:line="276" w:lineRule="auto"/>
                    <w:jc w:val="left"/>
                    <w:rPr>
                      <w:rFonts w:ascii="Arial" w:hAnsi="Arial" w:cs="Arial"/>
                    </w:rPr>
                  </w:pPr>
                </w:p>
              </w:tc>
            </w:tr>
            <w:tr w:rsidR="007A671D" w:rsidRPr="007A671D" w:rsidTr="00DF772D">
              <w:tc>
                <w:tcPr>
                  <w:tcW w:w="4849" w:type="dxa"/>
                </w:tcPr>
                <w:p w:rsidR="007A671D" w:rsidRPr="007A671D" w:rsidRDefault="007A671D" w:rsidP="00201423">
                  <w:pPr>
                    <w:spacing w:after="120" w:line="276" w:lineRule="auto"/>
                    <w:jc w:val="left"/>
                    <w:rPr>
                      <w:rFonts w:ascii="Arial" w:hAnsi="Arial" w:cs="Arial"/>
                    </w:rPr>
                  </w:pPr>
                  <w:r w:rsidRPr="007A671D">
                    <w:rPr>
                      <w:rFonts w:ascii="Arial" w:hAnsi="Arial" w:cs="Arial"/>
                    </w:rPr>
                    <w:t xml:space="preserve">I cut out pictures from newspapers and magazines. I describe the picture and ask my students to draw it. </w:t>
                  </w:r>
                </w:p>
              </w:tc>
              <w:tc>
                <w:tcPr>
                  <w:tcW w:w="5244" w:type="dxa"/>
                </w:tcPr>
                <w:p w:rsidR="007A671D" w:rsidRPr="007A671D" w:rsidRDefault="007A671D" w:rsidP="009177AA">
                  <w:pPr>
                    <w:spacing w:after="120" w:line="276" w:lineRule="auto"/>
                    <w:jc w:val="left"/>
                    <w:rPr>
                      <w:rFonts w:ascii="Arial" w:hAnsi="Arial" w:cs="Arial"/>
                    </w:rPr>
                  </w:pPr>
                </w:p>
              </w:tc>
            </w:tr>
            <w:tr w:rsidR="007A671D" w:rsidRPr="007A671D" w:rsidTr="00057B2B">
              <w:tc>
                <w:tcPr>
                  <w:tcW w:w="4849" w:type="dxa"/>
                </w:tcPr>
                <w:p w:rsidR="007A671D" w:rsidRPr="007A671D" w:rsidRDefault="007A671D" w:rsidP="00057B2B">
                  <w:pPr>
                    <w:spacing w:after="120" w:line="276" w:lineRule="auto"/>
                    <w:jc w:val="left"/>
                    <w:rPr>
                      <w:rFonts w:ascii="Arial" w:hAnsi="Arial" w:cs="Arial"/>
                    </w:rPr>
                  </w:pPr>
                  <w:r w:rsidRPr="007A671D">
                    <w:rPr>
                      <w:rFonts w:ascii="Arial" w:hAnsi="Arial" w:cs="Arial"/>
                    </w:rPr>
                    <w:t xml:space="preserve"> I give a picture to one student in a group, who describes it to the rest of the group. The other students have to draw it without seeing the picture. </w:t>
                  </w:r>
                </w:p>
              </w:tc>
              <w:tc>
                <w:tcPr>
                  <w:tcW w:w="5244" w:type="dxa"/>
                </w:tcPr>
                <w:p w:rsidR="007A671D" w:rsidRPr="007A671D" w:rsidRDefault="007A671D" w:rsidP="00057B2B">
                  <w:pPr>
                    <w:spacing w:after="120" w:line="276" w:lineRule="auto"/>
                    <w:jc w:val="left"/>
                    <w:rPr>
                      <w:rFonts w:ascii="Arial" w:hAnsi="Arial" w:cs="Arial"/>
                    </w:rPr>
                  </w:pPr>
                </w:p>
              </w:tc>
            </w:tr>
            <w:tr w:rsidR="007A671D" w:rsidRPr="007A671D" w:rsidTr="00057B2B">
              <w:tc>
                <w:tcPr>
                  <w:tcW w:w="4849" w:type="dxa"/>
                </w:tcPr>
                <w:p w:rsidR="007A671D" w:rsidRPr="007A671D" w:rsidRDefault="007A671D" w:rsidP="00057B2B">
                  <w:pPr>
                    <w:keepNext/>
                    <w:keepLines/>
                    <w:spacing w:after="120" w:line="276" w:lineRule="auto"/>
                    <w:jc w:val="left"/>
                    <w:rPr>
                      <w:rFonts w:ascii="Arial" w:hAnsi="Arial" w:cs="Arial"/>
                    </w:rPr>
                  </w:pPr>
                  <w:r w:rsidRPr="007A671D">
                    <w:rPr>
                      <w:rFonts w:ascii="Arial" w:hAnsi="Arial" w:cs="Arial"/>
                    </w:rPr>
                    <w:t xml:space="preserve">I ask the students to work in groups of four or five. I give each group a different picture and ask them to write a paragraph (or a few words) describing their picture. I then display all the pictures at the front of the classroom. I ask one student from each group to read out their paragraph. The other students have to guess which picture the paragraph describes. </w:t>
                  </w:r>
                </w:p>
              </w:tc>
              <w:tc>
                <w:tcPr>
                  <w:tcW w:w="5244" w:type="dxa"/>
                </w:tcPr>
                <w:p w:rsidR="007A671D" w:rsidRPr="007A671D" w:rsidRDefault="007A671D" w:rsidP="00057B2B">
                  <w:pPr>
                    <w:keepNext/>
                    <w:keepLines/>
                    <w:spacing w:after="120" w:line="276" w:lineRule="auto"/>
                    <w:jc w:val="left"/>
                    <w:rPr>
                      <w:rFonts w:ascii="Arial" w:hAnsi="Arial" w:cs="Arial"/>
                    </w:rPr>
                  </w:pPr>
                </w:p>
              </w:tc>
            </w:tr>
          </w:tbl>
          <w:p w:rsidR="007A671D" w:rsidRPr="007A671D" w:rsidRDefault="007A671D" w:rsidP="009177AA">
            <w:pPr>
              <w:spacing w:after="120" w:line="276" w:lineRule="auto"/>
              <w:jc w:val="left"/>
              <w:rPr>
                <w:rFonts w:ascii="Arial" w:hAnsi="Arial" w:cs="Arial"/>
              </w:rPr>
            </w:pPr>
            <w:r w:rsidRPr="007A671D">
              <w:rPr>
                <w:rFonts w:ascii="Arial" w:hAnsi="Arial" w:cs="Arial"/>
              </w:rPr>
              <w:t>Now choose one of the activities from Table 2 and try this with your students.</w:t>
            </w:r>
          </w:p>
        </w:tc>
      </w:tr>
    </w:tbl>
    <w:p w:rsidR="00DF772D" w:rsidRPr="007A671D" w:rsidRDefault="00DF772D" w:rsidP="009177AA">
      <w:pPr>
        <w:spacing w:before="0"/>
        <w:jc w:val="left"/>
        <w:rPr>
          <w:rFonts w:ascii="Arial" w:hAnsi="Arial" w:cs="Arial"/>
          <w:sz w:val="16"/>
          <w:szCs w:val="16"/>
        </w:rPr>
      </w:pPr>
      <w:bookmarkStart w:id="13" w:name="_Toc387394875"/>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894A42" w:rsidRPr="007A671D" w:rsidTr="00FF55DD">
        <w:tc>
          <w:tcPr>
            <w:tcW w:w="1260" w:type="dxa"/>
          </w:tcPr>
          <w:p w:rsidR="00894A42" w:rsidRPr="007A671D" w:rsidRDefault="00894A42" w:rsidP="009177AA">
            <w:pPr>
              <w:spacing w:after="120" w:line="276" w:lineRule="auto"/>
              <w:jc w:val="left"/>
              <w:rPr>
                <w:rFonts w:ascii="Arial" w:hAnsi="Arial" w:cs="Arial"/>
                <w:b/>
                <w:bCs/>
              </w:rPr>
            </w:pPr>
            <w:r w:rsidRPr="007A671D">
              <w:rPr>
                <w:rFonts w:ascii="Arial" w:hAnsi="Arial" w:cs="Arial"/>
                <w:b/>
                <w:bCs/>
                <w:noProof/>
              </w:rPr>
              <w:drawing>
                <wp:inline distT="0" distB="0" distL="0" distR="0" wp14:anchorId="22D1C5C5" wp14:editId="649CEBAF">
                  <wp:extent cx="636621" cy="58993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8">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894A42" w:rsidRPr="007A671D" w:rsidRDefault="00894A42" w:rsidP="009177AA">
            <w:pPr>
              <w:pStyle w:val="Pauseforthought"/>
              <w:spacing w:line="276" w:lineRule="auto"/>
              <w:jc w:val="left"/>
              <w:rPr>
                <w:rFonts w:ascii="Arial" w:hAnsi="Arial" w:cs="Arial"/>
              </w:rPr>
            </w:pPr>
            <w:r w:rsidRPr="007A671D">
              <w:rPr>
                <w:rFonts w:ascii="Arial" w:hAnsi="Arial" w:cs="Arial"/>
              </w:rPr>
              <w:t xml:space="preserve">Pause for thought </w:t>
            </w:r>
          </w:p>
          <w:p w:rsidR="00BC69EB" w:rsidRPr="007A671D" w:rsidRDefault="00BC69EB" w:rsidP="009177AA">
            <w:pPr>
              <w:spacing w:after="120" w:line="276" w:lineRule="auto"/>
              <w:jc w:val="left"/>
              <w:rPr>
                <w:rFonts w:ascii="Arial" w:hAnsi="Arial" w:cs="Arial"/>
              </w:rPr>
            </w:pPr>
            <w:r w:rsidRPr="007A671D">
              <w:rPr>
                <w:rFonts w:ascii="Arial" w:hAnsi="Arial" w:cs="Arial"/>
              </w:rPr>
              <w:t xml:space="preserve">Here are some questions for you to think about after trying this activity. If possible, discuss these questions with a colleague. </w:t>
            </w:r>
          </w:p>
          <w:p w:rsidR="00BC69EB" w:rsidRPr="007A671D" w:rsidRDefault="00894A42" w:rsidP="00BC69EB">
            <w:pPr>
              <w:pStyle w:val="ListParagraph"/>
              <w:numPr>
                <w:ilvl w:val="0"/>
                <w:numId w:val="16"/>
              </w:numPr>
              <w:spacing w:after="120" w:line="276" w:lineRule="auto"/>
              <w:ind w:left="714" w:hanging="357"/>
              <w:jc w:val="left"/>
              <w:rPr>
                <w:rFonts w:ascii="Arial" w:hAnsi="Arial" w:cs="Arial"/>
                <w:u w:val="single"/>
              </w:rPr>
            </w:pPr>
            <w:r w:rsidRPr="007A671D">
              <w:rPr>
                <w:rFonts w:ascii="Arial" w:hAnsi="Arial" w:cs="Arial"/>
              </w:rPr>
              <w:t xml:space="preserve">How did the lesson go? </w:t>
            </w:r>
          </w:p>
          <w:p w:rsidR="00BC69EB" w:rsidRPr="007A671D" w:rsidRDefault="00894A42" w:rsidP="00BC69EB">
            <w:pPr>
              <w:pStyle w:val="ListParagraph"/>
              <w:numPr>
                <w:ilvl w:val="0"/>
                <w:numId w:val="16"/>
              </w:numPr>
              <w:spacing w:after="120" w:line="276" w:lineRule="auto"/>
              <w:ind w:left="714" w:hanging="357"/>
              <w:jc w:val="left"/>
              <w:rPr>
                <w:rFonts w:ascii="Arial" w:hAnsi="Arial" w:cs="Arial"/>
                <w:u w:val="single"/>
              </w:rPr>
            </w:pPr>
            <w:r w:rsidRPr="007A671D">
              <w:rPr>
                <w:rFonts w:ascii="Arial" w:hAnsi="Arial" w:cs="Arial"/>
              </w:rPr>
              <w:t xml:space="preserve">Did you have to prompt or intervene at any point with students? </w:t>
            </w:r>
          </w:p>
          <w:p w:rsidR="00383D4F" w:rsidRPr="007A671D" w:rsidRDefault="00894A42" w:rsidP="00BC69EB">
            <w:pPr>
              <w:pStyle w:val="ListParagraph"/>
              <w:numPr>
                <w:ilvl w:val="0"/>
                <w:numId w:val="16"/>
              </w:numPr>
              <w:spacing w:after="120" w:line="276" w:lineRule="auto"/>
              <w:ind w:left="714" w:hanging="357"/>
              <w:jc w:val="left"/>
              <w:rPr>
                <w:rFonts w:ascii="Arial" w:hAnsi="Arial" w:cs="Arial"/>
                <w:u w:val="single"/>
              </w:rPr>
            </w:pPr>
            <w:r w:rsidRPr="007A671D">
              <w:rPr>
                <w:rFonts w:ascii="Arial" w:hAnsi="Arial" w:cs="Arial"/>
              </w:rPr>
              <w:t>What would you change next time you use this activity?</w:t>
            </w:r>
          </w:p>
        </w:tc>
      </w:tr>
    </w:tbl>
    <w:p w:rsidR="00383D4F" w:rsidRPr="007A671D" w:rsidRDefault="00383D4F" w:rsidP="009177AA">
      <w:pPr>
        <w:spacing w:after="120" w:line="276" w:lineRule="auto"/>
        <w:jc w:val="left"/>
        <w:rPr>
          <w:rFonts w:ascii="Arial" w:hAnsi="Arial" w:cs="Arial"/>
        </w:rPr>
      </w:pPr>
      <w:r w:rsidRPr="007A671D">
        <w:rPr>
          <w:rFonts w:ascii="Arial" w:hAnsi="Arial" w:cs="Arial"/>
        </w:rPr>
        <w:t>Be sure to make the most of the pictures that are in the textbook. You can find links to resources with more ideas for using pictures for teaching English in Resource 2.</w:t>
      </w:r>
    </w:p>
    <w:p w:rsidR="00FE6233" w:rsidRPr="007A671D" w:rsidRDefault="00FE6233" w:rsidP="009177AA">
      <w:pPr>
        <w:pStyle w:val="SessionHeading"/>
        <w:spacing w:before="120" w:after="120" w:line="276" w:lineRule="auto"/>
        <w:rPr>
          <w:rFonts w:ascii="Arial" w:hAnsi="Arial" w:cs="Arial"/>
        </w:rPr>
      </w:pPr>
      <w:r w:rsidRPr="007A671D">
        <w:rPr>
          <w:rFonts w:ascii="Arial" w:hAnsi="Arial" w:cs="Arial"/>
        </w:rPr>
        <w:t xml:space="preserve">3 </w:t>
      </w:r>
      <w:bookmarkEnd w:id="13"/>
      <w:r w:rsidR="0080445D" w:rsidRPr="007A671D">
        <w:rPr>
          <w:rFonts w:ascii="Arial" w:hAnsi="Arial" w:cs="Arial"/>
        </w:rPr>
        <w:t>Using news stories in the English classroom</w:t>
      </w:r>
    </w:p>
    <w:p w:rsidR="00A01125" w:rsidRPr="007A671D" w:rsidRDefault="00A01125" w:rsidP="009177AA">
      <w:pPr>
        <w:spacing w:after="120" w:line="276" w:lineRule="auto"/>
        <w:jc w:val="left"/>
        <w:rPr>
          <w:rFonts w:ascii="Arial" w:hAnsi="Arial" w:cs="Arial"/>
        </w:rPr>
      </w:pPr>
      <w:r w:rsidRPr="007A671D">
        <w:rPr>
          <w:rFonts w:ascii="Arial" w:hAnsi="Arial" w:cs="Arial"/>
        </w:rPr>
        <w:t>Newspapers and magazines can be a very useful resource for the classroom, regardless of the language used in them. This is because:</w:t>
      </w:r>
    </w:p>
    <w:p w:rsidR="00A01125" w:rsidRPr="007A671D" w:rsidRDefault="00A01125" w:rsidP="008A52EA">
      <w:pPr>
        <w:pStyle w:val="ListParagraph"/>
        <w:numPr>
          <w:ilvl w:val="0"/>
          <w:numId w:val="16"/>
        </w:numPr>
        <w:spacing w:after="120" w:line="276" w:lineRule="auto"/>
        <w:ind w:left="714" w:hanging="357"/>
        <w:jc w:val="left"/>
        <w:rPr>
          <w:rFonts w:ascii="Arial" w:hAnsi="Arial" w:cs="Arial"/>
        </w:rPr>
      </w:pPr>
      <w:r w:rsidRPr="007A671D">
        <w:rPr>
          <w:rFonts w:ascii="Arial" w:hAnsi="Arial" w:cs="Arial"/>
        </w:rPr>
        <w:t>the content is likely to be more up-to-date and of interest to your students than typical textbook material</w:t>
      </w:r>
    </w:p>
    <w:p w:rsidR="00A01125" w:rsidRPr="007A671D" w:rsidRDefault="00A01125" w:rsidP="008A52EA">
      <w:pPr>
        <w:pStyle w:val="ListParagraph"/>
        <w:numPr>
          <w:ilvl w:val="0"/>
          <w:numId w:val="16"/>
        </w:numPr>
        <w:spacing w:after="120" w:line="276" w:lineRule="auto"/>
        <w:ind w:left="714" w:hanging="357"/>
        <w:jc w:val="left"/>
        <w:rPr>
          <w:rFonts w:ascii="Arial" w:hAnsi="Arial" w:cs="Arial"/>
        </w:rPr>
      </w:pPr>
      <w:r w:rsidRPr="007A671D">
        <w:rPr>
          <w:rFonts w:ascii="Arial" w:hAnsi="Arial" w:cs="Arial"/>
        </w:rPr>
        <w:t>they are readily available and reasonably cheap</w:t>
      </w:r>
    </w:p>
    <w:p w:rsidR="00A01125" w:rsidRPr="007A671D" w:rsidRDefault="00A01125" w:rsidP="008A52EA">
      <w:pPr>
        <w:pStyle w:val="ListParagraph"/>
        <w:numPr>
          <w:ilvl w:val="0"/>
          <w:numId w:val="16"/>
        </w:numPr>
        <w:spacing w:after="120" w:line="276" w:lineRule="auto"/>
        <w:ind w:left="714" w:hanging="357"/>
        <w:jc w:val="left"/>
        <w:rPr>
          <w:rFonts w:ascii="Arial" w:hAnsi="Arial" w:cs="Arial"/>
        </w:rPr>
      </w:pPr>
      <w:r w:rsidRPr="007A671D">
        <w:rPr>
          <w:rFonts w:ascii="Arial" w:hAnsi="Arial" w:cs="Arial"/>
        </w:rPr>
        <w:t>they have varied contents – advertisements, photos and other images, headlines, letters, stories, and articles about many different topics</w:t>
      </w:r>
    </w:p>
    <w:p w:rsidR="00A01125" w:rsidRPr="007A671D" w:rsidRDefault="00A01125" w:rsidP="008A52EA">
      <w:pPr>
        <w:pStyle w:val="ListParagraph"/>
        <w:numPr>
          <w:ilvl w:val="0"/>
          <w:numId w:val="16"/>
        </w:numPr>
        <w:spacing w:after="120" w:line="276" w:lineRule="auto"/>
        <w:ind w:left="714" w:hanging="357"/>
        <w:jc w:val="left"/>
        <w:rPr>
          <w:rFonts w:ascii="Arial" w:hAnsi="Arial" w:cs="Arial"/>
        </w:rPr>
      </w:pPr>
      <w:r w:rsidRPr="007A671D">
        <w:rPr>
          <w:rFonts w:ascii="Arial" w:hAnsi="Arial" w:cs="Arial"/>
        </w:rPr>
        <w:t>they expose students to different kinds of language compared with the textbook and (if they are in English) to ‘real’ or ‘authentic’ English – that is, English not specially written for language learners.</w:t>
      </w:r>
    </w:p>
    <w:p w:rsidR="00FB211E" w:rsidRPr="007A671D" w:rsidRDefault="00FB211E" w:rsidP="00FB211E">
      <w:pPr>
        <w:spacing w:after="120" w:line="276" w:lineRule="auto"/>
        <w:jc w:val="center"/>
        <w:rPr>
          <w:rFonts w:ascii="Arial" w:hAnsi="Arial" w:cs="Arial"/>
        </w:rPr>
      </w:pPr>
      <w:r w:rsidRPr="007A671D">
        <w:rPr>
          <w:rFonts w:ascii="Arial" w:hAnsi="Arial" w:cs="Arial"/>
          <w:noProof/>
        </w:rPr>
        <w:drawing>
          <wp:inline distT="0" distB="0" distL="0" distR="0" wp14:anchorId="730A7F99" wp14:editId="74CE076A">
            <wp:extent cx="4076700" cy="3057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15_fig009_B&amp;W.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76700" cy="3057525"/>
                    </a:xfrm>
                    <a:prstGeom prst="rect">
                      <a:avLst/>
                    </a:prstGeom>
                  </pic:spPr>
                </pic:pic>
              </a:graphicData>
            </a:graphic>
          </wp:inline>
        </w:drawing>
      </w:r>
    </w:p>
    <w:p w:rsidR="00FB211E" w:rsidRPr="007A671D" w:rsidRDefault="00FB211E" w:rsidP="00FB211E">
      <w:pPr>
        <w:spacing w:after="120" w:line="276" w:lineRule="auto"/>
        <w:jc w:val="center"/>
        <w:rPr>
          <w:rFonts w:ascii="Arial" w:hAnsi="Arial" w:cs="Arial"/>
        </w:rPr>
      </w:pPr>
      <w:r w:rsidRPr="007A671D">
        <w:rPr>
          <w:rFonts w:ascii="Arial" w:hAnsi="Arial" w:cs="Arial"/>
          <w:b/>
        </w:rPr>
        <w:t>Figure 2</w:t>
      </w:r>
      <w:r w:rsidRPr="007A671D">
        <w:rPr>
          <w:rFonts w:ascii="Arial" w:hAnsi="Arial" w:cs="Arial"/>
        </w:rPr>
        <w:t xml:space="preserve"> You can also use news stories to teach English in your classroom.</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7A671D" w:rsidTr="00FB211E">
        <w:tc>
          <w:tcPr>
            <w:tcW w:w="10575" w:type="dxa"/>
          </w:tcPr>
          <w:p w:rsidR="005625FF" w:rsidRPr="007A671D" w:rsidRDefault="005625FF" w:rsidP="009177AA">
            <w:pPr>
              <w:pStyle w:val="CasestudyHeading"/>
              <w:spacing w:after="120" w:line="276" w:lineRule="auto"/>
              <w:jc w:val="left"/>
              <w:rPr>
                <w:rFonts w:ascii="Arial" w:hAnsi="Arial" w:cs="Arial"/>
              </w:rPr>
            </w:pPr>
            <w:r w:rsidRPr="007A671D">
              <w:rPr>
                <w:rFonts w:ascii="Arial" w:hAnsi="Arial" w:cs="Arial"/>
              </w:rPr>
              <w:t xml:space="preserve">Case Study 1: </w:t>
            </w:r>
            <w:r w:rsidR="00A01125" w:rsidRPr="007A671D">
              <w:rPr>
                <w:rFonts w:ascii="Arial" w:hAnsi="Arial" w:cs="Arial"/>
              </w:rPr>
              <w:t xml:space="preserve"> Ms Halima uses a local news story in her English class</w:t>
            </w:r>
          </w:p>
          <w:p w:rsidR="00A01125" w:rsidRPr="007A671D" w:rsidRDefault="00A01125" w:rsidP="009177AA">
            <w:pPr>
              <w:spacing w:after="120" w:line="276" w:lineRule="auto"/>
              <w:jc w:val="left"/>
              <w:rPr>
                <w:rFonts w:ascii="Arial" w:hAnsi="Arial" w:cs="Arial"/>
                <w:i/>
              </w:rPr>
            </w:pPr>
            <w:r w:rsidRPr="007A671D">
              <w:rPr>
                <w:rFonts w:ascii="Arial" w:hAnsi="Arial" w:cs="Arial"/>
                <w:i/>
              </w:rPr>
              <w:t>Ms Halima teaches English to Class X. At a recent training session she learnt more about using resources in the classroom</w:t>
            </w:r>
            <w:r w:rsidR="00FB211E" w:rsidRPr="007A671D">
              <w:rPr>
                <w:rFonts w:ascii="Arial" w:hAnsi="Arial" w:cs="Arial"/>
                <w:i/>
              </w:rPr>
              <w:t>,</w:t>
            </w:r>
            <w:r w:rsidRPr="007A671D">
              <w:rPr>
                <w:rFonts w:ascii="Arial" w:hAnsi="Arial" w:cs="Arial"/>
                <w:i/>
              </w:rPr>
              <w:t xml:space="preserve"> such as the radio, television and newspapers. In this class, she uses a local news story as a prompt for a class discussion in English. </w:t>
            </w:r>
          </w:p>
          <w:p w:rsidR="00A01125" w:rsidRPr="007A671D" w:rsidRDefault="00A01125" w:rsidP="009177AA">
            <w:pPr>
              <w:spacing w:after="120" w:line="276" w:lineRule="auto"/>
              <w:jc w:val="left"/>
              <w:rPr>
                <w:rFonts w:ascii="Arial" w:hAnsi="Arial" w:cs="Arial"/>
              </w:rPr>
            </w:pPr>
            <w:r w:rsidRPr="007A671D">
              <w:rPr>
                <w:rFonts w:ascii="Arial" w:hAnsi="Arial" w:cs="Arial"/>
              </w:rPr>
              <w:t xml:space="preserve">I teach in a rural school with few facilities, so it’s difficult for me to use the radio or TV in the classroom, and it’s not always easy to find an English-language newspaper. When I was at the training session, all I could think of was how difficult it was for me to find resources in English, even though I could see that my students would probably benefit if I used them. </w:t>
            </w:r>
          </w:p>
          <w:p w:rsidR="00A01125" w:rsidRPr="007A671D" w:rsidRDefault="00A01125" w:rsidP="009177AA">
            <w:pPr>
              <w:spacing w:after="120" w:line="276" w:lineRule="auto"/>
              <w:jc w:val="left"/>
              <w:rPr>
                <w:rFonts w:ascii="Arial" w:hAnsi="Arial" w:cs="Arial"/>
              </w:rPr>
            </w:pPr>
            <w:r w:rsidRPr="007A671D">
              <w:rPr>
                <w:rFonts w:ascii="Arial" w:hAnsi="Arial" w:cs="Arial"/>
              </w:rPr>
              <w:t xml:space="preserve">But then something happened in our local area that everyone talked about, and the local newspapers contained many stories about it. A leopard from the nearby forests had come into a neighbouring village. The villagers had been upset and scared, and one of them had killed the leopard. </w:t>
            </w:r>
          </w:p>
          <w:p w:rsidR="00A01125" w:rsidRPr="007A671D" w:rsidRDefault="00A01125" w:rsidP="009177AA">
            <w:pPr>
              <w:spacing w:after="120" w:line="276" w:lineRule="auto"/>
              <w:jc w:val="left"/>
              <w:rPr>
                <w:rFonts w:ascii="Arial" w:hAnsi="Arial" w:cs="Arial"/>
              </w:rPr>
            </w:pPr>
            <w:r w:rsidRPr="007A671D">
              <w:rPr>
                <w:rFonts w:ascii="Arial" w:hAnsi="Arial" w:cs="Arial"/>
              </w:rPr>
              <w:t>The students were very interested in this story, and I heard them talking about it before class. I thought it would be useful to capture this interest for English lessons. I decided to make use of a newspaper article about this, even though it was in Assamese. I could ask about it in English, and it could provide a stimulus for other English activities.</w:t>
            </w:r>
          </w:p>
          <w:p w:rsidR="00A01125" w:rsidRPr="007A671D" w:rsidRDefault="00A01125" w:rsidP="009177AA">
            <w:pPr>
              <w:spacing w:after="120" w:line="276" w:lineRule="auto"/>
              <w:jc w:val="left"/>
              <w:rPr>
                <w:rFonts w:ascii="Arial" w:hAnsi="Arial" w:cs="Arial"/>
              </w:rPr>
            </w:pPr>
            <w:r w:rsidRPr="007A671D">
              <w:rPr>
                <w:rFonts w:ascii="Arial" w:hAnsi="Arial" w:cs="Arial"/>
              </w:rPr>
              <w:t xml:space="preserve">I found a short article on the event and brought it to class. I told my students that we were going to discuss a current event in the local community. I asked one of my students to read the story aloud to the whole class. Then I asked my students, in English, ‘Can you tell me what the article is about?’ </w:t>
            </w:r>
          </w:p>
          <w:p w:rsidR="00A01125" w:rsidRPr="007A671D" w:rsidRDefault="00A01125" w:rsidP="009177AA">
            <w:pPr>
              <w:spacing w:after="120" w:line="276" w:lineRule="auto"/>
              <w:jc w:val="left"/>
              <w:rPr>
                <w:rFonts w:ascii="Arial" w:hAnsi="Arial" w:cs="Arial"/>
              </w:rPr>
            </w:pPr>
            <w:r w:rsidRPr="007A671D">
              <w:rPr>
                <w:rFonts w:ascii="Arial" w:hAnsi="Arial" w:cs="Arial"/>
              </w:rPr>
              <w:t xml:space="preserve">I waited but the class was silent. Eventually, Rajesh said in Assamese: ‘Madam, it is about how humans and animals have conflicts.’ </w:t>
            </w:r>
          </w:p>
          <w:p w:rsidR="00A01125" w:rsidRPr="007A671D" w:rsidRDefault="00A01125" w:rsidP="009177AA">
            <w:pPr>
              <w:spacing w:after="120" w:line="276" w:lineRule="auto"/>
              <w:jc w:val="left"/>
              <w:rPr>
                <w:rFonts w:ascii="Arial" w:hAnsi="Arial" w:cs="Arial"/>
              </w:rPr>
            </w:pPr>
            <w:r w:rsidRPr="007A671D">
              <w:rPr>
                <w:rFonts w:ascii="Arial" w:hAnsi="Arial" w:cs="Arial"/>
              </w:rPr>
              <w:t xml:space="preserve">So I replied, ‘Good, that’s right. Can anyone help Rajesh say this in English?’ I got students to tell me the English words for ‘humans’, ‘animals’ and ‘conflicts’, and eventually someone said, ‘It’s about humans and animals fighting.’ </w:t>
            </w:r>
          </w:p>
          <w:p w:rsidR="005E06A4" w:rsidRPr="007A671D" w:rsidRDefault="00A01125" w:rsidP="009177AA">
            <w:pPr>
              <w:spacing w:after="120" w:line="276" w:lineRule="auto"/>
              <w:jc w:val="left"/>
              <w:rPr>
                <w:rFonts w:ascii="Arial" w:hAnsi="Arial" w:cs="Arial"/>
              </w:rPr>
            </w:pPr>
            <w:r w:rsidRPr="007A671D">
              <w:rPr>
                <w:rFonts w:ascii="Arial" w:hAnsi="Arial" w:cs="Arial"/>
              </w:rPr>
              <w:t>I then wrote some questions in English on the</w:t>
            </w:r>
            <w:r w:rsidR="00E27F2B" w:rsidRPr="007A671D">
              <w:rPr>
                <w:rFonts w:ascii="Arial" w:hAnsi="Arial" w:cs="Arial"/>
              </w:rPr>
              <w:t xml:space="preserve"> </w:t>
            </w:r>
            <w:r w:rsidRPr="007A671D">
              <w:rPr>
                <w:rFonts w:ascii="Arial" w:hAnsi="Arial" w:cs="Arial"/>
              </w:rPr>
              <w:t>board that I had prepared before class. These questions were meant to provoke a discussion among my students. There are no right or wrong answers to them.</w:t>
            </w:r>
          </w:p>
          <w:p w:rsidR="005E06A4" w:rsidRPr="007A671D" w:rsidRDefault="005E06A4" w:rsidP="009177AA">
            <w:pPr>
              <w:spacing w:after="120" w:line="276" w:lineRule="auto"/>
              <w:jc w:val="center"/>
              <w:rPr>
                <w:rFonts w:ascii="Arial" w:hAnsi="Arial" w:cs="Arial"/>
              </w:rPr>
            </w:pPr>
            <w:r w:rsidRPr="007A671D">
              <w:rPr>
                <w:rFonts w:ascii="Arial" w:hAnsi="Arial" w:cs="Arial"/>
                <w:noProof/>
              </w:rPr>
              <w:drawing>
                <wp:inline distT="0" distB="0" distL="0" distR="0" wp14:anchorId="1EFF70DC" wp14:editId="48996B6F">
                  <wp:extent cx="4233984" cy="25800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board_1.tif"/>
                          <pic:cNvPicPr/>
                        </pic:nvPicPr>
                        <pic:blipFill>
                          <a:blip r:embed="rId22">
                            <a:extLst>
                              <a:ext uri="{28A0092B-C50C-407E-A947-70E740481C1C}">
                                <a14:useLocalDpi xmlns:a14="http://schemas.microsoft.com/office/drawing/2010/main" val="0"/>
                              </a:ext>
                            </a:extLst>
                          </a:blip>
                          <a:stretch>
                            <a:fillRect/>
                          </a:stretch>
                        </pic:blipFill>
                        <pic:spPr>
                          <a:xfrm>
                            <a:off x="0" y="0"/>
                            <a:ext cx="4241235" cy="2584502"/>
                          </a:xfrm>
                          <a:prstGeom prst="rect">
                            <a:avLst/>
                          </a:prstGeom>
                        </pic:spPr>
                      </pic:pic>
                    </a:graphicData>
                  </a:graphic>
                </wp:inline>
              </w:drawing>
            </w:r>
          </w:p>
          <w:p w:rsidR="00A01125" w:rsidRPr="007A671D" w:rsidRDefault="00A01125" w:rsidP="009177AA">
            <w:pPr>
              <w:spacing w:after="120" w:line="276" w:lineRule="auto"/>
              <w:jc w:val="left"/>
              <w:rPr>
                <w:rFonts w:ascii="Arial" w:hAnsi="Arial" w:cs="Arial"/>
              </w:rPr>
            </w:pPr>
            <w:r w:rsidRPr="007A671D">
              <w:rPr>
                <w:rFonts w:ascii="Arial" w:hAnsi="Arial" w:cs="Arial"/>
              </w:rPr>
              <w:t>I made sure that students understood the questions by asking for translations.</w:t>
            </w:r>
          </w:p>
          <w:p w:rsidR="00A01125" w:rsidRPr="007A671D" w:rsidRDefault="00A01125" w:rsidP="009177AA">
            <w:pPr>
              <w:spacing w:after="120" w:line="276" w:lineRule="auto"/>
              <w:jc w:val="left"/>
              <w:rPr>
                <w:rFonts w:ascii="Arial" w:hAnsi="Arial" w:cs="Arial"/>
              </w:rPr>
            </w:pPr>
            <w:r w:rsidRPr="007A671D">
              <w:rPr>
                <w:rFonts w:ascii="Arial" w:hAnsi="Arial" w:cs="Arial"/>
              </w:rPr>
              <w:t xml:space="preserve">I put my students into groups of four and told each group to choose a secretary to make notes of their ideas. I told each group to discuss the questions on the board and decide together on one answer. They would then present their opinion to the class. I gave them ten minutes to do the activity. </w:t>
            </w:r>
          </w:p>
          <w:p w:rsidR="00A01125" w:rsidRPr="007A671D" w:rsidRDefault="00A01125" w:rsidP="009177AA">
            <w:pPr>
              <w:spacing w:after="120" w:line="276" w:lineRule="auto"/>
              <w:jc w:val="left"/>
              <w:rPr>
                <w:rFonts w:ascii="Arial" w:hAnsi="Arial" w:cs="Arial"/>
              </w:rPr>
            </w:pPr>
            <w:r w:rsidRPr="007A671D">
              <w:rPr>
                <w:rFonts w:ascii="Arial" w:hAnsi="Arial" w:cs="Arial"/>
              </w:rPr>
              <w:t xml:space="preserve">As students discussed the questions, I walked around and listened to what they were saying. At first they mostly spoke in their home language, but then they changed to English when they planned what they would say to the class. I provided language support to a few groups as they worked, helping with unknown vocabulary words and reminding them to use the past tense. </w:t>
            </w:r>
          </w:p>
          <w:p w:rsidR="00A01125" w:rsidRPr="007A671D" w:rsidRDefault="00A01125" w:rsidP="009177AA">
            <w:pPr>
              <w:spacing w:after="120" w:line="276" w:lineRule="auto"/>
              <w:jc w:val="left"/>
              <w:rPr>
                <w:rFonts w:ascii="Arial" w:hAnsi="Arial" w:cs="Arial"/>
              </w:rPr>
            </w:pPr>
            <w:r w:rsidRPr="007A671D">
              <w:rPr>
                <w:rFonts w:ascii="Arial" w:hAnsi="Arial" w:cs="Arial"/>
              </w:rPr>
              <w:t xml:space="preserve">After ten minutes, I asked the secretaries to present their group’s opinions. I decided to ask each group to give just one of the three answers, as it would take a long time to do each of them, and </w:t>
            </w:r>
            <w:r w:rsidR="00FB211E" w:rsidRPr="007A671D">
              <w:rPr>
                <w:rFonts w:ascii="Arial" w:hAnsi="Arial" w:cs="Arial"/>
              </w:rPr>
              <w:t xml:space="preserve">the </w:t>
            </w:r>
            <w:r w:rsidRPr="007A671D">
              <w:rPr>
                <w:rFonts w:ascii="Arial" w:hAnsi="Arial" w:cs="Arial"/>
              </w:rPr>
              <w:t xml:space="preserve">students might lose interest. </w:t>
            </w:r>
          </w:p>
          <w:p w:rsidR="00A01125" w:rsidRPr="007A671D" w:rsidRDefault="00A01125" w:rsidP="009177AA">
            <w:pPr>
              <w:spacing w:after="120" w:line="276" w:lineRule="auto"/>
              <w:jc w:val="left"/>
              <w:rPr>
                <w:rFonts w:ascii="Arial" w:hAnsi="Arial" w:cs="Arial"/>
                <w:spacing w:val="-2"/>
              </w:rPr>
            </w:pPr>
            <w:r w:rsidRPr="007A671D">
              <w:rPr>
                <w:rFonts w:ascii="Arial" w:hAnsi="Arial" w:cs="Arial"/>
                <w:spacing w:val="-2"/>
              </w:rPr>
              <w:t xml:space="preserve">Students had much more to say in this activity because it was a story that they were interested in, so I’m going to try to find more interesting and topical news stories for them to discuss. I didn’t want this activity to take up our whole class time, but next time I might make it longer. They could have written up their ideas in a paragraph after the discussion, for example. Maybe I’ll do that next time we discuss a news story. </w:t>
            </w:r>
          </w:p>
        </w:tc>
      </w:tr>
    </w:tbl>
    <w:p w:rsidR="00A01125" w:rsidRPr="007A671D" w:rsidRDefault="00A01125" w:rsidP="00782CDC">
      <w:pPr>
        <w:spacing w:before="0"/>
        <w:jc w:val="left"/>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A01125" w:rsidRPr="007A671D" w:rsidTr="00A01125">
        <w:tc>
          <w:tcPr>
            <w:tcW w:w="1260" w:type="dxa"/>
          </w:tcPr>
          <w:p w:rsidR="00A01125" w:rsidRPr="007A671D" w:rsidRDefault="00A01125" w:rsidP="009177AA">
            <w:pPr>
              <w:spacing w:after="120" w:line="276" w:lineRule="auto"/>
              <w:jc w:val="left"/>
              <w:outlineLvl w:val="3"/>
              <w:rPr>
                <w:rFonts w:ascii="Arial" w:hAnsi="Arial" w:cs="Arial"/>
                <w:b/>
                <w:bCs/>
                <w:color w:val="000000"/>
                <w:sz w:val="21"/>
                <w:szCs w:val="21"/>
              </w:rPr>
            </w:pPr>
            <w:r w:rsidRPr="007A671D">
              <w:rPr>
                <w:rFonts w:ascii="Arial" w:hAnsi="Arial" w:cs="Arial"/>
                <w:b/>
                <w:bCs/>
                <w:noProof/>
                <w:color w:val="000000"/>
                <w:sz w:val="21"/>
                <w:szCs w:val="21"/>
              </w:rPr>
              <w:drawing>
                <wp:inline distT="0" distB="0" distL="0" distR="0" wp14:anchorId="40BB4E0D" wp14:editId="6CAE228F">
                  <wp:extent cx="636621" cy="58993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8">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01125" w:rsidRPr="007A671D" w:rsidRDefault="00A01125" w:rsidP="009177AA">
            <w:pPr>
              <w:pStyle w:val="Pauseforthought"/>
              <w:spacing w:line="276" w:lineRule="auto"/>
              <w:jc w:val="left"/>
              <w:rPr>
                <w:rFonts w:ascii="Arial" w:hAnsi="Arial" w:cs="Arial"/>
              </w:rPr>
            </w:pPr>
            <w:r w:rsidRPr="007A671D">
              <w:rPr>
                <w:rFonts w:ascii="Arial" w:hAnsi="Arial" w:cs="Arial"/>
              </w:rPr>
              <w:t xml:space="preserve">Pause for thought </w:t>
            </w:r>
          </w:p>
          <w:p w:rsidR="00BC69EB" w:rsidRPr="007A671D" w:rsidRDefault="00BC69EB" w:rsidP="00BC69EB">
            <w:pPr>
              <w:spacing w:after="120" w:line="276" w:lineRule="auto"/>
              <w:jc w:val="left"/>
              <w:rPr>
                <w:rFonts w:ascii="Arial" w:hAnsi="Arial" w:cs="Arial"/>
              </w:rPr>
            </w:pPr>
            <w:r w:rsidRPr="007A671D">
              <w:rPr>
                <w:rFonts w:ascii="Arial" w:hAnsi="Arial" w:cs="Arial"/>
              </w:rPr>
              <w:t xml:space="preserve">Here are some questions for you to think about after trying this activity. If possible, discuss these questions with a colleague. </w:t>
            </w:r>
          </w:p>
          <w:p w:rsidR="00A01125" w:rsidRPr="007A671D" w:rsidRDefault="00A01125" w:rsidP="009177AA">
            <w:pPr>
              <w:pStyle w:val="ListParagraph"/>
              <w:numPr>
                <w:ilvl w:val="0"/>
                <w:numId w:val="3"/>
              </w:numPr>
              <w:spacing w:after="120" w:line="276" w:lineRule="auto"/>
              <w:jc w:val="left"/>
              <w:rPr>
                <w:rFonts w:ascii="Arial" w:hAnsi="Arial" w:cs="Arial"/>
              </w:rPr>
            </w:pPr>
            <w:r w:rsidRPr="007A671D">
              <w:rPr>
                <w:rFonts w:ascii="Arial" w:hAnsi="Arial" w:cs="Arial"/>
              </w:rPr>
              <w:t xml:space="preserve">How do you think this teacher ensured that all the students participated in the activity? </w:t>
            </w:r>
          </w:p>
          <w:p w:rsidR="00A01125" w:rsidRPr="007A671D" w:rsidRDefault="00A01125" w:rsidP="009177AA">
            <w:pPr>
              <w:pStyle w:val="ListParagraph"/>
              <w:numPr>
                <w:ilvl w:val="0"/>
                <w:numId w:val="3"/>
              </w:numPr>
              <w:spacing w:after="120" w:line="276" w:lineRule="auto"/>
              <w:jc w:val="left"/>
              <w:rPr>
                <w:rFonts w:ascii="Arial" w:hAnsi="Arial" w:cs="Arial"/>
              </w:rPr>
            </w:pPr>
            <w:r w:rsidRPr="007A671D">
              <w:rPr>
                <w:rFonts w:ascii="Arial" w:hAnsi="Arial" w:cs="Arial"/>
              </w:rPr>
              <w:t xml:space="preserve">What do you think students learnt in this activity? </w:t>
            </w:r>
          </w:p>
          <w:p w:rsidR="00A01125" w:rsidRPr="007A671D" w:rsidRDefault="00A01125" w:rsidP="009177AA">
            <w:pPr>
              <w:pStyle w:val="ListParagraph"/>
              <w:numPr>
                <w:ilvl w:val="0"/>
                <w:numId w:val="3"/>
              </w:numPr>
              <w:spacing w:after="120" w:line="276" w:lineRule="auto"/>
              <w:jc w:val="left"/>
              <w:rPr>
                <w:rFonts w:ascii="Arial" w:hAnsi="Arial" w:cs="Arial"/>
                <w:u w:val="single"/>
              </w:rPr>
            </w:pPr>
            <w:r w:rsidRPr="007A671D">
              <w:rPr>
                <w:rFonts w:ascii="Arial" w:hAnsi="Arial" w:cs="Arial"/>
              </w:rPr>
              <w:t xml:space="preserve">How could the teacher assess their learning? </w:t>
            </w:r>
          </w:p>
        </w:tc>
      </w:tr>
    </w:tbl>
    <w:p w:rsidR="00FB211E" w:rsidRPr="007A671D" w:rsidRDefault="00FB211E" w:rsidP="00782CDC">
      <w:pPr>
        <w:spacing w:before="0"/>
        <w:jc w:val="left"/>
        <w:rPr>
          <w:rFonts w:ascii="Arial" w:hAnsi="Arial" w:cs="Arial"/>
          <w:sz w:val="16"/>
          <w:szCs w:val="16"/>
        </w:rPr>
      </w:pPr>
    </w:p>
    <w:tbl>
      <w:tblPr>
        <w:tblStyle w:val="TableGrid"/>
        <w:tblW w:w="10575" w:type="dxa"/>
        <w:tblInd w:w="108" w:type="dxa"/>
        <w:tblLayout w:type="fixed"/>
        <w:tblLook w:val="04A0" w:firstRow="1" w:lastRow="0" w:firstColumn="1" w:lastColumn="0" w:noHBand="0" w:noVBand="1"/>
      </w:tblPr>
      <w:tblGrid>
        <w:gridCol w:w="10575"/>
      </w:tblGrid>
      <w:tr w:rsidR="00A01125" w:rsidRPr="007A671D" w:rsidTr="00FB211E">
        <w:tc>
          <w:tcPr>
            <w:tcW w:w="10575" w:type="dxa"/>
            <w:shd w:val="clear" w:color="auto" w:fill="D9D9D9" w:themeFill="background1" w:themeFillShade="D9"/>
          </w:tcPr>
          <w:p w:rsidR="00A01125" w:rsidRPr="007A671D" w:rsidRDefault="00A01125" w:rsidP="009177AA">
            <w:pPr>
              <w:pStyle w:val="Heading2"/>
              <w:spacing w:before="120" w:after="120" w:line="276" w:lineRule="auto"/>
              <w:jc w:val="left"/>
              <w:outlineLvl w:val="1"/>
              <w:rPr>
                <w:rStyle w:val="Strong"/>
                <w:rFonts w:ascii="Arial" w:hAnsi="Arial" w:cs="Arial"/>
                <w:lang w:val="en-GB"/>
              </w:rPr>
            </w:pPr>
            <w:bookmarkStart w:id="14" w:name="section4"/>
            <w:bookmarkStart w:id="15" w:name="_Toc387394876"/>
            <w:bookmarkEnd w:id="14"/>
            <w:r w:rsidRPr="007A671D">
              <w:rPr>
                <w:rStyle w:val="Strong"/>
                <w:rFonts w:ascii="Arial" w:hAnsi="Arial" w:cs="Arial"/>
              </w:rPr>
              <w:t xml:space="preserve">Activity </w:t>
            </w:r>
            <w:r w:rsidRPr="007A671D">
              <w:rPr>
                <w:rFonts w:ascii="Arial" w:hAnsi="Arial" w:cs="Arial"/>
                <w:b w:val="0"/>
                <w:bCs w:val="0"/>
                <w:color w:val="E36C0A" w:themeColor="accent6" w:themeShade="BF"/>
                <w:sz w:val="32"/>
                <w:lang w:val="en-GB"/>
              </w:rPr>
              <w:t>3: Using a news story in your classroom</w:t>
            </w:r>
          </w:p>
        </w:tc>
      </w:tr>
      <w:tr w:rsidR="00A01125" w:rsidRPr="007A671D" w:rsidTr="00FB211E">
        <w:tc>
          <w:tcPr>
            <w:tcW w:w="10575" w:type="dxa"/>
          </w:tcPr>
          <w:p w:rsidR="00A01125" w:rsidRPr="007A671D" w:rsidRDefault="00A01125" w:rsidP="009177AA">
            <w:pPr>
              <w:spacing w:after="120" w:line="276" w:lineRule="auto"/>
              <w:jc w:val="left"/>
              <w:rPr>
                <w:rFonts w:ascii="Arial" w:hAnsi="Arial" w:cs="Arial"/>
              </w:rPr>
            </w:pPr>
            <w:r w:rsidRPr="007A671D">
              <w:rPr>
                <w:rFonts w:ascii="Arial" w:hAnsi="Arial" w:cs="Arial"/>
              </w:rPr>
              <w:t>In Case Study 1, the teacher used a local news story as a stimulus for an activity. The story she chose was useful because it was about a contemporary issue that was relevant and meaningful for her students. The questions she asked about the news story encouraged them to think critically about the issue.</w:t>
            </w:r>
          </w:p>
          <w:p w:rsidR="00A01125" w:rsidRPr="007A671D" w:rsidRDefault="00A01125" w:rsidP="009177AA">
            <w:pPr>
              <w:spacing w:after="120" w:line="276" w:lineRule="auto"/>
              <w:jc w:val="left"/>
              <w:rPr>
                <w:rFonts w:ascii="Arial" w:hAnsi="Arial" w:cs="Arial"/>
              </w:rPr>
            </w:pPr>
            <w:r w:rsidRPr="007A671D">
              <w:rPr>
                <w:rFonts w:ascii="Arial" w:hAnsi="Arial" w:cs="Arial"/>
              </w:rPr>
              <w:t>See Resource 3 for further ideas about possible news stories and questions before trying th</w:t>
            </w:r>
            <w:r w:rsidR="00FB211E" w:rsidRPr="007A671D">
              <w:rPr>
                <w:rFonts w:ascii="Arial" w:hAnsi="Arial" w:cs="Arial"/>
              </w:rPr>
              <w:t xml:space="preserve">e following </w:t>
            </w:r>
            <w:r w:rsidRPr="007A671D">
              <w:rPr>
                <w:rFonts w:ascii="Arial" w:hAnsi="Arial" w:cs="Arial"/>
              </w:rPr>
              <w:t xml:space="preserve">activity in your classroom: </w:t>
            </w:r>
          </w:p>
          <w:p w:rsidR="00A01125" w:rsidRPr="007A671D" w:rsidRDefault="00A01125" w:rsidP="008A52EA">
            <w:pPr>
              <w:pStyle w:val="ListParagraph"/>
              <w:numPr>
                <w:ilvl w:val="0"/>
                <w:numId w:val="17"/>
              </w:numPr>
              <w:spacing w:after="120" w:line="276" w:lineRule="auto"/>
              <w:ind w:left="714" w:hanging="357"/>
              <w:jc w:val="left"/>
              <w:rPr>
                <w:rFonts w:ascii="Arial" w:hAnsi="Arial" w:cs="Arial"/>
              </w:rPr>
            </w:pPr>
            <w:r w:rsidRPr="007A671D">
              <w:rPr>
                <w:rFonts w:ascii="Arial" w:hAnsi="Arial" w:cs="Arial"/>
              </w:rPr>
              <w:t xml:space="preserve">Find a news story that you think your students will find interesting and will have opinions about. This story could be in English, but it could also be in Hindi or another language. </w:t>
            </w:r>
          </w:p>
          <w:p w:rsidR="00A01125" w:rsidRPr="007A671D" w:rsidRDefault="00A01125" w:rsidP="008A52EA">
            <w:pPr>
              <w:pStyle w:val="ListParagraph"/>
              <w:numPr>
                <w:ilvl w:val="0"/>
                <w:numId w:val="17"/>
              </w:numPr>
              <w:spacing w:after="120" w:line="276" w:lineRule="auto"/>
              <w:ind w:left="714" w:hanging="357"/>
              <w:jc w:val="left"/>
              <w:rPr>
                <w:rFonts w:ascii="Arial" w:hAnsi="Arial" w:cs="Arial"/>
                <w:spacing w:val="-2"/>
              </w:rPr>
            </w:pPr>
            <w:r w:rsidRPr="007A671D">
              <w:rPr>
                <w:rFonts w:ascii="Arial" w:hAnsi="Arial" w:cs="Arial"/>
                <w:spacing w:val="-2"/>
              </w:rPr>
              <w:t xml:space="preserve">Before class, think of questions about the topic of the story, rather than the details of it. These questions should encourage </w:t>
            </w:r>
            <w:r w:rsidR="00FB211E" w:rsidRPr="007A671D">
              <w:rPr>
                <w:rFonts w:ascii="Arial" w:hAnsi="Arial" w:cs="Arial"/>
                <w:spacing w:val="-2"/>
                <w:lang w:val="en-GB"/>
              </w:rPr>
              <w:t xml:space="preserve">your </w:t>
            </w:r>
            <w:r w:rsidRPr="007A671D">
              <w:rPr>
                <w:rFonts w:ascii="Arial" w:hAnsi="Arial" w:cs="Arial"/>
                <w:spacing w:val="-2"/>
              </w:rPr>
              <w:t xml:space="preserve">students to express </w:t>
            </w:r>
            <w:r w:rsidR="00FB211E" w:rsidRPr="007A671D">
              <w:rPr>
                <w:rFonts w:ascii="Arial" w:hAnsi="Arial" w:cs="Arial"/>
                <w:spacing w:val="-2"/>
                <w:lang w:val="en-GB"/>
              </w:rPr>
              <w:t xml:space="preserve">their </w:t>
            </w:r>
            <w:r w:rsidRPr="007A671D">
              <w:rPr>
                <w:rFonts w:ascii="Arial" w:hAnsi="Arial" w:cs="Arial"/>
                <w:spacing w:val="-2"/>
              </w:rPr>
              <w:t xml:space="preserve">opinions. For example, if the story is about a train crash, the questions could be about personal and public responsibilities for safe travel. </w:t>
            </w:r>
          </w:p>
          <w:p w:rsidR="00A01125" w:rsidRPr="007A671D" w:rsidRDefault="00A01125" w:rsidP="008A52EA">
            <w:pPr>
              <w:pStyle w:val="ListParagraph"/>
              <w:numPr>
                <w:ilvl w:val="0"/>
                <w:numId w:val="17"/>
              </w:numPr>
              <w:spacing w:after="120" w:line="276" w:lineRule="auto"/>
              <w:ind w:left="714" w:hanging="357"/>
              <w:jc w:val="left"/>
              <w:rPr>
                <w:rFonts w:ascii="Arial" w:hAnsi="Arial" w:cs="Arial"/>
              </w:rPr>
            </w:pPr>
            <w:r w:rsidRPr="007A671D">
              <w:rPr>
                <w:rFonts w:ascii="Arial" w:hAnsi="Arial" w:cs="Arial"/>
              </w:rPr>
              <w:t xml:space="preserve">Take the story into class and ask one of your students to read it aloud. </w:t>
            </w:r>
          </w:p>
          <w:p w:rsidR="00A01125" w:rsidRPr="007A671D" w:rsidRDefault="00A01125" w:rsidP="008A52EA">
            <w:pPr>
              <w:pStyle w:val="ListParagraph"/>
              <w:numPr>
                <w:ilvl w:val="0"/>
                <w:numId w:val="17"/>
              </w:numPr>
              <w:spacing w:after="120" w:line="276" w:lineRule="auto"/>
              <w:ind w:left="714" w:hanging="357"/>
              <w:jc w:val="left"/>
              <w:rPr>
                <w:rFonts w:ascii="Arial" w:hAnsi="Arial" w:cs="Arial"/>
              </w:rPr>
            </w:pPr>
            <w:r w:rsidRPr="007A671D">
              <w:rPr>
                <w:rFonts w:ascii="Arial" w:hAnsi="Arial" w:cs="Arial"/>
              </w:rPr>
              <w:t xml:space="preserve">Ask your students some questions about the story to make sure that they have understood it and are familiar with the key vocabulary. </w:t>
            </w:r>
          </w:p>
          <w:p w:rsidR="00A01125" w:rsidRPr="007A671D" w:rsidRDefault="00A01125" w:rsidP="008A52EA">
            <w:pPr>
              <w:pStyle w:val="ListParagraph"/>
              <w:numPr>
                <w:ilvl w:val="0"/>
                <w:numId w:val="17"/>
              </w:numPr>
              <w:spacing w:after="120" w:line="276" w:lineRule="auto"/>
              <w:ind w:left="714" w:hanging="357"/>
              <w:jc w:val="left"/>
              <w:rPr>
                <w:rFonts w:ascii="Arial" w:hAnsi="Arial" w:cs="Arial"/>
              </w:rPr>
            </w:pPr>
            <w:r w:rsidRPr="007A671D">
              <w:rPr>
                <w:rFonts w:ascii="Arial" w:hAnsi="Arial" w:cs="Arial"/>
              </w:rPr>
              <w:t xml:space="preserve">Write your prepared questions about the story on the blackboard. </w:t>
            </w:r>
          </w:p>
          <w:p w:rsidR="00A01125" w:rsidRPr="007A671D" w:rsidRDefault="00A01125" w:rsidP="008A52EA">
            <w:pPr>
              <w:pStyle w:val="ListParagraph"/>
              <w:numPr>
                <w:ilvl w:val="0"/>
                <w:numId w:val="17"/>
              </w:numPr>
              <w:spacing w:after="120" w:line="276" w:lineRule="auto"/>
              <w:ind w:left="714" w:hanging="357"/>
              <w:jc w:val="left"/>
              <w:rPr>
                <w:rFonts w:ascii="Arial" w:hAnsi="Arial" w:cs="Arial"/>
              </w:rPr>
            </w:pPr>
            <w:r w:rsidRPr="007A671D">
              <w:rPr>
                <w:rFonts w:ascii="Arial" w:hAnsi="Arial" w:cs="Arial"/>
              </w:rPr>
              <w:t>Organise students into groups of four or five, giving them ten minutes to discuss the questions and note down their thoughts in English. Each group selects a secretary to take notes.</w:t>
            </w:r>
            <w:r w:rsidR="00182E26" w:rsidRPr="007A671D">
              <w:rPr>
                <w:rFonts w:ascii="Arial" w:hAnsi="Arial" w:cs="Arial"/>
                <w:lang w:val="en-GB"/>
              </w:rPr>
              <w:t xml:space="preserve"> See Resource 4, ‘Using groupwork’, for more on this. </w:t>
            </w:r>
          </w:p>
          <w:p w:rsidR="00A01125" w:rsidRPr="007A671D" w:rsidRDefault="00A01125" w:rsidP="008A52EA">
            <w:pPr>
              <w:pStyle w:val="ListParagraph"/>
              <w:numPr>
                <w:ilvl w:val="0"/>
                <w:numId w:val="17"/>
              </w:numPr>
              <w:spacing w:after="120" w:line="276" w:lineRule="auto"/>
              <w:ind w:left="714" w:hanging="357"/>
              <w:jc w:val="left"/>
              <w:rPr>
                <w:rFonts w:ascii="Arial" w:hAnsi="Arial" w:cs="Arial"/>
              </w:rPr>
            </w:pPr>
            <w:r w:rsidRPr="007A671D">
              <w:rPr>
                <w:rFonts w:ascii="Arial" w:hAnsi="Arial" w:cs="Arial"/>
              </w:rPr>
              <w:t>Walk around the room and support students where necessary, encouraging them to use English where possible.</w:t>
            </w:r>
          </w:p>
          <w:p w:rsidR="00A01125" w:rsidRPr="007A671D" w:rsidRDefault="00A01125" w:rsidP="008A52EA">
            <w:pPr>
              <w:pStyle w:val="ListParagraph"/>
              <w:numPr>
                <w:ilvl w:val="0"/>
                <w:numId w:val="17"/>
              </w:numPr>
              <w:spacing w:after="120" w:line="276" w:lineRule="auto"/>
              <w:ind w:left="714" w:hanging="357"/>
              <w:jc w:val="left"/>
              <w:rPr>
                <w:rFonts w:ascii="Arial" w:hAnsi="Arial" w:cs="Arial"/>
              </w:rPr>
            </w:pPr>
            <w:r w:rsidRPr="007A671D">
              <w:rPr>
                <w:rFonts w:ascii="Arial" w:hAnsi="Arial" w:cs="Arial"/>
              </w:rPr>
              <w:t>After ten minutes, ask the secretary of each group to give their answer to one of the questions.</w:t>
            </w:r>
          </w:p>
        </w:tc>
      </w:tr>
    </w:tbl>
    <w:p w:rsidR="00BC69EB" w:rsidRPr="007A671D" w:rsidRDefault="00BC69EB" w:rsidP="00782CDC">
      <w:pPr>
        <w:spacing w:before="0"/>
        <w:jc w:val="left"/>
        <w:rPr>
          <w:rFonts w:ascii="Arial" w:hAnsi="Arial" w:cs="Arial"/>
          <w:sz w:val="16"/>
          <w:szCs w:val="16"/>
        </w:rPr>
      </w:pPr>
    </w:p>
    <w:tbl>
      <w:tblPr>
        <w:tblStyle w:val="TableGrid"/>
        <w:tblW w:w="1057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6"/>
        <w:gridCol w:w="9309"/>
      </w:tblGrid>
      <w:tr w:rsidR="00BC69EB" w:rsidRPr="007A671D" w:rsidTr="00722F37">
        <w:tc>
          <w:tcPr>
            <w:tcW w:w="1266" w:type="dxa"/>
          </w:tcPr>
          <w:p w:rsidR="00BC69EB" w:rsidRPr="007A671D" w:rsidRDefault="00BC69EB" w:rsidP="00722F37">
            <w:pPr>
              <w:pStyle w:val="Pauseforthought"/>
              <w:keepNext w:val="0"/>
              <w:spacing w:line="276" w:lineRule="auto"/>
              <w:jc w:val="left"/>
              <w:rPr>
                <w:rFonts w:ascii="Arial" w:hAnsi="Arial" w:cs="Arial"/>
              </w:rPr>
            </w:pPr>
            <w:r w:rsidRPr="007A671D">
              <w:rPr>
                <w:rFonts w:ascii="Arial" w:hAnsi="Arial" w:cs="Arial"/>
                <w:noProof/>
              </w:rPr>
              <w:drawing>
                <wp:inline distT="0" distB="0" distL="0" distR="0" wp14:anchorId="6F70BFFB" wp14:editId="5381FFEF">
                  <wp:extent cx="663678" cy="663678"/>
                  <wp:effectExtent l="0" t="0" r="3175" b="0"/>
                  <wp:docPr id="1"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BC69EB" w:rsidRDefault="00BC69EB" w:rsidP="00BC69EB">
            <w:pPr>
              <w:pStyle w:val="Pauseforthought"/>
              <w:keepNext w:val="0"/>
              <w:spacing w:line="276" w:lineRule="auto"/>
              <w:jc w:val="left"/>
              <w:rPr>
                <w:rFonts w:ascii="Arial" w:hAnsi="Arial" w:cs="Arial"/>
              </w:rPr>
            </w:pPr>
            <w:r w:rsidRPr="007A671D">
              <w:rPr>
                <w:rFonts w:ascii="Arial" w:hAnsi="Arial" w:cs="Arial"/>
              </w:rPr>
              <w:t>Video: Using groupwork</w:t>
            </w:r>
          </w:p>
          <w:p w:rsidR="00CD3349" w:rsidRPr="00CD3349" w:rsidRDefault="00CD3349" w:rsidP="00BC69EB">
            <w:pPr>
              <w:pStyle w:val="Pauseforthought"/>
              <w:keepNext w:val="0"/>
              <w:spacing w:line="276" w:lineRule="auto"/>
              <w:jc w:val="left"/>
              <w:rPr>
                <w:rFonts w:ascii="Arial" w:hAnsi="Arial" w:cs="Arial"/>
                <w:sz w:val="22"/>
                <w:szCs w:val="22"/>
              </w:rPr>
            </w:pPr>
            <w:hyperlink r:id="rId23" w:history="1">
              <w:r w:rsidRPr="00CD3349">
                <w:rPr>
                  <w:rStyle w:val="Hyperlink"/>
                  <w:rFonts w:ascii="Arial" w:hAnsi="Arial" w:cs="Arial"/>
                  <w:sz w:val="22"/>
                  <w:szCs w:val="22"/>
                </w:rPr>
                <w:t>http://tinyurl.com/video-usinggroupwork</w:t>
              </w:r>
            </w:hyperlink>
            <w:r w:rsidRPr="00CD3349">
              <w:rPr>
                <w:rFonts w:ascii="Arial" w:hAnsi="Arial" w:cs="Arial"/>
                <w:sz w:val="22"/>
                <w:szCs w:val="22"/>
              </w:rPr>
              <w:t xml:space="preserve"> </w:t>
            </w:r>
          </w:p>
        </w:tc>
      </w:tr>
    </w:tbl>
    <w:p w:rsidR="00BC69EB" w:rsidRPr="007A671D" w:rsidRDefault="00BC69EB" w:rsidP="00782CDC">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01125" w:rsidRPr="007A671D" w:rsidTr="002A184D">
        <w:tc>
          <w:tcPr>
            <w:tcW w:w="1266" w:type="dxa"/>
          </w:tcPr>
          <w:p w:rsidR="00A01125" w:rsidRPr="007A671D" w:rsidRDefault="00A01125" w:rsidP="009177AA">
            <w:pPr>
              <w:spacing w:after="120" w:line="276" w:lineRule="auto"/>
              <w:jc w:val="left"/>
              <w:outlineLvl w:val="3"/>
              <w:rPr>
                <w:rFonts w:ascii="Arial" w:hAnsi="Arial" w:cs="Arial"/>
                <w:b/>
                <w:bCs/>
                <w:color w:val="000000"/>
                <w:sz w:val="21"/>
                <w:szCs w:val="21"/>
              </w:rPr>
            </w:pPr>
            <w:r w:rsidRPr="007A671D">
              <w:rPr>
                <w:rFonts w:ascii="Arial" w:hAnsi="Arial" w:cs="Arial"/>
                <w:b/>
                <w:bCs/>
                <w:noProof/>
                <w:color w:val="000000"/>
                <w:sz w:val="21"/>
                <w:szCs w:val="21"/>
              </w:rPr>
              <w:drawing>
                <wp:inline distT="0" distB="0" distL="0" distR="0" wp14:anchorId="3D44687D" wp14:editId="04695623">
                  <wp:extent cx="636621" cy="58993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8">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A01125" w:rsidRPr="007A671D" w:rsidRDefault="00A01125" w:rsidP="009177AA">
            <w:pPr>
              <w:pStyle w:val="Pauseforthought"/>
              <w:spacing w:line="276" w:lineRule="auto"/>
              <w:jc w:val="left"/>
              <w:rPr>
                <w:rFonts w:ascii="Arial" w:hAnsi="Arial" w:cs="Arial"/>
              </w:rPr>
            </w:pPr>
            <w:r w:rsidRPr="007A671D">
              <w:rPr>
                <w:rFonts w:ascii="Arial" w:hAnsi="Arial" w:cs="Arial"/>
              </w:rPr>
              <w:t xml:space="preserve">Pause for thought </w:t>
            </w:r>
          </w:p>
          <w:p w:rsidR="00BC69EB" w:rsidRPr="007A671D" w:rsidRDefault="00BC69EB" w:rsidP="00BC69EB">
            <w:pPr>
              <w:spacing w:after="120" w:line="276" w:lineRule="auto"/>
              <w:jc w:val="left"/>
              <w:rPr>
                <w:rFonts w:ascii="Arial" w:hAnsi="Arial" w:cs="Arial"/>
              </w:rPr>
            </w:pPr>
            <w:r w:rsidRPr="007A671D">
              <w:rPr>
                <w:rFonts w:ascii="Arial" w:hAnsi="Arial" w:cs="Arial"/>
              </w:rPr>
              <w:t xml:space="preserve">Here are some questions for you to think about after trying this activity. If possible, discuss these questions with a colleague. </w:t>
            </w:r>
          </w:p>
          <w:p w:rsidR="00A01125" w:rsidRPr="007A671D" w:rsidRDefault="00A01125" w:rsidP="004E416C">
            <w:pPr>
              <w:pStyle w:val="ListParagraph"/>
              <w:numPr>
                <w:ilvl w:val="0"/>
                <w:numId w:val="7"/>
              </w:numPr>
              <w:spacing w:after="120" w:line="276" w:lineRule="auto"/>
              <w:jc w:val="left"/>
              <w:rPr>
                <w:rFonts w:ascii="Arial" w:hAnsi="Arial" w:cs="Arial"/>
              </w:rPr>
            </w:pPr>
            <w:r w:rsidRPr="007A671D">
              <w:rPr>
                <w:rFonts w:ascii="Arial" w:hAnsi="Arial" w:cs="Arial"/>
              </w:rPr>
              <w:t>Were your students interested in the story that you selected? Did they give different opinions? If not, how can you encourage them to express their opinions in the future?</w:t>
            </w:r>
          </w:p>
          <w:p w:rsidR="002A184D" w:rsidRPr="007A671D" w:rsidRDefault="00A01125" w:rsidP="004E416C">
            <w:pPr>
              <w:pStyle w:val="ListParagraph"/>
              <w:numPr>
                <w:ilvl w:val="0"/>
                <w:numId w:val="7"/>
              </w:numPr>
              <w:spacing w:after="120" w:line="276" w:lineRule="auto"/>
              <w:jc w:val="left"/>
              <w:rPr>
                <w:rFonts w:ascii="Arial" w:hAnsi="Arial" w:cs="Arial"/>
              </w:rPr>
            </w:pPr>
            <w:r w:rsidRPr="007A671D">
              <w:rPr>
                <w:rFonts w:ascii="Arial" w:hAnsi="Arial" w:cs="Arial"/>
              </w:rPr>
              <w:t>The activity in the case study is mostly a speaking activity. Can you think of ideas for extending this to a writing activity?</w:t>
            </w:r>
          </w:p>
        </w:tc>
      </w:tr>
    </w:tbl>
    <w:p w:rsidR="002A184D" w:rsidRPr="007A671D" w:rsidRDefault="002A184D" w:rsidP="009177AA">
      <w:pPr>
        <w:spacing w:after="120" w:line="276" w:lineRule="auto"/>
        <w:jc w:val="left"/>
        <w:rPr>
          <w:rFonts w:ascii="Arial" w:hAnsi="Arial" w:cs="Arial"/>
        </w:rPr>
      </w:pPr>
      <w:r w:rsidRPr="007A671D">
        <w:rPr>
          <w:rFonts w:ascii="Arial" w:hAnsi="Arial" w:cs="Arial"/>
        </w:rPr>
        <w:t xml:space="preserve">If your students are not used to thinking critically and expressing their opinions, it may take some time for them to gain </w:t>
      </w:r>
      <w:r w:rsidR="00FB211E" w:rsidRPr="007A671D">
        <w:rPr>
          <w:rFonts w:ascii="Arial" w:hAnsi="Arial" w:cs="Arial"/>
        </w:rPr>
        <w:t xml:space="preserve">the </w:t>
      </w:r>
      <w:r w:rsidRPr="007A671D">
        <w:rPr>
          <w:rFonts w:ascii="Arial" w:hAnsi="Arial" w:cs="Arial"/>
        </w:rPr>
        <w:t xml:space="preserve">confidence to do this. That is why it’s important to do these kinds of activities regularly. To keep their interest, choose stories that you think are relevant to them. Ask them if there is a topic they would like to discuss in class, or ask them to bring in a news story. (See Resource </w:t>
      </w:r>
      <w:r w:rsidR="00182E26" w:rsidRPr="007A671D">
        <w:rPr>
          <w:rFonts w:ascii="Arial" w:hAnsi="Arial" w:cs="Arial"/>
        </w:rPr>
        <w:t>5</w:t>
      </w:r>
      <w:r w:rsidRPr="007A671D">
        <w:rPr>
          <w:rFonts w:ascii="Arial" w:hAnsi="Arial" w:cs="Arial"/>
        </w:rPr>
        <w:t xml:space="preserve"> for links to online newspapers and more information about using newspapers in the English classroom.)</w:t>
      </w:r>
    </w:p>
    <w:p w:rsidR="002A184D" w:rsidRPr="007A671D" w:rsidRDefault="002A184D" w:rsidP="009177AA">
      <w:pPr>
        <w:spacing w:after="120" w:line="276" w:lineRule="auto"/>
        <w:jc w:val="left"/>
        <w:rPr>
          <w:rFonts w:ascii="Arial" w:hAnsi="Arial" w:cs="Arial"/>
          <w:spacing w:val="-2"/>
        </w:rPr>
      </w:pPr>
      <w:r w:rsidRPr="007A671D">
        <w:rPr>
          <w:rFonts w:ascii="Arial" w:hAnsi="Arial" w:cs="Arial"/>
          <w:spacing w:val="-2"/>
        </w:rPr>
        <w:t>You could follow this speaking activity with a writing activity</w:t>
      </w:r>
      <w:r w:rsidR="00FB211E" w:rsidRPr="007A671D">
        <w:rPr>
          <w:rFonts w:ascii="Arial" w:hAnsi="Arial" w:cs="Arial"/>
          <w:spacing w:val="-2"/>
        </w:rPr>
        <w:t>,</w:t>
      </w:r>
      <w:r w:rsidRPr="007A671D">
        <w:rPr>
          <w:rFonts w:ascii="Arial" w:hAnsi="Arial" w:cs="Arial"/>
          <w:spacing w:val="-2"/>
        </w:rPr>
        <w:t xml:space="preserve"> where students write their opinions about the story in a paragraph or essay, depending on their level. See the units </w:t>
      </w:r>
      <w:r w:rsidR="00782CDC" w:rsidRPr="007A671D">
        <w:rPr>
          <w:rFonts w:ascii="Arial" w:hAnsi="Arial" w:cs="Arial"/>
          <w:i/>
          <w:spacing w:val="-2"/>
        </w:rPr>
        <w:t xml:space="preserve">Whole-class </w:t>
      </w:r>
      <w:r w:rsidRPr="007A671D">
        <w:rPr>
          <w:rFonts w:ascii="Arial" w:hAnsi="Arial" w:cs="Arial"/>
          <w:i/>
          <w:spacing w:val="-2"/>
        </w:rPr>
        <w:t xml:space="preserve">writing </w:t>
      </w:r>
      <w:r w:rsidR="00782CDC" w:rsidRPr="007A671D">
        <w:rPr>
          <w:rFonts w:ascii="Arial" w:hAnsi="Arial" w:cs="Arial"/>
          <w:i/>
          <w:spacing w:val="-2"/>
        </w:rPr>
        <w:t>routines</w:t>
      </w:r>
      <w:r w:rsidRPr="007A671D">
        <w:rPr>
          <w:rFonts w:ascii="Arial" w:hAnsi="Arial" w:cs="Arial"/>
          <w:spacing w:val="-2"/>
        </w:rPr>
        <w:t xml:space="preserve"> for ideas about providing a model text to support students with their writing and </w:t>
      </w:r>
      <w:r w:rsidR="00782CDC" w:rsidRPr="007A671D">
        <w:rPr>
          <w:rFonts w:ascii="Arial" w:hAnsi="Arial" w:cs="Arial"/>
          <w:i/>
          <w:spacing w:val="-2"/>
        </w:rPr>
        <w:t>Supporting independent writing</w:t>
      </w:r>
      <w:r w:rsidRPr="007A671D">
        <w:rPr>
          <w:rFonts w:ascii="Arial" w:hAnsi="Arial" w:cs="Arial"/>
          <w:i/>
          <w:spacing w:val="-2"/>
        </w:rPr>
        <w:t xml:space="preserve"> in English</w:t>
      </w:r>
      <w:r w:rsidRPr="007A671D">
        <w:rPr>
          <w:rFonts w:ascii="Arial" w:hAnsi="Arial" w:cs="Arial"/>
          <w:spacing w:val="-2"/>
        </w:rPr>
        <w:t xml:space="preserve"> for helping students to write independently. One possible long-term writing project that they could do is to produce a class (or school) newspaper – see Resource </w:t>
      </w:r>
      <w:r w:rsidR="00182E26" w:rsidRPr="007A671D">
        <w:rPr>
          <w:rFonts w:ascii="Arial" w:hAnsi="Arial" w:cs="Arial"/>
          <w:spacing w:val="-2"/>
        </w:rPr>
        <w:t>6</w:t>
      </w:r>
      <w:r w:rsidRPr="007A671D">
        <w:rPr>
          <w:rFonts w:ascii="Arial" w:hAnsi="Arial" w:cs="Arial"/>
          <w:spacing w:val="-2"/>
        </w:rPr>
        <w:t xml:space="preserve"> for ideas. </w:t>
      </w:r>
    </w:p>
    <w:p w:rsidR="00FE6233" w:rsidRPr="007A671D" w:rsidRDefault="00FE6233" w:rsidP="009177AA">
      <w:pPr>
        <w:pStyle w:val="SessionHeading"/>
        <w:spacing w:before="120" w:after="120" w:line="276" w:lineRule="auto"/>
        <w:rPr>
          <w:rFonts w:ascii="Arial" w:hAnsi="Arial" w:cs="Arial"/>
        </w:rPr>
      </w:pPr>
      <w:r w:rsidRPr="007A671D">
        <w:rPr>
          <w:rFonts w:ascii="Arial" w:hAnsi="Arial" w:cs="Arial"/>
        </w:rPr>
        <w:t xml:space="preserve">4 </w:t>
      </w:r>
      <w:bookmarkEnd w:id="15"/>
      <w:r w:rsidR="00A01125" w:rsidRPr="007A671D">
        <w:rPr>
          <w:rFonts w:ascii="Arial" w:hAnsi="Arial" w:cs="Arial"/>
        </w:rPr>
        <w:t>Using television series in the English classroom</w:t>
      </w:r>
    </w:p>
    <w:p w:rsidR="00985A3D" w:rsidRPr="007A671D" w:rsidRDefault="00A01125" w:rsidP="009177AA">
      <w:pPr>
        <w:spacing w:after="120" w:line="276" w:lineRule="auto"/>
        <w:jc w:val="left"/>
        <w:rPr>
          <w:rFonts w:ascii="Arial" w:hAnsi="Arial" w:cs="Arial"/>
        </w:rPr>
      </w:pPr>
      <w:bookmarkStart w:id="16" w:name="section5"/>
      <w:bookmarkStart w:id="17" w:name="_Toc387394877"/>
      <w:bookmarkEnd w:id="16"/>
      <w:r w:rsidRPr="007A671D">
        <w:rPr>
          <w:rFonts w:ascii="Arial" w:hAnsi="Arial" w:cs="Arial"/>
        </w:rPr>
        <w:t xml:space="preserve">These days a great number of people have televisions in their homes, so television programmes are a resource that many of your students will have access to. Although you may not be able to use one in your classroom, you could use dramas or news stories that your students have watched as the basis for speaking and writing activities in your classroom. There are several English-language movies, television shows, cartoon channels and news channels available in India that your students may be able to watch. Choosing television programmes that your students are interested in and are likely to have watched will increase their motivation to speak and write in their English classes.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985A3D" w:rsidRPr="007A671D" w:rsidTr="00985A3D">
        <w:tc>
          <w:tcPr>
            <w:tcW w:w="10575" w:type="dxa"/>
          </w:tcPr>
          <w:p w:rsidR="00985A3D" w:rsidRPr="007A671D" w:rsidRDefault="00985A3D" w:rsidP="009177AA">
            <w:pPr>
              <w:pStyle w:val="CasestudyHeading"/>
              <w:spacing w:after="120" w:line="276" w:lineRule="auto"/>
              <w:jc w:val="left"/>
              <w:rPr>
                <w:rFonts w:ascii="Arial" w:hAnsi="Arial" w:cs="Arial"/>
              </w:rPr>
            </w:pPr>
            <w:r w:rsidRPr="007A671D">
              <w:rPr>
                <w:rFonts w:ascii="Arial" w:hAnsi="Arial" w:cs="Arial"/>
              </w:rPr>
              <w:t>Case Study 2: Mr Kiran uses a local TV series as a prompt for a writing activity in an English class</w:t>
            </w:r>
          </w:p>
          <w:p w:rsidR="00985A3D" w:rsidRPr="007A671D" w:rsidRDefault="00985A3D" w:rsidP="009177AA">
            <w:pPr>
              <w:spacing w:after="120" w:line="276" w:lineRule="auto"/>
              <w:jc w:val="left"/>
              <w:rPr>
                <w:rFonts w:ascii="Arial" w:hAnsi="Arial" w:cs="Arial"/>
                <w:i/>
              </w:rPr>
            </w:pPr>
            <w:r w:rsidRPr="007A671D">
              <w:rPr>
                <w:rFonts w:ascii="Arial" w:hAnsi="Arial" w:cs="Arial"/>
                <w:i/>
              </w:rPr>
              <w:t xml:space="preserve">Mr Kiran’s Class X students, who are generally familiar with the series </w:t>
            </w:r>
            <w:r w:rsidRPr="007A671D">
              <w:rPr>
                <w:rFonts w:ascii="Arial" w:hAnsi="Arial" w:cs="Arial"/>
              </w:rPr>
              <w:t>Malgudi Days</w:t>
            </w:r>
            <w:r w:rsidRPr="007A671D">
              <w:rPr>
                <w:rFonts w:ascii="Arial" w:hAnsi="Arial" w:cs="Arial"/>
                <w:i/>
              </w:rPr>
              <w:t xml:space="preserve">, use it as a basis for a writing activity. They are very interested in writing about something they are familiar with and enjoy. </w:t>
            </w:r>
          </w:p>
          <w:p w:rsidR="00985A3D" w:rsidRPr="007A671D" w:rsidRDefault="00985A3D" w:rsidP="009177AA">
            <w:pPr>
              <w:spacing w:after="120" w:line="276" w:lineRule="auto"/>
              <w:jc w:val="left"/>
              <w:rPr>
                <w:rFonts w:ascii="Arial" w:hAnsi="Arial" w:cs="Arial"/>
              </w:rPr>
            </w:pPr>
            <w:r w:rsidRPr="007A671D">
              <w:rPr>
                <w:rFonts w:ascii="Arial" w:hAnsi="Arial" w:cs="Arial"/>
              </w:rPr>
              <w:t xml:space="preserve">The TV series </w:t>
            </w:r>
            <w:r w:rsidRPr="007A671D">
              <w:rPr>
                <w:rFonts w:ascii="Arial" w:hAnsi="Arial" w:cs="Arial"/>
                <w:i/>
              </w:rPr>
              <w:t>Malgudi Days</w:t>
            </w:r>
            <w:r w:rsidRPr="007A671D">
              <w:rPr>
                <w:rFonts w:ascii="Arial" w:hAnsi="Arial" w:cs="Arial"/>
              </w:rPr>
              <w:t xml:space="preserve"> (based on the stories written by R.K. Narayan) was being broadcast again, and I knew that most of my students watched it. Since everyone was talking about it, I thought that this would be a good basis for discussion in my English classes. It wasn’t possible to show the programme in the classroom, but I realised that most of my students were watching the programme at home anyway – and we could discuss the programme afterwards in the class.</w:t>
            </w:r>
          </w:p>
          <w:p w:rsidR="00985A3D" w:rsidRPr="007A671D" w:rsidRDefault="00985A3D" w:rsidP="009177AA">
            <w:pPr>
              <w:spacing w:after="120" w:line="276" w:lineRule="auto"/>
              <w:jc w:val="left"/>
              <w:rPr>
                <w:rFonts w:ascii="Arial" w:hAnsi="Arial" w:cs="Arial"/>
              </w:rPr>
            </w:pPr>
            <w:r w:rsidRPr="007A671D">
              <w:rPr>
                <w:rFonts w:ascii="Arial" w:hAnsi="Arial" w:cs="Arial"/>
              </w:rPr>
              <w:t xml:space="preserve">At the end of one lesson I told my students to watch the next episode of </w:t>
            </w:r>
            <w:r w:rsidRPr="007A671D">
              <w:rPr>
                <w:rFonts w:ascii="Arial" w:hAnsi="Arial" w:cs="Arial"/>
                <w:i/>
              </w:rPr>
              <w:t>Malgudi Days</w:t>
            </w:r>
            <w:r w:rsidRPr="007A671D">
              <w:rPr>
                <w:rFonts w:ascii="Arial" w:hAnsi="Arial" w:cs="Arial"/>
              </w:rPr>
              <w:t xml:space="preserve">, and made a note on the board of the time and the channel. I suggested that those who didn’t have a television might try to watch it at a neighbour’s house or somewhere in the local area. By the next lesson most of them had watched the episode, and they were talking about it with excitement. I organised the students into groups of four and asked them to quickly discuss what had happened in the episode, as some of them hadn’t been able to watch it. </w:t>
            </w:r>
          </w:p>
          <w:p w:rsidR="00985A3D" w:rsidRPr="007A671D" w:rsidRDefault="00985A3D" w:rsidP="009177AA">
            <w:pPr>
              <w:spacing w:after="120" w:line="276" w:lineRule="auto"/>
              <w:jc w:val="left"/>
              <w:rPr>
                <w:rFonts w:ascii="Arial" w:hAnsi="Arial" w:cs="Arial"/>
              </w:rPr>
            </w:pPr>
            <w:r w:rsidRPr="007A671D">
              <w:rPr>
                <w:rFonts w:ascii="Arial" w:hAnsi="Arial" w:cs="Arial"/>
              </w:rPr>
              <w:t xml:space="preserve">I asked my students to name some of the characters who live in the fictional village of Malgudi. I wrote the list on the board and asked each group to choose a different character from the village. Once each group had chosen a character, I told them that they were scriptwriters for a television company and that they had to write an episode of the story starring this character. The episode could be based on a previous episode that they had seen, or they could think of their own future episode. I told them that they did not need to write the script of the episode, just the storyline. I read out an example I had written. </w:t>
            </w:r>
          </w:p>
          <w:p w:rsidR="00985A3D" w:rsidRPr="007A671D" w:rsidRDefault="00985A3D" w:rsidP="009177AA">
            <w:pPr>
              <w:spacing w:after="120" w:line="276" w:lineRule="auto"/>
              <w:ind w:left="709"/>
              <w:jc w:val="left"/>
              <w:rPr>
                <w:rFonts w:ascii="Arial" w:hAnsi="Arial" w:cs="Arial"/>
              </w:rPr>
            </w:pPr>
            <w:r w:rsidRPr="007A671D">
              <w:rPr>
                <w:rFonts w:ascii="Arial" w:hAnsi="Arial" w:cs="Arial"/>
              </w:rPr>
              <w:t>Thanappa is the village mailman who knows everyone and knows everyone's business from reading out to the recipients the mail he delivers. He is good friends with Ramanujam and watches his daughter Kamashi grow up. When Kamakshi is old enough, Thanappa helps the family find a suitable husband for her. The man and Kamakshi like each other, and their wedding is arranged for the last day before the man leaves for army. If the wedding isn't held by that date, it won't take place at all. Two days before the wedding, Thanappa is given an urgent letter to deliver to Ramanujam informing him of his brother's serious illness. Thanappa goes to the house, but decides not to deliver the letter because everyone is so happy about the wedding. The wedding goes ahead. Two days later Thanappa delivers the bad news to Ramanujam, with his sincere apologies.</w:t>
            </w:r>
          </w:p>
          <w:p w:rsidR="00985A3D" w:rsidRPr="007A671D" w:rsidRDefault="00985A3D" w:rsidP="009177AA">
            <w:pPr>
              <w:spacing w:after="120" w:line="276" w:lineRule="auto"/>
              <w:jc w:val="left"/>
              <w:rPr>
                <w:rFonts w:ascii="Arial" w:hAnsi="Arial" w:cs="Arial"/>
              </w:rPr>
            </w:pPr>
            <w:r w:rsidRPr="007A671D">
              <w:rPr>
                <w:rFonts w:ascii="Arial" w:hAnsi="Arial" w:cs="Arial"/>
              </w:rPr>
              <w:t xml:space="preserve">I asked my students if they noticed how I had used the present tense throughout. I first described the main character. Then I explained the story. I told them that I tried to write in simple sentences. They should try to follow that structure. </w:t>
            </w:r>
          </w:p>
          <w:p w:rsidR="00985A3D" w:rsidRPr="007A671D" w:rsidRDefault="00985A3D" w:rsidP="009177AA">
            <w:pPr>
              <w:spacing w:after="120" w:line="276" w:lineRule="auto"/>
              <w:jc w:val="left"/>
              <w:rPr>
                <w:rFonts w:ascii="Arial" w:hAnsi="Arial" w:cs="Arial"/>
              </w:rPr>
            </w:pPr>
            <w:r w:rsidRPr="007A671D">
              <w:rPr>
                <w:rFonts w:ascii="Arial" w:hAnsi="Arial" w:cs="Arial"/>
              </w:rPr>
              <w:t>I then gave my students 12 minutes to write a paragraph or two in English explaining what happened in their character’s episode. Once they had written their storylines, I asked each group to read out their story to the whole class. They enjoyed listening to each other’s stories.</w:t>
            </w:r>
          </w:p>
          <w:p w:rsidR="00065DED" w:rsidRPr="007A671D" w:rsidRDefault="00985A3D" w:rsidP="00FB211E">
            <w:pPr>
              <w:spacing w:after="120" w:line="276" w:lineRule="auto"/>
              <w:jc w:val="left"/>
              <w:rPr>
                <w:rFonts w:ascii="Arial" w:hAnsi="Arial" w:cs="Arial"/>
              </w:rPr>
            </w:pPr>
            <w:r w:rsidRPr="007A671D">
              <w:rPr>
                <w:rFonts w:ascii="Arial" w:hAnsi="Arial" w:cs="Arial"/>
              </w:rPr>
              <w:t>The students were so excited to be talking about one of their favourite television shows. While I usually find that they don’t like writing activities, this time they were very motivated to try to express their ideas. I don’t think that they even noticed that they were learning and practising English, because they were so interested in each other’s stories</w:t>
            </w:r>
            <w:r w:rsidR="00FB211E" w:rsidRPr="007A671D">
              <w:rPr>
                <w:rFonts w:ascii="Arial" w:hAnsi="Arial" w:cs="Arial"/>
              </w:rPr>
              <w:t>!</w:t>
            </w:r>
            <w:r w:rsidRPr="007A671D">
              <w:rPr>
                <w:rFonts w:ascii="Arial" w:hAnsi="Arial" w:cs="Arial"/>
              </w:rPr>
              <w:t xml:space="preserve"> </w:t>
            </w:r>
          </w:p>
        </w:tc>
      </w:tr>
    </w:tbl>
    <w:p w:rsidR="009177AA" w:rsidRPr="007A671D" w:rsidRDefault="009177AA" w:rsidP="009177AA">
      <w:pPr>
        <w:spacing w:before="0"/>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985A3D" w:rsidRPr="007A671D" w:rsidTr="00FF55DD">
        <w:tc>
          <w:tcPr>
            <w:tcW w:w="10575" w:type="dxa"/>
            <w:shd w:val="clear" w:color="auto" w:fill="D9D9D9" w:themeFill="background1" w:themeFillShade="D9"/>
          </w:tcPr>
          <w:p w:rsidR="00985A3D" w:rsidRPr="007A671D" w:rsidRDefault="00985A3D" w:rsidP="009177AA">
            <w:pPr>
              <w:pStyle w:val="Heading2"/>
              <w:spacing w:before="120" w:after="120" w:line="276" w:lineRule="auto"/>
              <w:jc w:val="left"/>
              <w:outlineLvl w:val="1"/>
              <w:rPr>
                <w:rStyle w:val="Strong"/>
                <w:rFonts w:ascii="Arial" w:hAnsi="Arial" w:cs="Arial"/>
              </w:rPr>
            </w:pPr>
            <w:r w:rsidRPr="007A671D">
              <w:rPr>
                <w:rStyle w:val="Strong"/>
                <w:rFonts w:ascii="Arial" w:hAnsi="Arial" w:cs="Arial"/>
              </w:rPr>
              <w:t xml:space="preserve">Activity 4: </w:t>
            </w:r>
            <w:r w:rsidRPr="007A671D">
              <w:rPr>
                <w:rStyle w:val="Strong"/>
                <w:rFonts w:ascii="Arial" w:hAnsi="Arial" w:cs="Arial"/>
                <w:lang w:val="en-GB"/>
              </w:rPr>
              <w:t>Using a popular TV series as a basis for a writing activity in English</w:t>
            </w:r>
          </w:p>
        </w:tc>
      </w:tr>
      <w:tr w:rsidR="00985A3D" w:rsidRPr="007A671D" w:rsidTr="00FF55DD">
        <w:tc>
          <w:tcPr>
            <w:tcW w:w="10575" w:type="dxa"/>
          </w:tcPr>
          <w:p w:rsidR="00985A3D" w:rsidRPr="007A671D" w:rsidRDefault="00985A3D" w:rsidP="009177AA">
            <w:pPr>
              <w:spacing w:after="120" w:line="276" w:lineRule="auto"/>
              <w:jc w:val="left"/>
              <w:rPr>
                <w:rFonts w:ascii="Arial" w:hAnsi="Arial" w:cs="Arial"/>
              </w:rPr>
            </w:pPr>
            <w:r w:rsidRPr="007A671D">
              <w:rPr>
                <w:rFonts w:ascii="Arial" w:hAnsi="Arial" w:cs="Arial"/>
              </w:rPr>
              <w:t xml:space="preserve">Try the </w:t>
            </w:r>
            <w:r w:rsidR="00FB211E" w:rsidRPr="007A671D">
              <w:rPr>
                <w:rFonts w:ascii="Arial" w:hAnsi="Arial" w:cs="Arial"/>
              </w:rPr>
              <w:t xml:space="preserve">next </w:t>
            </w:r>
            <w:r w:rsidRPr="007A671D">
              <w:rPr>
                <w:rFonts w:ascii="Arial" w:hAnsi="Arial" w:cs="Arial"/>
              </w:rPr>
              <w:t>activity in your classroom:</w:t>
            </w:r>
          </w:p>
          <w:p w:rsidR="00985A3D" w:rsidRPr="007A671D" w:rsidRDefault="00985A3D" w:rsidP="004E416C">
            <w:pPr>
              <w:pStyle w:val="ListParagraph"/>
              <w:numPr>
                <w:ilvl w:val="0"/>
                <w:numId w:val="8"/>
              </w:numPr>
              <w:spacing w:after="120" w:line="276" w:lineRule="auto"/>
              <w:jc w:val="left"/>
              <w:rPr>
                <w:rFonts w:ascii="Arial" w:hAnsi="Arial" w:cs="Arial"/>
              </w:rPr>
            </w:pPr>
            <w:r w:rsidRPr="007A671D">
              <w:rPr>
                <w:rFonts w:ascii="Arial" w:hAnsi="Arial" w:cs="Arial"/>
              </w:rPr>
              <w:t xml:space="preserve">Find out what TV series your students like watching, and ask them to watch an episode at home if they can. If there are students without a television, see if there is a way that they can watch the episode elsewhere. </w:t>
            </w:r>
          </w:p>
          <w:p w:rsidR="00985A3D" w:rsidRPr="007A671D" w:rsidRDefault="00985A3D" w:rsidP="004E416C">
            <w:pPr>
              <w:pStyle w:val="ListParagraph"/>
              <w:numPr>
                <w:ilvl w:val="0"/>
                <w:numId w:val="8"/>
              </w:numPr>
              <w:spacing w:after="120" w:line="276" w:lineRule="auto"/>
              <w:jc w:val="left"/>
              <w:rPr>
                <w:rFonts w:ascii="Arial" w:hAnsi="Arial" w:cs="Arial"/>
              </w:rPr>
            </w:pPr>
            <w:r w:rsidRPr="007A671D">
              <w:rPr>
                <w:rFonts w:ascii="Arial" w:hAnsi="Arial" w:cs="Arial"/>
              </w:rPr>
              <w:t xml:space="preserve">In class, put your students into groups of four or five and ask them to briefly discuss what happened in the last episode that they watched. This helps them to remember the programme, and it makes sure that anyone who didn’t watch the programme understands what is going on. </w:t>
            </w:r>
          </w:p>
          <w:p w:rsidR="00985A3D" w:rsidRPr="007A671D" w:rsidRDefault="00985A3D" w:rsidP="004E416C">
            <w:pPr>
              <w:pStyle w:val="ListParagraph"/>
              <w:numPr>
                <w:ilvl w:val="0"/>
                <w:numId w:val="8"/>
              </w:numPr>
              <w:spacing w:after="120" w:line="276" w:lineRule="auto"/>
              <w:jc w:val="left"/>
              <w:rPr>
                <w:rFonts w:ascii="Arial" w:hAnsi="Arial" w:cs="Arial"/>
              </w:rPr>
            </w:pPr>
            <w:r w:rsidRPr="007A671D">
              <w:rPr>
                <w:rFonts w:ascii="Arial" w:hAnsi="Arial" w:cs="Arial"/>
              </w:rPr>
              <w:t xml:space="preserve">Tell your students that they are going to decide what happens in the next episode. Each group must write a description of the plot for this episode in English. Give them a time limit. </w:t>
            </w:r>
          </w:p>
          <w:p w:rsidR="00985A3D" w:rsidRPr="007A671D" w:rsidRDefault="00985A3D" w:rsidP="004E416C">
            <w:pPr>
              <w:pStyle w:val="ListParagraph"/>
              <w:numPr>
                <w:ilvl w:val="0"/>
                <w:numId w:val="8"/>
              </w:numPr>
              <w:spacing w:after="120" w:line="276" w:lineRule="auto"/>
              <w:jc w:val="left"/>
              <w:rPr>
                <w:rFonts w:ascii="Arial" w:hAnsi="Arial" w:cs="Arial"/>
              </w:rPr>
            </w:pPr>
            <w:r w:rsidRPr="007A671D">
              <w:rPr>
                <w:rFonts w:ascii="Arial" w:hAnsi="Arial" w:cs="Arial"/>
              </w:rPr>
              <w:t xml:space="preserve">Give them an example of a storyline. </w:t>
            </w:r>
          </w:p>
          <w:p w:rsidR="00985A3D" w:rsidRPr="007A671D" w:rsidRDefault="00985A3D" w:rsidP="004E416C">
            <w:pPr>
              <w:pStyle w:val="ListParagraph"/>
              <w:numPr>
                <w:ilvl w:val="0"/>
                <w:numId w:val="8"/>
              </w:numPr>
              <w:spacing w:after="120" w:line="276" w:lineRule="auto"/>
              <w:jc w:val="left"/>
              <w:rPr>
                <w:rFonts w:ascii="Arial" w:hAnsi="Arial" w:cs="Arial"/>
              </w:rPr>
            </w:pPr>
            <w:r w:rsidRPr="007A671D">
              <w:rPr>
                <w:rFonts w:ascii="Arial" w:hAnsi="Arial" w:cs="Arial"/>
              </w:rPr>
              <w:t xml:space="preserve">Point out that they should first describe their character. Then they should describe the plot. Tell them to use </w:t>
            </w:r>
            <w:r w:rsidR="00FB211E" w:rsidRPr="007A671D">
              <w:rPr>
                <w:rFonts w:ascii="Arial" w:hAnsi="Arial" w:cs="Arial"/>
                <w:lang w:val="en-GB"/>
              </w:rPr>
              <w:t xml:space="preserve">the </w:t>
            </w:r>
            <w:r w:rsidRPr="007A671D">
              <w:rPr>
                <w:rFonts w:ascii="Arial" w:hAnsi="Arial" w:cs="Arial"/>
              </w:rPr>
              <w:t xml:space="preserve">present tense and to keep their sentences short and simple. </w:t>
            </w:r>
          </w:p>
          <w:p w:rsidR="00985A3D" w:rsidRPr="007A671D" w:rsidRDefault="00985A3D" w:rsidP="004E416C">
            <w:pPr>
              <w:pStyle w:val="ListParagraph"/>
              <w:numPr>
                <w:ilvl w:val="0"/>
                <w:numId w:val="8"/>
              </w:numPr>
              <w:spacing w:after="120" w:line="276" w:lineRule="auto"/>
              <w:jc w:val="left"/>
              <w:rPr>
                <w:rFonts w:ascii="Arial" w:hAnsi="Arial" w:cs="Arial"/>
              </w:rPr>
            </w:pPr>
            <w:r w:rsidRPr="007A671D">
              <w:rPr>
                <w:rFonts w:ascii="Arial" w:hAnsi="Arial" w:cs="Arial"/>
              </w:rPr>
              <w:t xml:space="preserve">When time is up, ask each group to read out their storylines to the rest of the class. </w:t>
            </w:r>
          </w:p>
          <w:p w:rsidR="00985A3D" w:rsidRPr="007A671D" w:rsidRDefault="00985A3D" w:rsidP="004E416C">
            <w:pPr>
              <w:pStyle w:val="ListParagraph"/>
              <w:numPr>
                <w:ilvl w:val="0"/>
                <w:numId w:val="8"/>
              </w:numPr>
              <w:spacing w:after="120" w:line="276" w:lineRule="auto"/>
              <w:jc w:val="left"/>
              <w:rPr>
                <w:rFonts w:ascii="Arial" w:hAnsi="Arial" w:cs="Arial"/>
                <w:spacing w:val="-2"/>
              </w:rPr>
            </w:pPr>
            <w:r w:rsidRPr="007A671D">
              <w:rPr>
                <w:rFonts w:ascii="Arial" w:hAnsi="Arial" w:cs="Arial"/>
                <w:spacing w:val="-2"/>
              </w:rPr>
              <w:t xml:space="preserve">In order to give them a purpose for listening, ask students to vote on which storyline they liked best. </w:t>
            </w:r>
          </w:p>
        </w:tc>
      </w:tr>
    </w:tbl>
    <w:p w:rsidR="00985A3D" w:rsidRPr="007A671D" w:rsidRDefault="00985A3D" w:rsidP="009177AA">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E035A2" w:rsidRPr="007A671D" w:rsidTr="00E035A2">
        <w:tc>
          <w:tcPr>
            <w:tcW w:w="1266" w:type="dxa"/>
          </w:tcPr>
          <w:p w:rsidR="00E035A2" w:rsidRPr="007A671D" w:rsidRDefault="00E035A2" w:rsidP="009177AA">
            <w:pPr>
              <w:spacing w:after="120" w:line="276" w:lineRule="auto"/>
              <w:jc w:val="left"/>
              <w:outlineLvl w:val="3"/>
              <w:rPr>
                <w:rFonts w:ascii="Arial" w:hAnsi="Arial" w:cs="Arial"/>
                <w:b/>
                <w:bCs/>
                <w:color w:val="000000"/>
                <w:sz w:val="21"/>
                <w:szCs w:val="21"/>
              </w:rPr>
            </w:pPr>
            <w:r w:rsidRPr="007A671D">
              <w:rPr>
                <w:rFonts w:ascii="Arial" w:hAnsi="Arial" w:cs="Arial"/>
                <w:b/>
                <w:bCs/>
                <w:noProof/>
                <w:color w:val="000000"/>
                <w:sz w:val="21"/>
                <w:szCs w:val="21"/>
              </w:rPr>
              <w:drawing>
                <wp:inline distT="0" distB="0" distL="0" distR="0" wp14:anchorId="581A1E35" wp14:editId="7D05B882">
                  <wp:extent cx="636621" cy="58993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8">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E035A2" w:rsidRPr="007A671D" w:rsidRDefault="00E035A2" w:rsidP="009177AA">
            <w:pPr>
              <w:pStyle w:val="Pauseforthought"/>
              <w:spacing w:line="276" w:lineRule="auto"/>
              <w:jc w:val="left"/>
              <w:rPr>
                <w:rFonts w:ascii="Arial" w:hAnsi="Arial" w:cs="Arial"/>
              </w:rPr>
            </w:pPr>
            <w:r w:rsidRPr="007A671D">
              <w:rPr>
                <w:rFonts w:ascii="Arial" w:hAnsi="Arial" w:cs="Arial"/>
              </w:rPr>
              <w:t xml:space="preserve">Pause for thought </w:t>
            </w:r>
          </w:p>
          <w:p w:rsidR="00E035A2" w:rsidRPr="007A671D" w:rsidRDefault="00E035A2" w:rsidP="009177AA">
            <w:pPr>
              <w:spacing w:after="120" w:line="276" w:lineRule="auto"/>
              <w:jc w:val="left"/>
              <w:rPr>
                <w:rFonts w:ascii="Arial" w:hAnsi="Arial" w:cs="Arial"/>
              </w:rPr>
            </w:pPr>
            <w:r w:rsidRPr="007A671D">
              <w:rPr>
                <w:rFonts w:ascii="Arial" w:hAnsi="Arial" w:cs="Arial"/>
              </w:rPr>
              <w:t>After trying this activity with your students, think about the following questions:</w:t>
            </w:r>
          </w:p>
          <w:p w:rsidR="00E035A2" w:rsidRPr="007A671D" w:rsidRDefault="00E035A2" w:rsidP="004E416C">
            <w:pPr>
              <w:pStyle w:val="ListParagraph"/>
              <w:numPr>
                <w:ilvl w:val="0"/>
                <w:numId w:val="9"/>
              </w:numPr>
              <w:spacing w:after="120" w:line="276" w:lineRule="auto"/>
              <w:jc w:val="left"/>
              <w:rPr>
                <w:rFonts w:ascii="Arial" w:hAnsi="Arial" w:cs="Arial"/>
              </w:rPr>
            </w:pPr>
            <w:r w:rsidRPr="007A671D">
              <w:rPr>
                <w:rFonts w:ascii="Arial" w:hAnsi="Arial" w:cs="Arial"/>
              </w:rPr>
              <w:t>What kinds of plot storylines did your students write? Were you surprised by their imagination and creativity?</w:t>
            </w:r>
          </w:p>
          <w:p w:rsidR="00E035A2" w:rsidRPr="007A671D" w:rsidRDefault="00E035A2" w:rsidP="004E416C">
            <w:pPr>
              <w:pStyle w:val="ListParagraph"/>
              <w:numPr>
                <w:ilvl w:val="0"/>
                <w:numId w:val="9"/>
              </w:numPr>
              <w:spacing w:after="120" w:line="276" w:lineRule="auto"/>
              <w:jc w:val="left"/>
              <w:rPr>
                <w:rFonts w:ascii="Arial" w:hAnsi="Arial" w:cs="Arial"/>
              </w:rPr>
            </w:pPr>
            <w:r w:rsidRPr="007A671D">
              <w:rPr>
                <w:rFonts w:ascii="Arial" w:hAnsi="Arial" w:cs="Arial"/>
              </w:rPr>
              <w:t xml:space="preserve">Did all your students participate? If not, how could you modify the activity to make it more accessible to everyone? </w:t>
            </w:r>
          </w:p>
          <w:p w:rsidR="00E035A2" w:rsidRPr="007A671D" w:rsidRDefault="00E035A2" w:rsidP="004E416C">
            <w:pPr>
              <w:pStyle w:val="ListParagraph"/>
              <w:numPr>
                <w:ilvl w:val="0"/>
                <w:numId w:val="9"/>
              </w:numPr>
              <w:spacing w:after="120" w:line="276" w:lineRule="auto"/>
              <w:jc w:val="left"/>
              <w:rPr>
                <w:rFonts w:ascii="Arial" w:hAnsi="Arial" w:cs="Arial"/>
              </w:rPr>
            </w:pPr>
            <w:r w:rsidRPr="007A671D">
              <w:rPr>
                <w:rFonts w:ascii="Arial" w:hAnsi="Arial" w:cs="Arial"/>
              </w:rPr>
              <w:t>Could you do this activity with other kinds of TV or radio programmes?</w:t>
            </w:r>
          </w:p>
        </w:tc>
      </w:tr>
    </w:tbl>
    <w:p w:rsidR="00E035A2" w:rsidRPr="007A671D" w:rsidRDefault="00E035A2" w:rsidP="009177AA">
      <w:pPr>
        <w:spacing w:after="120" w:line="276" w:lineRule="auto"/>
        <w:jc w:val="left"/>
        <w:rPr>
          <w:rFonts w:ascii="Arial" w:hAnsi="Arial" w:cs="Arial"/>
        </w:rPr>
      </w:pPr>
      <w:r w:rsidRPr="007A671D">
        <w:rPr>
          <w:rFonts w:ascii="Arial" w:hAnsi="Arial" w:cs="Arial"/>
        </w:rPr>
        <w:t xml:space="preserve">If your students enjoyed this activity, and they seem very interested in drama, you could involve them in a project to produce a TV script (see Resource </w:t>
      </w:r>
      <w:r w:rsidR="00182E26" w:rsidRPr="007A671D">
        <w:rPr>
          <w:rFonts w:ascii="Arial" w:hAnsi="Arial" w:cs="Arial"/>
        </w:rPr>
        <w:t>7</w:t>
      </w:r>
      <w:r w:rsidRPr="007A671D">
        <w:rPr>
          <w:rFonts w:ascii="Arial" w:hAnsi="Arial" w:cs="Arial"/>
        </w:rPr>
        <w:t xml:space="preserve">). </w:t>
      </w:r>
    </w:p>
    <w:p w:rsidR="00E035A2" w:rsidRPr="007A671D" w:rsidRDefault="00E035A2" w:rsidP="009177AA">
      <w:pPr>
        <w:spacing w:after="120" w:line="276" w:lineRule="auto"/>
        <w:jc w:val="left"/>
        <w:rPr>
          <w:rFonts w:ascii="Arial" w:hAnsi="Arial" w:cs="Arial"/>
        </w:rPr>
      </w:pPr>
      <w:r w:rsidRPr="007A671D">
        <w:rPr>
          <w:rFonts w:ascii="Arial" w:hAnsi="Arial" w:cs="Arial"/>
        </w:rPr>
        <w:t xml:space="preserve">You could do speaking and writing activities based on films that your students may have seen, or about news stories from television, etc. To find more ideas for using television as a resource for English teaching, see Resource </w:t>
      </w:r>
      <w:r w:rsidR="00182E26" w:rsidRPr="007A671D">
        <w:rPr>
          <w:rFonts w:ascii="Arial" w:hAnsi="Arial" w:cs="Arial"/>
        </w:rPr>
        <w:t>8</w:t>
      </w:r>
      <w:r w:rsidRPr="007A671D">
        <w:rPr>
          <w:rFonts w:ascii="Arial" w:hAnsi="Arial" w:cs="Arial"/>
        </w:rPr>
        <w:t xml:space="preserve">. You could also do this activity with any radio programme that is popular and available in your local area (see Resource </w:t>
      </w:r>
      <w:r w:rsidR="00182E26" w:rsidRPr="007A671D">
        <w:rPr>
          <w:rFonts w:ascii="Arial" w:hAnsi="Arial" w:cs="Arial"/>
        </w:rPr>
        <w:t>9</w:t>
      </w:r>
      <w:r w:rsidRPr="007A671D">
        <w:rPr>
          <w:rFonts w:ascii="Arial" w:hAnsi="Arial" w:cs="Arial"/>
        </w:rPr>
        <w:t xml:space="preserve"> for ideas).</w:t>
      </w:r>
    </w:p>
    <w:p w:rsidR="00FE6233" w:rsidRPr="007A671D" w:rsidRDefault="00E035A2" w:rsidP="009177AA">
      <w:pPr>
        <w:pStyle w:val="SessionHeading"/>
        <w:spacing w:before="120" w:after="120" w:line="276" w:lineRule="auto"/>
        <w:rPr>
          <w:rFonts w:ascii="Arial" w:hAnsi="Arial" w:cs="Arial"/>
        </w:rPr>
      </w:pPr>
      <w:bookmarkStart w:id="18" w:name="section7"/>
      <w:bookmarkStart w:id="19" w:name="_Toc387394880"/>
      <w:bookmarkEnd w:id="17"/>
      <w:bookmarkEnd w:id="18"/>
      <w:r w:rsidRPr="007A671D">
        <w:rPr>
          <w:rFonts w:ascii="Arial" w:hAnsi="Arial" w:cs="Arial"/>
        </w:rPr>
        <w:t>5</w:t>
      </w:r>
      <w:r w:rsidR="00FE6233" w:rsidRPr="007A671D">
        <w:rPr>
          <w:rFonts w:ascii="Arial" w:hAnsi="Arial" w:cs="Arial"/>
        </w:rPr>
        <w:t xml:space="preserve"> Summary</w:t>
      </w:r>
      <w:bookmarkEnd w:id="19"/>
    </w:p>
    <w:p w:rsidR="00E035A2" w:rsidRPr="007A671D" w:rsidRDefault="00E035A2" w:rsidP="009177AA">
      <w:pPr>
        <w:spacing w:after="120" w:line="276" w:lineRule="auto"/>
        <w:jc w:val="left"/>
        <w:rPr>
          <w:rFonts w:ascii="Arial" w:hAnsi="Arial" w:cs="Arial"/>
        </w:rPr>
      </w:pPr>
      <w:bookmarkStart w:id="20" w:name="section8"/>
      <w:bookmarkStart w:id="21" w:name="longdesc_idp17217376"/>
      <w:bookmarkStart w:id="22" w:name="thumbnail_idp17212352"/>
      <w:bookmarkStart w:id="23" w:name="section__acknowledgements"/>
      <w:bookmarkStart w:id="24" w:name="_Toc387394881"/>
      <w:bookmarkEnd w:id="20"/>
      <w:bookmarkEnd w:id="21"/>
      <w:bookmarkEnd w:id="22"/>
      <w:bookmarkEnd w:id="23"/>
      <w:r w:rsidRPr="007A671D">
        <w:rPr>
          <w:rFonts w:ascii="Arial" w:hAnsi="Arial" w:cs="Arial"/>
        </w:rPr>
        <w:t xml:space="preserve">Your English textbook is central to your classroom teaching, but using other resources creatively can motivate students to speak and write more in English as they relate to familiar contemporary events happening outside your classroom. Pictures, news stories and television shows can all be used as prompts for meaningful speaking and writing activities in your English classroom. These resources do not need to be expensive or even necessarily all in English, and most of them are probably available in your community. </w:t>
      </w:r>
    </w:p>
    <w:p w:rsidR="00E035A2" w:rsidRPr="007A671D" w:rsidRDefault="00E035A2" w:rsidP="009177AA">
      <w:pPr>
        <w:shd w:val="clear" w:color="auto" w:fill="FFFFFF"/>
        <w:spacing w:after="120" w:line="276" w:lineRule="auto"/>
        <w:jc w:val="left"/>
        <w:rPr>
          <w:rFonts w:ascii="Arial" w:hAnsi="Arial" w:cs="Arial"/>
        </w:rPr>
      </w:pPr>
      <w:r w:rsidRPr="007A671D">
        <w:rPr>
          <w:rFonts w:ascii="Arial" w:hAnsi="Arial" w:cs="Arial"/>
        </w:rPr>
        <w:t>Other Secondary English teacher development units on this topic are:</w:t>
      </w:r>
    </w:p>
    <w:p w:rsidR="00E035A2" w:rsidRPr="007A671D" w:rsidRDefault="00E035A2" w:rsidP="004E416C">
      <w:pPr>
        <w:pStyle w:val="ListParagraph"/>
        <w:numPr>
          <w:ilvl w:val="0"/>
          <w:numId w:val="10"/>
        </w:numPr>
        <w:spacing w:after="120" w:line="276" w:lineRule="auto"/>
        <w:jc w:val="left"/>
        <w:rPr>
          <w:rFonts w:ascii="Arial" w:hAnsi="Arial" w:cs="Arial"/>
          <w:i/>
        </w:rPr>
      </w:pPr>
      <w:r w:rsidRPr="007A671D">
        <w:rPr>
          <w:rFonts w:ascii="Arial" w:hAnsi="Arial" w:cs="Arial"/>
          <w:i/>
        </w:rPr>
        <w:t>Local resources for teaching English</w:t>
      </w:r>
      <w:r w:rsidR="00F27210" w:rsidRPr="007A671D">
        <w:rPr>
          <w:rFonts w:ascii="Arial" w:hAnsi="Arial" w:cs="Arial"/>
          <w:lang w:val="en-GB"/>
        </w:rPr>
        <w:t>.</w:t>
      </w:r>
    </w:p>
    <w:p w:rsidR="00E035A2" w:rsidRPr="007A671D" w:rsidRDefault="00E035A2" w:rsidP="004E416C">
      <w:pPr>
        <w:pStyle w:val="ListParagraph"/>
        <w:numPr>
          <w:ilvl w:val="0"/>
          <w:numId w:val="10"/>
        </w:numPr>
        <w:spacing w:after="120" w:line="276" w:lineRule="auto"/>
        <w:jc w:val="left"/>
        <w:rPr>
          <w:rFonts w:ascii="Arial" w:hAnsi="Arial" w:cs="Arial"/>
        </w:rPr>
      </w:pPr>
      <w:r w:rsidRPr="007A671D">
        <w:rPr>
          <w:rFonts w:ascii="Arial" w:hAnsi="Arial" w:cs="Arial"/>
          <w:i/>
        </w:rPr>
        <w:t>English grammar</w:t>
      </w:r>
      <w:r w:rsidR="00782CDC" w:rsidRPr="007A671D">
        <w:rPr>
          <w:rFonts w:ascii="Arial" w:hAnsi="Arial" w:cs="Arial"/>
          <w:i/>
          <w:lang w:val="en-GB"/>
        </w:rPr>
        <w:t xml:space="preserve"> in action</w:t>
      </w:r>
      <w:r w:rsidRPr="007A671D">
        <w:rPr>
          <w:rFonts w:ascii="Arial" w:hAnsi="Arial" w:cs="Arial"/>
        </w:rPr>
        <w:t>.</w:t>
      </w:r>
    </w:p>
    <w:p w:rsidR="00FE6233" w:rsidRPr="007A671D" w:rsidRDefault="00933873" w:rsidP="009177AA">
      <w:pPr>
        <w:pStyle w:val="SessionHeading"/>
        <w:spacing w:before="120" w:after="120" w:line="276" w:lineRule="auto"/>
        <w:rPr>
          <w:rFonts w:ascii="Arial" w:hAnsi="Arial" w:cs="Arial"/>
        </w:rPr>
      </w:pPr>
      <w:r w:rsidRPr="007A671D">
        <w:rPr>
          <w:rFonts w:ascii="Arial" w:hAnsi="Arial" w:cs="Arial"/>
        </w:rPr>
        <w:t>Re</w:t>
      </w:r>
      <w:r w:rsidR="00FE6233" w:rsidRPr="007A671D">
        <w:rPr>
          <w:rFonts w:ascii="Arial" w:hAnsi="Arial" w:cs="Arial"/>
        </w:rPr>
        <w:t>sources</w:t>
      </w:r>
      <w:bookmarkEnd w:id="24"/>
    </w:p>
    <w:p w:rsidR="00FE6233" w:rsidRPr="007A671D" w:rsidRDefault="00FE6233" w:rsidP="00684F05">
      <w:pPr>
        <w:pStyle w:val="SectionHeading"/>
        <w:rPr>
          <w:rFonts w:ascii="Arial" w:hAnsi="Arial" w:cs="Arial"/>
        </w:rPr>
      </w:pPr>
      <w:r w:rsidRPr="007A671D">
        <w:rPr>
          <w:rFonts w:ascii="Arial" w:hAnsi="Arial" w:cs="Arial"/>
        </w:rPr>
        <w:t xml:space="preserve">Resource 1: </w:t>
      </w:r>
      <w:r w:rsidR="00E035A2" w:rsidRPr="007A671D">
        <w:rPr>
          <w:rFonts w:ascii="Arial" w:hAnsi="Arial" w:cs="Arial"/>
        </w:rPr>
        <w:t>Possible answers to Activity 2</w:t>
      </w:r>
    </w:p>
    <w:p w:rsidR="00E035A2" w:rsidRPr="007A671D" w:rsidRDefault="00E035A2" w:rsidP="009177AA">
      <w:pPr>
        <w:spacing w:after="120" w:line="276" w:lineRule="auto"/>
        <w:jc w:val="left"/>
        <w:rPr>
          <w:rFonts w:ascii="Arial" w:hAnsi="Arial" w:cs="Arial"/>
          <w:i/>
        </w:rPr>
      </w:pPr>
      <w:r w:rsidRPr="007A671D">
        <w:rPr>
          <w:rFonts w:ascii="Arial" w:hAnsi="Arial" w:cs="Arial"/>
          <w:b/>
          <w:i/>
        </w:rPr>
        <w:t>Table R1.1</w:t>
      </w:r>
      <w:r w:rsidRPr="007A671D">
        <w:rPr>
          <w:rFonts w:ascii="Arial" w:hAnsi="Arial" w:cs="Arial"/>
          <w:i/>
        </w:rPr>
        <w:t xml:space="preserve"> Possible answers to Activity 2.</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969"/>
      </w:tblGrid>
      <w:tr w:rsidR="005F488C" w:rsidRPr="007A671D" w:rsidTr="00684F05">
        <w:tc>
          <w:tcPr>
            <w:tcW w:w="6629" w:type="dxa"/>
            <w:shd w:val="clear" w:color="auto" w:fill="C6D9F1" w:themeFill="text2" w:themeFillTint="33"/>
          </w:tcPr>
          <w:p w:rsidR="005F488C" w:rsidRPr="007A671D" w:rsidRDefault="005F488C" w:rsidP="009177AA">
            <w:pPr>
              <w:spacing w:after="120" w:line="276" w:lineRule="auto"/>
              <w:jc w:val="left"/>
              <w:rPr>
                <w:rFonts w:ascii="Arial" w:hAnsi="Arial" w:cs="Arial"/>
              </w:rPr>
            </w:pPr>
            <w:r w:rsidRPr="007A671D">
              <w:rPr>
                <w:rFonts w:ascii="Arial" w:hAnsi="Arial" w:cs="Arial"/>
                <w:b/>
              </w:rPr>
              <w:t>Teacher activity</w:t>
            </w:r>
          </w:p>
        </w:tc>
        <w:tc>
          <w:tcPr>
            <w:tcW w:w="3969" w:type="dxa"/>
            <w:shd w:val="clear" w:color="auto" w:fill="C6D9F1" w:themeFill="text2" w:themeFillTint="33"/>
          </w:tcPr>
          <w:p w:rsidR="005F488C" w:rsidRPr="007A671D" w:rsidRDefault="005F488C" w:rsidP="009177AA">
            <w:pPr>
              <w:spacing w:after="120" w:line="276" w:lineRule="auto"/>
              <w:jc w:val="left"/>
              <w:rPr>
                <w:rFonts w:ascii="Arial" w:hAnsi="Arial" w:cs="Arial"/>
                <w:b/>
              </w:rPr>
            </w:pPr>
            <w:r w:rsidRPr="007A671D">
              <w:rPr>
                <w:rFonts w:ascii="Arial" w:hAnsi="Arial" w:cs="Arial"/>
                <w:b/>
              </w:rPr>
              <w:t xml:space="preserve">Purpose </w:t>
            </w:r>
          </w:p>
        </w:tc>
      </w:tr>
      <w:tr w:rsidR="005F488C" w:rsidRPr="007A671D" w:rsidTr="00684F05">
        <w:tc>
          <w:tcPr>
            <w:tcW w:w="6629" w:type="dxa"/>
          </w:tcPr>
          <w:p w:rsidR="005F488C" w:rsidRPr="007A671D" w:rsidRDefault="005F488C" w:rsidP="009177AA">
            <w:pPr>
              <w:spacing w:after="120" w:line="276" w:lineRule="auto"/>
              <w:jc w:val="left"/>
              <w:rPr>
                <w:rFonts w:ascii="Arial" w:hAnsi="Arial" w:cs="Arial"/>
              </w:rPr>
            </w:pPr>
            <w:r w:rsidRPr="007A671D">
              <w:rPr>
                <w:rFonts w:ascii="Arial" w:hAnsi="Arial" w:cs="Arial"/>
              </w:rPr>
              <w:t>I draw pictures on the board to explain vocabulary that students don’t know.</w:t>
            </w:r>
          </w:p>
        </w:tc>
        <w:tc>
          <w:tcPr>
            <w:tcW w:w="3969" w:type="dxa"/>
          </w:tcPr>
          <w:p w:rsidR="005F488C" w:rsidRPr="007A671D" w:rsidRDefault="005F488C" w:rsidP="009177AA">
            <w:pPr>
              <w:spacing w:after="120" w:line="276" w:lineRule="auto"/>
              <w:jc w:val="left"/>
              <w:rPr>
                <w:rFonts w:ascii="Arial" w:hAnsi="Arial" w:cs="Arial"/>
              </w:rPr>
            </w:pPr>
            <w:r w:rsidRPr="007A671D">
              <w:rPr>
                <w:rFonts w:ascii="Arial" w:hAnsi="Arial" w:cs="Arial"/>
              </w:rPr>
              <w:t>The picture helps students learn and remember new words and phrases.</w:t>
            </w:r>
          </w:p>
        </w:tc>
      </w:tr>
      <w:tr w:rsidR="005F488C" w:rsidRPr="007A671D" w:rsidTr="00684F05">
        <w:tc>
          <w:tcPr>
            <w:tcW w:w="6629" w:type="dxa"/>
          </w:tcPr>
          <w:p w:rsidR="005F488C" w:rsidRPr="007A671D" w:rsidRDefault="005F488C" w:rsidP="009177AA">
            <w:pPr>
              <w:spacing w:after="120" w:line="276" w:lineRule="auto"/>
              <w:jc w:val="left"/>
              <w:rPr>
                <w:rFonts w:ascii="Arial" w:hAnsi="Arial" w:cs="Arial"/>
              </w:rPr>
            </w:pPr>
            <w:r w:rsidRPr="007A671D">
              <w:rPr>
                <w:rFonts w:ascii="Arial" w:hAnsi="Arial" w:cs="Arial"/>
              </w:rPr>
              <w:t>I draw a picture related to a traditional story. As I draw, the students have to guess what the story is, and then tell the story.</w:t>
            </w:r>
          </w:p>
        </w:tc>
        <w:tc>
          <w:tcPr>
            <w:tcW w:w="3969" w:type="dxa"/>
          </w:tcPr>
          <w:p w:rsidR="005F488C" w:rsidRPr="007A671D" w:rsidRDefault="005F488C" w:rsidP="009177AA">
            <w:pPr>
              <w:spacing w:after="120" w:line="276" w:lineRule="auto"/>
              <w:jc w:val="left"/>
              <w:rPr>
                <w:rFonts w:ascii="Arial" w:hAnsi="Arial" w:cs="Arial"/>
              </w:rPr>
            </w:pPr>
            <w:r w:rsidRPr="007A671D">
              <w:rPr>
                <w:rFonts w:ascii="Arial" w:hAnsi="Arial" w:cs="Arial"/>
              </w:rPr>
              <w:t>The picture provides a prompt for a speaking activity.</w:t>
            </w:r>
          </w:p>
        </w:tc>
      </w:tr>
      <w:tr w:rsidR="005F488C" w:rsidRPr="007A671D" w:rsidTr="00684F05">
        <w:tc>
          <w:tcPr>
            <w:tcW w:w="6629" w:type="dxa"/>
          </w:tcPr>
          <w:p w:rsidR="005F488C" w:rsidRPr="007A671D" w:rsidRDefault="005F488C" w:rsidP="009177AA">
            <w:pPr>
              <w:spacing w:after="120" w:line="276" w:lineRule="auto"/>
              <w:jc w:val="left"/>
              <w:rPr>
                <w:rFonts w:ascii="Arial" w:hAnsi="Arial" w:cs="Arial"/>
              </w:rPr>
            </w:pPr>
            <w:r w:rsidRPr="007A671D">
              <w:rPr>
                <w:rFonts w:ascii="Arial" w:hAnsi="Arial" w:cs="Arial"/>
              </w:rPr>
              <w:t>I ask students to look at a picture that accompanies a story (in the textbook, newspaper or magazine). I ask them: ‘What can you see in the picture?’ and then encourage them to use as much English as possible to describe what they can see. Then I ask, ‘From this picture can you guess what the text might be about?’</w:t>
            </w:r>
          </w:p>
        </w:tc>
        <w:tc>
          <w:tcPr>
            <w:tcW w:w="3969" w:type="dxa"/>
          </w:tcPr>
          <w:p w:rsidR="005F488C" w:rsidRPr="007A671D" w:rsidRDefault="005F488C" w:rsidP="009177AA">
            <w:pPr>
              <w:spacing w:after="120" w:line="276" w:lineRule="auto"/>
              <w:jc w:val="left"/>
              <w:rPr>
                <w:rFonts w:ascii="Arial" w:hAnsi="Arial" w:cs="Arial"/>
              </w:rPr>
            </w:pPr>
            <w:r w:rsidRPr="007A671D">
              <w:rPr>
                <w:rFonts w:ascii="Arial" w:hAnsi="Arial" w:cs="Arial"/>
              </w:rPr>
              <w:t xml:space="preserve">The picture helps students to prepare for a reading activity. </w:t>
            </w:r>
          </w:p>
        </w:tc>
      </w:tr>
      <w:tr w:rsidR="005F488C" w:rsidRPr="007A671D" w:rsidTr="00684F05">
        <w:tc>
          <w:tcPr>
            <w:tcW w:w="6629" w:type="dxa"/>
          </w:tcPr>
          <w:p w:rsidR="005F488C" w:rsidRPr="007A671D" w:rsidRDefault="005F488C" w:rsidP="009177AA">
            <w:pPr>
              <w:spacing w:after="120" w:line="276" w:lineRule="auto"/>
              <w:jc w:val="left"/>
              <w:rPr>
                <w:rFonts w:ascii="Arial" w:hAnsi="Arial" w:cs="Arial"/>
              </w:rPr>
            </w:pPr>
            <w:r w:rsidRPr="007A671D">
              <w:rPr>
                <w:rFonts w:ascii="Arial" w:hAnsi="Arial" w:cs="Arial"/>
              </w:rPr>
              <w:t xml:space="preserve">I cut out pictures from newspapers and magazines. I describe the picture and ask my students to draw it. </w:t>
            </w:r>
          </w:p>
        </w:tc>
        <w:tc>
          <w:tcPr>
            <w:tcW w:w="3969" w:type="dxa"/>
          </w:tcPr>
          <w:p w:rsidR="005F488C" w:rsidRPr="007A671D" w:rsidRDefault="005F488C" w:rsidP="009177AA">
            <w:pPr>
              <w:spacing w:after="120" w:line="276" w:lineRule="auto"/>
              <w:jc w:val="left"/>
              <w:rPr>
                <w:rFonts w:ascii="Arial" w:hAnsi="Arial" w:cs="Arial"/>
              </w:rPr>
            </w:pPr>
            <w:r w:rsidRPr="007A671D">
              <w:rPr>
                <w:rFonts w:ascii="Arial" w:hAnsi="Arial" w:cs="Arial"/>
              </w:rPr>
              <w:t xml:space="preserve">The picture is used for a listening activity. </w:t>
            </w:r>
          </w:p>
        </w:tc>
      </w:tr>
      <w:tr w:rsidR="005F488C" w:rsidRPr="007A671D" w:rsidTr="00684F05">
        <w:tc>
          <w:tcPr>
            <w:tcW w:w="6629" w:type="dxa"/>
          </w:tcPr>
          <w:p w:rsidR="005F488C" w:rsidRPr="007A671D" w:rsidRDefault="005F488C" w:rsidP="009177AA">
            <w:pPr>
              <w:spacing w:after="120" w:line="276" w:lineRule="auto"/>
              <w:jc w:val="left"/>
              <w:rPr>
                <w:rFonts w:ascii="Arial" w:hAnsi="Arial" w:cs="Arial"/>
              </w:rPr>
            </w:pPr>
            <w:r w:rsidRPr="007A671D">
              <w:rPr>
                <w:rFonts w:ascii="Arial" w:hAnsi="Arial" w:cs="Arial"/>
              </w:rPr>
              <w:t xml:space="preserve">I give a picture to one student in a group, who describes it to the rest of the group. The other students have to draw it without seeing the picture. </w:t>
            </w:r>
          </w:p>
        </w:tc>
        <w:tc>
          <w:tcPr>
            <w:tcW w:w="3969" w:type="dxa"/>
          </w:tcPr>
          <w:p w:rsidR="005F488C" w:rsidRPr="007A671D" w:rsidRDefault="005F488C" w:rsidP="009177AA">
            <w:pPr>
              <w:spacing w:after="120" w:line="276" w:lineRule="auto"/>
              <w:jc w:val="left"/>
              <w:rPr>
                <w:rFonts w:ascii="Arial" w:hAnsi="Arial" w:cs="Arial"/>
              </w:rPr>
            </w:pPr>
            <w:r w:rsidRPr="007A671D">
              <w:rPr>
                <w:rFonts w:ascii="Arial" w:hAnsi="Arial" w:cs="Arial"/>
              </w:rPr>
              <w:t xml:space="preserve">The picture is used for a listening and speaking activity. </w:t>
            </w:r>
          </w:p>
        </w:tc>
      </w:tr>
      <w:tr w:rsidR="005F488C" w:rsidRPr="007A671D" w:rsidTr="00684F05">
        <w:tc>
          <w:tcPr>
            <w:tcW w:w="6629" w:type="dxa"/>
          </w:tcPr>
          <w:p w:rsidR="005F488C" w:rsidRPr="007A671D" w:rsidRDefault="005F488C" w:rsidP="009177AA">
            <w:pPr>
              <w:spacing w:after="120" w:line="276" w:lineRule="auto"/>
              <w:jc w:val="left"/>
              <w:rPr>
                <w:rFonts w:ascii="Arial" w:hAnsi="Arial" w:cs="Arial"/>
              </w:rPr>
            </w:pPr>
            <w:r w:rsidRPr="007A671D">
              <w:rPr>
                <w:rFonts w:ascii="Arial" w:hAnsi="Arial" w:cs="Arial"/>
              </w:rPr>
              <w:t xml:space="preserve">I ask the students to work in groups of four or five. I give each group a different picture and ask them to write a paragraph (or a few words) describing their picture. I then display all the pictures at the front of the classroom. I ask one student from each group to read out their paragraph. The other students have to guess which picture the paragraph describes. </w:t>
            </w:r>
          </w:p>
        </w:tc>
        <w:tc>
          <w:tcPr>
            <w:tcW w:w="3969" w:type="dxa"/>
          </w:tcPr>
          <w:p w:rsidR="005F488C" w:rsidRPr="007A671D" w:rsidRDefault="005F488C" w:rsidP="009177AA">
            <w:pPr>
              <w:spacing w:after="120" w:line="276" w:lineRule="auto"/>
              <w:jc w:val="left"/>
              <w:rPr>
                <w:rFonts w:ascii="Arial" w:hAnsi="Arial" w:cs="Arial"/>
              </w:rPr>
            </w:pPr>
            <w:r w:rsidRPr="007A671D">
              <w:rPr>
                <w:rFonts w:ascii="Arial" w:hAnsi="Arial" w:cs="Arial"/>
              </w:rPr>
              <w:t xml:space="preserve">The picture is used for a writing, speaking and listening activity. </w:t>
            </w:r>
          </w:p>
        </w:tc>
      </w:tr>
    </w:tbl>
    <w:p w:rsidR="007A671D" w:rsidRDefault="007A671D">
      <w:pPr>
        <w:jc w:val="left"/>
        <w:rPr>
          <w:rFonts w:ascii="Arial" w:hAnsi="Arial" w:cs="Arial"/>
          <w:sz w:val="36"/>
        </w:rPr>
      </w:pPr>
      <w:bookmarkStart w:id="25" w:name="_Toc387394882"/>
      <w:r>
        <w:rPr>
          <w:rFonts w:ascii="Arial" w:hAnsi="Arial" w:cs="Arial"/>
        </w:rPr>
        <w:br w:type="page"/>
      </w:r>
    </w:p>
    <w:p w:rsidR="005F488C" w:rsidRPr="007A671D" w:rsidRDefault="005F488C" w:rsidP="00684F05">
      <w:pPr>
        <w:pStyle w:val="SectionHeading"/>
        <w:rPr>
          <w:rFonts w:ascii="Arial" w:hAnsi="Arial" w:cs="Arial"/>
        </w:rPr>
      </w:pPr>
      <w:r w:rsidRPr="007A671D">
        <w:rPr>
          <w:rFonts w:ascii="Arial" w:hAnsi="Arial" w:cs="Arial"/>
        </w:rPr>
        <w:t>Resource 2: Using pictures in the English classroom</w:t>
      </w:r>
    </w:p>
    <w:p w:rsidR="005F488C" w:rsidRPr="007A671D" w:rsidRDefault="005F488C" w:rsidP="009177AA">
      <w:pPr>
        <w:spacing w:after="120" w:line="276" w:lineRule="auto"/>
        <w:jc w:val="left"/>
        <w:rPr>
          <w:rFonts w:ascii="Arial" w:hAnsi="Arial" w:cs="Arial"/>
        </w:rPr>
      </w:pPr>
      <w:r w:rsidRPr="007A671D">
        <w:rPr>
          <w:rFonts w:ascii="Arial" w:hAnsi="Arial" w:cs="Arial"/>
        </w:rPr>
        <w:t>For help with drawing in your classroom:</w:t>
      </w:r>
    </w:p>
    <w:p w:rsidR="005F488C" w:rsidRPr="007A671D" w:rsidRDefault="005F488C" w:rsidP="004E416C">
      <w:pPr>
        <w:pStyle w:val="ListParagraph"/>
        <w:numPr>
          <w:ilvl w:val="0"/>
          <w:numId w:val="11"/>
        </w:numPr>
        <w:spacing w:after="120" w:line="276" w:lineRule="auto"/>
        <w:jc w:val="left"/>
        <w:rPr>
          <w:rFonts w:ascii="Arial" w:hAnsi="Arial" w:cs="Arial"/>
        </w:rPr>
      </w:pPr>
      <w:r w:rsidRPr="007A671D">
        <w:rPr>
          <w:rFonts w:ascii="Arial" w:hAnsi="Arial" w:cs="Arial"/>
        </w:rPr>
        <w:t>‘A teacher’s guide to blackboard drawing’:</w:t>
      </w:r>
      <w:r w:rsidR="00F6323C" w:rsidRPr="007A671D">
        <w:rPr>
          <w:rFonts w:ascii="Arial" w:hAnsi="Arial" w:cs="Arial"/>
          <w:lang w:val="en-GB"/>
        </w:rPr>
        <w:t xml:space="preserve"> </w:t>
      </w:r>
      <w:hyperlink r:id="rId24" w:history="1">
        <w:r w:rsidR="00F6323C" w:rsidRPr="007A671D">
          <w:rPr>
            <w:rStyle w:val="Hyperlink"/>
            <w:rFonts w:ascii="Arial" w:hAnsi="Arial" w:cs="Arial"/>
          </w:rPr>
          <w:t>http://www.kau.edu.sa/GetFile.aspx?id=171130&amp;fn=BLACKBOARD%20DRAWING.pdf</w:t>
        </w:r>
      </w:hyperlink>
    </w:p>
    <w:p w:rsidR="005F488C" w:rsidRPr="007A671D" w:rsidRDefault="005F488C" w:rsidP="004E416C">
      <w:pPr>
        <w:pStyle w:val="ListParagraph"/>
        <w:numPr>
          <w:ilvl w:val="0"/>
          <w:numId w:val="11"/>
        </w:numPr>
        <w:spacing w:after="120" w:line="276" w:lineRule="auto"/>
        <w:jc w:val="left"/>
        <w:rPr>
          <w:rFonts w:ascii="Arial" w:hAnsi="Arial" w:cs="Arial"/>
        </w:rPr>
      </w:pPr>
      <w:r w:rsidRPr="007A671D">
        <w:rPr>
          <w:rFonts w:ascii="Arial" w:hAnsi="Arial" w:cs="Arial"/>
        </w:rPr>
        <w:t xml:space="preserve">‘How to draw animals’: </w:t>
      </w:r>
      <w:hyperlink r:id="rId25" w:history="1">
        <w:r w:rsidRPr="007A671D">
          <w:rPr>
            <w:rStyle w:val="Hyperlink"/>
            <w:rFonts w:ascii="Arial" w:hAnsi="Arial" w:cs="Arial"/>
          </w:rPr>
          <w:t>http://www.teachingenglish.org.uk/tips/how-draw-animals</w:t>
        </w:r>
      </w:hyperlink>
      <w:r w:rsidRPr="007A671D">
        <w:rPr>
          <w:rFonts w:ascii="Arial" w:hAnsi="Arial" w:cs="Arial"/>
        </w:rPr>
        <w:t xml:space="preserve">  </w:t>
      </w:r>
    </w:p>
    <w:p w:rsidR="005F488C" w:rsidRPr="007A671D" w:rsidRDefault="005F488C" w:rsidP="004E416C">
      <w:pPr>
        <w:pStyle w:val="ListParagraph"/>
        <w:numPr>
          <w:ilvl w:val="0"/>
          <w:numId w:val="11"/>
        </w:numPr>
        <w:spacing w:after="120" w:line="276" w:lineRule="auto"/>
        <w:jc w:val="left"/>
        <w:rPr>
          <w:rFonts w:ascii="Arial" w:hAnsi="Arial" w:cs="Arial"/>
        </w:rPr>
      </w:pPr>
      <w:r w:rsidRPr="007A671D">
        <w:rPr>
          <w:rFonts w:ascii="Arial" w:hAnsi="Arial" w:cs="Arial"/>
        </w:rPr>
        <w:t xml:space="preserve">‘How to draw cats, dogs and birds’: </w:t>
      </w:r>
      <w:hyperlink r:id="rId26" w:history="1">
        <w:r w:rsidRPr="007A671D">
          <w:rPr>
            <w:rStyle w:val="Hyperlink"/>
            <w:rFonts w:ascii="Arial" w:hAnsi="Arial" w:cs="Arial"/>
          </w:rPr>
          <w:t>http://www.teachingenglish.org.uk/tips/how-draw-cats-dogs-birds</w:t>
        </w:r>
      </w:hyperlink>
      <w:r w:rsidRPr="007A671D">
        <w:rPr>
          <w:rFonts w:ascii="Arial" w:hAnsi="Arial" w:cs="Arial"/>
        </w:rPr>
        <w:t xml:space="preserve"> </w:t>
      </w:r>
    </w:p>
    <w:p w:rsidR="005F488C" w:rsidRPr="007A671D" w:rsidRDefault="005F488C" w:rsidP="009177AA">
      <w:pPr>
        <w:spacing w:after="120" w:line="276" w:lineRule="auto"/>
        <w:jc w:val="left"/>
        <w:rPr>
          <w:rFonts w:ascii="Arial" w:hAnsi="Arial" w:cs="Arial"/>
        </w:rPr>
      </w:pPr>
      <w:r w:rsidRPr="007A671D">
        <w:rPr>
          <w:rFonts w:ascii="Arial" w:hAnsi="Arial" w:cs="Arial"/>
        </w:rPr>
        <w:t>Here are some links to pictures that are useful for English teachers:</w:t>
      </w:r>
    </w:p>
    <w:p w:rsidR="005F488C" w:rsidRPr="007A671D" w:rsidRDefault="005F488C" w:rsidP="004E416C">
      <w:pPr>
        <w:pStyle w:val="ListParagraph"/>
        <w:numPr>
          <w:ilvl w:val="0"/>
          <w:numId w:val="11"/>
        </w:numPr>
        <w:spacing w:after="120" w:line="276" w:lineRule="auto"/>
        <w:jc w:val="left"/>
        <w:rPr>
          <w:rFonts w:ascii="Arial" w:hAnsi="Arial" w:cs="Arial"/>
        </w:rPr>
      </w:pPr>
      <w:r w:rsidRPr="007A671D">
        <w:rPr>
          <w:rFonts w:ascii="Arial" w:hAnsi="Arial" w:cs="Arial"/>
        </w:rPr>
        <w:t xml:space="preserve">‘eltpics Flickr photostream’: </w:t>
      </w:r>
      <w:hyperlink r:id="rId27" w:history="1">
        <w:r w:rsidRPr="007A671D">
          <w:rPr>
            <w:rStyle w:val="Hyperlink"/>
            <w:rFonts w:ascii="Arial" w:hAnsi="Arial" w:cs="Arial"/>
          </w:rPr>
          <w:t>http://www.flickr.com/photos/eltpics</w:t>
        </w:r>
      </w:hyperlink>
      <w:r w:rsidRPr="007A671D">
        <w:rPr>
          <w:rFonts w:ascii="Arial" w:hAnsi="Arial" w:cs="Arial"/>
        </w:rPr>
        <w:t xml:space="preserve"> </w:t>
      </w:r>
    </w:p>
    <w:p w:rsidR="005F488C" w:rsidRPr="007A671D" w:rsidRDefault="005F488C" w:rsidP="004E416C">
      <w:pPr>
        <w:pStyle w:val="ListParagraph"/>
        <w:numPr>
          <w:ilvl w:val="0"/>
          <w:numId w:val="11"/>
        </w:numPr>
        <w:spacing w:after="120" w:line="276" w:lineRule="auto"/>
        <w:jc w:val="left"/>
        <w:rPr>
          <w:rFonts w:ascii="Arial" w:hAnsi="Arial" w:cs="Arial"/>
        </w:rPr>
      </w:pPr>
      <w:r w:rsidRPr="007A671D">
        <w:rPr>
          <w:rFonts w:ascii="Arial" w:hAnsi="Arial" w:cs="Arial"/>
        </w:rPr>
        <w:t xml:space="preserve">‘In pictures’: </w:t>
      </w:r>
      <w:hyperlink r:id="rId28" w:history="1">
        <w:r w:rsidRPr="007A671D">
          <w:rPr>
            <w:rStyle w:val="Hyperlink"/>
            <w:rFonts w:ascii="Arial" w:hAnsi="Arial" w:cs="Arial"/>
          </w:rPr>
          <w:t>http://www.theguardian.com/inpictures</w:t>
        </w:r>
      </w:hyperlink>
      <w:r w:rsidRPr="007A671D">
        <w:rPr>
          <w:rFonts w:ascii="Arial" w:hAnsi="Arial" w:cs="Arial"/>
        </w:rPr>
        <w:t xml:space="preserve"> </w:t>
      </w:r>
    </w:p>
    <w:p w:rsidR="005F488C" w:rsidRPr="007A671D" w:rsidRDefault="005F488C" w:rsidP="004E416C">
      <w:pPr>
        <w:pStyle w:val="ListParagraph"/>
        <w:numPr>
          <w:ilvl w:val="0"/>
          <w:numId w:val="11"/>
        </w:numPr>
        <w:spacing w:after="120" w:line="276" w:lineRule="auto"/>
        <w:jc w:val="left"/>
        <w:rPr>
          <w:rFonts w:ascii="Arial" w:hAnsi="Arial" w:cs="Arial"/>
        </w:rPr>
      </w:pPr>
      <w:r w:rsidRPr="007A671D">
        <w:rPr>
          <w:rFonts w:ascii="Arial" w:hAnsi="Arial" w:cs="Arial"/>
        </w:rPr>
        <w:t xml:space="preserve">‘In pictures’: </w:t>
      </w:r>
      <w:hyperlink r:id="rId29" w:history="1">
        <w:r w:rsidRPr="007A671D">
          <w:rPr>
            <w:rStyle w:val="Hyperlink"/>
            <w:rFonts w:ascii="Arial" w:hAnsi="Arial" w:cs="Arial"/>
          </w:rPr>
          <w:t>http://www.bbc.co.uk/news/in_pictures/</w:t>
        </w:r>
      </w:hyperlink>
      <w:r w:rsidRPr="007A671D">
        <w:rPr>
          <w:rFonts w:ascii="Arial" w:hAnsi="Arial" w:cs="Arial"/>
        </w:rPr>
        <w:t xml:space="preserve"> </w:t>
      </w:r>
    </w:p>
    <w:p w:rsidR="005F488C" w:rsidRPr="007A671D" w:rsidRDefault="005F488C" w:rsidP="009177AA">
      <w:pPr>
        <w:spacing w:after="120" w:line="276" w:lineRule="auto"/>
        <w:jc w:val="left"/>
        <w:rPr>
          <w:rFonts w:ascii="Arial" w:hAnsi="Arial" w:cs="Arial"/>
        </w:rPr>
      </w:pPr>
      <w:r w:rsidRPr="007A671D">
        <w:rPr>
          <w:rFonts w:ascii="Arial" w:hAnsi="Arial" w:cs="Arial"/>
        </w:rPr>
        <w:t>Flashcards are pictures of words or objects. They are particularly useful for lower-level students:</w:t>
      </w:r>
    </w:p>
    <w:p w:rsidR="005F488C" w:rsidRPr="007A671D" w:rsidRDefault="005F488C" w:rsidP="004E416C">
      <w:pPr>
        <w:pStyle w:val="ListParagraph"/>
        <w:numPr>
          <w:ilvl w:val="0"/>
          <w:numId w:val="11"/>
        </w:numPr>
        <w:spacing w:after="120" w:line="276" w:lineRule="auto"/>
        <w:jc w:val="left"/>
        <w:rPr>
          <w:rFonts w:ascii="Arial" w:hAnsi="Arial" w:cs="Arial"/>
        </w:rPr>
      </w:pPr>
      <w:r w:rsidRPr="007A671D">
        <w:rPr>
          <w:rFonts w:ascii="Arial" w:hAnsi="Arial" w:cs="Arial"/>
        </w:rPr>
        <w:t xml:space="preserve">Free </w:t>
      </w:r>
      <w:hyperlink r:id="rId30" w:history="1">
        <w:r w:rsidRPr="007A671D">
          <w:rPr>
            <w:rFonts w:ascii="Arial" w:hAnsi="Arial" w:cs="Arial"/>
          </w:rPr>
          <w:t>ESL Flashcards</w:t>
        </w:r>
      </w:hyperlink>
      <w:r w:rsidRPr="007A671D">
        <w:rPr>
          <w:rFonts w:ascii="Arial" w:hAnsi="Arial" w:cs="Arial"/>
        </w:rPr>
        <w:t xml:space="preserve">: </w:t>
      </w:r>
      <w:hyperlink r:id="rId31" w:history="1">
        <w:r w:rsidRPr="007A671D">
          <w:rPr>
            <w:rStyle w:val="Hyperlink"/>
            <w:rFonts w:ascii="Arial" w:hAnsi="Arial" w:cs="Arial"/>
          </w:rPr>
          <w:t>http://www.eslflashcards.com/</w:t>
        </w:r>
      </w:hyperlink>
      <w:r w:rsidRPr="007A671D">
        <w:rPr>
          <w:rFonts w:ascii="Arial" w:hAnsi="Arial" w:cs="Arial"/>
        </w:rPr>
        <w:t xml:space="preserve"> </w:t>
      </w:r>
    </w:p>
    <w:p w:rsidR="005F488C" w:rsidRPr="007A671D" w:rsidRDefault="005F488C" w:rsidP="00684F05">
      <w:pPr>
        <w:pStyle w:val="SectionHeading"/>
        <w:rPr>
          <w:rFonts w:ascii="Arial" w:hAnsi="Arial" w:cs="Arial"/>
        </w:rPr>
      </w:pPr>
      <w:r w:rsidRPr="007A671D">
        <w:rPr>
          <w:rFonts w:ascii="Arial" w:hAnsi="Arial" w:cs="Arial"/>
        </w:rPr>
        <w:t>Resource 3: News stories</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Here are two other possible types of news story that might encourage your students to think and express opinions about a topic: </w:t>
      </w:r>
    </w:p>
    <w:p w:rsidR="005F488C" w:rsidRPr="007A671D" w:rsidRDefault="00BF1D7B" w:rsidP="008A52EA">
      <w:pPr>
        <w:pStyle w:val="ListParagraph"/>
        <w:numPr>
          <w:ilvl w:val="0"/>
          <w:numId w:val="12"/>
        </w:numPr>
        <w:spacing w:after="120" w:line="276" w:lineRule="auto"/>
        <w:jc w:val="left"/>
        <w:rPr>
          <w:rFonts w:ascii="Arial" w:hAnsi="Arial" w:cs="Arial"/>
        </w:rPr>
      </w:pPr>
      <w:hyperlink r:id="rId32" w:history="1">
        <w:r w:rsidR="005F488C" w:rsidRPr="007A671D">
          <w:rPr>
            <w:rFonts w:ascii="Arial" w:hAnsi="Arial" w:cs="Arial"/>
          </w:rPr>
          <w:t>A story about Kudankulam nuclear plant in Tamil Nadu producing electricity again after years of not being used.</w:t>
        </w:r>
      </w:hyperlink>
    </w:p>
    <w:p w:rsidR="005F488C" w:rsidRPr="007A671D" w:rsidRDefault="00BF1D7B" w:rsidP="008A52EA">
      <w:pPr>
        <w:pStyle w:val="ListParagraph"/>
        <w:numPr>
          <w:ilvl w:val="0"/>
          <w:numId w:val="12"/>
        </w:numPr>
        <w:spacing w:after="120" w:line="276" w:lineRule="auto"/>
        <w:jc w:val="left"/>
        <w:rPr>
          <w:rFonts w:ascii="Arial" w:hAnsi="Arial" w:cs="Arial"/>
        </w:rPr>
      </w:pPr>
      <w:hyperlink r:id="rId33" w:history="1">
        <w:r w:rsidR="005F488C" w:rsidRPr="007A671D">
          <w:rPr>
            <w:rFonts w:ascii="Arial" w:hAnsi="Arial" w:cs="Arial"/>
          </w:rPr>
          <w:t>A story about 20,000 Indians applying for a one-way trip to Mars in order to start a new colony.</w:t>
        </w:r>
      </w:hyperlink>
      <w:r w:rsidR="005F488C" w:rsidRPr="007A671D">
        <w:rPr>
          <w:rFonts w:ascii="Arial" w:hAnsi="Arial" w:cs="Arial"/>
        </w:rPr>
        <w:t xml:space="preserve"> </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Here are some suggested questions for students. Notice that they are not only about the contents of the story, but encourage students to think critically and express opinions. </w:t>
      </w:r>
    </w:p>
    <w:p w:rsidR="005F488C" w:rsidRPr="007A671D" w:rsidRDefault="005F488C" w:rsidP="009177AA">
      <w:pPr>
        <w:spacing w:after="120" w:line="276" w:lineRule="auto"/>
        <w:jc w:val="left"/>
        <w:rPr>
          <w:rFonts w:ascii="Arial" w:hAnsi="Arial" w:cs="Arial"/>
          <w:b/>
        </w:rPr>
      </w:pPr>
      <w:r w:rsidRPr="007A671D">
        <w:rPr>
          <w:rFonts w:ascii="Arial" w:hAnsi="Arial" w:cs="Arial"/>
          <w:b/>
        </w:rPr>
        <w:t>News story 1</w:t>
      </w:r>
    </w:p>
    <w:p w:rsidR="005F488C" w:rsidRPr="007A671D" w:rsidRDefault="005F488C" w:rsidP="004E416C">
      <w:pPr>
        <w:pStyle w:val="ListParagraph"/>
        <w:numPr>
          <w:ilvl w:val="0"/>
          <w:numId w:val="12"/>
        </w:numPr>
        <w:spacing w:after="120" w:line="276" w:lineRule="auto"/>
        <w:jc w:val="left"/>
        <w:rPr>
          <w:rFonts w:ascii="Arial" w:hAnsi="Arial" w:cs="Arial"/>
        </w:rPr>
      </w:pPr>
      <w:r w:rsidRPr="007A671D">
        <w:rPr>
          <w:rFonts w:ascii="Arial" w:hAnsi="Arial" w:cs="Arial"/>
        </w:rPr>
        <w:t>Can nuclear power be ‘safe and secure’?</w:t>
      </w:r>
    </w:p>
    <w:p w:rsidR="005F488C" w:rsidRPr="007A671D" w:rsidRDefault="005F488C" w:rsidP="004E416C">
      <w:pPr>
        <w:pStyle w:val="ListParagraph"/>
        <w:numPr>
          <w:ilvl w:val="0"/>
          <w:numId w:val="12"/>
        </w:numPr>
        <w:spacing w:after="120" w:line="276" w:lineRule="auto"/>
        <w:jc w:val="left"/>
        <w:rPr>
          <w:rFonts w:ascii="Arial" w:hAnsi="Arial" w:cs="Arial"/>
        </w:rPr>
      </w:pPr>
      <w:r w:rsidRPr="007A671D">
        <w:rPr>
          <w:rFonts w:ascii="Arial" w:hAnsi="Arial" w:cs="Arial"/>
        </w:rPr>
        <w:t xml:space="preserve">Is nuclear power necessary for the welfare and economic growth of India? </w:t>
      </w:r>
    </w:p>
    <w:p w:rsidR="005F488C" w:rsidRPr="007A671D" w:rsidRDefault="005F488C" w:rsidP="004E416C">
      <w:pPr>
        <w:pStyle w:val="ListParagraph"/>
        <w:numPr>
          <w:ilvl w:val="0"/>
          <w:numId w:val="12"/>
        </w:numPr>
        <w:spacing w:after="120" w:line="276" w:lineRule="auto"/>
        <w:jc w:val="left"/>
        <w:rPr>
          <w:rFonts w:ascii="Arial" w:hAnsi="Arial" w:cs="Arial"/>
        </w:rPr>
      </w:pPr>
      <w:r w:rsidRPr="007A671D">
        <w:rPr>
          <w:rFonts w:ascii="Arial" w:hAnsi="Arial" w:cs="Arial"/>
        </w:rPr>
        <w:t>Nuclear firms say that they will pay huge sums of money in case of an accident. Can money compensate for ill health or loss of life?</w:t>
      </w:r>
    </w:p>
    <w:p w:rsidR="005F488C" w:rsidRPr="007A671D" w:rsidRDefault="005F488C" w:rsidP="004E416C">
      <w:pPr>
        <w:pStyle w:val="ListParagraph"/>
        <w:numPr>
          <w:ilvl w:val="0"/>
          <w:numId w:val="12"/>
        </w:numPr>
        <w:spacing w:after="120" w:line="276" w:lineRule="auto"/>
        <w:jc w:val="left"/>
        <w:rPr>
          <w:rFonts w:ascii="Arial" w:hAnsi="Arial" w:cs="Arial"/>
        </w:rPr>
      </w:pPr>
      <w:r w:rsidRPr="007A671D">
        <w:rPr>
          <w:rFonts w:ascii="Arial" w:hAnsi="Arial" w:cs="Arial"/>
        </w:rPr>
        <w:t xml:space="preserve">Do you live near a nuclear plant? If so, how do you feel about it? If not, how </w:t>
      </w:r>
      <w:r w:rsidR="00FB211E" w:rsidRPr="007A671D">
        <w:rPr>
          <w:rFonts w:ascii="Arial" w:hAnsi="Arial" w:cs="Arial"/>
          <w:lang w:val="en-GB"/>
        </w:rPr>
        <w:t>do you think</w:t>
      </w:r>
      <w:r w:rsidRPr="007A671D">
        <w:rPr>
          <w:rFonts w:ascii="Arial" w:hAnsi="Arial" w:cs="Arial"/>
        </w:rPr>
        <w:t xml:space="preserve"> you </w:t>
      </w:r>
      <w:r w:rsidR="00FB211E" w:rsidRPr="007A671D">
        <w:rPr>
          <w:rFonts w:ascii="Arial" w:hAnsi="Arial" w:cs="Arial"/>
          <w:lang w:val="en-GB"/>
        </w:rPr>
        <w:t xml:space="preserve">might </w:t>
      </w:r>
      <w:r w:rsidRPr="007A671D">
        <w:rPr>
          <w:rFonts w:ascii="Arial" w:hAnsi="Arial" w:cs="Arial"/>
        </w:rPr>
        <w:t>feel?</w:t>
      </w:r>
    </w:p>
    <w:p w:rsidR="005F488C" w:rsidRPr="007A671D" w:rsidRDefault="005F488C" w:rsidP="009177AA">
      <w:pPr>
        <w:spacing w:after="120" w:line="276" w:lineRule="auto"/>
        <w:jc w:val="left"/>
        <w:rPr>
          <w:rFonts w:ascii="Arial" w:hAnsi="Arial" w:cs="Arial"/>
          <w:b/>
        </w:rPr>
      </w:pPr>
      <w:r w:rsidRPr="007A671D">
        <w:rPr>
          <w:rFonts w:ascii="Arial" w:hAnsi="Arial" w:cs="Arial"/>
          <w:b/>
        </w:rPr>
        <w:t>News story 2</w:t>
      </w:r>
    </w:p>
    <w:p w:rsidR="005F488C" w:rsidRPr="007A671D" w:rsidRDefault="005F488C" w:rsidP="004E416C">
      <w:pPr>
        <w:pStyle w:val="ListParagraph"/>
        <w:numPr>
          <w:ilvl w:val="0"/>
          <w:numId w:val="12"/>
        </w:numPr>
        <w:spacing w:after="120" w:line="276" w:lineRule="auto"/>
        <w:jc w:val="left"/>
        <w:rPr>
          <w:rFonts w:ascii="Arial" w:hAnsi="Arial" w:cs="Arial"/>
        </w:rPr>
      </w:pPr>
      <w:r w:rsidRPr="007A671D">
        <w:rPr>
          <w:rFonts w:ascii="Arial" w:hAnsi="Arial" w:cs="Arial"/>
        </w:rPr>
        <w:t>Why do you think so many people want to leave India to live on Mars?</w:t>
      </w:r>
    </w:p>
    <w:p w:rsidR="005F488C" w:rsidRPr="007A671D" w:rsidRDefault="005F488C" w:rsidP="004E416C">
      <w:pPr>
        <w:pStyle w:val="ListParagraph"/>
        <w:numPr>
          <w:ilvl w:val="0"/>
          <w:numId w:val="12"/>
        </w:numPr>
        <w:spacing w:after="120" w:line="276" w:lineRule="auto"/>
        <w:jc w:val="left"/>
        <w:rPr>
          <w:rFonts w:ascii="Arial" w:hAnsi="Arial" w:cs="Arial"/>
        </w:rPr>
      </w:pPr>
      <w:r w:rsidRPr="007A671D">
        <w:rPr>
          <w:rFonts w:ascii="Arial" w:hAnsi="Arial" w:cs="Arial"/>
        </w:rPr>
        <w:t>Do you think it would be difficult to live on Mars? Why?</w:t>
      </w:r>
    </w:p>
    <w:p w:rsidR="005F488C" w:rsidRPr="007A671D" w:rsidRDefault="005F488C" w:rsidP="004E416C">
      <w:pPr>
        <w:pStyle w:val="ListParagraph"/>
        <w:numPr>
          <w:ilvl w:val="0"/>
          <w:numId w:val="12"/>
        </w:numPr>
        <w:spacing w:after="120" w:line="276" w:lineRule="auto"/>
        <w:jc w:val="left"/>
        <w:rPr>
          <w:rFonts w:ascii="Arial" w:hAnsi="Arial" w:cs="Arial"/>
        </w:rPr>
      </w:pPr>
      <w:r w:rsidRPr="007A671D">
        <w:rPr>
          <w:rFonts w:ascii="Arial" w:hAnsi="Arial" w:cs="Arial"/>
        </w:rPr>
        <w:t>Would you like to live on Mars?</w:t>
      </w:r>
    </w:p>
    <w:p w:rsidR="005F488C" w:rsidRPr="007A671D" w:rsidRDefault="005F488C" w:rsidP="004E416C">
      <w:pPr>
        <w:pStyle w:val="ListParagraph"/>
        <w:numPr>
          <w:ilvl w:val="0"/>
          <w:numId w:val="12"/>
        </w:numPr>
        <w:spacing w:after="120" w:line="276" w:lineRule="auto"/>
        <w:jc w:val="left"/>
        <w:rPr>
          <w:rFonts w:ascii="Arial" w:hAnsi="Arial" w:cs="Arial"/>
        </w:rPr>
      </w:pPr>
      <w:r w:rsidRPr="007A671D">
        <w:rPr>
          <w:rFonts w:ascii="Arial" w:hAnsi="Arial" w:cs="Arial"/>
        </w:rPr>
        <w:t>Where would you like to live? Why?</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Some of these questions are more difficult than others. It is a good idea to include a range of questions for students at different levels. All students should be encouraged to answer questions that make them think. Students could reply to these questions in either spoken or written activities. (See the unit </w:t>
      </w:r>
      <w:r w:rsidRPr="007A671D">
        <w:rPr>
          <w:rFonts w:ascii="Arial" w:hAnsi="Arial" w:cs="Arial"/>
          <w:i/>
        </w:rPr>
        <w:t>Supporting speaking in English: pair and groupwork</w:t>
      </w:r>
      <w:r w:rsidRPr="007A671D">
        <w:rPr>
          <w:rFonts w:ascii="Arial" w:hAnsi="Arial" w:cs="Arial"/>
        </w:rPr>
        <w:t xml:space="preserve"> for guidance on a discussion and the units </w:t>
      </w:r>
      <w:r w:rsidR="00782CDC" w:rsidRPr="007A671D">
        <w:rPr>
          <w:rFonts w:ascii="Arial" w:hAnsi="Arial" w:cs="Arial"/>
          <w:i/>
        </w:rPr>
        <w:t>Supporting</w:t>
      </w:r>
      <w:r w:rsidRPr="007A671D">
        <w:rPr>
          <w:rFonts w:ascii="Arial" w:hAnsi="Arial" w:cs="Arial"/>
          <w:i/>
        </w:rPr>
        <w:t xml:space="preserve"> indepe</w:t>
      </w:r>
      <w:r w:rsidR="00782CDC" w:rsidRPr="007A671D">
        <w:rPr>
          <w:rFonts w:ascii="Arial" w:hAnsi="Arial" w:cs="Arial"/>
          <w:i/>
        </w:rPr>
        <w:t>ndent writing</w:t>
      </w:r>
      <w:r w:rsidRPr="007A671D">
        <w:rPr>
          <w:rFonts w:ascii="Arial" w:hAnsi="Arial" w:cs="Arial"/>
          <w:i/>
        </w:rPr>
        <w:t xml:space="preserve"> in English</w:t>
      </w:r>
      <w:r w:rsidRPr="007A671D">
        <w:rPr>
          <w:rFonts w:ascii="Arial" w:hAnsi="Arial" w:cs="Arial"/>
        </w:rPr>
        <w:t xml:space="preserve"> and </w:t>
      </w:r>
      <w:r w:rsidR="00782CDC" w:rsidRPr="007A671D">
        <w:rPr>
          <w:rFonts w:ascii="Arial" w:hAnsi="Arial" w:cs="Arial"/>
          <w:i/>
        </w:rPr>
        <w:t>Whole-class</w:t>
      </w:r>
      <w:r w:rsidRPr="007A671D">
        <w:rPr>
          <w:rFonts w:ascii="Arial" w:hAnsi="Arial" w:cs="Arial"/>
          <w:i/>
        </w:rPr>
        <w:t xml:space="preserve"> writing </w:t>
      </w:r>
      <w:r w:rsidR="00782CDC" w:rsidRPr="007A671D">
        <w:rPr>
          <w:rFonts w:ascii="Arial" w:hAnsi="Arial" w:cs="Arial"/>
          <w:i/>
        </w:rPr>
        <w:t>routines</w:t>
      </w:r>
      <w:r w:rsidRPr="007A671D">
        <w:rPr>
          <w:rFonts w:ascii="Arial" w:hAnsi="Arial" w:cs="Arial"/>
        </w:rPr>
        <w:t xml:space="preserve"> for ideas about helping students with writing.) </w:t>
      </w:r>
    </w:p>
    <w:p w:rsidR="007A671D" w:rsidRDefault="007A671D">
      <w:pPr>
        <w:jc w:val="left"/>
        <w:rPr>
          <w:rFonts w:ascii="Arial" w:hAnsi="Arial" w:cs="Arial"/>
          <w:sz w:val="36"/>
        </w:rPr>
      </w:pPr>
      <w:r>
        <w:rPr>
          <w:rFonts w:ascii="Arial" w:hAnsi="Arial" w:cs="Arial"/>
        </w:rPr>
        <w:br w:type="page"/>
      </w:r>
    </w:p>
    <w:p w:rsidR="004F7A40" w:rsidRPr="007A671D" w:rsidRDefault="004F7A40" w:rsidP="004F7A40">
      <w:pPr>
        <w:pStyle w:val="SectionHeading"/>
        <w:rPr>
          <w:rFonts w:ascii="Arial" w:hAnsi="Arial" w:cs="Arial"/>
        </w:rPr>
      </w:pPr>
      <w:r w:rsidRPr="007A671D">
        <w:rPr>
          <w:rFonts w:ascii="Arial" w:hAnsi="Arial" w:cs="Arial"/>
        </w:rPr>
        <w:t>Resource 4: Using groupwork</w:t>
      </w:r>
    </w:p>
    <w:p w:rsidR="004F7A40" w:rsidRPr="007A671D" w:rsidRDefault="004F7A40" w:rsidP="004F7A40">
      <w:pPr>
        <w:spacing w:after="120" w:line="276" w:lineRule="auto"/>
        <w:jc w:val="left"/>
        <w:rPr>
          <w:rFonts w:ascii="Arial" w:hAnsi="Arial" w:cs="Arial"/>
          <w:lang w:val="en-AU"/>
        </w:rPr>
      </w:pPr>
      <w:r w:rsidRPr="007A671D">
        <w:rPr>
          <w:rFonts w:ascii="Arial" w:hAnsi="Arial" w:cs="Arial"/>
          <w:lang w:val="en-AU"/>
        </w:rPr>
        <w:t>Groupwork is a systematic, active, pedagogical strategy that encourages small groups of students to work together for the achievement of a common goal. These small groups promote more active and more effective learning through structured activities.</w:t>
      </w:r>
    </w:p>
    <w:p w:rsidR="004F7A40" w:rsidRPr="007A671D" w:rsidRDefault="004F7A40" w:rsidP="004F7A40">
      <w:pPr>
        <w:spacing w:after="120" w:line="276" w:lineRule="auto"/>
        <w:jc w:val="left"/>
        <w:rPr>
          <w:rFonts w:ascii="Arial" w:hAnsi="Arial" w:cs="Arial"/>
          <w:lang w:val="en-AU"/>
        </w:rPr>
      </w:pPr>
      <w:r w:rsidRPr="007A671D">
        <w:rPr>
          <w:rFonts w:ascii="Arial" w:eastAsiaTheme="majorEastAsia" w:hAnsi="Arial" w:cs="Arial"/>
          <w:sz w:val="28"/>
          <w:lang w:eastAsia="en-US"/>
        </w:rPr>
        <w:t xml:space="preserve">The benefits of groupwork </w:t>
      </w:r>
      <w:r w:rsidRPr="007A671D">
        <w:rPr>
          <w:rFonts w:ascii="Arial" w:eastAsiaTheme="majorEastAsia" w:hAnsi="Arial" w:cs="Arial"/>
          <w:sz w:val="28"/>
          <w:lang w:eastAsia="en-US"/>
        </w:rPr>
        <w:br/>
      </w:r>
      <w:r w:rsidRPr="007A671D">
        <w:rPr>
          <w:rFonts w:ascii="Arial" w:hAnsi="Arial" w:cs="Arial"/>
          <w:lang w:val="en-AU"/>
        </w:rPr>
        <w:t xml:space="preserve">Groupwork can be a very effective way of motivating your students to learn by encouraging them to think, communicate, exchange ideas and thoughts, and make decisions. Your students can both teach and learn from others: a powerful and active form of learning. </w:t>
      </w:r>
    </w:p>
    <w:p w:rsidR="004F7A40" w:rsidRPr="007A671D" w:rsidRDefault="004F7A40" w:rsidP="004F7A40">
      <w:pPr>
        <w:spacing w:after="120" w:line="276" w:lineRule="auto"/>
        <w:jc w:val="left"/>
        <w:rPr>
          <w:rFonts w:ascii="Arial" w:hAnsi="Arial" w:cs="Arial"/>
          <w:lang w:val="en-AU"/>
        </w:rPr>
      </w:pPr>
      <w:r w:rsidRPr="007A671D">
        <w:rPr>
          <w:rFonts w:ascii="Arial" w:hAnsi="Arial" w:cs="Arial"/>
          <w:lang w:val="en-AU"/>
        </w:rPr>
        <w:t>Groupwork is more than students sitting in groups; it involves working on and contributing to a shared learning task with a clear objective. You need to be clear about why you are using groupwork for learning and know why this is preferable to lecturing, pair work or to students working on their own. Thus groupwork has to be well-planned and purposeful.</w:t>
      </w:r>
    </w:p>
    <w:p w:rsidR="004F7A40" w:rsidRPr="007A671D" w:rsidRDefault="004F7A40" w:rsidP="004F7A40">
      <w:pPr>
        <w:pStyle w:val="Subtitle"/>
        <w:rPr>
          <w:rFonts w:ascii="Arial" w:hAnsi="Arial" w:cs="Arial"/>
        </w:rPr>
      </w:pPr>
      <w:r w:rsidRPr="007A671D">
        <w:rPr>
          <w:rFonts w:ascii="Arial" w:hAnsi="Arial" w:cs="Arial"/>
        </w:rPr>
        <w:t xml:space="preserve">Planning groupwork </w:t>
      </w:r>
    </w:p>
    <w:p w:rsidR="004F7A40" w:rsidRPr="007A671D" w:rsidRDefault="004F7A40" w:rsidP="004F7A40">
      <w:pPr>
        <w:spacing w:after="120" w:line="276" w:lineRule="auto"/>
        <w:jc w:val="left"/>
        <w:rPr>
          <w:rFonts w:ascii="Arial" w:hAnsi="Arial" w:cs="Arial"/>
          <w:lang w:val="en-AU"/>
        </w:rPr>
      </w:pPr>
      <w:r w:rsidRPr="007A671D">
        <w:rPr>
          <w:rFonts w:ascii="Arial" w:hAnsi="Arial" w:cs="Arial"/>
          <w:lang w:val="en-AU"/>
        </w:rPr>
        <w:t xml:space="preserve">When and how you use groupwork will depend on what learning you want to achieve by the end of the lesson. You can include groupwork at the start, the end or midway through the lesson, but you will need to allow enough time. You will need to think about the task that you want your students to complete and the best way to organise the groups. </w:t>
      </w:r>
    </w:p>
    <w:p w:rsidR="004F7A40" w:rsidRPr="007A671D" w:rsidRDefault="004F7A40" w:rsidP="004F7A40">
      <w:pPr>
        <w:spacing w:after="120" w:line="276" w:lineRule="auto"/>
        <w:jc w:val="left"/>
        <w:rPr>
          <w:rFonts w:ascii="Arial" w:hAnsi="Arial" w:cs="Arial"/>
          <w:lang w:val="en-AU"/>
        </w:rPr>
      </w:pPr>
      <w:r w:rsidRPr="007A671D">
        <w:rPr>
          <w:rFonts w:ascii="Arial" w:hAnsi="Arial" w:cs="Arial"/>
          <w:lang w:val="en-AU"/>
        </w:rPr>
        <w:t>As a teacher, you can ensure that groupwork is successful if you plan in advance:</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szCs w:val="22"/>
          <w:lang w:val="en-GB"/>
        </w:rPr>
        <w:t>the goals and expected outcomes of the group activity</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szCs w:val="22"/>
          <w:lang w:val="en-GB"/>
        </w:rPr>
        <w:t>the time allocated to the activity, including any feedback or summary task</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szCs w:val="22"/>
          <w:lang w:val="en-GB"/>
        </w:rPr>
        <w:t>how to split the groups (how many groups, how many students in each group, criteria for groups)</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szCs w:val="22"/>
          <w:lang w:val="en-GB"/>
        </w:rPr>
        <w:t>how to organise the groups (role of different group members, time required, materials, recording and reporting)</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szCs w:val="22"/>
          <w:lang w:val="en-GB"/>
        </w:rPr>
        <w:t>how any assessment will be undertaken and recorded (take care to distinguish individual assessments from group assessments)</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szCs w:val="22"/>
          <w:lang w:val="en-GB"/>
        </w:rPr>
        <w:t>how you will monitor the groups’ activities.</w:t>
      </w:r>
    </w:p>
    <w:p w:rsidR="004F7A40" w:rsidRPr="007A671D" w:rsidRDefault="004F7A40" w:rsidP="004F7A40">
      <w:pPr>
        <w:pStyle w:val="Subtitle"/>
        <w:rPr>
          <w:rFonts w:ascii="Arial" w:hAnsi="Arial" w:cs="Arial"/>
        </w:rPr>
      </w:pPr>
      <w:r w:rsidRPr="007A671D">
        <w:rPr>
          <w:rFonts w:ascii="Arial" w:hAnsi="Arial" w:cs="Arial"/>
        </w:rPr>
        <w:t>Groupwork tasks</w:t>
      </w:r>
    </w:p>
    <w:p w:rsidR="004F7A40" w:rsidRPr="007A671D" w:rsidRDefault="004F7A40" w:rsidP="004F7A40">
      <w:pPr>
        <w:spacing w:after="120" w:line="276" w:lineRule="auto"/>
        <w:jc w:val="left"/>
        <w:rPr>
          <w:rFonts w:ascii="Arial" w:hAnsi="Arial" w:cs="Arial"/>
          <w:lang w:val="en-AU"/>
        </w:rPr>
      </w:pPr>
      <w:r w:rsidRPr="007A671D">
        <w:rPr>
          <w:rFonts w:ascii="Arial" w:hAnsi="Arial" w:cs="Arial"/>
          <w:lang w:val="en-AU"/>
        </w:rPr>
        <w:t>The task that you ask your students to complete depends on what you what them to learn. By taking part in groupwork, they will learn skills such as listening to each other, explaining their ideas and working cooperatively. However, the main aim is for them to learn something about the subject that you are teaching. Some examples of tasks could include the following:</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b/>
          <w:szCs w:val="22"/>
          <w:lang w:val="en-GB"/>
        </w:rPr>
        <w:t>Presentations:</w:t>
      </w:r>
      <w:r w:rsidRPr="007A671D">
        <w:rPr>
          <w:rFonts w:ascii="Arial" w:hAnsi="Arial" w:cs="Arial"/>
          <w:szCs w:val="22"/>
          <w:lang w:val="en-GB"/>
        </w:rPr>
        <w:t xml:space="preserve"> Students work in groups to prepare a presentation for the rest of the class. This works best if each group has a different aspect of the topic, so they are motivated to listen to each other rather than listening to the same topic several times. Be very strict about the time that each group has to present and decide on a set of criteria for a good presentation. Write these on the board before the lesson. Students can the use the criteria to plan their presentation and assess each other’s work. The criteria could include: </w:t>
      </w:r>
    </w:p>
    <w:p w:rsidR="004F7A40" w:rsidRPr="007A671D" w:rsidRDefault="004F7A40" w:rsidP="004F7A40">
      <w:pPr>
        <w:pStyle w:val="ListParagraph"/>
        <w:numPr>
          <w:ilvl w:val="1"/>
          <w:numId w:val="18"/>
        </w:numPr>
        <w:spacing w:after="120" w:line="276" w:lineRule="auto"/>
        <w:ind w:left="1071" w:hanging="357"/>
        <w:jc w:val="left"/>
        <w:rPr>
          <w:rFonts w:ascii="Arial" w:hAnsi="Arial" w:cs="Arial"/>
          <w:szCs w:val="22"/>
          <w:lang w:val="en-GB"/>
        </w:rPr>
      </w:pPr>
      <w:r w:rsidRPr="007A671D">
        <w:rPr>
          <w:rFonts w:ascii="Arial" w:hAnsi="Arial" w:cs="Arial"/>
          <w:szCs w:val="22"/>
          <w:lang w:val="en-GB"/>
        </w:rPr>
        <w:t xml:space="preserve">Was the presentation clear? </w:t>
      </w:r>
    </w:p>
    <w:p w:rsidR="004F7A40" w:rsidRPr="007A671D" w:rsidRDefault="004F7A40" w:rsidP="004F7A40">
      <w:pPr>
        <w:pStyle w:val="ListParagraph"/>
        <w:numPr>
          <w:ilvl w:val="1"/>
          <w:numId w:val="18"/>
        </w:numPr>
        <w:spacing w:after="120" w:line="276" w:lineRule="auto"/>
        <w:ind w:left="1071" w:hanging="357"/>
        <w:jc w:val="left"/>
        <w:rPr>
          <w:rFonts w:ascii="Arial" w:hAnsi="Arial" w:cs="Arial"/>
          <w:szCs w:val="22"/>
          <w:lang w:val="en-GB"/>
        </w:rPr>
      </w:pPr>
      <w:r w:rsidRPr="007A671D">
        <w:rPr>
          <w:rFonts w:ascii="Arial" w:hAnsi="Arial" w:cs="Arial"/>
          <w:szCs w:val="22"/>
          <w:lang w:val="en-GB"/>
        </w:rPr>
        <w:t xml:space="preserve">Was the presentation well-structured? </w:t>
      </w:r>
    </w:p>
    <w:p w:rsidR="004F7A40" w:rsidRPr="007A671D" w:rsidRDefault="004F7A40" w:rsidP="004F7A40">
      <w:pPr>
        <w:pStyle w:val="ListParagraph"/>
        <w:numPr>
          <w:ilvl w:val="1"/>
          <w:numId w:val="18"/>
        </w:numPr>
        <w:spacing w:after="120" w:line="276" w:lineRule="auto"/>
        <w:ind w:left="1071" w:hanging="357"/>
        <w:jc w:val="left"/>
        <w:rPr>
          <w:rFonts w:ascii="Arial" w:hAnsi="Arial" w:cs="Arial"/>
          <w:szCs w:val="22"/>
          <w:lang w:val="en-GB"/>
        </w:rPr>
      </w:pPr>
      <w:r w:rsidRPr="007A671D">
        <w:rPr>
          <w:rFonts w:ascii="Arial" w:hAnsi="Arial" w:cs="Arial"/>
          <w:szCs w:val="22"/>
          <w:lang w:val="en-GB"/>
        </w:rPr>
        <w:t xml:space="preserve">Did I learn something from the presentation? </w:t>
      </w:r>
    </w:p>
    <w:p w:rsidR="004F7A40" w:rsidRPr="007A671D" w:rsidRDefault="004F7A40" w:rsidP="004F7A40">
      <w:pPr>
        <w:pStyle w:val="ListParagraph"/>
        <w:numPr>
          <w:ilvl w:val="1"/>
          <w:numId w:val="18"/>
        </w:numPr>
        <w:spacing w:after="120" w:line="276" w:lineRule="auto"/>
        <w:ind w:left="1071" w:hanging="357"/>
        <w:jc w:val="left"/>
        <w:rPr>
          <w:rFonts w:ascii="Arial" w:hAnsi="Arial" w:cs="Arial"/>
          <w:szCs w:val="22"/>
          <w:lang w:val="en-GB"/>
        </w:rPr>
      </w:pPr>
      <w:r w:rsidRPr="007A671D">
        <w:rPr>
          <w:rFonts w:ascii="Arial" w:hAnsi="Arial" w:cs="Arial"/>
          <w:szCs w:val="22"/>
          <w:lang w:val="en-GB"/>
        </w:rPr>
        <w:t xml:space="preserve">Did the presentation make me think? </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b/>
          <w:szCs w:val="22"/>
          <w:lang w:val="en-GB"/>
        </w:rPr>
        <w:t>Problem solving:</w:t>
      </w:r>
      <w:r w:rsidRPr="007A671D">
        <w:rPr>
          <w:rFonts w:ascii="Arial" w:hAnsi="Arial" w:cs="Arial"/>
          <w:szCs w:val="22"/>
          <w:lang w:val="en-GB"/>
        </w:rPr>
        <w:t xml:space="preserve"> Students work in groups to solve a problem or a series of problems. This could include conducting an experiment in science, solving problems in mathematics, analysing a story or poem in English, or analysing evidence in history.</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b/>
          <w:szCs w:val="22"/>
          <w:lang w:val="en-GB"/>
        </w:rPr>
        <w:t>Creating an artefact or product:</w:t>
      </w:r>
      <w:r w:rsidRPr="007A671D">
        <w:rPr>
          <w:rFonts w:ascii="Arial" w:hAnsi="Arial" w:cs="Arial"/>
          <w:szCs w:val="22"/>
          <w:lang w:val="en-GB"/>
        </w:rPr>
        <w:t xml:space="preserve"> Students work in groups to develop a story, a piece of drama, a piece of music, a model to explain a concept, a news report on an issue or a poster to summarise information or explain a concept. Giving groups five minutes at the start of a new topic to create a brainstorm or mind map will tell you a great deal about what they already know, and will help you pitch the lesson at an appropriate level. </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b/>
          <w:szCs w:val="22"/>
          <w:lang w:val="en-GB"/>
        </w:rPr>
        <w:t>Differentiated tasks:</w:t>
      </w:r>
      <w:r w:rsidRPr="007A671D">
        <w:rPr>
          <w:rFonts w:ascii="Arial" w:hAnsi="Arial" w:cs="Arial"/>
          <w:szCs w:val="22"/>
          <w:lang w:val="en-GB"/>
        </w:rPr>
        <w:t xml:space="preserve"> Groupwork is an opportunity to allow students of different ages or attainment levels to work together on an appropriate task. Higher attainers can benefit from the opportunity to explain the work, whereas lower attainers may find it easier to ask questions in a group than in a class, and will learn from their classmates. </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pacing w:val="-2"/>
          <w:szCs w:val="22"/>
          <w:lang w:val="en-GB"/>
        </w:rPr>
      </w:pPr>
      <w:r w:rsidRPr="007A671D">
        <w:rPr>
          <w:rFonts w:ascii="Arial" w:hAnsi="Arial" w:cs="Arial"/>
          <w:b/>
          <w:spacing w:val="-2"/>
          <w:szCs w:val="22"/>
          <w:lang w:val="en-GB"/>
        </w:rPr>
        <w:t>Discussion:</w:t>
      </w:r>
      <w:r w:rsidRPr="007A671D">
        <w:rPr>
          <w:rFonts w:ascii="Arial" w:hAnsi="Arial" w:cs="Arial"/>
          <w:spacing w:val="-2"/>
          <w:szCs w:val="22"/>
          <w:lang w:val="en-GB"/>
        </w:rPr>
        <w:t xml:space="preserve"> Students consider an issue and come to a conclusion. This may require quite a bit of preparation on your part in order to make sure that the students have enough knowledge to consider different options, but organising a discussion or debate can be very rewarding for both you and them. </w:t>
      </w:r>
    </w:p>
    <w:p w:rsidR="004F7A40" w:rsidRPr="007A671D" w:rsidRDefault="004F7A40" w:rsidP="004F7A40">
      <w:pPr>
        <w:pStyle w:val="Subtitle"/>
        <w:rPr>
          <w:rFonts w:ascii="Arial" w:hAnsi="Arial" w:cs="Arial"/>
        </w:rPr>
      </w:pPr>
      <w:r w:rsidRPr="007A671D">
        <w:rPr>
          <w:rFonts w:ascii="Arial" w:hAnsi="Arial" w:cs="Arial"/>
        </w:rPr>
        <w:t>Organising groups</w:t>
      </w:r>
    </w:p>
    <w:p w:rsidR="004F7A40" w:rsidRPr="007A671D" w:rsidRDefault="004F7A40" w:rsidP="004F7A40">
      <w:pPr>
        <w:spacing w:after="120" w:line="276" w:lineRule="auto"/>
        <w:jc w:val="left"/>
        <w:rPr>
          <w:rFonts w:ascii="Arial" w:hAnsi="Arial" w:cs="Arial"/>
          <w:lang w:val="en-AU"/>
        </w:rPr>
      </w:pPr>
      <w:r w:rsidRPr="007A671D">
        <w:rPr>
          <w:rFonts w:ascii="Arial" w:hAnsi="Arial" w:cs="Arial"/>
          <w:lang w:val="en-AU"/>
        </w:rPr>
        <w:t>Groups of four to eight are ideal but this will depend on the size of your class, the physical environment and furniture, and the attainment and age range of your class. Ideally everyone in a group needs to see each other, talk without shouting and contribute to the group’s outcome.</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lang w:val="en-AU"/>
        </w:rPr>
        <w:t>Decide how and why</w:t>
      </w:r>
      <w:r w:rsidRPr="007A671D">
        <w:rPr>
          <w:rFonts w:ascii="Arial" w:hAnsi="Arial" w:cs="Arial"/>
          <w:szCs w:val="22"/>
          <w:lang w:val="en-GB"/>
        </w:rPr>
        <w:t xml:space="preserve"> you will divide students into groups; for example, you may divide groups by friendship, interest or by similar or mixed attainment. Experiment with different ways and review what works best with each class. </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szCs w:val="22"/>
          <w:lang w:val="en-GB"/>
        </w:rPr>
        <w:t>Plan any roles you will give to group members (for example, note taker, spokesperson, time keeper or collector of equipment), and how you will make this clear.</w:t>
      </w:r>
    </w:p>
    <w:p w:rsidR="004F7A40" w:rsidRPr="007A671D" w:rsidRDefault="004F7A40" w:rsidP="004F7A40">
      <w:pPr>
        <w:pStyle w:val="Subtitle"/>
        <w:rPr>
          <w:rFonts w:ascii="Arial" w:hAnsi="Arial" w:cs="Arial"/>
        </w:rPr>
      </w:pPr>
      <w:r w:rsidRPr="007A671D">
        <w:rPr>
          <w:rFonts w:ascii="Arial" w:hAnsi="Arial" w:cs="Arial"/>
        </w:rPr>
        <w:t>Managing groupwork</w:t>
      </w:r>
    </w:p>
    <w:p w:rsidR="004F7A40" w:rsidRPr="007A671D" w:rsidRDefault="004F7A40" w:rsidP="004F7A40">
      <w:pPr>
        <w:spacing w:after="120" w:line="276" w:lineRule="auto"/>
        <w:jc w:val="left"/>
        <w:rPr>
          <w:rFonts w:ascii="Arial" w:hAnsi="Arial" w:cs="Arial"/>
          <w:lang w:val="en-AU"/>
        </w:rPr>
      </w:pPr>
      <w:r w:rsidRPr="007A671D">
        <w:rPr>
          <w:rFonts w:ascii="Arial" w:hAnsi="Arial" w:cs="Arial"/>
          <w:lang w:val="en-AU"/>
        </w:rPr>
        <w:t>You can set up routines and rules to manage good groupwork. When you use groupwork regularly, students will know what you expect and find it enjoyable. Initially it is a good idea to work with your class to identify the benefits of working together in teams and groups. You should discuss what makes good groupwork behaviour and possibly generate a list of ‘rules’ that might be displayed; for example, ‘Respect for each other’, ‘Listening’, ‘Helping each other’, ‘Trying more than one idea’, etc.</w:t>
      </w:r>
    </w:p>
    <w:p w:rsidR="004F7A40" w:rsidRPr="007A671D" w:rsidRDefault="004F7A40" w:rsidP="004F7A40">
      <w:pPr>
        <w:spacing w:after="120" w:line="276" w:lineRule="auto"/>
        <w:jc w:val="left"/>
        <w:rPr>
          <w:rFonts w:ascii="Arial" w:hAnsi="Arial" w:cs="Arial"/>
          <w:lang w:val="en-AU"/>
        </w:rPr>
      </w:pPr>
      <w:r w:rsidRPr="007A671D">
        <w:rPr>
          <w:rFonts w:ascii="Arial" w:hAnsi="Arial" w:cs="Arial"/>
          <w:lang w:val="en-AU"/>
        </w:rPr>
        <w:t>It is important to give clear verbal instructions about the groupwork that can also be written on the blackboard for reference. You need to:</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szCs w:val="22"/>
          <w:lang w:val="en-GB"/>
        </w:rPr>
        <w:t>direct your students to the groups they will work in according to your plan, perhaps designating areas in the classroom where they will work or giving instructions about moving any furniture or school bags</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szCs w:val="22"/>
          <w:lang w:val="en-GB"/>
        </w:rPr>
        <w:t xml:space="preserve">be very clear about the task and write it on the board in short instructions or pictures. Allow your students to ask questions before you start. </w:t>
      </w:r>
    </w:p>
    <w:p w:rsidR="004F7A40" w:rsidRPr="007A671D" w:rsidRDefault="004F7A40" w:rsidP="004F7A40">
      <w:pPr>
        <w:spacing w:after="120" w:line="276" w:lineRule="auto"/>
        <w:jc w:val="left"/>
        <w:rPr>
          <w:rFonts w:ascii="Arial" w:hAnsi="Arial" w:cs="Arial"/>
          <w:lang w:val="en-AU"/>
        </w:rPr>
      </w:pPr>
      <w:r w:rsidRPr="007A671D">
        <w:rPr>
          <w:rFonts w:ascii="Arial" w:hAnsi="Arial" w:cs="Arial"/>
          <w:lang w:val="en-AU"/>
        </w:rPr>
        <w:t xml:space="preserve">During the lesson, move around to observe and check how the groups are doing. Offer advice where needed if they are deviating from the task or getting stuck. </w:t>
      </w:r>
    </w:p>
    <w:p w:rsidR="004F7A40" w:rsidRPr="007A671D" w:rsidRDefault="004F7A40" w:rsidP="004F7A40">
      <w:pPr>
        <w:spacing w:after="120" w:line="276" w:lineRule="auto"/>
        <w:jc w:val="left"/>
        <w:rPr>
          <w:rFonts w:ascii="Arial" w:hAnsi="Arial" w:cs="Arial"/>
          <w:lang w:val="en-AU"/>
        </w:rPr>
      </w:pPr>
      <w:r w:rsidRPr="007A671D">
        <w:rPr>
          <w:rFonts w:ascii="Arial" w:hAnsi="Arial" w:cs="Arial"/>
          <w:lang w:val="en-AU"/>
        </w:rPr>
        <w:t>You might want to change the groups during the task. Here are two techniques to try when you are feeling confident about groupwork – they are particularly helpful when managing a large class:</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b/>
          <w:szCs w:val="22"/>
          <w:lang w:val="en-GB"/>
        </w:rPr>
        <w:t>‘Expert groups’:</w:t>
      </w:r>
      <w:r w:rsidRPr="007A671D">
        <w:rPr>
          <w:rFonts w:ascii="Arial" w:hAnsi="Arial" w:cs="Arial"/>
          <w:szCs w:val="22"/>
          <w:lang w:val="en-GB"/>
        </w:rPr>
        <w:t xml:space="preserve"> Give each group a different task, such as researching one way of generating electricity or developing a character for a drama. After a suitable time, re-organise the groups so that each new group is made up of one ‘expert’ from all the original groups. Then give them a task that involves collating knowledge from all the experts, such as deciding on what sort of power station to build or preparing a piece of drama.</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b/>
          <w:szCs w:val="22"/>
          <w:lang w:val="en-GB"/>
        </w:rPr>
        <w:t>‘Envoys’:</w:t>
      </w:r>
      <w:r w:rsidRPr="007A671D">
        <w:rPr>
          <w:rFonts w:ascii="Arial" w:hAnsi="Arial" w:cs="Arial"/>
          <w:szCs w:val="22"/>
          <w:lang w:val="en-GB"/>
        </w:rPr>
        <w:t xml:space="preserve"> If the task involves creating something or solving a problem, after a while, ask each group to send an envoy to another group. They could compare ideas or solutions to the problem and then report back to their own group. In this way, groups can learn from each other. </w:t>
      </w:r>
    </w:p>
    <w:p w:rsidR="004F7A40" w:rsidRPr="007A671D" w:rsidRDefault="004F7A40" w:rsidP="004F7A40">
      <w:pPr>
        <w:spacing w:after="120" w:line="276" w:lineRule="auto"/>
        <w:jc w:val="left"/>
        <w:rPr>
          <w:rFonts w:ascii="Arial" w:hAnsi="Arial" w:cs="Arial"/>
          <w:lang w:val="en-AU"/>
        </w:rPr>
      </w:pPr>
      <w:r w:rsidRPr="007A671D">
        <w:rPr>
          <w:rFonts w:ascii="Arial" w:hAnsi="Arial" w:cs="Arial"/>
          <w:lang w:val="en-AU"/>
        </w:rPr>
        <w:t xml:space="preserve">At the end of the task, summarise what has been learnt and correct any misunderstandings that you have seen. You may want to hear feedback from each group, or ask just one or two groups who you think have some good ideas. Keep students’ reporting brief and encourage them to offer feedback on work from other groups by identifying what has been done well, what was interesting and what might be developed further. </w:t>
      </w:r>
    </w:p>
    <w:p w:rsidR="004F7A40" w:rsidRPr="007A671D" w:rsidRDefault="004F7A40" w:rsidP="004F7A40">
      <w:pPr>
        <w:spacing w:after="120" w:line="276" w:lineRule="auto"/>
        <w:jc w:val="left"/>
        <w:rPr>
          <w:rFonts w:ascii="Arial" w:hAnsi="Arial" w:cs="Arial"/>
          <w:lang w:val="en-AU"/>
        </w:rPr>
      </w:pPr>
      <w:r w:rsidRPr="007A671D">
        <w:rPr>
          <w:rFonts w:ascii="Arial" w:hAnsi="Arial" w:cs="Arial"/>
          <w:lang w:val="en-AU"/>
        </w:rPr>
        <w:t>Even if you want to adopt groupwork in your classroom, you may at times find it difficult to organise because</w:t>
      </w:r>
      <w:r w:rsidRPr="007A671D">
        <w:rPr>
          <w:rFonts w:ascii="Arial" w:hAnsi="Arial" w:cs="Arial"/>
          <w:szCs w:val="22"/>
        </w:rPr>
        <w:t xml:space="preserve"> some students</w:t>
      </w:r>
      <w:r w:rsidRPr="007A671D">
        <w:rPr>
          <w:rFonts w:ascii="Arial" w:hAnsi="Arial" w:cs="Arial"/>
          <w:lang w:val="en-AU"/>
        </w:rPr>
        <w:t>:</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szCs w:val="22"/>
          <w:lang w:val="en-GB"/>
        </w:rPr>
        <w:t>are resistant to active learning and do not engage</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szCs w:val="22"/>
          <w:lang w:val="en-GB"/>
        </w:rPr>
        <w:t>are dominant</w:t>
      </w:r>
    </w:p>
    <w:p w:rsidR="004F7A40" w:rsidRPr="007A671D" w:rsidRDefault="004F7A40" w:rsidP="004F7A40">
      <w:pPr>
        <w:pStyle w:val="ListParagraph"/>
        <w:numPr>
          <w:ilvl w:val="0"/>
          <w:numId w:val="18"/>
        </w:numPr>
        <w:spacing w:after="120" w:line="276" w:lineRule="auto"/>
        <w:ind w:left="714" w:hanging="357"/>
        <w:jc w:val="left"/>
        <w:rPr>
          <w:rFonts w:ascii="Arial" w:hAnsi="Arial" w:cs="Arial"/>
          <w:szCs w:val="22"/>
          <w:lang w:val="en-GB"/>
        </w:rPr>
      </w:pPr>
      <w:r w:rsidRPr="007A671D">
        <w:rPr>
          <w:rFonts w:ascii="Arial" w:hAnsi="Arial" w:cs="Arial"/>
          <w:szCs w:val="22"/>
          <w:lang w:val="en-GB"/>
        </w:rPr>
        <w:t>do not participate due to poor interpersonal skills or lack of confidence.</w:t>
      </w:r>
    </w:p>
    <w:p w:rsidR="004F7A40" w:rsidRPr="007A671D" w:rsidRDefault="004F7A40" w:rsidP="004F7A40">
      <w:pPr>
        <w:spacing w:after="120" w:line="276" w:lineRule="auto"/>
        <w:jc w:val="left"/>
        <w:rPr>
          <w:rFonts w:ascii="Arial" w:hAnsi="Arial" w:cs="Arial"/>
          <w:lang w:val="en-AU"/>
        </w:rPr>
      </w:pPr>
      <w:r w:rsidRPr="007A671D">
        <w:rPr>
          <w:rFonts w:ascii="Arial" w:hAnsi="Arial" w:cs="Arial"/>
          <w:lang w:val="en-AU"/>
        </w:rPr>
        <w:t>To become effective at managing groupwork it is important to reflect on all the above points, in addition to considering how far the learning outcomes were met and how well your students responded (did they all benefit?). Consider and carefully plan any adjustments you might make to the group task, resources, timings or composition of the groups.</w:t>
      </w:r>
    </w:p>
    <w:p w:rsidR="004F7A40" w:rsidRPr="007A671D" w:rsidRDefault="004F7A40" w:rsidP="004F7A40">
      <w:pPr>
        <w:spacing w:after="120" w:line="276" w:lineRule="auto"/>
        <w:jc w:val="left"/>
        <w:rPr>
          <w:rFonts w:ascii="Arial" w:hAnsi="Arial" w:cs="Arial"/>
          <w:szCs w:val="22"/>
        </w:rPr>
      </w:pPr>
      <w:r w:rsidRPr="007A671D">
        <w:rPr>
          <w:rFonts w:ascii="Arial" w:hAnsi="Arial" w:cs="Arial"/>
          <w:lang w:val="en-AU"/>
        </w:rPr>
        <w:t xml:space="preserve">Research suggests that learning in groups need not be used all the time to have positive effects on student achievement, so you should not feel obliged to use it in every lesson. You might want to consider using groupwork as </w:t>
      </w:r>
      <w:r w:rsidRPr="007A671D">
        <w:rPr>
          <w:rFonts w:ascii="Arial" w:hAnsi="Arial" w:cs="Arial"/>
          <w:szCs w:val="22"/>
        </w:rPr>
        <w:t>a supplemental technique, for example as a break between a topic change or a jump-start for class discussion. It can also be used as an ice-breaker or to introduce experiential learning activities and problem solving exercises into the classroom, or to review topics.</w:t>
      </w:r>
    </w:p>
    <w:p w:rsidR="005F488C" w:rsidRPr="007A671D" w:rsidRDefault="005F488C" w:rsidP="00684F05">
      <w:pPr>
        <w:pStyle w:val="SectionHeading"/>
        <w:rPr>
          <w:rFonts w:ascii="Arial" w:hAnsi="Arial" w:cs="Arial"/>
        </w:rPr>
      </w:pPr>
      <w:r w:rsidRPr="007A671D">
        <w:rPr>
          <w:rFonts w:ascii="Arial" w:hAnsi="Arial" w:cs="Arial"/>
        </w:rPr>
        <w:t xml:space="preserve">Resource </w:t>
      </w:r>
      <w:r w:rsidR="004F7A40" w:rsidRPr="007A671D">
        <w:rPr>
          <w:rFonts w:ascii="Arial" w:hAnsi="Arial" w:cs="Arial"/>
        </w:rPr>
        <w:t>5</w:t>
      </w:r>
      <w:r w:rsidRPr="007A671D">
        <w:rPr>
          <w:rFonts w:ascii="Arial" w:hAnsi="Arial" w:cs="Arial"/>
        </w:rPr>
        <w:t>: Using newspapers in the English classroom</w:t>
      </w:r>
    </w:p>
    <w:p w:rsidR="005F488C" w:rsidRPr="007A671D" w:rsidRDefault="005F488C" w:rsidP="009177AA">
      <w:pPr>
        <w:spacing w:after="120" w:line="276" w:lineRule="auto"/>
        <w:jc w:val="left"/>
        <w:rPr>
          <w:rFonts w:ascii="Arial" w:hAnsi="Arial" w:cs="Arial"/>
        </w:rPr>
      </w:pPr>
      <w:r w:rsidRPr="007A671D">
        <w:rPr>
          <w:rFonts w:ascii="Arial" w:hAnsi="Arial" w:cs="Arial"/>
        </w:rPr>
        <w:t>Here are some links to English-language Indian online newspapers. They can also be useful for images:</w:t>
      </w:r>
    </w:p>
    <w:p w:rsidR="005F488C" w:rsidRPr="007A671D" w:rsidRDefault="005F488C" w:rsidP="008A52EA">
      <w:pPr>
        <w:pStyle w:val="ListParagraph"/>
        <w:numPr>
          <w:ilvl w:val="0"/>
          <w:numId w:val="13"/>
        </w:numPr>
        <w:spacing w:after="120" w:line="276" w:lineRule="auto"/>
        <w:jc w:val="left"/>
        <w:rPr>
          <w:rFonts w:ascii="Arial" w:hAnsi="Arial" w:cs="Arial"/>
        </w:rPr>
      </w:pPr>
      <w:r w:rsidRPr="007A671D">
        <w:rPr>
          <w:rFonts w:ascii="Arial" w:hAnsi="Arial" w:cs="Arial"/>
          <w:i/>
        </w:rPr>
        <w:t>The Times of India</w:t>
      </w:r>
      <w:r w:rsidRPr="007A671D">
        <w:rPr>
          <w:rFonts w:ascii="Arial" w:hAnsi="Arial" w:cs="Arial"/>
        </w:rPr>
        <w:t xml:space="preserve">: </w:t>
      </w:r>
      <w:hyperlink r:id="rId34" w:history="1">
        <w:r w:rsidRPr="007A671D">
          <w:rPr>
            <w:rStyle w:val="Hyperlink"/>
            <w:rFonts w:ascii="Arial" w:hAnsi="Arial" w:cs="Arial"/>
          </w:rPr>
          <w:t>http://timesofindia.indiatimes.com/</w:t>
        </w:r>
      </w:hyperlink>
      <w:r w:rsidRPr="007A671D">
        <w:rPr>
          <w:rFonts w:ascii="Arial" w:hAnsi="Arial" w:cs="Arial"/>
        </w:rPr>
        <w:t xml:space="preserve"> </w:t>
      </w:r>
    </w:p>
    <w:p w:rsidR="005F488C" w:rsidRPr="007A671D" w:rsidRDefault="005F488C" w:rsidP="008A52EA">
      <w:pPr>
        <w:pStyle w:val="ListParagraph"/>
        <w:numPr>
          <w:ilvl w:val="0"/>
          <w:numId w:val="13"/>
        </w:numPr>
        <w:spacing w:after="120" w:line="276" w:lineRule="auto"/>
        <w:jc w:val="left"/>
        <w:rPr>
          <w:rFonts w:ascii="Arial" w:hAnsi="Arial" w:cs="Arial"/>
        </w:rPr>
      </w:pPr>
      <w:r w:rsidRPr="007A671D">
        <w:rPr>
          <w:rFonts w:ascii="Arial" w:hAnsi="Arial" w:cs="Arial"/>
          <w:i/>
        </w:rPr>
        <w:t>The Indian Express</w:t>
      </w:r>
      <w:r w:rsidRPr="007A671D">
        <w:rPr>
          <w:rFonts w:ascii="Arial" w:hAnsi="Arial" w:cs="Arial"/>
        </w:rPr>
        <w:t xml:space="preserve">: </w:t>
      </w:r>
      <w:hyperlink r:id="rId35" w:history="1">
        <w:r w:rsidRPr="007A671D">
          <w:rPr>
            <w:rStyle w:val="Hyperlink"/>
            <w:rFonts w:ascii="Arial" w:hAnsi="Arial" w:cs="Arial"/>
          </w:rPr>
          <w:t>http://www.indianexpress.com/</w:t>
        </w:r>
      </w:hyperlink>
      <w:r w:rsidRPr="007A671D">
        <w:rPr>
          <w:rFonts w:ascii="Arial" w:hAnsi="Arial" w:cs="Arial"/>
        </w:rPr>
        <w:t xml:space="preserve"> </w:t>
      </w:r>
    </w:p>
    <w:p w:rsidR="005F488C" w:rsidRPr="007A671D" w:rsidRDefault="005F488C" w:rsidP="008A52EA">
      <w:pPr>
        <w:pStyle w:val="ListParagraph"/>
        <w:numPr>
          <w:ilvl w:val="0"/>
          <w:numId w:val="13"/>
        </w:numPr>
        <w:spacing w:after="120" w:line="276" w:lineRule="auto"/>
        <w:jc w:val="left"/>
        <w:rPr>
          <w:rFonts w:ascii="Arial" w:hAnsi="Arial" w:cs="Arial"/>
        </w:rPr>
      </w:pPr>
      <w:r w:rsidRPr="007A671D">
        <w:rPr>
          <w:rFonts w:ascii="Arial" w:hAnsi="Arial" w:cs="Arial"/>
          <w:i/>
        </w:rPr>
        <w:t>Hindustan Times</w:t>
      </w:r>
      <w:r w:rsidRPr="007A671D">
        <w:rPr>
          <w:rFonts w:ascii="Arial" w:hAnsi="Arial" w:cs="Arial"/>
        </w:rPr>
        <w:t xml:space="preserve">: </w:t>
      </w:r>
      <w:hyperlink r:id="rId36" w:history="1">
        <w:r w:rsidRPr="007A671D">
          <w:rPr>
            <w:rStyle w:val="Hyperlink"/>
            <w:rFonts w:ascii="Arial" w:hAnsi="Arial" w:cs="Arial"/>
          </w:rPr>
          <w:t>http://www.hindustantimes.com/</w:t>
        </w:r>
      </w:hyperlink>
      <w:r w:rsidRPr="007A671D">
        <w:rPr>
          <w:rFonts w:ascii="Arial" w:hAnsi="Arial" w:cs="Arial"/>
        </w:rPr>
        <w:t xml:space="preserve"> </w:t>
      </w:r>
    </w:p>
    <w:p w:rsidR="005F488C" w:rsidRPr="007A671D" w:rsidRDefault="005F488C" w:rsidP="008A52EA">
      <w:pPr>
        <w:pStyle w:val="ListParagraph"/>
        <w:numPr>
          <w:ilvl w:val="0"/>
          <w:numId w:val="13"/>
        </w:numPr>
        <w:spacing w:after="120" w:line="276" w:lineRule="auto"/>
        <w:jc w:val="left"/>
        <w:rPr>
          <w:rFonts w:ascii="Arial" w:hAnsi="Arial" w:cs="Arial"/>
        </w:rPr>
      </w:pPr>
      <w:r w:rsidRPr="007A671D">
        <w:rPr>
          <w:rFonts w:ascii="Arial" w:hAnsi="Arial" w:cs="Arial"/>
        </w:rPr>
        <w:t xml:space="preserve">NDTV: </w:t>
      </w:r>
      <w:hyperlink r:id="rId37" w:history="1">
        <w:r w:rsidRPr="007A671D">
          <w:rPr>
            <w:rStyle w:val="Hyperlink"/>
            <w:rFonts w:ascii="Arial" w:hAnsi="Arial" w:cs="Arial"/>
          </w:rPr>
          <w:t>http://www.ndtv.com/</w:t>
        </w:r>
      </w:hyperlink>
      <w:r w:rsidRPr="007A671D">
        <w:rPr>
          <w:rFonts w:ascii="Arial" w:hAnsi="Arial" w:cs="Arial"/>
        </w:rPr>
        <w:t xml:space="preserve"> </w:t>
      </w:r>
    </w:p>
    <w:p w:rsidR="005F488C" w:rsidRPr="007A671D" w:rsidRDefault="005F488C" w:rsidP="008A52EA">
      <w:pPr>
        <w:pStyle w:val="ListParagraph"/>
        <w:numPr>
          <w:ilvl w:val="0"/>
          <w:numId w:val="13"/>
        </w:numPr>
        <w:spacing w:after="120" w:line="276" w:lineRule="auto"/>
        <w:jc w:val="left"/>
        <w:rPr>
          <w:rFonts w:ascii="Arial" w:hAnsi="Arial" w:cs="Arial"/>
        </w:rPr>
      </w:pPr>
      <w:r w:rsidRPr="007A671D">
        <w:rPr>
          <w:rFonts w:ascii="Arial" w:hAnsi="Arial" w:cs="Arial"/>
        </w:rPr>
        <w:t xml:space="preserve">The BBC also has news about India: </w:t>
      </w:r>
      <w:hyperlink r:id="rId38" w:history="1">
        <w:r w:rsidRPr="007A671D">
          <w:rPr>
            <w:rStyle w:val="Hyperlink"/>
            <w:rFonts w:ascii="Arial" w:hAnsi="Arial" w:cs="Arial"/>
          </w:rPr>
          <w:t>http://www.bbc.co.uk/news/world/asia/india/</w:t>
        </w:r>
      </w:hyperlink>
      <w:r w:rsidRPr="007A671D">
        <w:rPr>
          <w:rFonts w:ascii="Arial" w:hAnsi="Arial" w:cs="Arial"/>
        </w:rPr>
        <w:t xml:space="preserve"> </w:t>
      </w:r>
    </w:p>
    <w:p w:rsidR="005F488C" w:rsidRPr="007A671D" w:rsidRDefault="005F488C" w:rsidP="00684F05">
      <w:pPr>
        <w:spacing w:after="120" w:line="276" w:lineRule="auto"/>
        <w:jc w:val="left"/>
        <w:rPr>
          <w:rFonts w:ascii="Arial" w:hAnsi="Arial" w:cs="Arial"/>
        </w:rPr>
      </w:pPr>
      <w:r w:rsidRPr="007A671D">
        <w:rPr>
          <w:rFonts w:ascii="Arial" w:hAnsi="Arial" w:cs="Arial"/>
        </w:rPr>
        <w:t>Here are links to news stories for learners of English and teachers:</w:t>
      </w:r>
    </w:p>
    <w:p w:rsidR="005F488C" w:rsidRPr="007A671D" w:rsidRDefault="005F488C" w:rsidP="008A52EA">
      <w:pPr>
        <w:pStyle w:val="ListParagraph"/>
        <w:numPr>
          <w:ilvl w:val="0"/>
          <w:numId w:val="13"/>
        </w:numPr>
        <w:spacing w:after="120" w:line="276" w:lineRule="auto"/>
        <w:jc w:val="left"/>
        <w:rPr>
          <w:rFonts w:ascii="Arial" w:hAnsi="Arial" w:cs="Arial"/>
        </w:rPr>
      </w:pPr>
      <w:r w:rsidRPr="007A671D">
        <w:rPr>
          <w:rFonts w:ascii="Arial" w:hAnsi="Arial" w:cs="Arial"/>
        </w:rPr>
        <w:t xml:space="preserve">BBC Learning English: </w:t>
      </w:r>
      <w:hyperlink r:id="rId39" w:history="1">
        <w:r w:rsidRPr="007A671D">
          <w:rPr>
            <w:rStyle w:val="Hyperlink"/>
            <w:rFonts w:ascii="Arial" w:hAnsi="Arial" w:cs="Arial"/>
          </w:rPr>
          <w:t>http://www.bbc.co.uk/worldservice/learningenglish/</w:t>
        </w:r>
      </w:hyperlink>
      <w:r w:rsidRPr="007A671D">
        <w:rPr>
          <w:rFonts w:ascii="Arial" w:hAnsi="Arial" w:cs="Arial"/>
        </w:rPr>
        <w:t xml:space="preserve"> </w:t>
      </w:r>
    </w:p>
    <w:p w:rsidR="005F488C" w:rsidRPr="007A671D" w:rsidRDefault="005F488C" w:rsidP="008A52EA">
      <w:pPr>
        <w:pStyle w:val="ListParagraph"/>
        <w:numPr>
          <w:ilvl w:val="0"/>
          <w:numId w:val="13"/>
        </w:numPr>
        <w:spacing w:after="120" w:line="276" w:lineRule="auto"/>
        <w:jc w:val="left"/>
        <w:rPr>
          <w:rFonts w:ascii="Arial" w:hAnsi="Arial" w:cs="Arial"/>
        </w:rPr>
      </w:pPr>
      <w:r w:rsidRPr="007A671D">
        <w:rPr>
          <w:rFonts w:ascii="Arial" w:hAnsi="Arial" w:cs="Arial"/>
        </w:rPr>
        <w:t xml:space="preserve">‘Classroom materials’: </w:t>
      </w:r>
      <w:hyperlink r:id="rId40" w:history="1">
        <w:r w:rsidRPr="007A671D">
          <w:rPr>
            <w:rStyle w:val="Hyperlink"/>
            <w:rFonts w:ascii="Arial" w:hAnsi="Arial" w:cs="Arial"/>
          </w:rPr>
          <w:t>http://www.theguardian.com/education/series/classroom-materials</w:t>
        </w:r>
      </w:hyperlink>
      <w:r w:rsidRPr="007A671D">
        <w:rPr>
          <w:rFonts w:ascii="Arial" w:hAnsi="Arial" w:cs="Arial"/>
        </w:rPr>
        <w:t xml:space="preserve"> </w:t>
      </w:r>
    </w:p>
    <w:p w:rsidR="005F488C" w:rsidRPr="007A671D" w:rsidRDefault="005F488C" w:rsidP="00684F05">
      <w:pPr>
        <w:spacing w:after="120" w:line="276" w:lineRule="auto"/>
        <w:jc w:val="left"/>
        <w:rPr>
          <w:rFonts w:ascii="Arial" w:hAnsi="Arial" w:cs="Arial"/>
        </w:rPr>
      </w:pPr>
      <w:r w:rsidRPr="007A671D">
        <w:rPr>
          <w:rFonts w:ascii="Arial" w:hAnsi="Arial" w:cs="Arial"/>
        </w:rPr>
        <w:t>Articles about using newspapers in the English classroom:</w:t>
      </w:r>
    </w:p>
    <w:p w:rsidR="00684F05" w:rsidRPr="007A671D" w:rsidRDefault="005F488C" w:rsidP="008A52EA">
      <w:pPr>
        <w:pStyle w:val="ListParagraph"/>
        <w:numPr>
          <w:ilvl w:val="0"/>
          <w:numId w:val="13"/>
        </w:numPr>
        <w:spacing w:after="120" w:line="276" w:lineRule="auto"/>
        <w:jc w:val="left"/>
        <w:rPr>
          <w:rFonts w:ascii="Arial" w:hAnsi="Arial" w:cs="Arial"/>
        </w:rPr>
      </w:pPr>
      <w:r w:rsidRPr="007A671D">
        <w:rPr>
          <w:rFonts w:ascii="Arial" w:hAnsi="Arial" w:cs="Arial"/>
        </w:rPr>
        <w:t xml:space="preserve">‘Teaching materials: using newspapers in the classroom 1’: </w:t>
      </w:r>
      <w:hyperlink r:id="rId41" w:history="1">
        <w:r w:rsidRPr="007A671D">
          <w:rPr>
            <w:rStyle w:val="Hyperlink"/>
            <w:rFonts w:ascii="Arial" w:hAnsi="Arial" w:cs="Arial"/>
          </w:rPr>
          <w:t>http://www.onestopenglish.com/support/methodology/teaching-materials/teaching-materials-using-newspapers-in-the-classroom-1/146510.article</w:t>
        </w:r>
      </w:hyperlink>
      <w:r w:rsidRPr="007A671D">
        <w:rPr>
          <w:rFonts w:ascii="Arial" w:hAnsi="Arial" w:cs="Arial"/>
        </w:rPr>
        <w:t xml:space="preserve"> </w:t>
      </w:r>
    </w:p>
    <w:p w:rsidR="00065DED" w:rsidRPr="007A671D" w:rsidRDefault="005F488C" w:rsidP="008A52EA">
      <w:pPr>
        <w:pStyle w:val="ListParagraph"/>
        <w:numPr>
          <w:ilvl w:val="0"/>
          <w:numId w:val="13"/>
        </w:numPr>
        <w:spacing w:after="120" w:line="276" w:lineRule="auto"/>
        <w:jc w:val="left"/>
        <w:rPr>
          <w:rFonts w:ascii="Arial" w:hAnsi="Arial" w:cs="Arial"/>
        </w:rPr>
      </w:pPr>
      <w:r w:rsidRPr="007A671D">
        <w:rPr>
          <w:rFonts w:ascii="Arial" w:hAnsi="Arial" w:cs="Arial"/>
        </w:rPr>
        <w:t xml:space="preserve">‘Using news articles’: </w:t>
      </w:r>
      <w:hyperlink r:id="rId42" w:history="1">
        <w:r w:rsidRPr="007A671D">
          <w:rPr>
            <w:rStyle w:val="Hyperlink"/>
            <w:rFonts w:ascii="Arial" w:hAnsi="Arial" w:cs="Arial"/>
          </w:rPr>
          <w:t>http://www.teachingenglish.org.uk/articles/using-news-articles</w:t>
        </w:r>
      </w:hyperlink>
      <w:r w:rsidRPr="007A671D">
        <w:rPr>
          <w:rFonts w:ascii="Arial" w:hAnsi="Arial" w:cs="Arial"/>
        </w:rPr>
        <w:t xml:space="preserve"> </w:t>
      </w:r>
    </w:p>
    <w:p w:rsidR="005F488C" w:rsidRPr="007A671D" w:rsidRDefault="005F488C" w:rsidP="00684F05">
      <w:pPr>
        <w:pStyle w:val="SectionHeading"/>
        <w:rPr>
          <w:rFonts w:ascii="Arial" w:hAnsi="Arial" w:cs="Arial"/>
        </w:rPr>
      </w:pPr>
      <w:r w:rsidRPr="007A671D">
        <w:rPr>
          <w:rFonts w:ascii="Arial" w:hAnsi="Arial" w:cs="Arial"/>
        </w:rPr>
        <w:t xml:space="preserve">Resource </w:t>
      </w:r>
      <w:r w:rsidR="004F7A40" w:rsidRPr="007A671D">
        <w:rPr>
          <w:rFonts w:ascii="Arial" w:hAnsi="Arial" w:cs="Arial"/>
        </w:rPr>
        <w:t>6</w:t>
      </w:r>
      <w:r w:rsidRPr="007A671D">
        <w:rPr>
          <w:rFonts w:ascii="Arial" w:hAnsi="Arial" w:cs="Arial"/>
        </w:rPr>
        <w:t>: A project idea – a class newspaper in English</w:t>
      </w:r>
    </w:p>
    <w:p w:rsidR="005F488C" w:rsidRPr="007A671D" w:rsidRDefault="005F488C" w:rsidP="009177AA">
      <w:pPr>
        <w:spacing w:after="120" w:line="276" w:lineRule="auto"/>
        <w:jc w:val="left"/>
        <w:rPr>
          <w:rFonts w:ascii="Arial" w:hAnsi="Arial" w:cs="Arial"/>
        </w:rPr>
      </w:pPr>
      <w:r w:rsidRPr="007A671D">
        <w:rPr>
          <w:rFonts w:ascii="Arial" w:hAnsi="Arial" w:cs="Arial"/>
        </w:rPr>
        <w:t>One possible long-term writing project that you could involve students in is the production of a class (or school) newspaper. Make sure to explain – or decide together with your students – the aim of the project and the possible outcome. They can discuss the plan and decide on the various activities and contents of a newspaper by analysing available newspapers. Students allocate work among themselves and decide who:</w:t>
      </w:r>
    </w:p>
    <w:p w:rsidR="005F488C" w:rsidRPr="007A671D" w:rsidRDefault="005F488C" w:rsidP="008A52EA">
      <w:pPr>
        <w:pStyle w:val="ListParagraph"/>
        <w:numPr>
          <w:ilvl w:val="0"/>
          <w:numId w:val="14"/>
        </w:numPr>
        <w:spacing w:after="120" w:line="276" w:lineRule="auto"/>
        <w:jc w:val="left"/>
        <w:rPr>
          <w:rFonts w:ascii="Arial" w:hAnsi="Arial" w:cs="Arial"/>
        </w:rPr>
      </w:pPr>
      <w:r w:rsidRPr="007A671D">
        <w:rPr>
          <w:rFonts w:ascii="Arial" w:hAnsi="Arial" w:cs="Arial"/>
        </w:rPr>
        <w:t>takes interviews</w:t>
      </w:r>
    </w:p>
    <w:p w:rsidR="005F488C" w:rsidRPr="007A671D" w:rsidRDefault="005F488C" w:rsidP="008A52EA">
      <w:pPr>
        <w:pStyle w:val="ListParagraph"/>
        <w:numPr>
          <w:ilvl w:val="0"/>
          <w:numId w:val="14"/>
        </w:numPr>
        <w:spacing w:after="120" w:line="276" w:lineRule="auto"/>
        <w:jc w:val="left"/>
        <w:rPr>
          <w:rFonts w:ascii="Arial" w:hAnsi="Arial" w:cs="Arial"/>
        </w:rPr>
      </w:pPr>
      <w:r w:rsidRPr="007A671D">
        <w:rPr>
          <w:rFonts w:ascii="Arial" w:hAnsi="Arial" w:cs="Arial"/>
        </w:rPr>
        <w:t>reports events like festivals, accidents, etc.</w:t>
      </w:r>
    </w:p>
    <w:p w:rsidR="005F488C" w:rsidRPr="007A671D" w:rsidRDefault="005F488C" w:rsidP="008A52EA">
      <w:pPr>
        <w:pStyle w:val="ListParagraph"/>
        <w:numPr>
          <w:ilvl w:val="0"/>
          <w:numId w:val="14"/>
        </w:numPr>
        <w:spacing w:after="120" w:line="276" w:lineRule="auto"/>
        <w:jc w:val="left"/>
        <w:rPr>
          <w:rFonts w:ascii="Arial" w:hAnsi="Arial" w:cs="Arial"/>
        </w:rPr>
      </w:pPr>
      <w:r w:rsidRPr="007A671D">
        <w:rPr>
          <w:rFonts w:ascii="Arial" w:hAnsi="Arial" w:cs="Arial"/>
        </w:rPr>
        <w:t>writes the draft news items</w:t>
      </w:r>
    </w:p>
    <w:p w:rsidR="005F488C" w:rsidRPr="007A671D" w:rsidRDefault="005F488C" w:rsidP="008A52EA">
      <w:pPr>
        <w:pStyle w:val="ListParagraph"/>
        <w:numPr>
          <w:ilvl w:val="0"/>
          <w:numId w:val="14"/>
        </w:numPr>
        <w:spacing w:after="120" w:line="276" w:lineRule="auto"/>
        <w:jc w:val="left"/>
        <w:rPr>
          <w:rFonts w:ascii="Arial" w:hAnsi="Arial" w:cs="Arial"/>
        </w:rPr>
      </w:pPr>
      <w:r w:rsidRPr="007A671D">
        <w:rPr>
          <w:rFonts w:ascii="Arial" w:hAnsi="Arial" w:cs="Arial"/>
        </w:rPr>
        <w:t>edits the news items</w:t>
      </w:r>
    </w:p>
    <w:p w:rsidR="005F488C" w:rsidRPr="007A671D" w:rsidRDefault="005F488C" w:rsidP="008A52EA">
      <w:pPr>
        <w:pStyle w:val="ListParagraph"/>
        <w:numPr>
          <w:ilvl w:val="0"/>
          <w:numId w:val="14"/>
        </w:numPr>
        <w:spacing w:after="120" w:line="276" w:lineRule="auto"/>
        <w:jc w:val="left"/>
        <w:rPr>
          <w:rFonts w:ascii="Arial" w:hAnsi="Arial" w:cs="Arial"/>
        </w:rPr>
      </w:pPr>
      <w:r w:rsidRPr="007A671D">
        <w:rPr>
          <w:rFonts w:ascii="Arial" w:hAnsi="Arial" w:cs="Arial"/>
        </w:rPr>
        <w:t xml:space="preserve">writes the finalised newspaper out by hand or by printing using a computer. </w:t>
      </w:r>
    </w:p>
    <w:p w:rsidR="00065DED" w:rsidRPr="007A671D" w:rsidRDefault="005F488C" w:rsidP="009177AA">
      <w:pPr>
        <w:spacing w:after="120" w:line="276" w:lineRule="auto"/>
        <w:jc w:val="left"/>
        <w:rPr>
          <w:rFonts w:ascii="Arial" w:hAnsi="Arial" w:cs="Arial"/>
        </w:rPr>
      </w:pPr>
      <w:r w:rsidRPr="007A671D">
        <w:rPr>
          <w:rFonts w:ascii="Arial" w:hAnsi="Arial" w:cs="Arial"/>
        </w:rPr>
        <w:t>They work to collect data and develop the newspaper within the given time frame. The newspaper should be published with illustrations, pictures, etc. and distributed around the school or local area.</w:t>
      </w:r>
    </w:p>
    <w:p w:rsidR="005F488C" w:rsidRPr="007A671D" w:rsidRDefault="005F488C" w:rsidP="00684F05">
      <w:pPr>
        <w:pStyle w:val="SectionHeading"/>
        <w:rPr>
          <w:rFonts w:ascii="Arial" w:hAnsi="Arial" w:cs="Arial"/>
        </w:rPr>
      </w:pPr>
      <w:r w:rsidRPr="007A671D">
        <w:rPr>
          <w:rFonts w:ascii="Arial" w:hAnsi="Arial" w:cs="Arial"/>
        </w:rPr>
        <w:t xml:space="preserve">Resource </w:t>
      </w:r>
      <w:r w:rsidR="004F7A40" w:rsidRPr="007A671D">
        <w:rPr>
          <w:rFonts w:ascii="Arial" w:hAnsi="Arial" w:cs="Arial"/>
        </w:rPr>
        <w:t>7</w:t>
      </w:r>
      <w:r w:rsidRPr="007A671D">
        <w:rPr>
          <w:rFonts w:ascii="Arial" w:hAnsi="Arial" w:cs="Arial"/>
        </w:rPr>
        <w:t>: A project idea – writing a TV script in English</w:t>
      </w:r>
    </w:p>
    <w:p w:rsidR="00065DED" w:rsidRPr="007A671D" w:rsidRDefault="005F488C" w:rsidP="009177AA">
      <w:pPr>
        <w:spacing w:after="120" w:line="276" w:lineRule="auto"/>
        <w:jc w:val="left"/>
        <w:rPr>
          <w:rFonts w:ascii="Arial" w:hAnsi="Arial" w:cs="Arial"/>
        </w:rPr>
      </w:pPr>
      <w:r w:rsidRPr="007A671D">
        <w:rPr>
          <w:rFonts w:ascii="Arial" w:hAnsi="Arial" w:cs="Arial"/>
        </w:rPr>
        <w:t>Once your students have written storylines for a TV episode, they could try writing the script (or part of the script) for the episode in English. Students could then perform their scripts in front of the class, or even other classes in the school.</w:t>
      </w:r>
    </w:p>
    <w:p w:rsidR="005F488C" w:rsidRPr="007A671D" w:rsidRDefault="005F488C" w:rsidP="00684F05">
      <w:pPr>
        <w:pStyle w:val="SectionHeading"/>
        <w:rPr>
          <w:rFonts w:ascii="Arial" w:hAnsi="Arial" w:cs="Arial"/>
        </w:rPr>
      </w:pPr>
      <w:r w:rsidRPr="007A671D">
        <w:rPr>
          <w:rFonts w:ascii="Arial" w:hAnsi="Arial" w:cs="Arial"/>
        </w:rPr>
        <w:t xml:space="preserve">Resource </w:t>
      </w:r>
      <w:r w:rsidR="004F7A40" w:rsidRPr="007A671D">
        <w:rPr>
          <w:rFonts w:ascii="Arial" w:hAnsi="Arial" w:cs="Arial"/>
        </w:rPr>
        <w:t>8</w:t>
      </w:r>
      <w:r w:rsidRPr="007A671D">
        <w:rPr>
          <w:rFonts w:ascii="Arial" w:hAnsi="Arial" w:cs="Arial"/>
        </w:rPr>
        <w:t>: Using television for English language teaching</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The TeachingEnglish website has a resource on talking about television in the classroom: </w:t>
      </w:r>
      <w:hyperlink r:id="rId43" w:history="1">
        <w:r w:rsidRPr="007A671D">
          <w:rPr>
            <w:rStyle w:val="Hyperlink"/>
            <w:rFonts w:ascii="Arial" w:hAnsi="Arial" w:cs="Arial"/>
          </w:rPr>
          <w:t>https://www.teachingenglish.org.uk/language-assistant/essential-uk/reality-tv</w:t>
        </w:r>
      </w:hyperlink>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You might also like to watch television programmes aimed at helping viewers to improve their English on Doordarshan, or Tata Sky (e.g. </w:t>
      </w:r>
      <w:r w:rsidRPr="007A671D">
        <w:rPr>
          <w:rFonts w:ascii="Arial" w:hAnsi="Arial" w:cs="Arial"/>
          <w:i/>
        </w:rPr>
        <w:t>Active English</w:t>
      </w:r>
      <w:r w:rsidRPr="007A671D">
        <w:rPr>
          <w:rFonts w:ascii="Arial" w:hAnsi="Arial" w:cs="Arial"/>
        </w:rPr>
        <w:t xml:space="preserve">), etc. </w:t>
      </w:r>
    </w:p>
    <w:p w:rsidR="005F488C" w:rsidRPr="007A671D" w:rsidRDefault="005F488C" w:rsidP="00684F05">
      <w:pPr>
        <w:pStyle w:val="SectionHeading"/>
        <w:rPr>
          <w:rFonts w:ascii="Arial" w:hAnsi="Arial" w:cs="Arial"/>
        </w:rPr>
      </w:pPr>
      <w:r w:rsidRPr="007A671D">
        <w:rPr>
          <w:rFonts w:ascii="Arial" w:hAnsi="Arial" w:cs="Arial"/>
        </w:rPr>
        <w:t xml:space="preserve">Resource </w:t>
      </w:r>
      <w:r w:rsidR="004F7A40" w:rsidRPr="007A671D">
        <w:rPr>
          <w:rFonts w:ascii="Arial" w:hAnsi="Arial" w:cs="Arial"/>
        </w:rPr>
        <w:t>9</w:t>
      </w:r>
      <w:r w:rsidRPr="007A671D">
        <w:rPr>
          <w:rFonts w:ascii="Arial" w:hAnsi="Arial" w:cs="Arial"/>
        </w:rPr>
        <w:t xml:space="preserve">: Radio programmes for English language teaching </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All India Radio broadcasts a national programme in English on the fourth Friday of every month at 10 p.m. </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British Council India has produced a series of 12 radio episodes, each one 15 minutes long, for English teachers in India. They focus on developing learner-centred approaches for primary and secondary school teachers: </w:t>
      </w:r>
      <w:hyperlink r:id="rId44" w:history="1">
        <w:r w:rsidRPr="007A671D">
          <w:rPr>
            <w:rStyle w:val="Hyperlink"/>
            <w:rFonts w:ascii="Arial" w:hAnsi="Arial" w:cs="Arial"/>
          </w:rPr>
          <w:t>http://www.britishcouncil.in/teach/teachingenglish-radio-india</w:t>
        </w:r>
      </w:hyperlink>
      <w:r w:rsidRPr="007A671D">
        <w:rPr>
          <w:rFonts w:ascii="Arial" w:hAnsi="Arial" w:cs="Arial"/>
        </w:rPr>
        <w:t xml:space="preserve"> </w:t>
      </w:r>
    </w:p>
    <w:p w:rsidR="00933873" w:rsidRPr="007A671D" w:rsidRDefault="00933873" w:rsidP="009177AA">
      <w:pPr>
        <w:pStyle w:val="SessionHeading"/>
        <w:spacing w:before="120" w:after="120" w:line="276" w:lineRule="auto"/>
        <w:rPr>
          <w:rFonts w:ascii="Arial" w:hAnsi="Arial" w:cs="Arial"/>
        </w:rPr>
      </w:pPr>
      <w:r w:rsidRPr="007A671D">
        <w:rPr>
          <w:rFonts w:ascii="Arial" w:hAnsi="Arial" w:cs="Arial"/>
        </w:rPr>
        <w:t>Additional resources</w:t>
      </w:r>
    </w:p>
    <w:p w:rsidR="005F488C" w:rsidRPr="007A671D" w:rsidRDefault="005F488C" w:rsidP="008A52EA">
      <w:pPr>
        <w:pStyle w:val="ListParagraph"/>
        <w:numPr>
          <w:ilvl w:val="0"/>
          <w:numId w:val="15"/>
        </w:numPr>
        <w:spacing w:after="120" w:line="276" w:lineRule="auto"/>
        <w:jc w:val="left"/>
        <w:rPr>
          <w:rFonts w:ascii="Arial" w:hAnsi="Arial" w:cs="Arial"/>
        </w:rPr>
      </w:pPr>
      <w:r w:rsidRPr="007A671D">
        <w:rPr>
          <w:rFonts w:ascii="Arial" w:hAnsi="Arial" w:cs="Arial"/>
        </w:rPr>
        <w:t xml:space="preserve">‘Critical thinking’: </w:t>
      </w:r>
      <w:hyperlink r:id="rId45" w:history="1">
        <w:r w:rsidRPr="007A671D">
          <w:rPr>
            <w:rStyle w:val="Hyperlink"/>
            <w:rFonts w:ascii="Arial" w:hAnsi="Arial" w:cs="Arial"/>
          </w:rPr>
          <w:t>http://education.alberta.ca/teachers/aisi/themes/critical-thinking.aspx</w:t>
        </w:r>
      </w:hyperlink>
      <w:r w:rsidRPr="007A671D">
        <w:rPr>
          <w:rFonts w:ascii="Arial" w:hAnsi="Arial" w:cs="Arial"/>
        </w:rPr>
        <w:t xml:space="preserve"> </w:t>
      </w:r>
    </w:p>
    <w:p w:rsidR="005F488C" w:rsidRPr="007A671D" w:rsidRDefault="005F488C" w:rsidP="008A52EA">
      <w:pPr>
        <w:pStyle w:val="ListParagraph"/>
        <w:numPr>
          <w:ilvl w:val="0"/>
          <w:numId w:val="15"/>
        </w:numPr>
        <w:spacing w:after="120" w:line="276" w:lineRule="auto"/>
        <w:jc w:val="left"/>
        <w:rPr>
          <w:rFonts w:ascii="Arial" w:hAnsi="Arial" w:cs="Arial"/>
        </w:rPr>
      </w:pPr>
      <w:r w:rsidRPr="007A671D">
        <w:rPr>
          <w:rFonts w:ascii="Arial" w:hAnsi="Arial" w:cs="Arial"/>
        </w:rPr>
        <w:t xml:space="preserve">‘Creative and critical thinking in language classrooms’: </w:t>
      </w:r>
      <w:hyperlink r:id="rId46" w:history="1">
        <w:r w:rsidRPr="007A671D">
          <w:rPr>
            <w:rStyle w:val="Hyperlink"/>
            <w:rFonts w:ascii="Arial" w:hAnsi="Arial" w:cs="Arial"/>
          </w:rPr>
          <w:t>http://iteslj.org/Techniques/Kabilan-CriticalThinking.html</w:t>
        </w:r>
      </w:hyperlink>
      <w:r w:rsidRPr="007A671D">
        <w:rPr>
          <w:rFonts w:ascii="Arial" w:hAnsi="Arial" w:cs="Arial"/>
        </w:rPr>
        <w:t xml:space="preserve"> </w:t>
      </w:r>
    </w:p>
    <w:p w:rsidR="005F488C" w:rsidRPr="007A671D" w:rsidRDefault="005F488C" w:rsidP="008A52EA">
      <w:pPr>
        <w:pStyle w:val="ListParagraph"/>
        <w:numPr>
          <w:ilvl w:val="0"/>
          <w:numId w:val="15"/>
        </w:numPr>
        <w:spacing w:after="120" w:line="276" w:lineRule="auto"/>
        <w:jc w:val="left"/>
        <w:rPr>
          <w:rFonts w:ascii="Arial" w:hAnsi="Arial" w:cs="Arial"/>
        </w:rPr>
      </w:pPr>
      <w:r w:rsidRPr="007A671D">
        <w:rPr>
          <w:rFonts w:ascii="Arial" w:hAnsi="Arial" w:cs="Arial"/>
        </w:rPr>
        <w:t xml:space="preserve">‘Using the board’: </w:t>
      </w:r>
      <w:hyperlink r:id="rId47" w:history="1">
        <w:r w:rsidRPr="007A671D">
          <w:rPr>
            <w:rStyle w:val="Hyperlink"/>
            <w:rFonts w:ascii="Arial" w:hAnsi="Arial" w:cs="Arial"/>
          </w:rPr>
          <w:t>http://www.teachingenglish.org.uk/articles/using-board</w:t>
        </w:r>
      </w:hyperlink>
      <w:r w:rsidRPr="007A671D">
        <w:rPr>
          <w:rFonts w:ascii="Arial" w:hAnsi="Arial" w:cs="Arial"/>
        </w:rPr>
        <w:t xml:space="preserve"> </w:t>
      </w:r>
    </w:p>
    <w:p w:rsidR="005F488C" w:rsidRPr="007A671D" w:rsidRDefault="005F488C" w:rsidP="008A52EA">
      <w:pPr>
        <w:pStyle w:val="ListParagraph"/>
        <w:numPr>
          <w:ilvl w:val="0"/>
          <w:numId w:val="15"/>
        </w:numPr>
        <w:spacing w:after="120" w:line="276" w:lineRule="auto"/>
        <w:jc w:val="left"/>
        <w:rPr>
          <w:rFonts w:ascii="Arial" w:hAnsi="Arial" w:cs="Arial"/>
        </w:rPr>
      </w:pPr>
      <w:r w:rsidRPr="007A671D">
        <w:rPr>
          <w:rFonts w:ascii="Arial" w:hAnsi="Arial" w:cs="Arial"/>
        </w:rPr>
        <w:t xml:space="preserve">‘Articles on resources’: </w:t>
      </w:r>
      <w:hyperlink r:id="rId48" w:history="1">
        <w:r w:rsidRPr="007A671D">
          <w:rPr>
            <w:rStyle w:val="Hyperlink"/>
            <w:rFonts w:ascii="Arial" w:hAnsi="Arial" w:cs="Arial"/>
          </w:rPr>
          <w:t>http://www.teachingenglish.org.uk/articles/resources</w:t>
        </w:r>
      </w:hyperlink>
      <w:r w:rsidRPr="007A671D">
        <w:rPr>
          <w:rFonts w:ascii="Arial" w:hAnsi="Arial" w:cs="Arial"/>
        </w:rPr>
        <w:t xml:space="preserve"> </w:t>
      </w:r>
    </w:p>
    <w:p w:rsidR="005F488C" w:rsidRPr="007A671D" w:rsidRDefault="005F488C" w:rsidP="008A52EA">
      <w:pPr>
        <w:pStyle w:val="ListParagraph"/>
        <w:numPr>
          <w:ilvl w:val="0"/>
          <w:numId w:val="15"/>
        </w:numPr>
        <w:spacing w:after="120" w:line="276" w:lineRule="auto"/>
        <w:jc w:val="left"/>
        <w:rPr>
          <w:rFonts w:ascii="Arial" w:hAnsi="Arial" w:cs="Arial"/>
        </w:rPr>
      </w:pPr>
      <w:r w:rsidRPr="007A671D">
        <w:rPr>
          <w:rFonts w:ascii="Arial" w:hAnsi="Arial" w:cs="Arial"/>
        </w:rPr>
        <w:t xml:space="preserve">‘EFL lesson plan’: </w:t>
      </w:r>
      <w:hyperlink r:id="rId49" w:history="1">
        <w:r w:rsidRPr="007A671D">
          <w:rPr>
            <w:rStyle w:val="Hyperlink"/>
            <w:rFonts w:ascii="Arial" w:hAnsi="Arial" w:cs="Arial"/>
          </w:rPr>
          <w:t>http://film-english.com/tag/efl-lesson-plan/</w:t>
        </w:r>
      </w:hyperlink>
      <w:r w:rsidRPr="007A671D">
        <w:rPr>
          <w:rFonts w:ascii="Arial" w:hAnsi="Arial" w:cs="Arial"/>
        </w:rPr>
        <w:t xml:space="preserve"> </w:t>
      </w:r>
    </w:p>
    <w:p w:rsidR="005F488C" w:rsidRPr="007A671D" w:rsidRDefault="005F488C" w:rsidP="008A52EA">
      <w:pPr>
        <w:pStyle w:val="ListParagraph"/>
        <w:numPr>
          <w:ilvl w:val="0"/>
          <w:numId w:val="15"/>
        </w:numPr>
        <w:spacing w:after="120" w:line="276" w:lineRule="auto"/>
        <w:jc w:val="left"/>
        <w:rPr>
          <w:rFonts w:ascii="Arial" w:hAnsi="Arial" w:cs="Arial"/>
        </w:rPr>
      </w:pPr>
      <w:r w:rsidRPr="007A671D">
        <w:rPr>
          <w:rFonts w:ascii="Arial" w:hAnsi="Arial" w:cs="Arial"/>
        </w:rPr>
        <w:t xml:space="preserve">‘High school teachers’: </w:t>
      </w:r>
      <w:hyperlink r:id="rId50" w:history="1">
        <w:r w:rsidRPr="007A671D">
          <w:rPr>
            <w:rStyle w:val="Hyperlink"/>
            <w:rFonts w:ascii="Arial" w:hAnsi="Arial" w:cs="Arial"/>
          </w:rPr>
          <w:t>http://www.criticalthinking.org/pages/high-school-teachers/807</w:t>
        </w:r>
      </w:hyperlink>
      <w:r w:rsidRPr="007A671D">
        <w:rPr>
          <w:rStyle w:val="Hyperlink"/>
          <w:rFonts w:ascii="Arial" w:hAnsi="Arial" w:cs="Arial"/>
        </w:rPr>
        <w:t xml:space="preserve"> </w:t>
      </w:r>
    </w:p>
    <w:p w:rsidR="005F488C" w:rsidRPr="007A671D" w:rsidRDefault="005F488C" w:rsidP="008A52EA">
      <w:pPr>
        <w:pStyle w:val="ListParagraph"/>
        <w:numPr>
          <w:ilvl w:val="0"/>
          <w:numId w:val="15"/>
        </w:numPr>
        <w:spacing w:after="120" w:line="276" w:lineRule="auto"/>
        <w:jc w:val="left"/>
        <w:rPr>
          <w:rFonts w:ascii="Arial" w:hAnsi="Arial" w:cs="Arial"/>
        </w:rPr>
      </w:pPr>
      <w:r w:rsidRPr="007A671D">
        <w:rPr>
          <w:rFonts w:ascii="Arial" w:hAnsi="Arial" w:cs="Arial"/>
        </w:rPr>
        <w:t xml:space="preserve">‘Kudankulam: India nuclear plant begins operating’: </w:t>
      </w:r>
      <w:hyperlink r:id="rId51" w:history="1">
        <w:r w:rsidRPr="007A671D">
          <w:rPr>
            <w:rStyle w:val="Hyperlink"/>
            <w:rFonts w:ascii="Arial" w:hAnsi="Arial" w:cs="Arial"/>
          </w:rPr>
          <w:t>http://www.bbc.co.uk/news/world-asia-india-24619985</w:t>
        </w:r>
      </w:hyperlink>
    </w:p>
    <w:p w:rsidR="005F488C" w:rsidRPr="007A671D" w:rsidRDefault="005F488C" w:rsidP="008A52EA">
      <w:pPr>
        <w:pStyle w:val="ListParagraph"/>
        <w:numPr>
          <w:ilvl w:val="0"/>
          <w:numId w:val="15"/>
        </w:numPr>
        <w:spacing w:after="120" w:line="276" w:lineRule="auto"/>
        <w:jc w:val="left"/>
        <w:rPr>
          <w:rFonts w:ascii="Arial" w:hAnsi="Arial" w:cs="Arial"/>
        </w:rPr>
      </w:pPr>
      <w:r w:rsidRPr="007A671D">
        <w:rPr>
          <w:rFonts w:ascii="Arial" w:hAnsi="Arial" w:cs="Arial"/>
        </w:rPr>
        <w:t xml:space="preserve">BBC News: In pictures: </w:t>
      </w:r>
      <w:hyperlink r:id="rId52" w:history="1">
        <w:r w:rsidRPr="007A671D">
          <w:rPr>
            <w:rStyle w:val="Hyperlink"/>
            <w:rFonts w:ascii="Arial" w:hAnsi="Arial" w:cs="Arial"/>
          </w:rPr>
          <w:t>http://www.bbc.co.uk/news/in_pictures/</w:t>
        </w:r>
      </w:hyperlink>
      <w:r w:rsidRPr="007A671D">
        <w:rPr>
          <w:rFonts w:ascii="Arial" w:hAnsi="Arial" w:cs="Arial"/>
        </w:rPr>
        <w:t xml:space="preserve"> </w:t>
      </w:r>
    </w:p>
    <w:p w:rsidR="005F488C" w:rsidRPr="007A671D" w:rsidRDefault="005F488C" w:rsidP="008A52EA">
      <w:pPr>
        <w:pStyle w:val="ListParagraph"/>
        <w:numPr>
          <w:ilvl w:val="0"/>
          <w:numId w:val="15"/>
        </w:numPr>
        <w:spacing w:after="120" w:line="276" w:lineRule="auto"/>
        <w:jc w:val="left"/>
        <w:rPr>
          <w:rFonts w:ascii="Arial" w:hAnsi="Arial" w:cs="Arial"/>
        </w:rPr>
      </w:pPr>
      <w:r w:rsidRPr="007A671D">
        <w:rPr>
          <w:rFonts w:ascii="Arial" w:hAnsi="Arial" w:cs="Arial"/>
        </w:rPr>
        <w:t xml:space="preserve">BBC Learning English: </w:t>
      </w:r>
      <w:hyperlink r:id="rId53" w:history="1">
        <w:r w:rsidRPr="007A671D">
          <w:rPr>
            <w:rStyle w:val="Hyperlink"/>
            <w:rFonts w:ascii="Arial" w:hAnsi="Arial" w:cs="Arial"/>
          </w:rPr>
          <w:t>http://www.bbc.co.uk/worldservice/learningenglish/</w:t>
        </w:r>
      </w:hyperlink>
    </w:p>
    <w:p w:rsidR="006E5559" w:rsidRPr="007A671D" w:rsidRDefault="006E5559" w:rsidP="009177AA">
      <w:pPr>
        <w:pStyle w:val="SessionHeading"/>
        <w:spacing w:before="120" w:after="120" w:line="276" w:lineRule="auto"/>
        <w:rPr>
          <w:rFonts w:ascii="Arial" w:hAnsi="Arial" w:cs="Arial"/>
        </w:rPr>
      </w:pPr>
      <w:r w:rsidRPr="007A671D">
        <w:rPr>
          <w:rFonts w:ascii="Arial" w:hAnsi="Arial" w:cs="Arial"/>
        </w:rPr>
        <w:t>References</w:t>
      </w:r>
      <w:r w:rsidR="004F7A40" w:rsidRPr="007A671D">
        <w:rPr>
          <w:rFonts w:ascii="Arial" w:hAnsi="Arial" w:cs="Arial"/>
        </w:rPr>
        <w:t>/bibliography</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Alberta Education (undated) ‘Critical thinking’ (online). Available from: </w:t>
      </w:r>
      <w:hyperlink r:id="rId54" w:history="1">
        <w:r w:rsidRPr="007A671D">
          <w:rPr>
            <w:rStyle w:val="Hyperlink"/>
            <w:rFonts w:ascii="Arial" w:hAnsi="Arial" w:cs="Arial"/>
          </w:rPr>
          <w:t>http://education.alberta.ca/teachers/aisi/themes/critical-thinking.aspx</w:t>
        </w:r>
      </w:hyperlink>
      <w:r w:rsidRPr="007A671D">
        <w:rPr>
          <w:rFonts w:ascii="Arial" w:hAnsi="Arial" w:cs="Arial"/>
        </w:rPr>
        <w:t xml:space="preserve"> (accessed 2 January 2014).</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BBC (2013) ‘Kudankulam: India nuclear plant begins operating’ (online), BBC, 22 October. Available from: </w:t>
      </w:r>
      <w:hyperlink r:id="rId55" w:history="1">
        <w:r w:rsidRPr="007A671D">
          <w:rPr>
            <w:rStyle w:val="Hyperlink"/>
            <w:rFonts w:ascii="Arial" w:hAnsi="Arial" w:cs="Arial"/>
          </w:rPr>
          <w:t>http://www.bbc.co.uk/news/world-asia-india-24619985</w:t>
        </w:r>
      </w:hyperlink>
      <w:r w:rsidRPr="007A671D">
        <w:rPr>
          <w:rFonts w:ascii="Arial" w:hAnsi="Arial" w:cs="Arial"/>
        </w:rPr>
        <w:t xml:space="preserve"> (accessed 23 December 2013).</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BBC Learning English, </w:t>
      </w:r>
      <w:hyperlink r:id="rId56" w:history="1">
        <w:r w:rsidRPr="007A671D">
          <w:rPr>
            <w:rStyle w:val="Hyperlink"/>
            <w:rFonts w:ascii="Arial" w:hAnsi="Arial" w:cs="Arial"/>
          </w:rPr>
          <w:t>http://www.bbc.co.uk/worldservice/learningenglish/</w:t>
        </w:r>
      </w:hyperlink>
      <w:r w:rsidRPr="007A671D">
        <w:rPr>
          <w:rFonts w:ascii="Arial" w:hAnsi="Arial" w:cs="Arial"/>
        </w:rPr>
        <w:t xml:space="preserve"> (accessed 18 September 2014).</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BBC News: India, </w:t>
      </w:r>
      <w:hyperlink r:id="rId57" w:history="1">
        <w:r w:rsidRPr="007A671D">
          <w:rPr>
            <w:rStyle w:val="Hyperlink"/>
            <w:rFonts w:ascii="Arial" w:hAnsi="Arial" w:cs="Arial"/>
          </w:rPr>
          <w:t>http://www.bbc.co.uk/news/world/asia/india/</w:t>
        </w:r>
      </w:hyperlink>
      <w:r w:rsidRPr="007A671D">
        <w:rPr>
          <w:rFonts w:ascii="Arial" w:hAnsi="Arial" w:cs="Arial"/>
        </w:rPr>
        <w:t xml:space="preserve"> (accessed 19 September 2014).</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BBC News: In pictures, </w:t>
      </w:r>
      <w:hyperlink r:id="rId58" w:history="1">
        <w:r w:rsidRPr="007A671D">
          <w:rPr>
            <w:rStyle w:val="Hyperlink"/>
            <w:rFonts w:ascii="Arial" w:hAnsi="Arial" w:cs="Arial"/>
          </w:rPr>
          <w:t>http://www.bbc.co.uk/news/in_pictures/</w:t>
        </w:r>
      </w:hyperlink>
      <w:r w:rsidRPr="007A671D">
        <w:rPr>
          <w:rFonts w:ascii="Arial" w:hAnsi="Arial" w:cs="Arial"/>
        </w:rPr>
        <w:t xml:space="preserve"> (accessed 19 September 2014).</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British Council (undated) ‘TeachingEnglish Radio India’ (online). Available from: </w:t>
      </w:r>
      <w:hyperlink r:id="rId59" w:history="1">
        <w:r w:rsidRPr="007A671D">
          <w:rPr>
            <w:rStyle w:val="Hyperlink"/>
            <w:rFonts w:ascii="Arial" w:hAnsi="Arial" w:cs="Arial"/>
          </w:rPr>
          <w:t>http://www.britishcouncil.in/teach/teachingenglish-radio-india</w:t>
        </w:r>
      </w:hyperlink>
      <w:r w:rsidRPr="007A671D">
        <w:rPr>
          <w:rFonts w:ascii="Arial" w:hAnsi="Arial" w:cs="Arial"/>
        </w:rPr>
        <w:t xml:space="preserve"> (accessed 18 September 2014). </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Clandfield, L. and Floord, D. (undated) ‘Teaching materials: using newspapers in the classroom 1’ (online), onestopenglish. Available from: </w:t>
      </w:r>
      <w:hyperlink r:id="rId60" w:history="1">
        <w:r w:rsidRPr="007A671D">
          <w:rPr>
            <w:rStyle w:val="Hyperlink"/>
            <w:rFonts w:ascii="Arial" w:hAnsi="Arial" w:cs="Arial"/>
          </w:rPr>
          <w:t>http://www.onestopenglish.com/support/methodology/teaching-materials/teaching-materials-using-newspapers-in-the-classroom-1/146510.article</w:t>
        </w:r>
      </w:hyperlink>
      <w:r w:rsidRPr="007A671D">
        <w:rPr>
          <w:rFonts w:ascii="Arial" w:hAnsi="Arial" w:cs="Arial"/>
        </w:rPr>
        <w:t xml:space="preserve"> (accessed 2 January 2014). </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The Critical Thinking Community (undated) ‘High school teachers’ (online). Available from: </w:t>
      </w:r>
      <w:hyperlink r:id="rId61" w:history="1">
        <w:r w:rsidRPr="007A671D">
          <w:rPr>
            <w:rStyle w:val="Hyperlink"/>
            <w:rFonts w:ascii="Arial" w:hAnsi="Arial" w:cs="Arial"/>
          </w:rPr>
          <w:t>http://www.criticalthinking.org/pages/high-school-teachers/807</w:t>
        </w:r>
      </w:hyperlink>
      <w:r w:rsidRPr="007A671D">
        <w:rPr>
          <w:rFonts w:ascii="Arial" w:hAnsi="Arial" w:cs="Arial"/>
        </w:rPr>
        <w:t xml:space="preserve"> (accessed 2 January 2014).</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Film English (2013) ‘EFL lesson plan’ (online). Available from: </w:t>
      </w:r>
      <w:hyperlink r:id="rId62" w:history="1">
        <w:r w:rsidRPr="007A671D">
          <w:rPr>
            <w:rStyle w:val="Hyperlink"/>
            <w:rFonts w:ascii="Arial" w:hAnsi="Arial" w:cs="Arial"/>
          </w:rPr>
          <w:t>http://film-english.com/tag/efl-lesson-plan/</w:t>
        </w:r>
      </w:hyperlink>
      <w:r w:rsidRPr="007A671D">
        <w:rPr>
          <w:rFonts w:ascii="Arial" w:hAnsi="Arial" w:cs="Arial"/>
        </w:rPr>
        <w:t xml:space="preserve"> (accessed 2 January 2014). </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Flickr (undated) ‘eltpics’ (online). Available from: </w:t>
      </w:r>
      <w:hyperlink r:id="rId63" w:history="1">
        <w:r w:rsidRPr="007A671D">
          <w:rPr>
            <w:rStyle w:val="Hyperlink"/>
            <w:rFonts w:ascii="Arial" w:hAnsi="Arial" w:cs="Arial"/>
          </w:rPr>
          <w:t>http://www.flickr.com/photos/eltpics</w:t>
        </w:r>
      </w:hyperlink>
      <w:r w:rsidRPr="007A671D">
        <w:rPr>
          <w:rFonts w:ascii="Arial" w:hAnsi="Arial" w:cs="Arial"/>
        </w:rPr>
        <w:t xml:space="preserve"> (accessed 2 January 2014).</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Free </w:t>
      </w:r>
      <w:hyperlink r:id="rId64" w:history="1">
        <w:r w:rsidRPr="007A671D">
          <w:rPr>
            <w:rFonts w:ascii="Arial" w:hAnsi="Arial" w:cs="Arial"/>
          </w:rPr>
          <w:t>ESL Flashcards</w:t>
        </w:r>
      </w:hyperlink>
      <w:r w:rsidRPr="007A671D">
        <w:rPr>
          <w:rFonts w:ascii="Arial" w:hAnsi="Arial" w:cs="Arial"/>
        </w:rPr>
        <w:t xml:space="preserve">, </w:t>
      </w:r>
      <w:hyperlink r:id="rId65" w:history="1">
        <w:r w:rsidRPr="007A671D">
          <w:rPr>
            <w:rStyle w:val="Hyperlink"/>
            <w:rFonts w:ascii="Arial" w:hAnsi="Arial" w:cs="Arial"/>
          </w:rPr>
          <w:t>http://www.eslflashcards.com/</w:t>
        </w:r>
      </w:hyperlink>
      <w:r w:rsidRPr="007A671D">
        <w:rPr>
          <w:rFonts w:ascii="Arial" w:hAnsi="Arial" w:cs="Arial"/>
        </w:rPr>
        <w:t xml:space="preserve"> (accessed 17 September 2014). </w:t>
      </w:r>
    </w:p>
    <w:p w:rsidR="005F488C" w:rsidRPr="007A671D" w:rsidRDefault="005F488C" w:rsidP="009177AA">
      <w:pPr>
        <w:spacing w:after="120" w:line="276" w:lineRule="auto"/>
        <w:jc w:val="left"/>
        <w:rPr>
          <w:rFonts w:ascii="Arial" w:hAnsi="Arial" w:cs="Arial"/>
        </w:rPr>
      </w:pPr>
      <w:r w:rsidRPr="007A671D">
        <w:rPr>
          <w:rFonts w:ascii="Arial" w:hAnsi="Arial" w:cs="Arial"/>
          <w:i/>
        </w:rPr>
        <w:t>The Guardian</w:t>
      </w:r>
      <w:r w:rsidRPr="007A671D">
        <w:rPr>
          <w:rFonts w:ascii="Arial" w:hAnsi="Arial" w:cs="Arial"/>
        </w:rPr>
        <w:t xml:space="preserve"> (undated) ‘Classroom materials’ (online). Available from: </w:t>
      </w:r>
      <w:hyperlink r:id="rId66" w:history="1">
        <w:r w:rsidRPr="007A671D">
          <w:rPr>
            <w:rStyle w:val="Hyperlink"/>
            <w:rFonts w:ascii="Arial" w:hAnsi="Arial" w:cs="Arial"/>
          </w:rPr>
          <w:t>http://www.theguardian.com/education/series/classroom-materials</w:t>
        </w:r>
      </w:hyperlink>
      <w:r w:rsidRPr="007A671D">
        <w:rPr>
          <w:rFonts w:ascii="Arial" w:hAnsi="Arial" w:cs="Arial"/>
        </w:rPr>
        <w:t xml:space="preserve"> (accessed 2 January 2014).</w:t>
      </w:r>
    </w:p>
    <w:p w:rsidR="005F488C" w:rsidRPr="007A671D" w:rsidRDefault="005F488C" w:rsidP="009177AA">
      <w:pPr>
        <w:spacing w:after="120" w:line="276" w:lineRule="auto"/>
        <w:jc w:val="left"/>
        <w:rPr>
          <w:rFonts w:ascii="Arial" w:hAnsi="Arial" w:cs="Arial"/>
        </w:rPr>
      </w:pPr>
      <w:r w:rsidRPr="007A671D">
        <w:rPr>
          <w:rFonts w:ascii="Arial" w:hAnsi="Arial" w:cs="Arial"/>
          <w:i/>
        </w:rPr>
        <w:t>The Guardian</w:t>
      </w:r>
      <w:r w:rsidRPr="007A671D">
        <w:rPr>
          <w:rFonts w:ascii="Arial" w:hAnsi="Arial" w:cs="Arial"/>
        </w:rPr>
        <w:t xml:space="preserve"> (undated) ‘In pictures’ (online). Available from: </w:t>
      </w:r>
      <w:hyperlink r:id="rId67" w:history="1">
        <w:r w:rsidRPr="007A671D">
          <w:rPr>
            <w:rStyle w:val="Hyperlink"/>
            <w:rFonts w:ascii="Arial" w:hAnsi="Arial" w:cs="Arial"/>
          </w:rPr>
          <w:t>http://www.theguardian.com/inpictures</w:t>
        </w:r>
      </w:hyperlink>
      <w:r w:rsidRPr="007A671D">
        <w:rPr>
          <w:rFonts w:ascii="Arial" w:hAnsi="Arial" w:cs="Arial"/>
        </w:rPr>
        <w:t xml:space="preserve"> (accessed 2 January 2014).</w:t>
      </w:r>
    </w:p>
    <w:p w:rsidR="005F488C" w:rsidRPr="007A671D" w:rsidRDefault="005F488C" w:rsidP="009177AA">
      <w:pPr>
        <w:spacing w:after="120" w:line="276" w:lineRule="auto"/>
        <w:jc w:val="left"/>
        <w:rPr>
          <w:rFonts w:ascii="Arial" w:hAnsi="Arial" w:cs="Arial"/>
        </w:rPr>
      </w:pPr>
      <w:r w:rsidRPr="007A671D">
        <w:rPr>
          <w:rFonts w:ascii="Arial" w:hAnsi="Arial" w:cs="Arial"/>
          <w:i/>
        </w:rPr>
        <w:t>Hindustan Times</w:t>
      </w:r>
      <w:r w:rsidRPr="007A671D">
        <w:rPr>
          <w:rFonts w:ascii="Arial" w:hAnsi="Arial" w:cs="Arial"/>
        </w:rPr>
        <w:t xml:space="preserve">, </w:t>
      </w:r>
      <w:hyperlink r:id="rId68" w:history="1">
        <w:r w:rsidRPr="007A671D">
          <w:rPr>
            <w:rStyle w:val="Hyperlink"/>
            <w:rFonts w:ascii="Arial" w:hAnsi="Arial" w:cs="Arial"/>
          </w:rPr>
          <w:t>http://www.hindustantimes.com/</w:t>
        </w:r>
      </w:hyperlink>
      <w:r w:rsidRPr="007A671D">
        <w:rPr>
          <w:rFonts w:ascii="Arial" w:hAnsi="Arial" w:cs="Arial"/>
        </w:rPr>
        <w:t xml:space="preserve"> (accessed 2 January 2014).</w:t>
      </w:r>
    </w:p>
    <w:p w:rsidR="005F488C" w:rsidRPr="007A671D" w:rsidRDefault="005F488C" w:rsidP="009177AA">
      <w:pPr>
        <w:spacing w:after="120" w:line="276" w:lineRule="auto"/>
        <w:jc w:val="left"/>
        <w:rPr>
          <w:rFonts w:ascii="Arial" w:hAnsi="Arial" w:cs="Arial"/>
        </w:rPr>
      </w:pPr>
      <w:r w:rsidRPr="007A671D">
        <w:rPr>
          <w:rFonts w:ascii="Arial" w:hAnsi="Arial" w:cs="Arial"/>
          <w:i/>
        </w:rPr>
        <w:t>The Indian Express</w:t>
      </w:r>
      <w:r w:rsidRPr="007A671D">
        <w:rPr>
          <w:rFonts w:ascii="Arial" w:hAnsi="Arial" w:cs="Arial"/>
        </w:rPr>
        <w:t xml:space="preserve">, </w:t>
      </w:r>
      <w:hyperlink r:id="rId69" w:history="1">
        <w:r w:rsidRPr="007A671D">
          <w:rPr>
            <w:rStyle w:val="Hyperlink"/>
            <w:rFonts w:ascii="Arial" w:hAnsi="Arial" w:cs="Arial"/>
          </w:rPr>
          <w:t>http://www.indianexpress.com/</w:t>
        </w:r>
      </w:hyperlink>
      <w:r w:rsidRPr="007A671D">
        <w:rPr>
          <w:rFonts w:ascii="Arial" w:hAnsi="Arial" w:cs="Arial"/>
        </w:rPr>
        <w:t xml:space="preserve"> (accessed 2 January 2014).</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Kabilan, M.K. (2000) ‘Creative and critical thinking in language classrooms’ (online), The Internet TESL Journal, vol. 6, no. 6, June. Available from: </w:t>
      </w:r>
      <w:hyperlink r:id="rId70" w:history="1">
        <w:r w:rsidRPr="007A671D">
          <w:rPr>
            <w:rStyle w:val="Hyperlink"/>
            <w:rFonts w:ascii="Arial" w:hAnsi="Arial" w:cs="Arial"/>
          </w:rPr>
          <w:t>http://iteslj.org/Techniques/Kabilan-CriticalThinking.html</w:t>
        </w:r>
      </w:hyperlink>
      <w:r w:rsidRPr="007A671D">
        <w:rPr>
          <w:rFonts w:ascii="Arial" w:hAnsi="Arial" w:cs="Arial"/>
        </w:rPr>
        <w:t xml:space="preserve"> (accessed 2 January 2014). </w:t>
      </w:r>
    </w:p>
    <w:p w:rsidR="00F6323C" w:rsidRPr="007A671D" w:rsidRDefault="005F488C" w:rsidP="009177AA">
      <w:pPr>
        <w:spacing w:after="120" w:line="276" w:lineRule="auto"/>
        <w:jc w:val="left"/>
        <w:rPr>
          <w:rFonts w:ascii="Arial" w:hAnsi="Arial" w:cs="Arial"/>
        </w:rPr>
      </w:pPr>
      <w:r w:rsidRPr="007A671D">
        <w:rPr>
          <w:rFonts w:ascii="Arial" w:hAnsi="Arial" w:cs="Arial"/>
        </w:rPr>
        <w:t>MacErland, S. and Peyton, V. (undated) ‘A teacher’s guide to blackboard drawing’ (online), Working Papers in Development, VSO. Available from:</w:t>
      </w:r>
      <w:r w:rsidR="00F6323C" w:rsidRPr="007A671D">
        <w:rPr>
          <w:rFonts w:ascii="Arial" w:hAnsi="Arial" w:cs="Arial"/>
        </w:rPr>
        <w:t xml:space="preserve"> </w:t>
      </w:r>
      <w:hyperlink r:id="rId71" w:history="1">
        <w:r w:rsidR="00F6323C" w:rsidRPr="007A671D">
          <w:rPr>
            <w:rStyle w:val="Hyperlink"/>
            <w:rFonts w:ascii="Arial" w:hAnsi="Arial" w:cs="Arial"/>
          </w:rPr>
          <w:t>http://www.kau.edu.sa/GetFile.aspx?id=171130&amp;fn=BLACKBOARD%20DRAWING.pdf</w:t>
        </w:r>
      </w:hyperlink>
      <w:r w:rsidR="00F6323C" w:rsidRPr="007A671D">
        <w:rPr>
          <w:rFonts w:ascii="Arial" w:hAnsi="Arial" w:cs="Arial"/>
        </w:rPr>
        <w:t xml:space="preserve"> (accessed 23 October 2014). </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NCERT (2006) </w:t>
      </w:r>
      <w:r w:rsidRPr="007A671D">
        <w:rPr>
          <w:rFonts w:ascii="Arial" w:hAnsi="Arial" w:cs="Arial"/>
          <w:i/>
        </w:rPr>
        <w:t>National Focus Group on Teaching of English Position Paper</w:t>
      </w:r>
      <w:r w:rsidRPr="007A671D">
        <w:rPr>
          <w:rFonts w:ascii="Arial" w:hAnsi="Arial" w:cs="Arial"/>
        </w:rPr>
        <w:t xml:space="preserve"> (online), New Delhi, NCERT. Available from </w:t>
      </w:r>
      <w:hyperlink r:id="rId72" w:history="1">
        <w:r w:rsidRPr="007A671D">
          <w:rPr>
            <w:rStyle w:val="Hyperlink"/>
            <w:rFonts w:ascii="Arial" w:hAnsi="Arial" w:cs="Arial"/>
          </w:rPr>
          <w:t>http://www.ncert.nic.in/new_ncert/ncert/rightside/links/pdf/focus_group/english.pdf</w:t>
        </w:r>
      </w:hyperlink>
      <w:r w:rsidRPr="007A671D">
        <w:rPr>
          <w:rFonts w:ascii="Arial" w:hAnsi="Arial" w:cs="Arial"/>
        </w:rPr>
        <w:t xml:space="preserve"> (accessed 23 December 2013).</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NDTV, </w:t>
      </w:r>
      <w:hyperlink r:id="rId73" w:history="1">
        <w:r w:rsidRPr="007A671D">
          <w:rPr>
            <w:rStyle w:val="Hyperlink"/>
            <w:rFonts w:ascii="Arial" w:hAnsi="Arial" w:cs="Arial"/>
          </w:rPr>
          <w:t>http://www.ndtv.com/</w:t>
        </w:r>
      </w:hyperlink>
      <w:r w:rsidRPr="007A671D">
        <w:rPr>
          <w:rFonts w:ascii="Arial" w:hAnsi="Arial" w:cs="Arial"/>
        </w:rPr>
        <w:t xml:space="preserve"> (accessed 2 January 2014).</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rediff.com (2011) ‘Amul ads in 2011: must-see hits!’ (online), 8 June. Available from: </w:t>
      </w:r>
      <w:hyperlink r:id="rId74" w:history="1">
        <w:r w:rsidRPr="007A671D">
          <w:rPr>
            <w:rStyle w:val="Hyperlink"/>
            <w:rFonts w:ascii="Arial" w:hAnsi="Arial" w:cs="Arial"/>
          </w:rPr>
          <w:t>http://www.rediff.com/business/slide-show/slide-show-1-amul-ads-in-2011-must-see-hits/20110608.htm</w:t>
        </w:r>
      </w:hyperlink>
      <w:r w:rsidRPr="007A671D">
        <w:rPr>
          <w:rFonts w:ascii="Arial" w:hAnsi="Arial" w:cs="Arial"/>
        </w:rPr>
        <w:t xml:space="preserve"> (accessed 2 January 2014). </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Richards, J.C. (undated) ‘The role of text books in a language program’ (online), Cambridge University Press. Available from </w:t>
      </w:r>
      <w:hyperlink r:id="rId75" w:history="1">
        <w:r w:rsidRPr="007A671D">
          <w:rPr>
            <w:rStyle w:val="Hyperlink"/>
            <w:rFonts w:ascii="Arial" w:hAnsi="Arial" w:cs="Arial"/>
          </w:rPr>
          <w:t>http://www.cambridge.org.br/authors-articles/articles?id=337</w:t>
        </w:r>
      </w:hyperlink>
      <w:r w:rsidRPr="007A671D">
        <w:rPr>
          <w:rFonts w:ascii="Arial" w:hAnsi="Arial" w:cs="Arial"/>
        </w:rPr>
        <w:t xml:space="preserve"> (accessed 23 December 2013).</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TeachingEnglish (undated) ‘Articles on resources’ (online). Available from: </w:t>
      </w:r>
      <w:hyperlink r:id="rId76" w:history="1">
        <w:r w:rsidRPr="007A671D">
          <w:rPr>
            <w:rStyle w:val="Hyperlink"/>
            <w:rFonts w:ascii="Arial" w:hAnsi="Arial" w:cs="Arial"/>
          </w:rPr>
          <w:t>http://www.teachingenglish.org.uk/articles/resources</w:t>
        </w:r>
      </w:hyperlink>
      <w:r w:rsidRPr="007A671D">
        <w:rPr>
          <w:rFonts w:ascii="Arial" w:hAnsi="Arial" w:cs="Arial"/>
        </w:rPr>
        <w:t xml:space="preserve"> (accessed 2 January 2014). </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TeachingEnglish (2004) ‘Using flash cards with young learners’ (online), 24 February. Available from: </w:t>
      </w:r>
      <w:hyperlink r:id="rId77" w:history="1">
        <w:r w:rsidRPr="007A671D">
          <w:rPr>
            <w:rStyle w:val="Hyperlink"/>
            <w:rFonts w:ascii="Arial" w:hAnsi="Arial" w:cs="Arial"/>
          </w:rPr>
          <w:t>http://www.teachingenglish.org.uk/article/using-flash-cards-young-learners</w:t>
        </w:r>
      </w:hyperlink>
      <w:r w:rsidRPr="007A671D">
        <w:rPr>
          <w:rFonts w:ascii="Arial" w:hAnsi="Arial" w:cs="Arial"/>
        </w:rPr>
        <w:t xml:space="preserve"> (accessed 2 January 2014).</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TeachingEnglish (2010a) ‘Using news articles’ (online), 8 January. Available from: </w:t>
      </w:r>
      <w:hyperlink r:id="rId78" w:history="1">
        <w:r w:rsidRPr="007A671D">
          <w:rPr>
            <w:rStyle w:val="Hyperlink"/>
            <w:rFonts w:ascii="Arial" w:hAnsi="Arial" w:cs="Arial"/>
          </w:rPr>
          <w:t>http://www.teachingenglish.org.uk/articles/using-news-articles</w:t>
        </w:r>
      </w:hyperlink>
      <w:r w:rsidRPr="007A671D">
        <w:rPr>
          <w:rFonts w:ascii="Arial" w:hAnsi="Arial" w:cs="Arial"/>
        </w:rPr>
        <w:t xml:space="preserve"> (accessed 2 January 2014).</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TeachingEnglish (2010b) ‘Using the board’ (online), 17 March. Available from: </w:t>
      </w:r>
      <w:hyperlink r:id="rId79" w:history="1">
        <w:r w:rsidRPr="007A671D">
          <w:rPr>
            <w:rStyle w:val="Hyperlink"/>
            <w:rFonts w:ascii="Arial" w:hAnsi="Arial" w:cs="Arial"/>
          </w:rPr>
          <w:t>http://www.teachingenglish.org.uk/articles/using-board</w:t>
        </w:r>
      </w:hyperlink>
      <w:r w:rsidRPr="007A671D">
        <w:rPr>
          <w:rFonts w:ascii="Arial" w:hAnsi="Arial" w:cs="Arial"/>
        </w:rPr>
        <w:t xml:space="preserve"> (accessed 2 January 2014).</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TeachingEnglish (2011) ‘Reality TV’ (online), 26 January.  Available from: </w:t>
      </w:r>
      <w:hyperlink r:id="rId80" w:history="1">
        <w:r w:rsidRPr="007A671D">
          <w:rPr>
            <w:rStyle w:val="Hyperlink"/>
            <w:rFonts w:ascii="Arial" w:hAnsi="Arial" w:cs="Arial"/>
          </w:rPr>
          <w:t>https://www.teachingenglish.org.uk/language-assistant/essential-uk/reality-tv</w:t>
        </w:r>
      </w:hyperlink>
      <w:r w:rsidRPr="007A671D">
        <w:rPr>
          <w:rFonts w:ascii="Arial" w:hAnsi="Arial" w:cs="Arial"/>
        </w:rPr>
        <w:t xml:space="preserve"> (accessed 18 September 2014). </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TeachingEnglish (2012a) ‘How to draw animals’ (online). Available from: </w:t>
      </w:r>
      <w:hyperlink r:id="rId81" w:history="1">
        <w:r w:rsidRPr="007A671D">
          <w:rPr>
            <w:rStyle w:val="Hyperlink"/>
            <w:rFonts w:ascii="Arial" w:hAnsi="Arial" w:cs="Arial"/>
          </w:rPr>
          <w:t>http://www.teachingenglish.org.uk/tips/how-draw-animals</w:t>
        </w:r>
      </w:hyperlink>
      <w:r w:rsidRPr="007A671D">
        <w:rPr>
          <w:rFonts w:ascii="Arial" w:hAnsi="Arial" w:cs="Arial"/>
        </w:rPr>
        <w:t xml:space="preserve"> (accessed 2 January 2014).</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TeachingEnglish (2012b) ‘How to draw cats, dogs and birds’ (online). Available from: </w:t>
      </w:r>
      <w:hyperlink r:id="rId82" w:history="1">
        <w:r w:rsidRPr="007A671D">
          <w:rPr>
            <w:rStyle w:val="Hyperlink"/>
            <w:rFonts w:ascii="Arial" w:hAnsi="Arial" w:cs="Arial"/>
          </w:rPr>
          <w:t>http://www.teachingenglish.org.uk/tips/how-draw-cats-dogs-birds</w:t>
        </w:r>
      </w:hyperlink>
      <w:r w:rsidRPr="007A671D">
        <w:rPr>
          <w:rFonts w:ascii="Arial" w:hAnsi="Arial" w:cs="Arial"/>
        </w:rPr>
        <w:t xml:space="preserve"> (accessed 2 January 2014).</w:t>
      </w:r>
    </w:p>
    <w:p w:rsidR="005F488C" w:rsidRPr="007A671D" w:rsidRDefault="005F488C" w:rsidP="009177AA">
      <w:pPr>
        <w:spacing w:after="120" w:line="276" w:lineRule="auto"/>
        <w:jc w:val="left"/>
        <w:rPr>
          <w:rFonts w:ascii="Arial" w:hAnsi="Arial" w:cs="Arial"/>
        </w:rPr>
      </w:pPr>
      <w:r w:rsidRPr="007A671D">
        <w:rPr>
          <w:rFonts w:ascii="Arial" w:hAnsi="Arial" w:cs="Arial"/>
          <w:i/>
        </w:rPr>
        <w:t>The Times of India</w:t>
      </w:r>
      <w:r w:rsidRPr="007A671D">
        <w:rPr>
          <w:rFonts w:ascii="Arial" w:hAnsi="Arial" w:cs="Arial"/>
        </w:rPr>
        <w:t xml:space="preserve">, </w:t>
      </w:r>
      <w:hyperlink r:id="rId83" w:history="1">
        <w:r w:rsidRPr="007A671D">
          <w:rPr>
            <w:rStyle w:val="Hyperlink"/>
            <w:rFonts w:ascii="Arial" w:hAnsi="Arial" w:cs="Arial"/>
          </w:rPr>
          <w:t>http://timesofindia.indiatimes.com/</w:t>
        </w:r>
      </w:hyperlink>
      <w:r w:rsidRPr="007A671D">
        <w:rPr>
          <w:rFonts w:ascii="Arial" w:hAnsi="Arial" w:cs="Arial"/>
        </w:rPr>
        <w:t xml:space="preserve"> (accessed 2 January 2014).</w:t>
      </w:r>
    </w:p>
    <w:p w:rsidR="005F488C" w:rsidRPr="007A671D" w:rsidRDefault="005F488C" w:rsidP="009177AA">
      <w:pPr>
        <w:spacing w:after="120" w:line="276" w:lineRule="auto"/>
        <w:jc w:val="left"/>
        <w:rPr>
          <w:rFonts w:ascii="Arial" w:hAnsi="Arial" w:cs="Arial"/>
        </w:rPr>
      </w:pPr>
      <w:r w:rsidRPr="007A671D">
        <w:rPr>
          <w:rFonts w:ascii="Arial" w:hAnsi="Arial" w:cs="Arial"/>
          <w:i/>
        </w:rPr>
        <w:t>The Times of India</w:t>
      </w:r>
      <w:r w:rsidRPr="007A671D">
        <w:rPr>
          <w:rFonts w:ascii="Arial" w:hAnsi="Arial" w:cs="Arial"/>
        </w:rPr>
        <w:t xml:space="preserve"> (2013) ‘Over 20,000 Indians apply for one-way trip to Mars’ (online), 11 December. Available at </w:t>
      </w:r>
      <w:hyperlink r:id="rId84" w:history="1">
        <w:r w:rsidRPr="007A671D">
          <w:rPr>
            <w:rStyle w:val="Hyperlink"/>
            <w:rFonts w:ascii="Arial" w:hAnsi="Arial" w:cs="Arial"/>
          </w:rPr>
          <w:t>http://timesofindia.indiatimes.com/india/Over-20000-Indians-apply-for-one-way-trip-to-Mars/articleshow/27216167.cms</w:t>
        </w:r>
      </w:hyperlink>
      <w:r w:rsidRPr="007A671D">
        <w:rPr>
          <w:rFonts w:ascii="Arial" w:hAnsi="Arial" w:cs="Arial"/>
        </w:rPr>
        <w:t xml:space="preserve"> (accessed 23 December 2013).</w:t>
      </w:r>
    </w:p>
    <w:p w:rsidR="005F488C" w:rsidRPr="007A671D" w:rsidRDefault="005F488C" w:rsidP="009177AA">
      <w:pPr>
        <w:spacing w:after="120" w:line="276" w:lineRule="auto"/>
        <w:jc w:val="left"/>
        <w:rPr>
          <w:rFonts w:ascii="Arial" w:hAnsi="Arial" w:cs="Arial"/>
        </w:rPr>
      </w:pPr>
      <w:r w:rsidRPr="007A671D">
        <w:rPr>
          <w:rFonts w:ascii="Arial" w:hAnsi="Arial" w:cs="Arial"/>
        </w:rPr>
        <w:t xml:space="preserve">Westbrook, J., Brown, R., Orr, D., Pryor, J., Boddy, J. and Salvi, F. (2013) </w:t>
      </w:r>
      <w:r w:rsidRPr="007A671D">
        <w:rPr>
          <w:rFonts w:ascii="Arial" w:hAnsi="Arial" w:cs="Arial"/>
          <w:i/>
        </w:rPr>
        <w:t>Pedagogy, Curriculum, Teaching Practices and Teacher Education in Developing Countries, Education Rigorous Literature Review</w:t>
      </w:r>
      <w:r w:rsidRPr="007A671D">
        <w:rPr>
          <w:rFonts w:ascii="Arial" w:hAnsi="Arial" w:cs="Arial"/>
        </w:rPr>
        <w:t xml:space="preserve">. London: DFID Research for Development Series. Available from:  </w:t>
      </w:r>
      <w:hyperlink r:id="rId85" w:history="1">
        <w:r w:rsidRPr="007A671D">
          <w:rPr>
            <w:rStyle w:val="Hyperlink"/>
            <w:rFonts w:ascii="Arial" w:hAnsi="Arial" w:cs="Arial"/>
          </w:rPr>
          <w:t>http://r4d.dfid.gov.uk/Output/195891/</w:t>
        </w:r>
      </w:hyperlink>
      <w:r w:rsidRPr="007A671D">
        <w:rPr>
          <w:rFonts w:ascii="Arial" w:hAnsi="Arial" w:cs="Arial"/>
        </w:rPr>
        <w:t xml:space="preserve"> (accessed 17 September 2014). </w:t>
      </w:r>
    </w:p>
    <w:p w:rsidR="005F488C" w:rsidRPr="007A671D" w:rsidRDefault="005F488C" w:rsidP="009177AA">
      <w:pPr>
        <w:spacing w:after="120" w:line="276" w:lineRule="auto"/>
        <w:jc w:val="left"/>
        <w:rPr>
          <w:rFonts w:ascii="Arial" w:hAnsi="Arial" w:cs="Arial"/>
        </w:rPr>
      </w:pPr>
      <w:r w:rsidRPr="007A671D">
        <w:rPr>
          <w:rFonts w:ascii="Arial" w:hAnsi="Arial" w:cs="Arial"/>
        </w:rPr>
        <w:t>Wikipedia (2013) ‘</w:t>
      </w:r>
      <w:r w:rsidRPr="007A671D">
        <w:rPr>
          <w:rFonts w:ascii="Arial" w:hAnsi="Arial" w:cs="Arial"/>
          <w:i/>
        </w:rPr>
        <w:t>Malgudi Days</w:t>
      </w:r>
      <w:r w:rsidRPr="007A671D">
        <w:rPr>
          <w:rFonts w:ascii="Arial" w:hAnsi="Arial" w:cs="Arial"/>
        </w:rPr>
        <w:t xml:space="preserve"> (TV Series)’ (online), 15 November. Available from </w:t>
      </w:r>
      <w:hyperlink r:id="rId86" w:history="1">
        <w:r w:rsidRPr="007A671D">
          <w:rPr>
            <w:rStyle w:val="Hyperlink"/>
            <w:rFonts w:ascii="Arial" w:hAnsi="Arial" w:cs="Arial"/>
          </w:rPr>
          <w:t>http://en.wikipedia.org/wiki/Malgudi_Days_(TV_series)</w:t>
        </w:r>
      </w:hyperlink>
      <w:r w:rsidRPr="007A671D">
        <w:rPr>
          <w:rFonts w:ascii="Arial" w:hAnsi="Arial" w:cs="Arial"/>
        </w:rPr>
        <w:t xml:space="preserve"> (accessed 23 December 2013).</w:t>
      </w:r>
    </w:p>
    <w:p w:rsidR="00FE6233" w:rsidRPr="007A671D" w:rsidRDefault="00E36845" w:rsidP="009177AA">
      <w:pPr>
        <w:pStyle w:val="SessionHeading"/>
        <w:spacing w:before="120" w:after="120" w:line="276" w:lineRule="auto"/>
        <w:rPr>
          <w:rFonts w:ascii="Arial" w:hAnsi="Arial" w:cs="Arial"/>
        </w:rPr>
      </w:pPr>
      <w:r w:rsidRPr="007A671D">
        <w:rPr>
          <w:rFonts w:ascii="Arial" w:hAnsi="Arial" w:cs="Arial"/>
        </w:rPr>
        <w:t>A</w:t>
      </w:r>
      <w:r w:rsidR="00FE6233" w:rsidRPr="007A671D">
        <w:rPr>
          <w:rFonts w:ascii="Arial" w:hAnsi="Arial" w:cs="Arial"/>
        </w:rPr>
        <w:t>cknowledgements</w:t>
      </w:r>
      <w:bookmarkEnd w:id="25"/>
    </w:p>
    <w:p w:rsidR="009940DC" w:rsidRPr="007A671D" w:rsidRDefault="009940DC" w:rsidP="009940DC">
      <w:pPr>
        <w:autoSpaceDE w:val="0"/>
        <w:autoSpaceDN w:val="0"/>
        <w:spacing w:after="120" w:line="276" w:lineRule="auto"/>
        <w:jc w:val="left"/>
        <w:rPr>
          <w:rFonts w:ascii="Arial" w:hAnsi="Arial" w:cs="Arial"/>
        </w:rPr>
      </w:pPr>
      <w:r w:rsidRPr="007A671D">
        <w:rPr>
          <w:rFonts w:ascii="Arial" w:hAnsi="Arial" w:cs="Arial"/>
          <w:color w:val="000000"/>
        </w:rPr>
        <w:t xml:space="preserve">Except for third party materials and otherwise stated below, this content is made available under a Creative Commons Attribution-ShareAlike licence </w:t>
      </w:r>
      <w:r w:rsidRPr="007A671D">
        <w:rPr>
          <w:rFonts w:ascii="Arial" w:hAnsi="Arial" w:cs="Arial"/>
        </w:rPr>
        <w:t>(</w:t>
      </w:r>
      <w:hyperlink r:id="rId87" w:history="1">
        <w:r w:rsidRPr="007A671D">
          <w:rPr>
            <w:rStyle w:val="Hyperlink"/>
            <w:rFonts w:ascii="Arial" w:eastAsia="Arial Unicode MS" w:hAnsi="Arial" w:cs="Arial"/>
          </w:rPr>
          <w:t>http://creativecommons.org/licenses/by-sa/3.0/</w:t>
        </w:r>
      </w:hyperlink>
      <w:r w:rsidRPr="007A671D">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9940DC" w:rsidRPr="007A671D" w:rsidRDefault="009940DC" w:rsidP="009940DC">
      <w:pPr>
        <w:autoSpaceDE w:val="0"/>
        <w:autoSpaceDN w:val="0"/>
        <w:spacing w:after="120" w:line="276" w:lineRule="auto"/>
        <w:jc w:val="left"/>
        <w:rPr>
          <w:rFonts w:ascii="Arial" w:hAnsi="Arial" w:cs="Arial"/>
        </w:rPr>
      </w:pPr>
      <w:r w:rsidRPr="007A671D">
        <w:rPr>
          <w:rFonts w:ascii="Arial" w:hAnsi="Arial" w:cs="Arial"/>
        </w:rPr>
        <w:t>Grateful acknowledgement is made to the following sources for permission to reproduce the material in this unit:</w:t>
      </w:r>
    </w:p>
    <w:p w:rsidR="009940DC" w:rsidRPr="007A671D" w:rsidRDefault="009940DC" w:rsidP="009940DC">
      <w:pPr>
        <w:autoSpaceDE w:val="0"/>
        <w:autoSpaceDN w:val="0"/>
        <w:spacing w:after="120" w:line="276" w:lineRule="auto"/>
        <w:jc w:val="left"/>
        <w:rPr>
          <w:rFonts w:ascii="Arial" w:hAnsi="Arial" w:cs="Arial"/>
        </w:rPr>
      </w:pPr>
      <w:r w:rsidRPr="007A671D">
        <w:rPr>
          <w:rFonts w:ascii="Arial" w:hAnsi="Arial" w:cs="Arial"/>
        </w:rPr>
        <w:t>Figure 1: book covers © publishers, photo by Kim Ashmore.</w:t>
      </w:r>
    </w:p>
    <w:p w:rsidR="009940DC" w:rsidRPr="007A671D" w:rsidRDefault="009940DC" w:rsidP="009940DC">
      <w:pPr>
        <w:autoSpaceDE w:val="0"/>
        <w:autoSpaceDN w:val="0"/>
        <w:spacing w:after="120" w:line="276" w:lineRule="auto"/>
        <w:jc w:val="left"/>
        <w:rPr>
          <w:rFonts w:ascii="Arial" w:hAnsi="Arial" w:cs="Arial"/>
        </w:rPr>
      </w:pPr>
      <w:r w:rsidRPr="007A671D">
        <w:rPr>
          <w:rFonts w:ascii="Arial" w:hAnsi="Arial" w:cs="Arial"/>
        </w:rPr>
        <w:t xml:space="preserve">Figure 2:  Shanan Kumar in Wikimedia made available under </w:t>
      </w:r>
      <w:hyperlink r:id="rId88" w:history="1">
        <w:r w:rsidRPr="007A671D">
          <w:rPr>
            <w:rStyle w:val="Hyperlink"/>
            <w:rFonts w:ascii="Arial" w:eastAsia="Arial Unicode MS" w:hAnsi="Arial" w:cs="Arial"/>
          </w:rPr>
          <w:t>http://creativecommons.org/licenses/by-sa/3.0/deed.en</w:t>
        </w:r>
      </w:hyperlink>
      <w:r w:rsidRPr="007A671D">
        <w:rPr>
          <w:rFonts w:ascii="Arial" w:hAnsi="Arial" w:cs="Arial"/>
        </w:rPr>
        <w:t>.</w:t>
      </w:r>
    </w:p>
    <w:p w:rsidR="009940DC" w:rsidRPr="007A671D" w:rsidRDefault="009940DC" w:rsidP="009940DC">
      <w:pPr>
        <w:autoSpaceDE w:val="0"/>
        <w:autoSpaceDN w:val="0"/>
        <w:spacing w:after="120" w:line="276" w:lineRule="auto"/>
        <w:jc w:val="left"/>
        <w:rPr>
          <w:rFonts w:ascii="Arial" w:hAnsi="Arial" w:cs="Arial"/>
        </w:rPr>
      </w:pPr>
      <w:r w:rsidRPr="007A671D">
        <w:rPr>
          <w:rFonts w:ascii="Arial" w:hAnsi="Arial" w:cs="Arial"/>
        </w:rPr>
        <w:t>Every effort has been made to contact copyright owners. If any have been inadvertently overlooked the publishers will be pleased to make the necessary arrangements at the first opportunity.</w:t>
      </w:r>
    </w:p>
    <w:p w:rsidR="009940DC" w:rsidRPr="007A671D" w:rsidRDefault="009940DC" w:rsidP="009940DC">
      <w:pPr>
        <w:autoSpaceDE w:val="0"/>
        <w:autoSpaceDN w:val="0"/>
        <w:spacing w:after="120" w:line="276" w:lineRule="auto"/>
        <w:jc w:val="left"/>
        <w:rPr>
          <w:rFonts w:ascii="Arial" w:hAnsi="Arial" w:cs="Arial"/>
          <w:color w:val="000000"/>
        </w:rPr>
      </w:pPr>
      <w:r w:rsidRPr="007A671D">
        <w:rPr>
          <w:rFonts w:ascii="Arial" w:hAnsi="Arial" w:cs="Arial"/>
          <w:color w:val="000000"/>
        </w:rPr>
        <w:t>Video (including video stills): thanks are extended to the teacher educators, headteachers, teachers and students across India who worked with The Open University in the productions.</w:t>
      </w:r>
    </w:p>
    <w:sectPr w:rsidR="009940DC" w:rsidRPr="007A671D" w:rsidSect="009C22E3">
      <w:headerReference w:type="even" r:id="rId89"/>
      <w:headerReference w:type="default" r:id="rId90"/>
      <w:footerReference w:type="even" r:id="rId91"/>
      <w:footerReference w:type="default" r:id="rId92"/>
      <w:headerReference w:type="first" r:id="rId93"/>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B72" w:rsidRDefault="009A7B72" w:rsidP="00B44EA4">
      <w:r>
        <w:separator/>
      </w:r>
    </w:p>
  </w:endnote>
  <w:endnote w:type="continuationSeparator" w:id="0">
    <w:p w:rsidR="009A7B72" w:rsidRDefault="009A7B72"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7A671D" w:rsidRDefault="006F79EE">
    <w:pPr>
      <w:pStyle w:val="Footer"/>
      <w:rPr>
        <w:rFonts w:ascii="Arial" w:hAnsi="Arial" w:cs="Arial"/>
        <w:sz w:val="18"/>
        <w:szCs w:val="18"/>
      </w:rPr>
    </w:pPr>
    <w:r w:rsidRPr="007A671D">
      <w:rPr>
        <w:rFonts w:ascii="Arial" w:hAnsi="Arial" w:cs="Arial"/>
        <w:sz w:val="18"/>
        <w:szCs w:val="18"/>
      </w:rPr>
      <w:fldChar w:fldCharType="begin"/>
    </w:r>
    <w:r w:rsidRPr="007A671D">
      <w:rPr>
        <w:rFonts w:ascii="Arial" w:hAnsi="Arial" w:cs="Arial"/>
        <w:sz w:val="18"/>
        <w:szCs w:val="18"/>
      </w:rPr>
      <w:instrText xml:space="preserve"> PAGE   \* MERGEFORMAT </w:instrText>
    </w:r>
    <w:r w:rsidRPr="007A671D">
      <w:rPr>
        <w:rFonts w:ascii="Arial" w:hAnsi="Arial" w:cs="Arial"/>
        <w:sz w:val="18"/>
        <w:szCs w:val="18"/>
      </w:rPr>
      <w:fldChar w:fldCharType="separate"/>
    </w:r>
    <w:r w:rsidR="00BF1D7B">
      <w:rPr>
        <w:rFonts w:ascii="Arial" w:hAnsi="Arial" w:cs="Arial"/>
        <w:noProof/>
        <w:sz w:val="18"/>
        <w:szCs w:val="18"/>
      </w:rPr>
      <w:t>2</w:t>
    </w:r>
    <w:r w:rsidRPr="007A671D">
      <w:rPr>
        <w:rFonts w:ascii="Arial" w:hAnsi="Arial" w:cs="Arial"/>
        <w:noProof/>
        <w:sz w:val="18"/>
        <w:szCs w:val="18"/>
      </w:rPr>
      <w:fldChar w:fldCharType="end"/>
    </w:r>
    <w:r w:rsidRPr="007A671D">
      <w:rPr>
        <w:rFonts w:ascii="Arial" w:hAnsi="Arial" w:cs="Arial"/>
        <w:sz w:val="18"/>
        <w:szCs w:val="18"/>
      </w:rPr>
      <w:ptab w:relativeTo="margin" w:alignment="center" w:leader="none"/>
    </w:r>
    <w:r w:rsidRPr="007A671D">
      <w:rPr>
        <w:rFonts w:ascii="Arial" w:hAnsi="Arial" w:cs="Arial"/>
        <w:sz w:val="18"/>
        <w:szCs w:val="18"/>
      </w:rPr>
      <w:t>www.TESS-India.edu.in</w:t>
    </w:r>
    <w:r w:rsidRPr="007A671D">
      <w:rPr>
        <w:rFonts w:ascii="Arial" w:hAnsi="Arial" w:cs="Arial"/>
        <w:sz w:val="18"/>
        <w:szCs w:val="18"/>
      </w:rPr>
      <w:ptab w:relativeTo="margin" w:alignment="right" w:leader="none"/>
    </w:r>
    <w:r w:rsidRPr="007A671D">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7A671D" w:rsidRDefault="006F79EE" w:rsidP="006F79EE">
    <w:pPr>
      <w:pStyle w:val="Footer"/>
      <w:rPr>
        <w:rFonts w:ascii="Arial" w:hAnsi="Arial" w:cs="Arial"/>
        <w:sz w:val="18"/>
        <w:szCs w:val="18"/>
      </w:rPr>
    </w:pPr>
    <w:r w:rsidRPr="007A671D">
      <w:rPr>
        <w:rFonts w:ascii="Arial" w:hAnsi="Arial" w:cs="Arial"/>
      </w:rPr>
      <w:t xml:space="preserve"> </w:t>
    </w:r>
    <w:r w:rsidRPr="007A671D">
      <w:rPr>
        <w:rFonts w:ascii="Arial" w:hAnsi="Arial" w:cs="Arial"/>
        <w:sz w:val="18"/>
        <w:szCs w:val="18"/>
      </w:rPr>
      <w:ptab w:relativeTo="margin" w:alignment="center" w:leader="none"/>
    </w:r>
    <w:r w:rsidRPr="007A671D">
      <w:rPr>
        <w:rFonts w:ascii="Arial" w:hAnsi="Arial" w:cs="Arial"/>
        <w:sz w:val="18"/>
        <w:szCs w:val="18"/>
      </w:rPr>
      <w:t>www.TESS-India.edu.in</w:t>
    </w:r>
    <w:r w:rsidRPr="007A671D">
      <w:rPr>
        <w:rFonts w:ascii="Arial" w:hAnsi="Arial" w:cs="Arial"/>
        <w:sz w:val="18"/>
        <w:szCs w:val="18"/>
      </w:rPr>
      <w:ptab w:relativeTo="margin" w:alignment="right" w:leader="none"/>
    </w:r>
    <w:r w:rsidRPr="007A671D">
      <w:rPr>
        <w:rFonts w:ascii="Arial" w:hAnsi="Arial" w:cs="Arial"/>
        <w:sz w:val="18"/>
        <w:szCs w:val="18"/>
      </w:rPr>
      <w:fldChar w:fldCharType="begin"/>
    </w:r>
    <w:r w:rsidRPr="007A671D">
      <w:rPr>
        <w:rFonts w:ascii="Arial" w:hAnsi="Arial" w:cs="Arial"/>
        <w:sz w:val="18"/>
        <w:szCs w:val="18"/>
      </w:rPr>
      <w:instrText xml:space="preserve"> PAGE   \* MERGEFORMAT </w:instrText>
    </w:r>
    <w:r w:rsidRPr="007A671D">
      <w:rPr>
        <w:rFonts w:ascii="Arial" w:hAnsi="Arial" w:cs="Arial"/>
        <w:sz w:val="18"/>
        <w:szCs w:val="18"/>
      </w:rPr>
      <w:fldChar w:fldCharType="separate"/>
    </w:r>
    <w:r w:rsidR="00BF1D7B">
      <w:rPr>
        <w:rFonts w:ascii="Arial" w:hAnsi="Arial" w:cs="Arial"/>
        <w:noProof/>
        <w:sz w:val="18"/>
        <w:szCs w:val="18"/>
      </w:rPr>
      <w:t>1</w:t>
    </w:r>
    <w:r w:rsidRPr="007A671D">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B72" w:rsidRDefault="009A7B72" w:rsidP="00B44EA4">
      <w:r>
        <w:separator/>
      </w:r>
    </w:p>
  </w:footnote>
  <w:footnote w:type="continuationSeparator" w:id="0">
    <w:p w:rsidR="009A7B72" w:rsidRDefault="009A7B72"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7A671D" w:rsidRDefault="009A7B72" w:rsidP="003D2AF6">
    <w:pPr>
      <w:pStyle w:val="Header"/>
      <w:spacing w:before="0"/>
      <w:rPr>
        <w:rFonts w:ascii="Arial" w:hAnsi="Arial" w:cs="Arial"/>
        <w:sz w:val="18"/>
        <w:szCs w:val="18"/>
      </w:rPr>
    </w:pPr>
    <w:r w:rsidRPr="007A671D">
      <w:rPr>
        <w:rFonts w:ascii="Arial" w:hAnsi="Arial" w:cs="Arial"/>
        <w:sz w:val="18"/>
        <w:szCs w:val="18"/>
      </w:rPr>
      <w:t>Using resources beyond the textbook</w:t>
    </w:r>
  </w:p>
  <w:p w:rsidR="009A7B72" w:rsidRPr="007A671D" w:rsidRDefault="009A7B72" w:rsidP="003D2AF6">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B72" w:rsidRPr="007A671D" w:rsidRDefault="009A7B72" w:rsidP="003D2AF6">
    <w:pPr>
      <w:pStyle w:val="Header"/>
      <w:spacing w:before="0"/>
      <w:jc w:val="right"/>
      <w:rPr>
        <w:rFonts w:ascii="Arial" w:hAnsi="Arial" w:cs="Arial"/>
        <w:sz w:val="18"/>
        <w:szCs w:val="18"/>
      </w:rPr>
    </w:pPr>
    <w:r w:rsidRPr="007A671D">
      <w:rPr>
        <w:rFonts w:ascii="Arial" w:hAnsi="Arial" w:cs="Arial"/>
        <w:sz w:val="18"/>
        <w:szCs w:val="18"/>
      </w:rPr>
      <w:t>Using resources beyond the textbook</w:t>
    </w:r>
  </w:p>
  <w:p w:rsidR="009A7B72" w:rsidRPr="007A671D" w:rsidRDefault="009A7B72" w:rsidP="003D2AF6">
    <w:pPr>
      <w:pStyle w:val="Header"/>
      <w:spacing w:before="0"/>
      <w:jc w:val="right"/>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6D66758"/>
    <w:multiLevelType w:val="hybridMultilevel"/>
    <w:tmpl w:val="E35CDAB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96A6A13"/>
    <w:multiLevelType w:val="hybridMultilevel"/>
    <w:tmpl w:val="5B3C6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F62EF"/>
    <w:multiLevelType w:val="hybridMultilevel"/>
    <w:tmpl w:val="4A5A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FA4396"/>
    <w:multiLevelType w:val="hybridMultilevel"/>
    <w:tmpl w:val="40EAD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166016"/>
    <w:multiLevelType w:val="hybridMultilevel"/>
    <w:tmpl w:val="FDE6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C022DB"/>
    <w:multiLevelType w:val="hybridMultilevel"/>
    <w:tmpl w:val="DB4A3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56089"/>
    <w:multiLevelType w:val="hybridMultilevel"/>
    <w:tmpl w:val="64D48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643C35"/>
    <w:multiLevelType w:val="hybridMultilevel"/>
    <w:tmpl w:val="06BCDC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15:restartNumberingAfterBreak="0">
    <w:nsid w:val="451A303F"/>
    <w:multiLevelType w:val="hybridMultilevel"/>
    <w:tmpl w:val="3560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6925D7"/>
    <w:multiLevelType w:val="hybridMultilevel"/>
    <w:tmpl w:val="ABC41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B53144"/>
    <w:multiLevelType w:val="hybridMultilevel"/>
    <w:tmpl w:val="60E6B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1618B5"/>
    <w:multiLevelType w:val="hybridMultilevel"/>
    <w:tmpl w:val="0D3E85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BD42A96"/>
    <w:multiLevelType w:val="hybridMultilevel"/>
    <w:tmpl w:val="CA825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A164E0"/>
    <w:multiLevelType w:val="hybridMultilevel"/>
    <w:tmpl w:val="C066BA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2414CA"/>
    <w:multiLevelType w:val="hybridMultilevel"/>
    <w:tmpl w:val="866A1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AE2F30"/>
    <w:multiLevelType w:val="hybridMultilevel"/>
    <w:tmpl w:val="FDA2B798"/>
    <w:lvl w:ilvl="0" w:tplc="08090001">
      <w:start w:val="1"/>
      <w:numFmt w:val="bullet"/>
      <w:lvlText w:val=""/>
      <w:lvlJc w:val="left"/>
      <w:pPr>
        <w:ind w:left="576" w:hanging="360"/>
      </w:pPr>
      <w:rPr>
        <w:rFonts w:ascii="Symbol" w:hAnsi="Symbol" w:hint="default"/>
      </w:rPr>
    </w:lvl>
    <w:lvl w:ilvl="1" w:tplc="08090003" w:tentative="1">
      <w:start w:val="1"/>
      <w:numFmt w:val="bullet"/>
      <w:lvlText w:val="o"/>
      <w:lvlJc w:val="left"/>
      <w:pPr>
        <w:ind w:left="1296" w:hanging="360"/>
      </w:pPr>
      <w:rPr>
        <w:rFonts w:ascii="Courier New" w:hAnsi="Courier New" w:cs="Courier New" w:hint="default"/>
      </w:rPr>
    </w:lvl>
    <w:lvl w:ilvl="2" w:tplc="08090005" w:tentative="1">
      <w:start w:val="1"/>
      <w:numFmt w:val="bullet"/>
      <w:lvlText w:val=""/>
      <w:lvlJc w:val="left"/>
      <w:pPr>
        <w:ind w:left="2016" w:hanging="360"/>
      </w:pPr>
      <w:rPr>
        <w:rFonts w:ascii="Wingdings" w:hAnsi="Wingdings" w:hint="default"/>
      </w:rPr>
    </w:lvl>
    <w:lvl w:ilvl="3" w:tplc="08090001" w:tentative="1">
      <w:start w:val="1"/>
      <w:numFmt w:val="bullet"/>
      <w:lvlText w:val=""/>
      <w:lvlJc w:val="left"/>
      <w:pPr>
        <w:ind w:left="2736" w:hanging="360"/>
      </w:pPr>
      <w:rPr>
        <w:rFonts w:ascii="Symbol" w:hAnsi="Symbol" w:hint="default"/>
      </w:rPr>
    </w:lvl>
    <w:lvl w:ilvl="4" w:tplc="08090003" w:tentative="1">
      <w:start w:val="1"/>
      <w:numFmt w:val="bullet"/>
      <w:lvlText w:val="o"/>
      <w:lvlJc w:val="left"/>
      <w:pPr>
        <w:ind w:left="3456" w:hanging="360"/>
      </w:pPr>
      <w:rPr>
        <w:rFonts w:ascii="Courier New" w:hAnsi="Courier New" w:cs="Courier New" w:hint="default"/>
      </w:rPr>
    </w:lvl>
    <w:lvl w:ilvl="5" w:tplc="08090005" w:tentative="1">
      <w:start w:val="1"/>
      <w:numFmt w:val="bullet"/>
      <w:lvlText w:val=""/>
      <w:lvlJc w:val="left"/>
      <w:pPr>
        <w:ind w:left="4176" w:hanging="360"/>
      </w:pPr>
      <w:rPr>
        <w:rFonts w:ascii="Wingdings" w:hAnsi="Wingdings" w:hint="default"/>
      </w:rPr>
    </w:lvl>
    <w:lvl w:ilvl="6" w:tplc="08090001" w:tentative="1">
      <w:start w:val="1"/>
      <w:numFmt w:val="bullet"/>
      <w:lvlText w:val=""/>
      <w:lvlJc w:val="left"/>
      <w:pPr>
        <w:ind w:left="4896" w:hanging="360"/>
      </w:pPr>
      <w:rPr>
        <w:rFonts w:ascii="Symbol" w:hAnsi="Symbol" w:hint="default"/>
      </w:rPr>
    </w:lvl>
    <w:lvl w:ilvl="7" w:tplc="08090003" w:tentative="1">
      <w:start w:val="1"/>
      <w:numFmt w:val="bullet"/>
      <w:lvlText w:val="o"/>
      <w:lvlJc w:val="left"/>
      <w:pPr>
        <w:ind w:left="5616" w:hanging="360"/>
      </w:pPr>
      <w:rPr>
        <w:rFonts w:ascii="Courier New" w:hAnsi="Courier New" w:cs="Courier New" w:hint="default"/>
      </w:rPr>
    </w:lvl>
    <w:lvl w:ilvl="8" w:tplc="08090005" w:tentative="1">
      <w:start w:val="1"/>
      <w:numFmt w:val="bullet"/>
      <w:lvlText w:val=""/>
      <w:lvlJc w:val="left"/>
      <w:pPr>
        <w:ind w:left="6336" w:hanging="360"/>
      </w:pPr>
      <w:rPr>
        <w:rFonts w:ascii="Wingdings" w:hAnsi="Wingdings" w:hint="default"/>
      </w:rPr>
    </w:lvl>
  </w:abstractNum>
  <w:num w:numId="1">
    <w:abstractNumId w:val="0"/>
  </w:num>
  <w:num w:numId="2">
    <w:abstractNumId w:val="21"/>
  </w:num>
  <w:num w:numId="3">
    <w:abstractNumId w:val="7"/>
  </w:num>
  <w:num w:numId="4">
    <w:abstractNumId w:val="18"/>
  </w:num>
  <w:num w:numId="5">
    <w:abstractNumId w:val="19"/>
  </w:num>
  <w:num w:numId="6">
    <w:abstractNumId w:val="10"/>
  </w:num>
  <w:num w:numId="7">
    <w:abstractNumId w:val="9"/>
  </w:num>
  <w:num w:numId="8">
    <w:abstractNumId w:val="12"/>
  </w:num>
  <w:num w:numId="9">
    <w:abstractNumId w:val="11"/>
  </w:num>
  <w:num w:numId="10">
    <w:abstractNumId w:val="6"/>
  </w:num>
  <w:num w:numId="11">
    <w:abstractNumId w:val="15"/>
  </w:num>
  <w:num w:numId="12">
    <w:abstractNumId w:val="20"/>
  </w:num>
  <w:num w:numId="13">
    <w:abstractNumId w:val="16"/>
  </w:num>
  <w:num w:numId="14">
    <w:abstractNumId w:val="14"/>
  </w:num>
  <w:num w:numId="15">
    <w:abstractNumId w:val="8"/>
  </w:num>
  <w:num w:numId="16">
    <w:abstractNumId w:val="17"/>
  </w:num>
  <w:num w:numId="17">
    <w:abstractNumId w:val="5"/>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B72"/>
    <w:rsid w:val="0000066F"/>
    <w:rsid w:val="000009C8"/>
    <w:rsid w:val="00001660"/>
    <w:rsid w:val="00001D08"/>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5DED"/>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2E26"/>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4432"/>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184D"/>
    <w:rsid w:val="002A239E"/>
    <w:rsid w:val="002A30FB"/>
    <w:rsid w:val="002A3F81"/>
    <w:rsid w:val="002A7DC9"/>
    <w:rsid w:val="002B0A11"/>
    <w:rsid w:val="002B0AF0"/>
    <w:rsid w:val="002B0E43"/>
    <w:rsid w:val="002B311C"/>
    <w:rsid w:val="002B452B"/>
    <w:rsid w:val="002B4DF0"/>
    <w:rsid w:val="002B52A2"/>
    <w:rsid w:val="002B562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3D4F"/>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2AF6"/>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416C"/>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A40"/>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27687"/>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06A4"/>
    <w:rsid w:val="005E2940"/>
    <w:rsid w:val="005E2EF9"/>
    <w:rsid w:val="005E7530"/>
    <w:rsid w:val="005F081C"/>
    <w:rsid w:val="005F2869"/>
    <w:rsid w:val="005F3369"/>
    <w:rsid w:val="005F3AD3"/>
    <w:rsid w:val="005F4587"/>
    <w:rsid w:val="005F4664"/>
    <w:rsid w:val="005F488C"/>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4F05"/>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2CDC"/>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2F57"/>
    <w:rsid w:val="007A308F"/>
    <w:rsid w:val="007A364F"/>
    <w:rsid w:val="007A3BFD"/>
    <w:rsid w:val="007A436F"/>
    <w:rsid w:val="007A671D"/>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445D"/>
    <w:rsid w:val="00805E34"/>
    <w:rsid w:val="008067A4"/>
    <w:rsid w:val="00806E71"/>
    <w:rsid w:val="008075B9"/>
    <w:rsid w:val="008114DA"/>
    <w:rsid w:val="0081282E"/>
    <w:rsid w:val="00812BC2"/>
    <w:rsid w:val="00813080"/>
    <w:rsid w:val="00814191"/>
    <w:rsid w:val="00816976"/>
    <w:rsid w:val="00817C0F"/>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A42"/>
    <w:rsid w:val="00894C7B"/>
    <w:rsid w:val="0089677C"/>
    <w:rsid w:val="008A09C7"/>
    <w:rsid w:val="008A1DE2"/>
    <w:rsid w:val="008A2BB6"/>
    <w:rsid w:val="008A2EF4"/>
    <w:rsid w:val="008A381E"/>
    <w:rsid w:val="008A52EA"/>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177AA"/>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5A3D"/>
    <w:rsid w:val="00987658"/>
    <w:rsid w:val="00987D3D"/>
    <w:rsid w:val="00990BDA"/>
    <w:rsid w:val="00991211"/>
    <w:rsid w:val="009920D9"/>
    <w:rsid w:val="00992A8E"/>
    <w:rsid w:val="00992AF8"/>
    <w:rsid w:val="00992C88"/>
    <w:rsid w:val="009934C6"/>
    <w:rsid w:val="0099393A"/>
    <w:rsid w:val="009940DC"/>
    <w:rsid w:val="00995047"/>
    <w:rsid w:val="00995EE1"/>
    <w:rsid w:val="00996C83"/>
    <w:rsid w:val="009977E0"/>
    <w:rsid w:val="00997B4E"/>
    <w:rsid w:val="00997EA4"/>
    <w:rsid w:val="009A375F"/>
    <w:rsid w:val="009A43A4"/>
    <w:rsid w:val="009A5806"/>
    <w:rsid w:val="009A7B72"/>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1125"/>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9EB"/>
    <w:rsid w:val="00BC6D9B"/>
    <w:rsid w:val="00BD1C91"/>
    <w:rsid w:val="00BD2E06"/>
    <w:rsid w:val="00BD45DC"/>
    <w:rsid w:val="00BD4DCE"/>
    <w:rsid w:val="00BD64C3"/>
    <w:rsid w:val="00BD7114"/>
    <w:rsid w:val="00BD74D9"/>
    <w:rsid w:val="00BE090F"/>
    <w:rsid w:val="00BE289A"/>
    <w:rsid w:val="00BE3264"/>
    <w:rsid w:val="00BE3AF9"/>
    <w:rsid w:val="00BE6278"/>
    <w:rsid w:val="00BE6805"/>
    <w:rsid w:val="00BE68B1"/>
    <w:rsid w:val="00BE7FCE"/>
    <w:rsid w:val="00BF1D7B"/>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34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1ED"/>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DF772D"/>
    <w:rsid w:val="00E011C0"/>
    <w:rsid w:val="00E030FD"/>
    <w:rsid w:val="00E033D4"/>
    <w:rsid w:val="00E0340E"/>
    <w:rsid w:val="00E035A2"/>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27F2B"/>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247"/>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27210"/>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23C"/>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4D9F"/>
    <w:rsid w:val="00FA6729"/>
    <w:rsid w:val="00FB0926"/>
    <w:rsid w:val="00FB211E"/>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9128D229-3132-4A9F-A7A1-E036DCED2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1D7B"/>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BF1D7B"/>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BF1D7B"/>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BF1D7B"/>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BF1D7B"/>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BF1D7B"/>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BF1D7B"/>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BF1D7B"/>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BF1D7B"/>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BF1D7B"/>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BF1D7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F1D7B"/>
  </w:style>
  <w:style w:type="character" w:customStyle="1" w:styleId="Heading1Char">
    <w:name w:val="Heading 1 Char"/>
    <w:link w:val="Heading1"/>
    <w:rsid w:val="00BF1D7B"/>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BF1D7B"/>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BF1D7B"/>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BF1D7B"/>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BF1D7B"/>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BF1D7B"/>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BF1D7B"/>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BF1D7B"/>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BF1D7B"/>
    <w:rPr>
      <w:rFonts w:ascii="Cambria" w:eastAsia="Times New Roman" w:hAnsi="Cambria"/>
      <w:i/>
      <w:iCs/>
      <w:color w:val="404040"/>
      <w:lang w:val="x-none" w:eastAsia="en-GB" w:bidi="ar-SA"/>
    </w:rPr>
  </w:style>
  <w:style w:type="character" w:customStyle="1" w:styleId="ListLabel1">
    <w:name w:val="ListLabel 1"/>
    <w:rsid w:val="00BF1D7B"/>
    <w:rPr>
      <w:sz w:val="20"/>
    </w:rPr>
  </w:style>
  <w:style w:type="paragraph" w:customStyle="1" w:styleId="Heading">
    <w:name w:val="Heading"/>
    <w:basedOn w:val="Normal"/>
    <w:next w:val="BodyText"/>
    <w:rsid w:val="00BF1D7B"/>
    <w:pPr>
      <w:keepNext/>
      <w:spacing w:before="240" w:after="120"/>
    </w:pPr>
    <w:rPr>
      <w:rFonts w:ascii="Arial" w:eastAsia="Microsoft YaHei" w:hAnsi="Arial" w:cs="Mangal"/>
      <w:sz w:val="28"/>
      <w:szCs w:val="28"/>
    </w:rPr>
  </w:style>
  <w:style w:type="paragraph" w:styleId="BodyText">
    <w:name w:val="Body Text"/>
    <w:basedOn w:val="Normal"/>
    <w:link w:val="BodyTextChar"/>
    <w:rsid w:val="00BF1D7B"/>
    <w:pPr>
      <w:spacing w:after="120"/>
    </w:pPr>
  </w:style>
  <w:style w:type="character" w:customStyle="1" w:styleId="BodyTextChar">
    <w:name w:val="Body Text Char"/>
    <w:basedOn w:val="DefaultParagraphFont"/>
    <w:link w:val="BodyText"/>
    <w:rsid w:val="00BF1D7B"/>
    <w:rPr>
      <w:rFonts w:asciiTheme="minorHAnsi" w:eastAsia="Times New Roman" w:hAnsiTheme="minorHAnsi"/>
      <w:sz w:val="22"/>
      <w:szCs w:val="24"/>
      <w:lang w:eastAsia="en-GB" w:bidi="ar-SA"/>
    </w:rPr>
  </w:style>
  <w:style w:type="paragraph" w:styleId="List">
    <w:name w:val="List"/>
    <w:basedOn w:val="BodyText"/>
    <w:rsid w:val="00BF1D7B"/>
    <w:rPr>
      <w:rFonts w:cs="Mangal"/>
    </w:rPr>
  </w:style>
  <w:style w:type="paragraph" w:styleId="Caption">
    <w:name w:val="caption"/>
    <w:basedOn w:val="Normal"/>
    <w:autoRedefine/>
    <w:qFormat/>
    <w:rsid w:val="00BF1D7B"/>
    <w:pPr>
      <w:suppressLineNumbers/>
      <w:spacing w:after="120"/>
    </w:pPr>
    <w:rPr>
      <w:rFonts w:cs="Mangal"/>
      <w:iCs/>
      <w:sz w:val="24"/>
    </w:rPr>
  </w:style>
  <w:style w:type="paragraph" w:customStyle="1" w:styleId="Index">
    <w:name w:val="Index"/>
    <w:basedOn w:val="Normal"/>
    <w:rsid w:val="00BF1D7B"/>
    <w:pPr>
      <w:suppressLineNumbers/>
    </w:pPr>
    <w:rPr>
      <w:rFonts w:cs="Mangal"/>
    </w:rPr>
  </w:style>
  <w:style w:type="paragraph" w:styleId="NormalWeb">
    <w:name w:val="Normal (Web)"/>
    <w:basedOn w:val="Normal"/>
    <w:link w:val="NormalWebChar"/>
    <w:rsid w:val="00BF1D7B"/>
    <w:pPr>
      <w:spacing w:before="28" w:line="360" w:lineRule="auto"/>
    </w:pPr>
    <w:rPr>
      <w:lang w:val="x-none"/>
    </w:rPr>
  </w:style>
  <w:style w:type="paragraph" w:styleId="Title">
    <w:name w:val="Title"/>
    <w:basedOn w:val="Normal"/>
    <w:next w:val="Normal"/>
    <w:link w:val="TitleChar"/>
    <w:uiPriority w:val="10"/>
    <w:qFormat/>
    <w:rsid w:val="00BF1D7B"/>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BF1D7B"/>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BF1D7B"/>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BF1D7B"/>
    <w:rPr>
      <w:rFonts w:ascii="ApexSansMediumT" w:eastAsiaTheme="majorEastAsia" w:hAnsi="ApexSansMediumT" w:cstheme="majorBidi"/>
      <w:sz w:val="28"/>
      <w:szCs w:val="24"/>
      <w:lang w:bidi="ar-SA"/>
    </w:rPr>
  </w:style>
  <w:style w:type="character" w:styleId="Strong">
    <w:name w:val="Strong"/>
    <w:aliases w:val="Activity header"/>
    <w:qFormat/>
    <w:rsid w:val="00BF1D7B"/>
    <w:rPr>
      <w:rFonts w:ascii="ApexSansMediumT" w:hAnsi="ApexSansMediumT"/>
      <w:b/>
      <w:bCs/>
      <w:color w:val="E36C0A" w:themeColor="accent6" w:themeShade="BF"/>
      <w:sz w:val="32"/>
    </w:rPr>
  </w:style>
  <w:style w:type="character" w:styleId="Emphasis">
    <w:name w:val="Emphasis"/>
    <w:qFormat/>
    <w:rsid w:val="00BF1D7B"/>
    <w:rPr>
      <w:b/>
      <w:i/>
      <w:iCs/>
    </w:rPr>
  </w:style>
  <w:style w:type="paragraph" w:styleId="NoSpacing">
    <w:name w:val="No Spacing"/>
    <w:basedOn w:val="Normal"/>
    <w:uiPriority w:val="1"/>
    <w:qFormat/>
    <w:rsid w:val="00BF1D7B"/>
  </w:style>
  <w:style w:type="paragraph" w:styleId="ListParagraph">
    <w:name w:val="List Paragraph"/>
    <w:basedOn w:val="Normal"/>
    <w:link w:val="ListParagraphChar"/>
    <w:uiPriority w:val="34"/>
    <w:qFormat/>
    <w:rsid w:val="00BF1D7B"/>
    <w:pPr>
      <w:ind w:left="720"/>
      <w:contextualSpacing/>
    </w:pPr>
    <w:rPr>
      <w:lang w:val="x-none"/>
    </w:rPr>
  </w:style>
  <w:style w:type="paragraph" w:styleId="Quote">
    <w:name w:val="Quote"/>
    <w:basedOn w:val="Normal"/>
    <w:next w:val="Normal"/>
    <w:link w:val="QuoteChar"/>
    <w:uiPriority w:val="29"/>
    <w:qFormat/>
    <w:rsid w:val="00BF1D7B"/>
    <w:rPr>
      <w:i/>
      <w:iCs/>
      <w:color w:val="000000"/>
      <w:lang w:val="x-none"/>
    </w:rPr>
  </w:style>
  <w:style w:type="character" w:customStyle="1" w:styleId="QuoteChar">
    <w:name w:val="Quote Char"/>
    <w:basedOn w:val="DefaultParagraphFont"/>
    <w:link w:val="Quote"/>
    <w:uiPriority w:val="29"/>
    <w:rsid w:val="00BF1D7B"/>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BF1D7B"/>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BF1D7B"/>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BF1D7B"/>
    <w:rPr>
      <w:i/>
      <w:iCs/>
      <w:color w:val="808080"/>
    </w:rPr>
  </w:style>
  <w:style w:type="character" w:styleId="IntenseEmphasis">
    <w:name w:val="Intense Emphasis"/>
    <w:uiPriority w:val="21"/>
    <w:qFormat/>
    <w:rsid w:val="00BF1D7B"/>
    <w:rPr>
      <w:b/>
      <w:bCs/>
      <w:i/>
      <w:iCs/>
      <w:color w:val="4F81BD"/>
    </w:rPr>
  </w:style>
  <w:style w:type="character" w:styleId="SubtleReference">
    <w:name w:val="Subtle Reference"/>
    <w:uiPriority w:val="31"/>
    <w:qFormat/>
    <w:rsid w:val="00BF1D7B"/>
    <w:rPr>
      <w:smallCaps/>
      <w:color w:val="C0504D"/>
      <w:u w:val="single"/>
    </w:rPr>
  </w:style>
  <w:style w:type="character" w:styleId="IntenseReference">
    <w:name w:val="Intense Reference"/>
    <w:uiPriority w:val="32"/>
    <w:qFormat/>
    <w:rsid w:val="00BF1D7B"/>
    <w:rPr>
      <w:b/>
      <w:bCs/>
      <w:smallCaps/>
      <w:color w:val="C0504D"/>
      <w:spacing w:val="5"/>
      <w:u w:val="single"/>
    </w:rPr>
  </w:style>
  <w:style w:type="character" w:styleId="BookTitle">
    <w:name w:val="Book Title"/>
    <w:uiPriority w:val="33"/>
    <w:qFormat/>
    <w:rsid w:val="00BF1D7B"/>
    <w:rPr>
      <w:b/>
      <w:bCs/>
      <w:smallCaps/>
      <w:spacing w:val="5"/>
    </w:rPr>
  </w:style>
  <w:style w:type="paragraph" w:styleId="TOCHeading">
    <w:name w:val="TOC Heading"/>
    <w:basedOn w:val="Heading1"/>
    <w:next w:val="Normal"/>
    <w:uiPriority w:val="39"/>
    <w:semiHidden/>
    <w:unhideWhenUsed/>
    <w:qFormat/>
    <w:rsid w:val="00BF1D7B"/>
    <w:pPr>
      <w:outlineLvl w:val="9"/>
    </w:pPr>
  </w:style>
  <w:style w:type="paragraph" w:customStyle="1" w:styleId="Style1">
    <w:name w:val="Style1"/>
    <w:basedOn w:val="NormalWeb"/>
    <w:link w:val="Style1Char"/>
    <w:qFormat/>
    <w:rsid w:val="00BF1D7B"/>
  </w:style>
  <w:style w:type="paragraph" w:customStyle="1" w:styleId="Style2">
    <w:name w:val="Style2"/>
    <w:basedOn w:val="NormalWeb"/>
    <w:rsid w:val="00BF1D7B"/>
    <w:pPr>
      <w:framePr w:wrap="around" w:vAnchor="text" w:hAnchor="text" w:y="1"/>
    </w:pPr>
  </w:style>
  <w:style w:type="character" w:customStyle="1" w:styleId="NormalWebChar">
    <w:name w:val="Normal (Web) Char"/>
    <w:link w:val="NormalWeb"/>
    <w:rsid w:val="00BF1D7B"/>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BF1D7B"/>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BF1D7B"/>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BF1D7B"/>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BF1D7B"/>
    <w:rPr>
      <w:rFonts w:asciiTheme="minorHAnsi" w:eastAsia="Times New Roman" w:hAnsiTheme="minorHAnsi"/>
      <w:sz w:val="22"/>
      <w:szCs w:val="24"/>
      <w:lang w:val="x-none" w:eastAsia="en-GB" w:bidi="ar-SA"/>
    </w:rPr>
  </w:style>
  <w:style w:type="character" w:customStyle="1" w:styleId="Style3Char">
    <w:name w:val="Style3 Char"/>
    <w:link w:val="Style3"/>
    <w:rsid w:val="00BF1D7B"/>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BF1D7B"/>
    <w:rPr>
      <w:color w:val="0000FF"/>
      <w:u w:val="single"/>
    </w:rPr>
  </w:style>
  <w:style w:type="paragraph" w:styleId="BalloonText">
    <w:name w:val="Balloon Text"/>
    <w:basedOn w:val="Normal"/>
    <w:link w:val="BalloonTextChar"/>
    <w:uiPriority w:val="99"/>
    <w:unhideWhenUsed/>
    <w:rsid w:val="00BF1D7B"/>
    <w:rPr>
      <w:rFonts w:ascii="Tahoma" w:hAnsi="Tahoma"/>
      <w:sz w:val="16"/>
      <w:szCs w:val="16"/>
    </w:rPr>
  </w:style>
  <w:style w:type="character" w:customStyle="1" w:styleId="BalloonTextChar">
    <w:name w:val="Balloon Text Char"/>
    <w:basedOn w:val="DefaultParagraphFont"/>
    <w:link w:val="BalloonText"/>
    <w:uiPriority w:val="99"/>
    <w:rsid w:val="00BF1D7B"/>
    <w:rPr>
      <w:rFonts w:ascii="Tahoma" w:eastAsia="Times New Roman" w:hAnsi="Tahoma"/>
      <w:sz w:val="16"/>
      <w:szCs w:val="16"/>
      <w:lang w:eastAsia="en-GB" w:bidi="ar-SA"/>
    </w:rPr>
  </w:style>
  <w:style w:type="character" w:styleId="CommentReference">
    <w:name w:val="annotation reference"/>
    <w:unhideWhenUsed/>
    <w:rsid w:val="00BF1D7B"/>
    <w:rPr>
      <w:sz w:val="16"/>
      <w:szCs w:val="16"/>
    </w:rPr>
  </w:style>
  <w:style w:type="paragraph" w:styleId="CommentText">
    <w:name w:val="annotation text"/>
    <w:basedOn w:val="Normal"/>
    <w:link w:val="CommentTextChar"/>
    <w:unhideWhenUsed/>
    <w:rsid w:val="00BF1D7B"/>
    <w:rPr>
      <w:sz w:val="20"/>
      <w:szCs w:val="20"/>
    </w:rPr>
  </w:style>
  <w:style w:type="character" w:customStyle="1" w:styleId="CommentTextChar">
    <w:name w:val="Comment Text Char"/>
    <w:basedOn w:val="DefaultParagraphFont"/>
    <w:link w:val="CommentText"/>
    <w:rsid w:val="00BF1D7B"/>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BF1D7B"/>
    <w:rPr>
      <w:b/>
      <w:bCs/>
    </w:rPr>
  </w:style>
  <w:style w:type="character" w:customStyle="1" w:styleId="CommentSubjectChar">
    <w:name w:val="Comment Subject Char"/>
    <w:basedOn w:val="CommentTextChar"/>
    <w:link w:val="CommentSubject"/>
    <w:uiPriority w:val="99"/>
    <w:rsid w:val="00BF1D7B"/>
    <w:rPr>
      <w:rFonts w:asciiTheme="minorHAnsi" w:eastAsia="Times New Roman" w:hAnsiTheme="minorHAnsi"/>
      <w:b/>
      <w:bCs/>
      <w:lang w:eastAsia="en-GB" w:bidi="ar-SA"/>
    </w:rPr>
  </w:style>
  <w:style w:type="character" w:styleId="FollowedHyperlink">
    <w:name w:val="FollowedHyperlink"/>
    <w:uiPriority w:val="99"/>
    <w:unhideWhenUsed/>
    <w:rsid w:val="00BF1D7B"/>
    <w:rPr>
      <w:color w:val="800080"/>
      <w:u w:val="single"/>
    </w:rPr>
  </w:style>
  <w:style w:type="paragraph" w:customStyle="1" w:styleId="StyleArialLeft026Hanging151After6ptLinespac">
    <w:name w:val="Style Arial Left:  0.26&quot; Hanging:  1.51&quot; After:  6 pt Line spac..."/>
    <w:basedOn w:val="Normal"/>
    <w:autoRedefine/>
    <w:rsid w:val="00BF1D7B"/>
    <w:pPr>
      <w:shd w:val="clear" w:color="auto" w:fill="DAEEF3"/>
      <w:spacing w:after="120" w:line="276" w:lineRule="auto"/>
      <w:ind w:left="2548" w:hanging="2174"/>
    </w:pPr>
    <w:rPr>
      <w:szCs w:val="20"/>
    </w:rPr>
  </w:style>
  <w:style w:type="paragraph" w:styleId="ListBullet">
    <w:name w:val="List Bullet"/>
    <w:basedOn w:val="Normal"/>
    <w:uiPriority w:val="99"/>
    <w:unhideWhenUsed/>
    <w:rsid w:val="00BF1D7B"/>
    <w:pPr>
      <w:numPr>
        <w:numId w:val="1"/>
      </w:numPr>
      <w:contextualSpacing/>
    </w:pPr>
  </w:style>
  <w:style w:type="paragraph" w:customStyle="1" w:styleId="Headingunnumbered">
    <w:name w:val="Heading unnumbered"/>
    <w:basedOn w:val="Normal"/>
    <w:autoRedefine/>
    <w:qFormat/>
    <w:rsid w:val="00BF1D7B"/>
    <w:rPr>
      <w:rFonts w:ascii="Arial" w:hAnsi="Arial"/>
      <w:sz w:val="28"/>
    </w:rPr>
  </w:style>
  <w:style w:type="paragraph" w:customStyle="1" w:styleId="SectionHeading">
    <w:name w:val="Section Heading"/>
    <w:basedOn w:val="Normal"/>
    <w:autoRedefine/>
    <w:qFormat/>
    <w:rsid w:val="00BF1D7B"/>
    <w:rPr>
      <w:rFonts w:ascii="ApexSansMediumT" w:hAnsi="ApexSansMediumT"/>
      <w:sz w:val="36"/>
    </w:rPr>
  </w:style>
  <w:style w:type="paragraph" w:customStyle="1" w:styleId="SessionHeading">
    <w:name w:val="Session Heading"/>
    <w:basedOn w:val="Heading1"/>
    <w:autoRedefine/>
    <w:qFormat/>
    <w:rsid w:val="00BF1D7B"/>
    <w:pPr>
      <w:jc w:val="left"/>
    </w:pPr>
  </w:style>
  <w:style w:type="paragraph" w:customStyle="1" w:styleId="CasestudyHeading">
    <w:name w:val="Casestudy Heading"/>
    <w:basedOn w:val="Normal"/>
    <w:autoRedefine/>
    <w:qFormat/>
    <w:rsid w:val="00BF1D7B"/>
    <w:rPr>
      <w:rFonts w:ascii="ApexSansMediumT" w:hAnsi="ApexSansMediumT"/>
      <w:b/>
      <w:color w:val="F79646" w:themeColor="accent6"/>
      <w:sz w:val="32"/>
    </w:rPr>
  </w:style>
  <w:style w:type="paragraph" w:customStyle="1" w:styleId="Pauseforthought">
    <w:name w:val="Pause for thought"/>
    <w:basedOn w:val="Heading"/>
    <w:autoRedefine/>
    <w:qFormat/>
    <w:rsid w:val="00BF1D7B"/>
    <w:pPr>
      <w:spacing w:before="120"/>
    </w:pPr>
    <w:rPr>
      <w:rFonts w:asciiTheme="minorHAnsi" w:hAnsiTheme="minorHAnsi"/>
    </w:rPr>
  </w:style>
  <w:style w:type="paragraph" w:customStyle="1" w:styleId="CCE">
    <w:name w:val="CCE"/>
    <w:basedOn w:val="Normal"/>
    <w:autoRedefine/>
    <w:qFormat/>
    <w:rsid w:val="00BF1D7B"/>
    <w:pPr>
      <w:jc w:val="center"/>
    </w:pPr>
    <w:rPr>
      <w:sz w:val="28"/>
      <w:u w:val="single"/>
    </w:rPr>
  </w:style>
  <w:style w:type="paragraph" w:styleId="TOC1">
    <w:name w:val="toc 1"/>
    <w:basedOn w:val="Normal"/>
    <w:next w:val="Normal"/>
    <w:autoRedefine/>
    <w:uiPriority w:val="39"/>
    <w:rsid w:val="00BF1D7B"/>
    <w:pPr>
      <w:spacing w:after="100"/>
    </w:pPr>
  </w:style>
  <w:style w:type="paragraph" w:styleId="TOC2">
    <w:name w:val="toc 2"/>
    <w:basedOn w:val="Normal"/>
    <w:next w:val="Normal"/>
    <w:autoRedefine/>
    <w:uiPriority w:val="39"/>
    <w:rsid w:val="00BF1D7B"/>
    <w:pPr>
      <w:spacing w:after="100"/>
      <w:ind w:left="220"/>
    </w:pPr>
  </w:style>
  <w:style w:type="paragraph" w:styleId="Header">
    <w:name w:val="header"/>
    <w:basedOn w:val="Normal"/>
    <w:link w:val="HeaderChar"/>
    <w:rsid w:val="00BF1D7B"/>
    <w:pPr>
      <w:tabs>
        <w:tab w:val="center" w:pos="4513"/>
        <w:tab w:val="right" w:pos="9026"/>
      </w:tabs>
    </w:pPr>
  </w:style>
  <w:style w:type="character" w:customStyle="1" w:styleId="HeaderChar">
    <w:name w:val="Header Char"/>
    <w:basedOn w:val="DefaultParagraphFont"/>
    <w:link w:val="Header"/>
    <w:rsid w:val="00BF1D7B"/>
    <w:rPr>
      <w:rFonts w:asciiTheme="minorHAnsi" w:eastAsia="Times New Roman" w:hAnsiTheme="minorHAnsi"/>
      <w:sz w:val="22"/>
      <w:szCs w:val="24"/>
      <w:lang w:eastAsia="en-GB" w:bidi="ar-SA"/>
    </w:rPr>
  </w:style>
  <w:style w:type="paragraph" w:styleId="Footer">
    <w:name w:val="footer"/>
    <w:basedOn w:val="Normal"/>
    <w:link w:val="FooterChar"/>
    <w:uiPriority w:val="99"/>
    <w:rsid w:val="00BF1D7B"/>
    <w:pPr>
      <w:tabs>
        <w:tab w:val="center" w:pos="4513"/>
        <w:tab w:val="right" w:pos="9026"/>
      </w:tabs>
    </w:pPr>
  </w:style>
  <w:style w:type="character" w:customStyle="1" w:styleId="FooterChar">
    <w:name w:val="Footer Char"/>
    <w:basedOn w:val="DefaultParagraphFont"/>
    <w:link w:val="Footer"/>
    <w:uiPriority w:val="99"/>
    <w:rsid w:val="00BF1D7B"/>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BF1D7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960091">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www.teachingenglish.org.uk/tips/how-draw-cats-dogs-birds" TargetMode="External"/><Relationship Id="rId39" Type="http://schemas.openxmlformats.org/officeDocument/2006/relationships/hyperlink" Target="http://www.bbc.co.uk/worldservice/learningenglish/" TargetMode="External"/><Relationship Id="rId21" Type="http://schemas.openxmlformats.org/officeDocument/2006/relationships/image" Target="media/image7.tiff"/><Relationship Id="rId34" Type="http://schemas.openxmlformats.org/officeDocument/2006/relationships/hyperlink" Target="http://timesofindia.indiatimes.com/" TargetMode="External"/><Relationship Id="rId42" Type="http://schemas.openxmlformats.org/officeDocument/2006/relationships/hyperlink" Target="http://www.teachingenglish.org.uk/articles/using-news-articles" TargetMode="External"/><Relationship Id="rId47" Type="http://schemas.openxmlformats.org/officeDocument/2006/relationships/hyperlink" Target="http://www.teachingenglish.org.uk/articles/using-board" TargetMode="External"/><Relationship Id="rId50" Type="http://schemas.openxmlformats.org/officeDocument/2006/relationships/hyperlink" Target="http://www.criticalthinking.org/pages/high-school-teachers/807" TargetMode="External"/><Relationship Id="rId55" Type="http://schemas.openxmlformats.org/officeDocument/2006/relationships/hyperlink" Target="http://www.bbc.co.uk/news/world-asia-india-24619985" TargetMode="External"/><Relationship Id="rId63" Type="http://schemas.openxmlformats.org/officeDocument/2006/relationships/hyperlink" Target="http://www.flickr.com/photos/eltpics" TargetMode="External"/><Relationship Id="rId68" Type="http://schemas.openxmlformats.org/officeDocument/2006/relationships/hyperlink" Target="http://www.hindustantimes.com/" TargetMode="External"/><Relationship Id="rId76" Type="http://schemas.openxmlformats.org/officeDocument/2006/relationships/hyperlink" Target="http://www.teachingenglish.org.uk/articles/resources" TargetMode="External"/><Relationship Id="rId84" Type="http://schemas.openxmlformats.org/officeDocument/2006/relationships/hyperlink" Target="http://timesofindia.indiatimes.com/india/Over-20000-Indians-apply-for-one-way-trip-to-Mars/articleshow/27216167.cms"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www.kau.edu.sa/GetFile.aspx?id=171130&amp;fn=BLACKBOARD%20DRAWING.pdf" TargetMode="External"/><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bbc.co.uk/news/in_pictures/" TargetMode="External"/><Relationship Id="rId11" Type="http://schemas.openxmlformats.org/officeDocument/2006/relationships/hyperlink" Target="http://www.tess-india.edu.in/" TargetMode="External"/><Relationship Id="rId24" Type="http://schemas.openxmlformats.org/officeDocument/2006/relationships/hyperlink" Target="http://www.kau.edu.sa/GetFile.aspx?id=171130&amp;fn=BLACKBOARD%20DRAWING.pdf" TargetMode="External"/><Relationship Id="rId32" Type="http://schemas.openxmlformats.org/officeDocument/2006/relationships/hyperlink" Target="http://www.bbc.co.uk/news/world-asia-india-24619985" TargetMode="External"/><Relationship Id="rId37" Type="http://schemas.openxmlformats.org/officeDocument/2006/relationships/hyperlink" Target="http://www.ndtv.com/" TargetMode="External"/><Relationship Id="rId40" Type="http://schemas.openxmlformats.org/officeDocument/2006/relationships/hyperlink" Target="http://www.theguardian.com/education/series/classroom-materials" TargetMode="External"/><Relationship Id="rId45" Type="http://schemas.openxmlformats.org/officeDocument/2006/relationships/hyperlink" Target="http://education.alberta.ca/teachers/aisi/themes/critical-thinking.aspx" TargetMode="External"/><Relationship Id="rId53" Type="http://schemas.openxmlformats.org/officeDocument/2006/relationships/hyperlink" Target="http://www.bbc.co.uk/worldservice/learningenglish/" TargetMode="External"/><Relationship Id="rId58" Type="http://schemas.openxmlformats.org/officeDocument/2006/relationships/hyperlink" Target="http://www.bbc.co.uk/news/in_pictures/" TargetMode="External"/><Relationship Id="rId66" Type="http://schemas.openxmlformats.org/officeDocument/2006/relationships/hyperlink" Target="http://www.theguardian.com/education/series/classroom-materials" TargetMode="External"/><Relationship Id="rId74" Type="http://schemas.openxmlformats.org/officeDocument/2006/relationships/hyperlink" Target="http://www.rediff.com/business/slide-show/slide-show-1-amul-ads-in-2011-must-see-hits/20110608.htm" TargetMode="External"/><Relationship Id="rId79" Type="http://schemas.openxmlformats.org/officeDocument/2006/relationships/hyperlink" Target="http://www.teachingenglish.org.uk/articles/using-board" TargetMode="External"/><Relationship Id="rId87" Type="http://schemas.openxmlformats.org/officeDocument/2006/relationships/hyperlink" Target="http://creativecommons.org/licenses/by-sa/3.0/" TargetMode="External"/><Relationship Id="rId5" Type="http://schemas.openxmlformats.org/officeDocument/2006/relationships/webSettings" Target="webSettings.xml"/><Relationship Id="rId61" Type="http://schemas.openxmlformats.org/officeDocument/2006/relationships/hyperlink" Target="http://www.criticalthinking.org/pages/high-school-teachers/807" TargetMode="External"/><Relationship Id="rId82" Type="http://schemas.openxmlformats.org/officeDocument/2006/relationships/hyperlink" Target="http://www.teachingenglish.org.uk/tips/how-draw-cats-dogs-birds" TargetMode="External"/><Relationship Id="rId90" Type="http://schemas.openxmlformats.org/officeDocument/2006/relationships/header" Target="header2.xml"/><Relationship Id="rId95"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image" Target="media/image8.tif"/><Relationship Id="rId27" Type="http://schemas.openxmlformats.org/officeDocument/2006/relationships/hyperlink" Target="http://www.flickr.com/photos/eltpics" TargetMode="External"/><Relationship Id="rId30" Type="http://schemas.openxmlformats.org/officeDocument/2006/relationships/hyperlink" Target="http://www.eslflashcards.com/" TargetMode="External"/><Relationship Id="rId35" Type="http://schemas.openxmlformats.org/officeDocument/2006/relationships/hyperlink" Target="http://www.indianexpress.com/" TargetMode="External"/><Relationship Id="rId43" Type="http://schemas.openxmlformats.org/officeDocument/2006/relationships/hyperlink" Target="https://www.teachingenglish.org.uk/language-assistant/essential-uk/reality-tv" TargetMode="External"/><Relationship Id="rId48" Type="http://schemas.openxmlformats.org/officeDocument/2006/relationships/hyperlink" Target="http://www.teachingenglish.org.uk/articles/resources" TargetMode="External"/><Relationship Id="rId56" Type="http://schemas.openxmlformats.org/officeDocument/2006/relationships/hyperlink" Target="http://www.bbc.co.uk/worldservice/learningenglish/" TargetMode="External"/><Relationship Id="rId64" Type="http://schemas.openxmlformats.org/officeDocument/2006/relationships/hyperlink" Target="http://www.eslflashcards.com/" TargetMode="External"/><Relationship Id="rId69" Type="http://schemas.openxmlformats.org/officeDocument/2006/relationships/hyperlink" Target="http://www.indianexpress.com/" TargetMode="External"/><Relationship Id="rId77" Type="http://schemas.openxmlformats.org/officeDocument/2006/relationships/hyperlink" Target="http://www.teachingenglish.org.uk/article/using-flash-cards-young-learners" TargetMode="External"/><Relationship Id="rId8" Type="http://schemas.openxmlformats.org/officeDocument/2006/relationships/image" Target="media/image1.jpg"/><Relationship Id="rId51" Type="http://schemas.openxmlformats.org/officeDocument/2006/relationships/hyperlink" Target="http://www.bbc.co.uk/news/world-asia-india-24619985" TargetMode="External"/><Relationship Id="rId72" Type="http://schemas.openxmlformats.org/officeDocument/2006/relationships/hyperlink" Target="http://www.ncert.nic.in/new_ncert/ncert/rightside/links/pdf/focus_group/english.pdf" TargetMode="External"/><Relationship Id="rId80" Type="http://schemas.openxmlformats.org/officeDocument/2006/relationships/hyperlink" Target="https://www.teachingenglish.org.uk/language-assistant/essential-uk/reality-tv" TargetMode="External"/><Relationship Id="rId85" Type="http://schemas.openxmlformats.org/officeDocument/2006/relationships/hyperlink" Target="http://r4d.dfid.gov.uk/Output/195891/" TargetMode="External"/><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creativecommons.org/licenses/by-sa/3.0/" TargetMode="External"/><Relationship Id="rId17" Type="http://schemas.microsoft.com/office/2007/relationships/hdphoto" Target="media/hdphoto1.wdp"/><Relationship Id="rId25" Type="http://schemas.openxmlformats.org/officeDocument/2006/relationships/hyperlink" Target="http://www.teachingenglish.org.uk/tips/how-draw-animals" TargetMode="External"/><Relationship Id="rId33" Type="http://schemas.openxmlformats.org/officeDocument/2006/relationships/hyperlink" Target="http://timesofindia.indiatimes.com/india/Over-20000-Indians-apply-for-one-way-trip-to-Mars/articleshow/27216167.cms" TargetMode="External"/><Relationship Id="rId38" Type="http://schemas.openxmlformats.org/officeDocument/2006/relationships/hyperlink" Target="http://www.bbc.co.uk/news/world/asia/india/" TargetMode="External"/><Relationship Id="rId46" Type="http://schemas.openxmlformats.org/officeDocument/2006/relationships/hyperlink" Target="http://iteslj.org/Techniques/Kabilan-CriticalThinking.html" TargetMode="External"/><Relationship Id="rId59" Type="http://schemas.openxmlformats.org/officeDocument/2006/relationships/hyperlink" Target="http://www.britishcouncil.in/teach/teachingenglish-radio-india" TargetMode="External"/><Relationship Id="rId67" Type="http://schemas.openxmlformats.org/officeDocument/2006/relationships/hyperlink" Target="http://www.theguardian.com/inpictures" TargetMode="External"/><Relationship Id="rId20" Type="http://schemas.openxmlformats.org/officeDocument/2006/relationships/hyperlink" Target="http://tinyurl.com/video-usinglocalresources" TargetMode="External"/><Relationship Id="rId41" Type="http://schemas.openxmlformats.org/officeDocument/2006/relationships/hyperlink" Target="http://www.onestopenglish.com/support/methodology/teaching-materials/teaching-materials-using-newspapers-in-the-classroom-1/146510.article" TargetMode="External"/><Relationship Id="rId54" Type="http://schemas.openxmlformats.org/officeDocument/2006/relationships/hyperlink" Target="http://education.alberta.ca/teachers/aisi/themes/critical-thinking.aspx" TargetMode="External"/><Relationship Id="rId62" Type="http://schemas.openxmlformats.org/officeDocument/2006/relationships/hyperlink" Target="http://film-english.com/tag/efl-lesson-plan/" TargetMode="External"/><Relationship Id="rId70" Type="http://schemas.openxmlformats.org/officeDocument/2006/relationships/hyperlink" Target="http://iteslj.org/Techniques/Kabilan-CriticalThinking.html" TargetMode="External"/><Relationship Id="rId75" Type="http://schemas.openxmlformats.org/officeDocument/2006/relationships/hyperlink" Target="http://www.cambridge.org.br/authors-articles/articles?id=337" TargetMode="External"/><Relationship Id="rId83" Type="http://schemas.openxmlformats.org/officeDocument/2006/relationships/hyperlink" Target="http://timesofindia.indiatimes.com/" TargetMode="External"/><Relationship Id="rId88" Type="http://schemas.openxmlformats.org/officeDocument/2006/relationships/hyperlink" Target="http://creativecommons.org/licenses/by-sa/3.0/deed.en"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tif"/><Relationship Id="rId23" Type="http://schemas.openxmlformats.org/officeDocument/2006/relationships/hyperlink" Target="http://tinyurl.com/video-usinggroupwork" TargetMode="External"/><Relationship Id="rId28" Type="http://schemas.openxmlformats.org/officeDocument/2006/relationships/hyperlink" Target="http://www.theguardian.com/inpictures" TargetMode="External"/><Relationship Id="rId36" Type="http://schemas.openxmlformats.org/officeDocument/2006/relationships/hyperlink" Target="http://www.hindustantimes.com/" TargetMode="External"/><Relationship Id="rId49" Type="http://schemas.openxmlformats.org/officeDocument/2006/relationships/hyperlink" Target="http://film-english.com/tag/efl-lesson-plan/" TargetMode="External"/><Relationship Id="rId57" Type="http://schemas.openxmlformats.org/officeDocument/2006/relationships/hyperlink" Target="http://www.bbc.co.uk/news/world/asia/india/" TargetMode="External"/><Relationship Id="rId10" Type="http://schemas.openxmlformats.org/officeDocument/2006/relationships/image" Target="media/image2.png"/><Relationship Id="rId31" Type="http://schemas.openxmlformats.org/officeDocument/2006/relationships/hyperlink" Target="http://www.eslflashcards.com/" TargetMode="External"/><Relationship Id="rId44" Type="http://schemas.openxmlformats.org/officeDocument/2006/relationships/hyperlink" Target="http://www.britishcouncil.in/teach/teachingenglish-radio-india" TargetMode="External"/><Relationship Id="rId52" Type="http://schemas.openxmlformats.org/officeDocument/2006/relationships/hyperlink" Target="http://www.bbc.co.uk/news/in_pictures/" TargetMode="External"/><Relationship Id="rId60" Type="http://schemas.openxmlformats.org/officeDocument/2006/relationships/hyperlink" Target="http://www.onestopenglish.com/support/methodology/teaching-materials/teaching-materials-using-newspapers-in-the-classroom-1/146510.article" TargetMode="External"/><Relationship Id="rId65" Type="http://schemas.openxmlformats.org/officeDocument/2006/relationships/hyperlink" Target="http://www.eslflashcards.com/" TargetMode="External"/><Relationship Id="rId73" Type="http://schemas.openxmlformats.org/officeDocument/2006/relationships/hyperlink" Target="http://www.ndtv.com/" TargetMode="External"/><Relationship Id="rId78" Type="http://schemas.openxmlformats.org/officeDocument/2006/relationships/hyperlink" Target="http://www.teachingenglish.org.uk/articles/using-news-articles" TargetMode="External"/><Relationship Id="rId81" Type="http://schemas.openxmlformats.org/officeDocument/2006/relationships/hyperlink" Target="http://www.teachingenglish.org.uk/tips/how-draw-animals" TargetMode="External"/><Relationship Id="rId86" Type="http://schemas.openxmlformats.org/officeDocument/2006/relationships/hyperlink" Target="http://en.wikipedia.org/wiki/Malgudi_Days_(TV_series)"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ess-india.edu.i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0DE61-150A-436A-A68F-A5C950C73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218</TotalTime>
  <Pages>19</Pages>
  <Words>7985</Words>
  <Characters>45519</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53398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30</cp:revision>
  <cp:lastPrinted>2014-05-16T09:39:00Z</cp:lastPrinted>
  <dcterms:created xsi:type="dcterms:W3CDTF">2014-09-19T10:48:00Z</dcterms:created>
  <dcterms:modified xsi:type="dcterms:W3CDTF">2016-01-12T15:05:00Z</dcterms:modified>
</cp:coreProperties>
</file>