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4B4" w:rsidRPr="000E0151" w:rsidRDefault="005F74B4">
      <w:pPr>
        <w:jc w:val="left"/>
        <w:rPr>
          <w:rFonts w:ascii="Arial" w:hAnsi="Arial" w:cs="Arial"/>
          <w:i/>
          <w:iCs/>
        </w:rPr>
      </w:pPr>
      <w:r w:rsidRPr="000E0151">
        <w:rPr>
          <w:rFonts w:ascii="Arial" w:hAnsi="Arial" w:cs="Arial"/>
          <w:i/>
          <w:iCs/>
          <w:noProof/>
        </w:rPr>
        <w:drawing>
          <wp:anchor distT="0" distB="0" distL="114300" distR="114300" simplePos="0" relativeHeight="251662336" behindDoc="0" locked="0" layoutInCell="1" allowOverlap="1" wp14:anchorId="3A973503" wp14:editId="55D97DBE">
            <wp:simplePos x="0" y="0"/>
            <wp:positionH relativeFrom="column">
              <wp:posOffset>-457201</wp:posOffset>
            </wp:positionH>
            <wp:positionV relativeFrom="paragraph">
              <wp:posOffset>-100941</wp:posOffset>
            </wp:positionV>
            <wp:extent cx="7559663" cy="9690265"/>
            <wp:effectExtent l="0" t="0" r="381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14-Using embodiment, manipulative and real-life exampl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268" cy="9696168"/>
                    </a:xfrm>
                    <a:prstGeom prst="rect">
                      <a:avLst/>
                    </a:prstGeom>
                  </pic:spPr>
                </pic:pic>
              </a:graphicData>
            </a:graphic>
            <wp14:sizeRelH relativeFrom="page">
              <wp14:pctWidth>0</wp14:pctWidth>
            </wp14:sizeRelH>
            <wp14:sizeRelV relativeFrom="page">
              <wp14:pctHeight>0</wp14:pctHeight>
            </wp14:sizeRelV>
          </wp:anchor>
        </w:drawing>
      </w:r>
      <w:r w:rsidRPr="000E0151">
        <w:rPr>
          <w:rFonts w:ascii="Arial" w:hAnsi="Arial" w:cs="Arial"/>
          <w:i/>
          <w:iCs/>
        </w:rPr>
        <w:br w:type="page"/>
      </w:r>
    </w:p>
    <w:p w:rsidR="00A7370B" w:rsidRPr="000E0151" w:rsidRDefault="00477FCA" w:rsidP="00310ED3">
      <w:pPr>
        <w:spacing w:after="120" w:line="276" w:lineRule="auto"/>
        <w:jc w:val="left"/>
        <w:rPr>
          <w:rFonts w:ascii="Arial" w:hAnsi="Arial" w:cs="Arial"/>
          <w:i/>
          <w:iCs/>
        </w:rPr>
      </w:pPr>
      <w:r w:rsidRPr="000E0151">
        <w:rPr>
          <w:rFonts w:ascii="Arial" w:hAnsi="Arial" w:cs="Arial"/>
          <w:i/>
          <w:iCs/>
        </w:rPr>
        <w:lastRenderedPageBreak/>
        <w:t>T</w:t>
      </w:r>
      <w:r w:rsidR="00A7370B" w:rsidRPr="000E0151">
        <w:rPr>
          <w:rFonts w:ascii="Arial" w:hAnsi="Arial" w:cs="Arial"/>
          <w:i/>
          <w:iCs/>
        </w:rPr>
        <w:t>ESS-India (</w:t>
      </w:r>
      <w:r w:rsidR="00A7370B" w:rsidRPr="000E0151">
        <w:rPr>
          <w:rFonts w:ascii="Arial" w:hAnsi="Arial" w:cs="Arial"/>
          <w:i/>
          <w:iCs/>
          <w:lang w:val="en-US"/>
        </w:rPr>
        <w:t>Teacher Education through School-based Support</w:t>
      </w:r>
      <w:r w:rsidR="00A7370B" w:rsidRPr="000E0151">
        <w:rPr>
          <w:rFonts w:ascii="Arial" w:hAnsi="Arial" w:cs="Arial"/>
          <w:i/>
          <w:iCs/>
        </w:rPr>
        <w:t>) aims to improve the classroom practices of elementary and secondary teachers in India through the provision of Open Educational Resources (OER</w:t>
      </w:r>
      <w:r w:rsidR="00933873" w:rsidRPr="000E0151">
        <w:rPr>
          <w:rFonts w:ascii="Arial" w:hAnsi="Arial" w:cs="Arial"/>
          <w:i/>
          <w:iCs/>
        </w:rPr>
        <w:t>s</w:t>
      </w:r>
      <w:r w:rsidR="00A7370B" w:rsidRPr="000E0151">
        <w:rPr>
          <w:rFonts w:ascii="Arial" w:hAnsi="Arial" w:cs="Arial"/>
          <w:i/>
          <w:iCs/>
        </w:rPr>
        <w:t>) to support</w:t>
      </w:r>
      <w:r w:rsidR="00CC3C32" w:rsidRPr="000E0151">
        <w:rPr>
          <w:rFonts w:ascii="Arial" w:hAnsi="Arial" w:cs="Arial"/>
          <w:i/>
          <w:iCs/>
        </w:rPr>
        <w:t xml:space="preserve"> teachers in developing student</w:t>
      </w:r>
      <w:r w:rsidR="00F573DE" w:rsidRPr="000E0151">
        <w:rPr>
          <w:rFonts w:ascii="Arial" w:hAnsi="Arial" w:cs="Arial"/>
          <w:i/>
          <w:iCs/>
        </w:rPr>
        <w:t>-</w:t>
      </w:r>
      <w:r w:rsidR="00A7370B" w:rsidRPr="000E0151">
        <w:rPr>
          <w:rFonts w:ascii="Arial" w:hAnsi="Arial" w:cs="Arial"/>
          <w:i/>
          <w:iCs/>
        </w:rPr>
        <w:t>centred, participatory approaches. The TESS-India OER</w:t>
      </w:r>
      <w:r w:rsidR="00933873" w:rsidRPr="000E0151">
        <w:rPr>
          <w:rFonts w:ascii="Arial" w:hAnsi="Arial" w:cs="Arial"/>
          <w:i/>
          <w:iCs/>
        </w:rPr>
        <w:t>s provide</w:t>
      </w:r>
      <w:r w:rsidR="00A7370B" w:rsidRPr="000E0151">
        <w:rPr>
          <w:rFonts w:ascii="Arial" w:hAnsi="Arial" w:cs="Arial"/>
          <w:i/>
          <w:iCs/>
        </w:rPr>
        <w:t xml:space="preserve"> teachers with</w:t>
      </w:r>
      <w:r w:rsidR="00DA0110" w:rsidRPr="000E0151">
        <w:rPr>
          <w:rFonts w:ascii="Arial" w:hAnsi="Arial" w:cs="Arial"/>
          <w:i/>
          <w:iCs/>
        </w:rPr>
        <w:t xml:space="preserve"> a companion to the school text</w:t>
      </w:r>
      <w:r w:rsidR="00A7370B" w:rsidRPr="000E0151">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0E0151" w:rsidRDefault="00A7370B" w:rsidP="00310ED3">
      <w:pPr>
        <w:spacing w:after="120" w:line="276" w:lineRule="auto"/>
        <w:jc w:val="left"/>
        <w:rPr>
          <w:rFonts w:ascii="Arial" w:hAnsi="Arial" w:cs="Arial"/>
          <w:i/>
          <w:iCs/>
        </w:rPr>
      </w:pPr>
      <w:r w:rsidRPr="000E0151">
        <w:rPr>
          <w:rFonts w:ascii="Arial" w:hAnsi="Arial" w:cs="Arial"/>
          <w:i/>
          <w:iCs/>
        </w:rPr>
        <w:t>TESS-India OER</w:t>
      </w:r>
      <w:r w:rsidR="00933873" w:rsidRPr="000E0151">
        <w:rPr>
          <w:rFonts w:ascii="Arial" w:hAnsi="Arial" w:cs="Arial"/>
          <w:i/>
          <w:iCs/>
        </w:rPr>
        <w:t>s</w:t>
      </w:r>
      <w:r w:rsidRPr="000E0151">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0E0151">
          <w:rPr>
            <w:rStyle w:val="Hyperlink"/>
            <w:rFonts w:ascii="Arial" w:hAnsi="Arial" w:cs="Arial"/>
            <w:i/>
          </w:rPr>
          <w:t>http://www.tess-india.edu.in/</w:t>
        </w:r>
      </w:hyperlink>
      <w:r w:rsidRPr="000E0151">
        <w:rPr>
          <w:rFonts w:ascii="Arial" w:hAnsi="Arial" w:cs="Arial"/>
          <w:i/>
          <w:iCs/>
        </w:rPr>
        <w:t>). The OER</w:t>
      </w:r>
      <w:r w:rsidR="00933873" w:rsidRPr="000E0151">
        <w:rPr>
          <w:rFonts w:ascii="Arial" w:hAnsi="Arial" w:cs="Arial"/>
          <w:i/>
          <w:iCs/>
        </w:rPr>
        <w:t>s</w:t>
      </w:r>
      <w:r w:rsidRPr="000E0151">
        <w:rPr>
          <w:rFonts w:ascii="Arial" w:hAnsi="Arial" w:cs="Arial"/>
          <w:i/>
          <w:iCs/>
        </w:rPr>
        <w:t xml:space="preserve"> are available in several versions, appropriate for each participating Indian state and users are invited to adapt and localise the OER</w:t>
      </w:r>
      <w:r w:rsidR="00933873" w:rsidRPr="000E0151">
        <w:rPr>
          <w:rFonts w:ascii="Arial" w:hAnsi="Arial" w:cs="Arial"/>
          <w:i/>
          <w:iCs/>
        </w:rPr>
        <w:t>s</w:t>
      </w:r>
      <w:r w:rsidRPr="000E0151">
        <w:rPr>
          <w:rFonts w:ascii="Arial" w:hAnsi="Arial" w:cs="Arial"/>
          <w:i/>
          <w:iCs/>
        </w:rPr>
        <w:t xml:space="preserve"> further to meet local needs and contexts.</w:t>
      </w:r>
    </w:p>
    <w:p w:rsidR="00B44EA4" w:rsidRPr="000E0151" w:rsidRDefault="008852CD" w:rsidP="00310ED3">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955A2C" w:rsidRPr="000E0151" w:rsidRDefault="00955A2C" w:rsidP="00310ED3">
      <w:pPr>
        <w:spacing w:after="120" w:line="276" w:lineRule="auto"/>
        <w:jc w:val="left"/>
        <w:rPr>
          <w:rFonts w:ascii="Arial" w:hAnsi="Arial" w:cs="Arial"/>
          <w:b/>
          <w:bCs/>
          <w:i/>
          <w:iCs/>
        </w:rPr>
      </w:pPr>
      <w:r w:rsidRPr="000E0151">
        <w:rPr>
          <w:rFonts w:ascii="Arial" w:hAnsi="Arial" w:cs="Arial"/>
          <w:b/>
          <w:bCs/>
          <w:i/>
          <w:iCs/>
        </w:rPr>
        <w:t xml:space="preserve">Video resources </w:t>
      </w:r>
    </w:p>
    <w:p w:rsidR="00955A2C" w:rsidRPr="000E0151" w:rsidRDefault="00955A2C" w:rsidP="00310ED3">
      <w:pPr>
        <w:spacing w:after="120" w:line="276" w:lineRule="auto"/>
        <w:jc w:val="left"/>
        <w:rPr>
          <w:rFonts w:ascii="Arial" w:hAnsi="Arial" w:cs="Arial"/>
          <w:i/>
          <w:iCs/>
        </w:rPr>
      </w:pPr>
      <w:r w:rsidRPr="000E0151">
        <w:rPr>
          <w:rFonts w:ascii="Arial" w:hAnsi="Arial" w:cs="Arial"/>
          <w:i/>
          <w:iCs/>
        </w:rPr>
        <w:t xml:space="preserve">Some of the activities in this unit are accompanied by the following icon: </w:t>
      </w:r>
      <w:r w:rsidRPr="000E0151">
        <w:rPr>
          <w:rFonts w:ascii="Arial" w:hAnsi="Arial" w:cs="Arial"/>
          <w:i/>
          <w:iCs/>
          <w:noProof/>
          <w:position w:val="-4"/>
        </w:rPr>
        <w:drawing>
          <wp:inline distT="0" distB="0" distL="0" distR="0" wp14:anchorId="13B9D112" wp14:editId="5A965A5B">
            <wp:extent cx="464185" cy="300355"/>
            <wp:effectExtent l="0" t="0" r="0" b="4445"/>
            <wp:docPr id="11" name="Picture 11"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0E0151">
        <w:rPr>
          <w:rFonts w:ascii="Arial" w:hAnsi="Arial" w:cs="Arial"/>
          <w:i/>
          <w:iCs/>
        </w:rPr>
        <w:t xml:space="preserve">. This indicates that you will find it helpful to view the TESS-India video resources for the specified pedagogic theme. </w:t>
      </w:r>
    </w:p>
    <w:p w:rsidR="00955A2C" w:rsidRPr="000E0151" w:rsidRDefault="00955A2C" w:rsidP="00310ED3">
      <w:pPr>
        <w:spacing w:after="120" w:line="276" w:lineRule="auto"/>
        <w:jc w:val="left"/>
        <w:rPr>
          <w:rFonts w:ascii="Arial" w:hAnsi="Arial" w:cs="Arial"/>
          <w:i/>
          <w:iCs/>
        </w:rPr>
      </w:pPr>
      <w:r w:rsidRPr="000E0151">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955A2C" w:rsidRPr="000E0151" w:rsidRDefault="00955A2C" w:rsidP="00310ED3">
      <w:pPr>
        <w:spacing w:after="120" w:line="276" w:lineRule="auto"/>
        <w:jc w:val="left"/>
        <w:rPr>
          <w:rFonts w:ascii="Arial" w:hAnsi="Arial" w:cs="Arial"/>
          <w:i/>
          <w:iCs/>
        </w:rPr>
      </w:pPr>
      <w:r w:rsidRPr="000E0151">
        <w:rPr>
          <w:rFonts w:ascii="Arial" w:hAnsi="Arial" w:cs="Arial"/>
          <w:i/>
          <w:iCs/>
        </w:rPr>
        <w:t xml:space="preserve">TESS-India video resources may be viewed online or downloaded from the TESS-India website, </w:t>
      </w:r>
      <w:hyperlink r:id="rId12" w:history="1">
        <w:r w:rsidRPr="000E0151">
          <w:rPr>
            <w:rStyle w:val="Hyperlink"/>
            <w:rFonts w:ascii="Arial" w:eastAsia="Arial Unicode MS" w:hAnsi="Arial" w:cs="Arial"/>
            <w:i/>
            <w:iCs/>
          </w:rPr>
          <w:t>http://www.tess-india.edu.in/</w:t>
        </w:r>
      </w:hyperlink>
      <w:r w:rsidRPr="000E0151">
        <w:rPr>
          <w:rFonts w:ascii="Arial" w:hAnsi="Arial" w:cs="Arial"/>
          <w:i/>
          <w:iCs/>
        </w:rPr>
        <w:t xml:space="preserve">). Alternatively, you may have access to these videos on a CD or memory card. </w:t>
      </w:r>
    </w:p>
    <w:p w:rsidR="005344F5" w:rsidRPr="000E0151" w:rsidRDefault="005344F5" w:rsidP="00181111">
      <w:pPr>
        <w:spacing w:after="120" w:line="276" w:lineRule="auto"/>
        <w:jc w:val="left"/>
        <w:rPr>
          <w:rFonts w:ascii="Arial" w:hAnsi="Arial" w:cs="Arial"/>
          <w:i/>
          <w:lang w:val="en-US"/>
        </w:rPr>
      </w:pPr>
    </w:p>
    <w:p w:rsidR="005344F5" w:rsidRPr="000E0151" w:rsidRDefault="005344F5" w:rsidP="00181111">
      <w:pPr>
        <w:spacing w:after="120" w:line="276" w:lineRule="auto"/>
        <w:jc w:val="left"/>
        <w:rPr>
          <w:rFonts w:ascii="Arial" w:hAnsi="Arial" w:cs="Arial"/>
          <w:i/>
          <w:lang w:val="en-US"/>
        </w:rPr>
      </w:pPr>
    </w:p>
    <w:p w:rsidR="005344F5" w:rsidRPr="000E0151" w:rsidRDefault="005344F5" w:rsidP="00181111">
      <w:pPr>
        <w:spacing w:after="120" w:line="276" w:lineRule="auto"/>
        <w:jc w:val="left"/>
        <w:rPr>
          <w:rFonts w:ascii="Arial" w:hAnsi="Arial" w:cs="Arial"/>
          <w:i/>
          <w:lang w:val="en-US"/>
        </w:rPr>
      </w:pPr>
    </w:p>
    <w:p w:rsidR="005344F5" w:rsidRPr="000E0151" w:rsidRDefault="005344F5" w:rsidP="00181111">
      <w:pPr>
        <w:spacing w:after="120" w:line="276" w:lineRule="auto"/>
        <w:jc w:val="left"/>
        <w:rPr>
          <w:rFonts w:ascii="Arial" w:hAnsi="Arial" w:cs="Arial"/>
          <w:i/>
          <w:lang w:eastAsia="en-US"/>
        </w:rPr>
      </w:pPr>
    </w:p>
    <w:p w:rsidR="00181111" w:rsidRPr="000E0151" w:rsidRDefault="00181111" w:rsidP="00181111">
      <w:pPr>
        <w:spacing w:after="120" w:line="276" w:lineRule="auto"/>
        <w:jc w:val="left"/>
        <w:rPr>
          <w:rFonts w:ascii="Arial" w:hAnsi="Arial" w:cs="Arial"/>
          <w:i/>
          <w:lang w:eastAsia="en-US"/>
        </w:rPr>
      </w:pPr>
    </w:p>
    <w:p w:rsidR="00181111" w:rsidRPr="000E0151" w:rsidRDefault="00181111" w:rsidP="00181111">
      <w:pPr>
        <w:spacing w:after="120" w:line="276" w:lineRule="auto"/>
        <w:jc w:val="left"/>
        <w:rPr>
          <w:rFonts w:ascii="Arial" w:hAnsi="Arial" w:cs="Arial"/>
          <w:i/>
          <w:lang w:eastAsia="en-US"/>
        </w:rPr>
      </w:pPr>
    </w:p>
    <w:p w:rsidR="00A7370B" w:rsidRPr="000E0151" w:rsidRDefault="00A7370B" w:rsidP="00181111">
      <w:pPr>
        <w:spacing w:after="120" w:line="276" w:lineRule="auto"/>
        <w:jc w:val="left"/>
        <w:rPr>
          <w:rFonts w:ascii="Arial" w:hAnsi="Arial" w:cs="Arial"/>
          <w:i/>
          <w:lang w:eastAsia="en-US"/>
        </w:rPr>
      </w:pPr>
    </w:p>
    <w:p w:rsidR="00A7370B" w:rsidRPr="000E0151" w:rsidRDefault="00A7370B" w:rsidP="00181111">
      <w:pPr>
        <w:spacing w:after="120" w:line="276" w:lineRule="auto"/>
        <w:jc w:val="left"/>
        <w:rPr>
          <w:rFonts w:ascii="Arial" w:hAnsi="Arial" w:cs="Arial"/>
          <w:i/>
          <w:lang w:eastAsia="en-US"/>
        </w:rPr>
      </w:pPr>
    </w:p>
    <w:p w:rsidR="00DA0110" w:rsidRPr="000E0151" w:rsidRDefault="00DA0110" w:rsidP="00181111">
      <w:pPr>
        <w:spacing w:after="120" w:line="276" w:lineRule="auto"/>
        <w:jc w:val="left"/>
        <w:rPr>
          <w:rFonts w:ascii="Arial" w:hAnsi="Arial" w:cs="Arial"/>
          <w:i/>
          <w:lang w:eastAsia="en-US"/>
        </w:rPr>
      </w:pPr>
    </w:p>
    <w:p w:rsidR="00310ED3" w:rsidRDefault="00310ED3" w:rsidP="00181111">
      <w:pPr>
        <w:spacing w:after="120" w:line="276" w:lineRule="auto"/>
        <w:jc w:val="left"/>
        <w:rPr>
          <w:rFonts w:ascii="Arial" w:hAnsi="Arial" w:cs="Arial"/>
          <w:i/>
          <w:lang w:eastAsia="en-US"/>
        </w:rPr>
      </w:pPr>
    </w:p>
    <w:p w:rsidR="000E0151" w:rsidRDefault="000E0151" w:rsidP="00181111">
      <w:pPr>
        <w:spacing w:after="120" w:line="276" w:lineRule="auto"/>
        <w:jc w:val="left"/>
        <w:rPr>
          <w:rFonts w:ascii="Arial" w:hAnsi="Arial" w:cs="Arial"/>
          <w:i/>
          <w:lang w:eastAsia="en-US"/>
        </w:rPr>
      </w:pPr>
    </w:p>
    <w:p w:rsidR="000E0151" w:rsidRDefault="000E0151" w:rsidP="00181111">
      <w:pPr>
        <w:spacing w:after="120" w:line="276" w:lineRule="auto"/>
        <w:jc w:val="left"/>
        <w:rPr>
          <w:rFonts w:ascii="Arial" w:hAnsi="Arial" w:cs="Arial"/>
          <w:i/>
          <w:lang w:eastAsia="en-US"/>
        </w:rPr>
      </w:pPr>
    </w:p>
    <w:p w:rsidR="000E0151" w:rsidRDefault="000E0151" w:rsidP="00181111">
      <w:pPr>
        <w:spacing w:after="120" w:line="276" w:lineRule="auto"/>
        <w:jc w:val="left"/>
        <w:rPr>
          <w:rFonts w:ascii="Arial" w:hAnsi="Arial" w:cs="Arial"/>
          <w:i/>
          <w:lang w:eastAsia="en-US"/>
        </w:rPr>
      </w:pPr>
    </w:p>
    <w:p w:rsidR="00DA0110" w:rsidRPr="000E0151" w:rsidRDefault="00DA0110" w:rsidP="00181111">
      <w:pPr>
        <w:spacing w:after="120" w:line="276" w:lineRule="auto"/>
        <w:jc w:val="left"/>
        <w:rPr>
          <w:rFonts w:ascii="Arial" w:hAnsi="Arial" w:cs="Arial"/>
          <w:i/>
          <w:lang w:eastAsia="en-US"/>
        </w:rPr>
      </w:pPr>
    </w:p>
    <w:p w:rsidR="00477FCA" w:rsidRPr="000E0151" w:rsidRDefault="00477FCA" w:rsidP="00181111">
      <w:pPr>
        <w:spacing w:after="120" w:line="276" w:lineRule="auto"/>
        <w:jc w:val="left"/>
        <w:rPr>
          <w:rFonts w:ascii="Arial" w:hAnsi="Arial" w:cs="Arial"/>
          <w:i/>
          <w:lang w:eastAsia="en-US"/>
        </w:rPr>
      </w:pPr>
    </w:p>
    <w:p w:rsidR="00477FCA" w:rsidRPr="000E0151" w:rsidRDefault="00477FCA" w:rsidP="00181111">
      <w:pPr>
        <w:spacing w:after="120" w:line="276" w:lineRule="auto"/>
        <w:jc w:val="left"/>
        <w:rPr>
          <w:rFonts w:ascii="Arial" w:hAnsi="Arial" w:cs="Arial"/>
          <w:i/>
          <w:lang w:eastAsia="en-US"/>
        </w:rPr>
      </w:pPr>
    </w:p>
    <w:p w:rsidR="00B44EA4" w:rsidRPr="000E0151" w:rsidRDefault="00B44EA4" w:rsidP="00181111">
      <w:pPr>
        <w:spacing w:after="120" w:line="276" w:lineRule="auto"/>
        <w:jc w:val="left"/>
        <w:rPr>
          <w:rFonts w:ascii="Arial" w:hAnsi="Arial" w:cs="Arial"/>
          <w:i/>
          <w:lang w:eastAsia="en-US"/>
        </w:rPr>
      </w:pPr>
      <w:r w:rsidRPr="000E0151">
        <w:rPr>
          <w:rFonts w:ascii="Arial" w:hAnsi="Arial" w:cs="Arial"/>
          <w:i/>
          <w:lang w:eastAsia="en-US"/>
        </w:rPr>
        <w:t>Version 2.0</w:t>
      </w:r>
      <w:r w:rsidR="007C3FCA" w:rsidRPr="000E0151">
        <w:rPr>
          <w:rFonts w:ascii="Arial" w:hAnsi="Arial" w:cs="Arial"/>
          <w:i/>
          <w:lang w:eastAsia="en-US"/>
        </w:rPr>
        <w:t xml:space="preserve"> </w:t>
      </w:r>
      <w:r w:rsidR="007C3FCA" w:rsidRPr="000E0151">
        <w:rPr>
          <w:rFonts w:ascii="Arial" w:hAnsi="Arial" w:cs="Arial"/>
          <w:i/>
          <w:lang w:eastAsia="en-US"/>
        </w:rPr>
        <w:tab/>
        <w:t>EM14</w:t>
      </w:r>
      <w:r w:rsidR="006E5559" w:rsidRPr="000E0151">
        <w:rPr>
          <w:rFonts w:ascii="Arial" w:hAnsi="Arial" w:cs="Arial"/>
          <w:i/>
          <w:lang w:eastAsia="en-US"/>
        </w:rPr>
        <w:t>v1</w:t>
      </w:r>
    </w:p>
    <w:p w:rsidR="00B44EA4" w:rsidRPr="000E0151" w:rsidRDefault="008852CD" w:rsidP="00181111">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0E0151" w:rsidRDefault="00B44EA4" w:rsidP="00181111">
      <w:pPr>
        <w:spacing w:after="120" w:line="276" w:lineRule="auto"/>
        <w:jc w:val="left"/>
        <w:rPr>
          <w:rStyle w:val="Hyperlink"/>
          <w:rFonts w:ascii="Arial" w:eastAsia="Arial Unicode MS" w:hAnsi="Arial" w:cs="Arial"/>
        </w:rPr>
      </w:pPr>
      <w:r w:rsidRPr="000E0151">
        <w:rPr>
          <w:rFonts w:ascii="Arial" w:hAnsi="Arial" w:cs="Arial"/>
          <w:i/>
          <w:lang w:eastAsia="en-US"/>
        </w:rPr>
        <w:t xml:space="preserve">Except for third party materials and otherwise stated, this content is made available under a Creative Commons Attribution-ShareAlike licence: </w:t>
      </w:r>
      <w:hyperlink r:id="rId13" w:history="1">
        <w:r w:rsidRPr="000E0151">
          <w:rPr>
            <w:rStyle w:val="Hyperlink"/>
            <w:rFonts w:ascii="Arial" w:eastAsia="Arial Unicode MS" w:hAnsi="Arial" w:cs="Arial"/>
            <w:i/>
            <w:iCs/>
          </w:rPr>
          <w:t>http://creativecommons.org/licenses/by-sa/3.0/</w:t>
        </w:r>
      </w:hyperlink>
    </w:p>
    <w:p w:rsidR="00F573DE" w:rsidRPr="000E0151" w:rsidRDefault="00F573DE" w:rsidP="00181111">
      <w:pPr>
        <w:spacing w:after="120" w:line="276" w:lineRule="auto"/>
        <w:jc w:val="left"/>
        <w:rPr>
          <w:rStyle w:val="Hyperlink"/>
          <w:rFonts w:ascii="Arial" w:eastAsia="Arial Unicode MS" w:hAnsi="Arial" w:cs="Arial"/>
          <w:i/>
          <w:color w:val="auto"/>
          <w:sz w:val="24"/>
          <w:lang w:eastAsia="en-US"/>
        </w:rPr>
        <w:sectPr w:rsidR="00F573DE" w:rsidRPr="000E0151" w:rsidSect="009C22E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FE6233" w:rsidRPr="000E0151" w:rsidRDefault="00FE6233" w:rsidP="00181111">
      <w:pPr>
        <w:pStyle w:val="SessionHeading"/>
        <w:spacing w:before="120" w:after="120" w:line="276" w:lineRule="auto"/>
        <w:rPr>
          <w:rFonts w:ascii="Arial" w:hAnsi="Arial" w:cs="Arial"/>
        </w:rPr>
      </w:pPr>
      <w:bookmarkStart w:id="1" w:name="_Toc387394868"/>
      <w:r w:rsidRPr="000E0151">
        <w:rPr>
          <w:rFonts w:ascii="Arial" w:hAnsi="Arial" w:cs="Arial"/>
        </w:rPr>
        <w:lastRenderedPageBreak/>
        <w:t>What this unit is about</w:t>
      </w:r>
      <w:bookmarkEnd w:id="1"/>
    </w:p>
    <w:p w:rsidR="00953788" w:rsidRPr="000E0151" w:rsidRDefault="00953788" w:rsidP="000724D1">
      <w:pPr>
        <w:spacing w:after="120" w:line="276" w:lineRule="auto"/>
        <w:jc w:val="left"/>
        <w:rPr>
          <w:rFonts w:ascii="Arial" w:hAnsi="Arial" w:cs="Arial"/>
        </w:rPr>
      </w:pPr>
      <w:bookmarkStart w:id="2" w:name="_Toc387394869"/>
      <w:r w:rsidRPr="000E0151">
        <w:rPr>
          <w:rFonts w:ascii="Arial" w:hAnsi="Arial" w:cs="Arial"/>
        </w:rPr>
        <w:t>It would be difficult to envisage our lives without angles. Angles are around us everywhere we look. There are angles in houses, roofs, chairs, desks and beds, in mountains and waves. There is talk about angles from an early age, in work and play.</w:t>
      </w:r>
    </w:p>
    <w:p w:rsidR="00953788" w:rsidRPr="000E0151" w:rsidRDefault="00953788" w:rsidP="000724D1">
      <w:pPr>
        <w:spacing w:after="120" w:line="276" w:lineRule="auto"/>
        <w:jc w:val="left"/>
        <w:rPr>
          <w:rFonts w:ascii="Arial" w:hAnsi="Arial" w:cs="Arial"/>
        </w:rPr>
      </w:pPr>
      <w:r w:rsidRPr="000E0151">
        <w:rPr>
          <w:rFonts w:ascii="Arial" w:hAnsi="Arial" w:cs="Arial"/>
        </w:rPr>
        <w:t>In school mathematics, students learn about angles in a formal context from elementary school onwards. It is one of the basic concepts in trigonometry, which students will encounter in later years.</w:t>
      </w:r>
    </w:p>
    <w:p w:rsidR="00953788" w:rsidRPr="000E0151" w:rsidRDefault="00953788" w:rsidP="000724D1">
      <w:pPr>
        <w:spacing w:after="120" w:line="276" w:lineRule="auto"/>
        <w:jc w:val="left"/>
        <w:rPr>
          <w:rFonts w:ascii="Arial" w:hAnsi="Arial" w:cs="Arial"/>
        </w:rPr>
      </w:pPr>
      <w:r w:rsidRPr="000E0151">
        <w:rPr>
          <w:rFonts w:ascii="Arial" w:hAnsi="Arial" w:cs="Arial"/>
        </w:rPr>
        <w:t xml:space="preserve">Working with students on angles provides an opportunity to build on their existing and intuitive knowledge and also </w:t>
      </w:r>
      <w:r w:rsidR="008412DE" w:rsidRPr="000E0151">
        <w:rPr>
          <w:rFonts w:ascii="Arial" w:hAnsi="Arial" w:cs="Arial"/>
        </w:rPr>
        <w:t xml:space="preserve">to </w:t>
      </w:r>
      <w:r w:rsidRPr="000E0151">
        <w:rPr>
          <w:rFonts w:ascii="Arial" w:hAnsi="Arial" w:cs="Arial"/>
        </w:rPr>
        <w:t>link what happens and can be observed in real life with the world of the mathematics classroom.</w:t>
      </w:r>
    </w:p>
    <w:p w:rsidR="00953788" w:rsidRPr="000E0151" w:rsidRDefault="00953788" w:rsidP="000724D1">
      <w:pPr>
        <w:spacing w:after="120" w:line="276" w:lineRule="auto"/>
        <w:jc w:val="left"/>
        <w:rPr>
          <w:rFonts w:ascii="Arial" w:hAnsi="Arial" w:cs="Arial"/>
        </w:rPr>
      </w:pPr>
      <w:r w:rsidRPr="000E0151">
        <w:rPr>
          <w:rFonts w:ascii="Arial" w:hAnsi="Arial" w:cs="Arial"/>
        </w:rPr>
        <w:t>Unfortunately students often do not experience th</w:t>
      </w:r>
      <w:r w:rsidR="008412DE" w:rsidRPr="000E0151">
        <w:rPr>
          <w:rFonts w:ascii="Arial" w:hAnsi="Arial" w:cs="Arial"/>
        </w:rPr>
        <w:t>e</w:t>
      </w:r>
      <w:r w:rsidRPr="000E0151">
        <w:rPr>
          <w:rFonts w:ascii="Arial" w:hAnsi="Arial" w:cs="Arial"/>
        </w:rPr>
        <w:t xml:space="preserve"> richness, connections and the creativity that working on angle</w:t>
      </w:r>
      <w:r w:rsidR="008412DE" w:rsidRPr="000E0151">
        <w:rPr>
          <w:rFonts w:ascii="Arial" w:hAnsi="Arial" w:cs="Arial"/>
        </w:rPr>
        <w:t>s</w:t>
      </w:r>
      <w:r w:rsidRPr="000E0151">
        <w:rPr>
          <w:rFonts w:ascii="Arial" w:hAnsi="Arial" w:cs="Arial"/>
        </w:rPr>
        <w:t xml:space="preserve"> allows. Instead</w:t>
      </w:r>
      <w:r w:rsidR="008412DE" w:rsidRPr="000E0151">
        <w:rPr>
          <w:rFonts w:ascii="Arial" w:hAnsi="Arial" w:cs="Arial"/>
        </w:rPr>
        <w:t>,</w:t>
      </w:r>
      <w:r w:rsidRPr="000E0151">
        <w:rPr>
          <w:rFonts w:ascii="Arial" w:hAnsi="Arial" w:cs="Arial"/>
        </w:rPr>
        <w:t xml:space="preserve"> they often perceive such work as another memory exercise, with vocabulary to learn and forget. </w:t>
      </w:r>
    </w:p>
    <w:p w:rsidR="00953788" w:rsidRPr="000E0151" w:rsidRDefault="00953788" w:rsidP="000724D1">
      <w:pPr>
        <w:spacing w:after="120" w:line="276" w:lineRule="auto"/>
        <w:jc w:val="left"/>
        <w:rPr>
          <w:rFonts w:ascii="Arial" w:hAnsi="Arial" w:cs="Arial"/>
        </w:rPr>
      </w:pPr>
      <w:r w:rsidRPr="000E0151">
        <w:rPr>
          <w:rFonts w:ascii="Arial" w:hAnsi="Arial" w:cs="Arial"/>
        </w:rPr>
        <w:t xml:space="preserve">This unit shows you how to work on angles with your students in a playful and creative way, using intuitive knowledge and mental thinking powers which all students have. The activities ask you to take your students outdoors and to use manipulatives and embodiment </w:t>
      </w:r>
      <w:r w:rsidR="008412DE" w:rsidRPr="000E0151">
        <w:rPr>
          <w:rFonts w:ascii="Arial" w:hAnsi="Arial" w:cs="Arial"/>
        </w:rPr>
        <w:t xml:space="preserve">techniques </w:t>
      </w:r>
      <w:r w:rsidRPr="000E0151">
        <w:rPr>
          <w:rFonts w:ascii="Arial" w:hAnsi="Arial" w:cs="Arial"/>
        </w:rPr>
        <w:t>to develop visual images.</w:t>
      </w:r>
    </w:p>
    <w:p w:rsidR="00FE6233" w:rsidRPr="000E0151" w:rsidRDefault="00FE6233" w:rsidP="00181111">
      <w:pPr>
        <w:pStyle w:val="SessionHeading"/>
        <w:spacing w:before="120" w:after="120" w:line="276" w:lineRule="auto"/>
        <w:rPr>
          <w:rFonts w:ascii="Arial" w:hAnsi="Arial" w:cs="Arial"/>
        </w:rPr>
      </w:pPr>
      <w:r w:rsidRPr="000E0151">
        <w:rPr>
          <w:rFonts w:ascii="Arial" w:hAnsi="Arial" w:cs="Arial"/>
        </w:rPr>
        <w:t>What you can learn in this unit</w:t>
      </w:r>
      <w:bookmarkEnd w:id="2"/>
    </w:p>
    <w:p w:rsidR="00953788" w:rsidRPr="000E0151" w:rsidRDefault="00953788" w:rsidP="00181111">
      <w:pPr>
        <w:pStyle w:val="ListParagraph"/>
        <w:numPr>
          <w:ilvl w:val="0"/>
          <w:numId w:val="3"/>
        </w:numPr>
        <w:spacing w:after="120" w:line="276" w:lineRule="auto"/>
        <w:jc w:val="left"/>
        <w:rPr>
          <w:rFonts w:ascii="Arial" w:hAnsi="Arial" w:cs="Arial"/>
        </w:rPr>
      </w:pPr>
      <w:r w:rsidRPr="000E0151">
        <w:rPr>
          <w:rFonts w:ascii="Arial" w:hAnsi="Arial" w:cs="Arial"/>
        </w:rPr>
        <w:t>How to use manipulatives to help students to understand angles.</w:t>
      </w:r>
    </w:p>
    <w:p w:rsidR="00953788" w:rsidRPr="000E0151" w:rsidRDefault="00953788" w:rsidP="00181111">
      <w:pPr>
        <w:pStyle w:val="ListParagraph"/>
        <w:numPr>
          <w:ilvl w:val="0"/>
          <w:numId w:val="3"/>
        </w:numPr>
        <w:spacing w:after="120" w:line="276" w:lineRule="auto"/>
        <w:jc w:val="left"/>
        <w:rPr>
          <w:rFonts w:ascii="Arial" w:hAnsi="Arial" w:cs="Arial"/>
        </w:rPr>
      </w:pPr>
      <w:r w:rsidRPr="000E0151">
        <w:rPr>
          <w:rFonts w:ascii="Arial" w:hAnsi="Arial" w:cs="Arial"/>
        </w:rPr>
        <w:t>Some ideas to link school mathematics with real life</w:t>
      </w:r>
      <w:r w:rsidR="008412DE" w:rsidRPr="000E0151">
        <w:rPr>
          <w:rFonts w:ascii="Arial" w:hAnsi="Arial" w:cs="Arial"/>
          <w:lang w:val="en-GB"/>
        </w:rPr>
        <w:t>, both</w:t>
      </w:r>
      <w:r w:rsidRPr="000E0151">
        <w:rPr>
          <w:rFonts w:ascii="Arial" w:hAnsi="Arial" w:cs="Arial"/>
        </w:rPr>
        <w:t xml:space="preserve"> inside and outside the classroom.</w:t>
      </w:r>
    </w:p>
    <w:p w:rsidR="00953788" w:rsidRPr="000E0151" w:rsidRDefault="00953788" w:rsidP="00181111">
      <w:pPr>
        <w:pStyle w:val="ListParagraph"/>
        <w:numPr>
          <w:ilvl w:val="0"/>
          <w:numId w:val="3"/>
        </w:numPr>
        <w:spacing w:after="120" w:line="276" w:lineRule="auto"/>
        <w:jc w:val="left"/>
        <w:rPr>
          <w:rFonts w:ascii="Arial" w:hAnsi="Arial" w:cs="Arial"/>
        </w:rPr>
      </w:pPr>
      <w:r w:rsidRPr="000E0151">
        <w:rPr>
          <w:rFonts w:ascii="Arial" w:hAnsi="Arial" w:cs="Arial"/>
        </w:rPr>
        <w:t>How to use embodiment to help students to understand angles.</w:t>
      </w:r>
    </w:p>
    <w:p w:rsidR="00FE6233" w:rsidRPr="000E0151" w:rsidRDefault="00953788" w:rsidP="00181111">
      <w:pPr>
        <w:spacing w:after="120" w:line="276" w:lineRule="auto"/>
        <w:jc w:val="left"/>
        <w:rPr>
          <w:rFonts w:ascii="Arial" w:hAnsi="Arial" w:cs="Arial"/>
        </w:rPr>
      </w:pPr>
      <w:r w:rsidRPr="000E0151">
        <w:rPr>
          <w:rFonts w:ascii="Arial" w:hAnsi="Arial" w:cs="Arial"/>
        </w:rPr>
        <w:t>This unit links to the teaching requirements of the NCF (2005) and NCFTE (2009) outlined in Resource 1.</w:t>
      </w:r>
    </w:p>
    <w:p w:rsidR="00FE6233" w:rsidRPr="000E0151" w:rsidRDefault="00FE6233" w:rsidP="00181111">
      <w:pPr>
        <w:pStyle w:val="SessionHeading"/>
        <w:spacing w:before="120" w:after="120" w:line="276" w:lineRule="auto"/>
        <w:rPr>
          <w:rFonts w:ascii="Arial" w:hAnsi="Arial" w:cs="Arial"/>
        </w:rPr>
      </w:pPr>
      <w:bookmarkStart w:id="3" w:name="section__learningoutcomes"/>
      <w:bookmarkStart w:id="4" w:name="section1"/>
      <w:bookmarkStart w:id="5" w:name="_Toc387394871"/>
      <w:bookmarkEnd w:id="3"/>
      <w:bookmarkEnd w:id="4"/>
      <w:r w:rsidRPr="000E0151">
        <w:rPr>
          <w:rFonts w:ascii="Arial" w:hAnsi="Arial" w:cs="Arial"/>
        </w:rPr>
        <w:t xml:space="preserve">1 </w:t>
      </w:r>
      <w:bookmarkEnd w:id="5"/>
      <w:r w:rsidR="00C331AF" w:rsidRPr="000E0151">
        <w:rPr>
          <w:rFonts w:ascii="Arial" w:hAnsi="Arial" w:cs="Arial"/>
        </w:rPr>
        <w:t>Using e</w:t>
      </w:r>
      <w:r w:rsidR="00953788" w:rsidRPr="000E0151">
        <w:rPr>
          <w:rFonts w:ascii="Arial" w:hAnsi="Arial" w:cs="Arial"/>
        </w:rPr>
        <w:t>mbodiment of angles</w:t>
      </w:r>
      <w:r w:rsidR="00C331AF" w:rsidRPr="000E0151">
        <w:rPr>
          <w:rFonts w:ascii="Arial" w:hAnsi="Arial" w:cs="Arial"/>
        </w:rPr>
        <w:t xml:space="preserve"> to make learning about angles more meaningful</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6C12E4" w:rsidRPr="000E0151" w:rsidTr="00401572">
        <w:tc>
          <w:tcPr>
            <w:tcW w:w="1260" w:type="dxa"/>
          </w:tcPr>
          <w:p w:rsidR="006C12E4" w:rsidRPr="000E0151" w:rsidRDefault="00401572" w:rsidP="00181111">
            <w:pPr>
              <w:spacing w:after="120" w:line="276" w:lineRule="auto"/>
              <w:jc w:val="left"/>
              <w:outlineLvl w:val="3"/>
              <w:rPr>
                <w:rFonts w:ascii="Arial" w:hAnsi="Arial" w:cs="Arial"/>
                <w:b/>
                <w:bCs/>
                <w:color w:val="000000"/>
                <w:sz w:val="21"/>
                <w:szCs w:val="21"/>
              </w:rPr>
            </w:pPr>
            <w:r w:rsidRPr="000E0151">
              <w:rPr>
                <w:rFonts w:ascii="Arial" w:hAnsi="Arial" w:cs="Arial"/>
                <w:b/>
                <w:bCs/>
                <w:noProof/>
                <w:color w:val="000000"/>
                <w:sz w:val="21"/>
                <w:szCs w:val="21"/>
              </w:rPr>
              <w:drawing>
                <wp:inline distT="0" distB="0" distL="0" distR="0" wp14:anchorId="55154573" wp14:editId="2C16384D">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0E0151" w:rsidRDefault="00A138CB" w:rsidP="008412DE">
            <w:pPr>
              <w:pStyle w:val="Pauseforthought"/>
              <w:rPr>
                <w:rFonts w:ascii="Arial" w:hAnsi="Arial" w:cs="Arial"/>
              </w:rPr>
            </w:pPr>
            <w:r w:rsidRPr="000E0151">
              <w:rPr>
                <w:rFonts w:ascii="Arial" w:hAnsi="Arial" w:cs="Arial"/>
              </w:rPr>
              <w:t xml:space="preserve">Pause for thought </w:t>
            </w:r>
          </w:p>
          <w:p w:rsidR="006C12E4" w:rsidRPr="000E0151" w:rsidRDefault="00953788" w:rsidP="008412DE">
            <w:pPr>
              <w:spacing w:after="120" w:line="276" w:lineRule="auto"/>
              <w:jc w:val="left"/>
              <w:rPr>
                <w:rFonts w:ascii="Arial" w:hAnsi="Arial" w:cs="Arial"/>
                <w:u w:val="single"/>
              </w:rPr>
            </w:pPr>
            <w:r w:rsidRPr="000E0151">
              <w:rPr>
                <w:rFonts w:ascii="Arial" w:hAnsi="Arial" w:cs="Arial"/>
              </w:rPr>
              <w:t xml:space="preserve">Whenever you look around, there are angles everywhere. Look around you now and make a list of ten angles that you can see. </w:t>
            </w:r>
            <w:r w:rsidR="008412DE" w:rsidRPr="000E0151">
              <w:rPr>
                <w:rFonts w:ascii="Arial" w:hAnsi="Arial" w:cs="Arial"/>
              </w:rPr>
              <w:t>Do</w:t>
            </w:r>
            <w:r w:rsidRPr="000E0151">
              <w:rPr>
                <w:rFonts w:ascii="Arial" w:hAnsi="Arial" w:cs="Arial"/>
              </w:rPr>
              <w:t xml:space="preserve"> you notice any mathematical relationships between them?</w:t>
            </w:r>
          </w:p>
        </w:tc>
      </w:tr>
    </w:tbl>
    <w:p w:rsidR="00953788" w:rsidRPr="000E0151" w:rsidRDefault="00953788" w:rsidP="00181111">
      <w:pPr>
        <w:spacing w:after="120" w:line="276" w:lineRule="auto"/>
        <w:jc w:val="left"/>
        <w:rPr>
          <w:rFonts w:ascii="Arial" w:hAnsi="Arial" w:cs="Arial"/>
          <w:spacing w:val="-4"/>
        </w:rPr>
      </w:pPr>
      <w:r w:rsidRPr="000E0151">
        <w:rPr>
          <w:rFonts w:ascii="Arial" w:hAnsi="Arial" w:cs="Arial"/>
          <w:spacing w:val="-4"/>
        </w:rPr>
        <w:t>Mathematics is often perceived as something you do in the mathematics classroom, perhaps with some applications to real life in manufacturing and architecture. But much more excitingly</w:t>
      </w:r>
      <w:r w:rsidR="008412DE" w:rsidRPr="000E0151">
        <w:rPr>
          <w:rFonts w:ascii="Arial" w:hAnsi="Arial" w:cs="Arial"/>
          <w:spacing w:val="-4"/>
        </w:rPr>
        <w:t>,</w:t>
      </w:r>
      <w:r w:rsidRPr="000E0151">
        <w:rPr>
          <w:rFonts w:ascii="Arial" w:hAnsi="Arial" w:cs="Arial"/>
          <w:spacing w:val="-4"/>
        </w:rPr>
        <w:t xml:space="preserve"> mathematics </w:t>
      </w:r>
      <w:r w:rsidR="008412DE" w:rsidRPr="000E0151">
        <w:rPr>
          <w:rFonts w:ascii="Arial" w:hAnsi="Arial" w:cs="Arial"/>
          <w:spacing w:val="-4"/>
        </w:rPr>
        <w:t>also relates</w:t>
      </w:r>
      <w:r w:rsidRPr="000E0151">
        <w:rPr>
          <w:rFonts w:ascii="Arial" w:hAnsi="Arial" w:cs="Arial"/>
          <w:spacing w:val="-4"/>
        </w:rPr>
        <w:t xml:space="preserve"> to us as humans and </w:t>
      </w:r>
      <w:r w:rsidR="008412DE" w:rsidRPr="000E0151">
        <w:rPr>
          <w:rFonts w:ascii="Arial" w:hAnsi="Arial" w:cs="Arial"/>
          <w:spacing w:val="-4"/>
        </w:rPr>
        <w:t xml:space="preserve">to </w:t>
      </w:r>
      <w:r w:rsidRPr="000E0151">
        <w:rPr>
          <w:rFonts w:ascii="Arial" w:hAnsi="Arial" w:cs="Arial"/>
          <w:spacing w:val="-4"/>
        </w:rPr>
        <w:t>our lives</w:t>
      </w:r>
      <w:r w:rsidR="008412DE" w:rsidRPr="000E0151">
        <w:rPr>
          <w:rFonts w:ascii="Arial" w:hAnsi="Arial" w:cs="Arial"/>
          <w:spacing w:val="-4"/>
        </w:rPr>
        <w:t xml:space="preserve"> –</w:t>
      </w:r>
      <w:r w:rsidRPr="000E0151">
        <w:rPr>
          <w:rFonts w:ascii="Arial" w:hAnsi="Arial" w:cs="Arial"/>
          <w:spacing w:val="-4"/>
        </w:rPr>
        <w:t xml:space="preserve"> and the angles in our bodies</w:t>
      </w:r>
      <w:r w:rsidR="008412DE" w:rsidRPr="000E0151">
        <w:rPr>
          <w:rFonts w:ascii="Arial" w:hAnsi="Arial" w:cs="Arial"/>
          <w:spacing w:val="-4"/>
        </w:rPr>
        <w:t xml:space="preserve"> are a beautiful example of this</w:t>
      </w:r>
      <w:r w:rsidRPr="000E0151">
        <w:rPr>
          <w:rFonts w:ascii="Arial" w:hAnsi="Arial" w:cs="Arial"/>
          <w:spacing w:val="-4"/>
        </w:rPr>
        <w:t xml:space="preserve">. </w:t>
      </w:r>
      <w:r w:rsidR="008412DE" w:rsidRPr="000E0151">
        <w:rPr>
          <w:rFonts w:ascii="Arial" w:hAnsi="Arial" w:cs="Arial"/>
          <w:spacing w:val="-4"/>
        </w:rPr>
        <w:t>W</w:t>
      </w:r>
      <w:r w:rsidRPr="000E0151">
        <w:rPr>
          <w:rFonts w:ascii="Arial" w:hAnsi="Arial" w:cs="Arial"/>
          <w:spacing w:val="-4"/>
        </w:rPr>
        <w:t>e bend our arms and legs at an angle, we turn our heads at an angle, we move our fingers at different angles. Doing activities like these with students requires them to ‘be’ or ‘do’ the mathematics – to represent maths in a bodily form.</w:t>
      </w:r>
    </w:p>
    <w:p w:rsidR="00953788" w:rsidRPr="000E0151" w:rsidRDefault="00953788" w:rsidP="00181111">
      <w:pPr>
        <w:spacing w:after="120" w:line="276" w:lineRule="auto"/>
        <w:jc w:val="left"/>
        <w:rPr>
          <w:rFonts w:ascii="Arial" w:hAnsi="Arial" w:cs="Arial"/>
        </w:rPr>
      </w:pPr>
      <w:r w:rsidRPr="000E0151">
        <w:rPr>
          <w:rFonts w:ascii="Arial" w:hAnsi="Arial" w:cs="Arial"/>
        </w:rPr>
        <w:t xml:space="preserve">According to research (Dreyfus, 1996; Gibbs, 2006), the ideas behind ‘body mathematics’ are: </w:t>
      </w:r>
    </w:p>
    <w:p w:rsidR="00953788" w:rsidRPr="000E0151" w:rsidRDefault="00953788" w:rsidP="00181111">
      <w:pPr>
        <w:pStyle w:val="ListParagraph"/>
        <w:numPr>
          <w:ilvl w:val="0"/>
          <w:numId w:val="3"/>
        </w:numPr>
        <w:spacing w:after="120" w:line="276" w:lineRule="auto"/>
        <w:jc w:val="left"/>
        <w:rPr>
          <w:rFonts w:ascii="Arial" w:hAnsi="Arial" w:cs="Arial"/>
        </w:rPr>
      </w:pPr>
      <w:r w:rsidRPr="000E0151">
        <w:rPr>
          <w:rFonts w:ascii="Arial" w:hAnsi="Arial" w:cs="Arial"/>
        </w:rPr>
        <w:t xml:space="preserve">embodiment – giving concrete form to an abstract concept </w:t>
      </w:r>
    </w:p>
    <w:p w:rsidR="00953788" w:rsidRPr="000E0151" w:rsidRDefault="00953788" w:rsidP="00181111">
      <w:pPr>
        <w:pStyle w:val="ListParagraph"/>
        <w:numPr>
          <w:ilvl w:val="0"/>
          <w:numId w:val="3"/>
        </w:numPr>
        <w:spacing w:after="120" w:line="276" w:lineRule="auto"/>
        <w:jc w:val="left"/>
        <w:rPr>
          <w:rFonts w:ascii="Arial" w:hAnsi="Arial" w:cs="Arial"/>
        </w:rPr>
      </w:pPr>
      <w:r w:rsidRPr="000E0151">
        <w:rPr>
          <w:rFonts w:ascii="Arial" w:hAnsi="Arial" w:cs="Arial"/>
        </w:rPr>
        <w:t xml:space="preserve">embodied cognition – using the body to shape the thinking of the mind. </w:t>
      </w:r>
    </w:p>
    <w:p w:rsidR="00953788" w:rsidRPr="000E0151" w:rsidRDefault="00953788" w:rsidP="00181111">
      <w:pPr>
        <w:spacing w:after="120" w:line="276" w:lineRule="auto"/>
        <w:jc w:val="left"/>
        <w:rPr>
          <w:rFonts w:ascii="Arial" w:hAnsi="Arial" w:cs="Arial"/>
        </w:rPr>
      </w:pPr>
      <w:r w:rsidRPr="000E0151">
        <w:rPr>
          <w:rFonts w:ascii="Arial" w:hAnsi="Arial" w:cs="Arial"/>
        </w:rPr>
        <w:t xml:space="preserve">As such, the aims of ‘body mathematics’ are to: </w:t>
      </w:r>
    </w:p>
    <w:p w:rsidR="00953788" w:rsidRPr="000E0151" w:rsidRDefault="00953788" w:rsidP="00181111">
      <w:pPr>
        <w:pStyle w:val="ListParagraph"/>
        <w:numPr>
          <w:ilvl w:val="0"/>
          <w:numId w:val="3"/>
        </w:numPr>
        <w:spacing w:after="120" w:line="276" w:lineRule="auto"/>
        <w:jc w:val="left"/>
        <w:rPr>
          <w:rFonts w:ascii="Arial" w:hAnsi="Arial" w:cs="Arial"/>
        </w:rPr>
      </w:pPr>
      <w:r w:rsidRPr="000E0151">
        <w:rPr>
          <w:rFonts w:ascii="Arial" w:hAnsi="Arial" w:cs="Arial"/>
        </w:rPr>
        <w:t>overcome the barrier of seeing maths as a theoretical subject, far removed from the students’ life experiences</w:t>
      </w:r>
    </w:p>
    <w:p w:rsidR="00953788" w:rsidRPr="000E0151" w:rsidRDefault="00953788" w:rsidP="00181111">
      <w:pPr>
        <w:pStyle w:val="ListParagraph"/>
        <w:numPr>
          <w:ilvl w:val="0"/>
          <w:numId w:val="3"/>
        </w:numPr>
        <w:spacing w:after="120" w:line="276" w:lineRule="auto"/>
        <w:jc w:val="left"/>
        <w:rPr>
          <w:rFonts w:ascii="Arial" w:hAnsi="Arial" w:cs="Arial"/>
        </w:rPr>
      </w:pPr>
      <w:r w:rsidRPr="000E0151">
        <w:rPr>
          <w:rFonts w:ascii="Arial" w:hAnsi="Arial" w:cs="Arial"/>
        </w:rPr>
        <w:t>build imagery for mathematical concepts</w:t>
      </w:r>
    </w:p>
    <w:p w:rsidR="00953788" w:rsidRPr="000E0151" w:rsidRDefault="00953788" w:rsidP="00181111">
      <w:pPr>
        <w:pStyle w:val="ListParagraph"/>
        <w:numPr>
          <w:ilvl w:val="0"/>
          <w:numId w:val="3"/>
        </w:numPr>
        <w:spacing w:after="120" w:line="276" w:lineRule="auto"/>
        <w:jc w:val="left"/>
        <w:rPr>
          <w:rFonts w:ascii="Arial" w:hAnsi="Arial" w:cs="Arial"/>
        </w:rPr>
      </w:pPr>
      <w:r w:rsidRPr="000E0151">
        <w:rPr>
          <w:rFonts w:ascii="Arial" w:hAnsi="Arial" w:cs="Arial"/>
        </w:rPr>
        <w:t xml:space="preserve">make an emotional and playful link with mathematical properties. </w:t>
      </w:r>
    </w:p>
    <w:p w:rsidR="00953788" w:rsidRPr="000E0151" w:rsidRDefault="00953788" w:rsidP="00181111">
      <w:pPr>
        <w:spacing w:after="120" w:line="276" w:lineRule="auto"/>
        <w:jc w:val="left"/>
        <w:rPr>
          <w:rFonts w:ascii="Arial" w:hAnsi="Arial" w:cs="Arial"/>
        </w:rPr>
      </w:pPr>
      <w:r w:rsidRPr="000E0151">
        <w:rPr>
          <w:rFonts w:ascii="Arial" w:hAnsi="Arial" w:cs="Arial"/>
        </w:rPr>
        <w:lastRenderedPageBreak/>
        <w:t xml:space="preserve">Your body is full of angles, and angles are </w:t>
      </w:r>
      <w:r w:rsidR="008412DE" w:rsidRPr="000E0151">
        <w:rPr>
          <w:rFonts w:ascii="Arial" w:hAnsi="Arial" w:cs="Arial"/>
        </w:rPr>
        <w:t xml:space="preserve">an important </w:t>
      </w:r>
      <w:r w:rsidRPr="000E0151">
        <w:rPr>
          <w:rFonts w:ascii="Arial" w:hAnsi="Arial" w:cs="Arial"/>
        </w:rPr>
        <w:t>part of you! So in the first activity you will ask your students to find examples of angles using parts of their body.</w:t>
      </w:r>
    </w:p>
    <w:p w:rsidR="00FE6233" w:rsidRPr="000E0151" w:rsidRDefault="00953788" w:rsidP="00181111">
      <w:pPr>
        <w:spacing w:after="120" w:line="276" w:lineRule="auto"/>
        <w:jc w:val="left"/>
        <w:rPr>
          <w:rFonts w:ascii="Arial" w:hAnsi="Arial" w:cs="Arial"/>
        </w:rPr>
      </w:pPr>
      <w:r w:rsidRPr="000E0151">
        <w:rPr>
          <w:rFonts w:ascii="Arial" w:hAnsi="Arial" w:cs="Arial"/>
        </w:rPr>
        <w:t xml:space="preserve">Before attempting to use the activities in this unit with your students, it would be a good idea to complete all, or at least part, of the activities yourself. It would be even better if you could try them out with a colleague as that will help you when you reflect on the experience. Trying them for yourself will mean you get insights into a learner’s experiences which can, in turn, influence your teaching and your experiences as a teacher. </w:t>
      </w:r>
    </w:p>
    <w:p w:rsidR="00C331AF" w:rsidRPr="000E0151" w:rsidRDefault="00C331AF" w:rsidP="00C331AF">
      <w:pPr>
        <w:spacing w:after="120" w:line="276" w:lineRule="auto"/>
        <w:jc w:val="left"/>
        <w:rPr>
          <w:rFonts w:ascii="Arial" w:hAnsi="Arial" w:cs="Arial"/>
        </w:rPr>
      </w:pPr>
      <w:r w:rsidRPr="000E0151">
        <w:rPr>
          <w:rFonts w:ascii="Arial" w:hAnsi="Arial" w:cs="Arial"/>
        </w:rPr>
        <w:t>Before starting a series of lessons on a mathematical topic such as angles, it is important to find out what the students already know and can do prior to instruction, and to share with the students what you expect them to learn from the series of lessons.  You can use Resource 2 to help you plan how you will assess your students’ progress and performance during the activities in this unit.</w:t>
      </w:r>
    </w:p>
    <w:tbl>
      <w:tblPr>
        <w:tblStyle w:val="TableGrid"/>
        <w:tblW w:w="0" w:type="auto"/>
        <w:tblInd w:w="108" w:type="dxa"/>
        <w:tblLook w:val="04A0" w:firstRow="1" w:lastRow="0" w:firstColumn="1" w:lastColumn="0" w:noHBand="0" w:noVBand="1"/>
      </w:tblPr>
      <w:tblGrid>
        <w:gridCol w:w="10575"/>
      </w:tblGrid>
      <w:tr w:rsidR="006C12E4" w:rsidRPr="000E0151" w:rsidTr="00572F7E">
        <w:tc>
          <w:tcPr>
            <w:tcW w:w="10575" w:type="dxa"/>
            <w:tcBorders>
              <w:bottom w:val="single" w:sz="4" w:space="0" w:color="000000"/>
            </w:tcBorders>
            <w:shd w:val="clear" w:color="auto" w:fill="D9D9D9" w:themeFill="background1" w:themeFillShade="D9"/>
          </w:tcPr>
          <w:p w:rsidR="006C12E4" w:rsidRPr="000E0151" w:rsidRDefault="006C12E4" w:rsidP="00181111">
            <w:pPr>
              <w:pStyle w:val="Heading2"/>
              <w:spacing w:before="120" w:after="120" w:line="276" w:lineRule="auto"/>
              <w:jc w:val="left"/>
              <w:outlineLvl w:val="1"/>
              <w:rPr>
                <w:rStyle w:val="Strong"/>
                <w:rFonts w:ascii="Arial" w:hAnsi="Arial" w:cs="Arial"/>
                <w:lang w:val="en-GB"/>
              </w:rPr>
            </w:pPr>
            <w:bookmarkStart w:id="6" w:name="_Toc387394872"/>
            <w:r w:rsidRPr="000E0151">
              <w:rPr>
                <w:rStyle w:val="Strong"/>
                <w:rFonts w:ascii="Arial" w:hAnsi="Arial" w:cs="Arial"/>
              </w:rPr>
              <w:t xml:space="preserve">Activity 1: </w:t>
            </w:r>
            <w:r w:rsidR="00953788" w:rsidRPr="000E0151">
              <w:rPr>
                <w:rStyle w:val="Strong"/>
                <w:rFonts w:ascii="Arial" w:hAnsi="Arial" w:cs="Arial"/>
              </w:rPr>
              <w:t>Embodying angles</w:t>
            </w:r>
            <w:bookmarkEnd w:id="6"/>
          </w:p>
        </w:tc>
      </w:tr>
      <w:tr w:rsidR="006C12E4" w:rsidRPr="000E0151" w:rsidTr="00572F7E">
        <w:tc>
          <w:tcPr>
            <w:tcW w:w="10575" w:type="dxa"/>
            <w:tcBorders>
              <w:bottom w:val="nil"/>
            </w:tcBorders>
          </w:tcPr>
          <w:p w:rsidR="00953788" w:rsidRPr="000E0151" w:rsidRDefault="00953788" w:rsidP="00181111">
            <w:pPr>
              <w:pStyle w:val="StyleHeadingunnumberedLeftAfter6ptLinespacingMulti"/>
              <w:rPr>
                <w:rFonts w:ascii="Arial" w:hAnsi="Arial" w:cs="Arial"/>
              </w:rPr>
            </w:pPr>
            <w:r w:rsidRPr="000E0151">
              <w:rPr>
                <w:rFonts w:ascii="Arial" w:hAnsi="Arial" w:cs="Arial"/>
              </w:rPr>
              <w:t>Part 1: Using hands</w:t>
            </w:r>
          </w:p>
          <w:p w:rsidR="00953788" w:rsidRPr="000E0151" w:rsidRDefault="00953788" w:rsidP="00181111">
            <w:pPr>
              <w:spacing w:after="120" w:line="276" w:lineRule="auto"/>
              <w:jc w:val="left"/>
              <w:rPr>
                <w:rFonts w:ascii="Arial" w:hAnsi="Arial" w:cs="Arial"/>
              </w:rPr>
            </w:pPr>
            <w:r w:rsidRPr="000E0151">
              <w:rPr>
                <w:rFonts w:ascii="Arial" w:hAnsi="Arial" w:cs="Arial"/>
              </w:rPr>
              <w:t>Ask your students to show the following angles using their two hands joined at the wrist:</w:t>
            </w:r>
          </w:p>
          <w:p w:rsidR="00953788" w:rsidRPr="000E0151" w:rsidRDefault="00953788" w:rsidP="00181111">
            <w:pPr>
              <w:pStyle w:val="ListParagraph"/>
              <w:numPr>
                <w:ilvl w:val="0"/>
                <w:numId w:val="3"/>
              </w:numPr>
              <w:spacing w:after="120" w:line="276" w:lineRule="auto"/>
              <w:jc w:val="left"/>
              <w:rPr>
                <w:rFonts w:ascii="Arial" w:hAnsi="Arial" w:cs="Arial"/>
              </w:rPr>
            </w:pPr>
            <w:r w:rsidRPr="000E0151">
              <w:rPr>
                <w:rFonts w:ascii="Arial" w:hAnsi="Arial" w:cs="Arial"/>
              </w:rPr>
              <w:t>an angle of 90 degrees</w:t>
            </w:r>
          </w:p>
          <w:p w:rsidR="00953788" w:rsidRPr="000E0151" w:rsidRDefault="00953788" w:rsidP="00181111">
            <w:pPr>
              <w:pStyle w:val="ListParagraph"/>
              <w:numPr>
                <w:ilvl w:val="0"/>
                <w:numId w:val="3"/>
              </w:numPr>
              <w:spacing w:after="120" w:line="276" w:lineRule="auto"/>
              <w:jc w:val="left"/>
              <w:rPr>
                <w:rFonts w:ascii="Arial" w:hAnsi="Arial" w:cs="Arial"/>
              </w:rPr>
            </w:pPr>
            <w:r w:rsidRPr="000E0151">
              <w:rPr>
                <w:rFonts w:ascii="Arial" w:hAnsi="Arial" w:cs="Arial"/>
              </w:rPr>
              <w:t>an angle of 0 degrees</w:t>
            </w:r>
          </w:p>
          <w:p w:rsidR="00953788" w:rsidRPr="000E0151" w:rsidRDefault="00953788" w:rsidP="00181111">
            <w:pPr>
              <w:pStyle w:val="ListParagraph"/>
              <w:numPr>
                <w:ilvl w:val="0"/>
                <w:numId w:val="3"/>
              </w:numPr>
              <w:spacing w:after="120" w:line="276" w:lineRule="auto"/>
              <w:jc w:val="left"/>
              <w:rPr>
                <w:rFonts w:ascii="Arial" w:hAnsi="Arial" w:cs="Arial"/>
              </w:rPr>
            </w:pPr>
            <w:r w:rsidRPr="000E0151">
              <w:rPr>
                <w:rFonts w:ascii="Arial" w:hAnsi="Arial" w:cs="Arial"/>
              </w:rPr>
              <w:t>an angle of 180 degrees</w:t>
            </w:r>
          </w:p>
          <w:p w:rsidR="00953788" w:rsidRPr="000E0151" w:rsidRDefault="00953788" w:rsidP="00181111">
            <w:pPr>
              <w:pStyle w:val="ListParagraph"/>
              <w:numPr>
                <w:ilvl w:val="0"/>
                <w:numId w:val="3"/>
              </w:numPr>
              <w:spacing w:after="120" w:line="276" w:lineRule="auto"/>
              <w:jc w:val="left"/>
              <w:rPr>
                <w:rFonts w:ascii="Arial" w:hAnsi="Arial" w:cs="Arial"/>
              </w:rPr>
            </w:pPr>
            <w:r w:rsidRPr="000E0151">
              <w:rPr>
                <w:rFonts w:ascii="Arial" w:hAnsi="Arial" w:cs="Arial"/>
              </w:rPr>
              <w:t>an angle of 45 degrees</w:t>
            </w:r>
          </w:p>
          <w:p w:rsidR="00953788" w:rsidRPr="000E0151" w:rsidRDefault="00953788" w:rsidP="00181111">
            <w:pPr>
              <w:pStyle w:val="ListParagraph"/>
              <w:numPr>
                <w:ilvl w:val="0"/>
                <w:numId w:val="3"/>
              </w:numPr>
              <w:spacing w:after="120" w:line="276" w:lineRule="auto"/>
              <w:jc w:val="left"/>
              <w:rPr>
                <w:rFonts w:ascii="Arial" w:hAnsi="Arial" w:cs="Arial"/>
              </w:rPr>
            </w:pPr>
            <w:r w:rsidRPr="000E0151">
              <w:rPr>
                <w:rFonts w:ascii="Arial" w:hAnsi="Arial" w:cs="Arial"/>
              </w:rPr>
              <w:t>an angle of 135 degrees</w:t>
            </w:r>
          </w:p>
          <w:p w:rsidR="00953788" w:rsidRPr="000E0151" w:rsidRDefault="00953788" w:rsidP="00181111">
            <w:pPr>
              <w:pStyle w:val="ListParagraph"/>
              <w:numPr>
                <w:ilvl w:val="0"/>
                <w:numId w:val="3"/>
              </w:numPr>
              <w:spacing w:after="120" w:line="276" w:lineRule="auto"/>
              <w:jc w:val="left"/>
              <w:rPr>
                <w:rFonts w:ascii="Arial" w:hAnsi="Arial" w:cs="Arial"/>
              </w:rPr>
            </w:pPr>
            <w:r w:rsidRPr="000E0151">
              <w:rPr>
                <w:rFonts w:ascii="Arial" w:hAnsi="Arial" w:cs="Arial"/>
              </w:rPr>
              <w:t>a straight angle</w:t>
            </w:r>
          </w:p>
          <w:p w:rsidR="00953788" w:rsidRPr="000E0151" w:rsidRDefault="00953788" w:rsidP="00181111">
            <w:pPr>
              <w:pStyle w:val="ListParagraph"/>
              <w:numPr>
                <w:ilvl w:val="0"/>
                <w:numId w:val="3"/>
              </w:numPr>
              <w:spacing w:after="120" w:line="276" w:lineRule="auto"/>
              <w:jc w:val="left"/>
              <w:rPr>
                <w:rFonts w:ascii="Arial" w:hAnsi="Arial" w:cs="Arial"/>
              </w:rPr>
            </w:pPr>
            <w:r w:rsidRPr="000E0151">
              <w:rPr>
                <w:rFonts w:ascii="Arial" w:hAnsi="Arial" w:cs="Arial"/>
              </w:rPr>
              <w:t>an obtuse angle</w:t>
            </w:r>
          </w:p>
          <w:p w:rsidR="00953788" w:rsidRPr="000E0151" w:rsidRDefault="00953788" w:rsidP="00181111">
            <w:pPr>
              <w:pStyle w:val="ListParagraph"/>
              <w:numPr>
                <w:ilvl w:val="0"/>
                <w:numId w:val="3"/>
              </w:numPr>
              <w:spacing w:after="120" w:line="276" w:lineRule="auto"/>
              <w:jc w:val="left"/>
              <w:rPr>
                <w:rFonts w:ascii="Arial" w:hAnsi="Arial" w:cs="Arial"/>
              </w:rPr>
            </w:pPr>
            <w:r w:rsidRPr="000E0151">
              <w:rPr>
                <w:rFonts w:ascii="Arial" w:hAnsi="Arial" w:cs="Arial"/>
              </w:rPr>
              <w:t>a right angle</w:t>
            </w:r>
          </w:p>
          <w:p w:rsidR="00953788" w:rsidRPr="000E0151" w:rsidRDefault="00953788" w:rsidP="00181111">
            <w:pPr>
              <w:pStyle w:val="ListParagraph"/>
              <w:numPr>
                <w:ilvl w:val="0"/>
                <w:numId w:val="3"/>
              </w:numPr>
              <w:spacing w:after="120" w:line="276" w:lineRule="auto"/>
              <w:jc w:val="left"/>
              <w:rPr>
                <w:rFonts w:ascii="Arial" w:hAnsi="Arial" w:cs="Arial"/>
              </w:rPr>
            </w:pPr>
            <w:r w:rsidRPr="000E0151">
              <w:rPr>
                <w:rFonts w:ascii="Arial" w:hAnsi="Arial" w:cs="Arial"/>
              </w:rPr>
              <w:t>an acute angle.</w:t>
            </w:r>
          </w:p>
          <w:p w:rsidR="00953788" w:rsidRPr="000E0151" w:rsidRDefault="00953788" w:rsidP="00181111">
            <w:pPr>
              <w:spacing w:after="120" w:line="276" w:lineRule="auto"/>
              <w:jc w:val="left"/>
              <w:rPr>
                <w:rFonts w:ascii="Arial" w:hAnsi="Arial" w:cs="Arial"/>
              </w:rPr>
            </w:pPr>
            <w:r w:rsidRPr="000E0151">
              <w:rPr>
                <w:rFonts w:ascii="Arial" w:hAnsi="Arial" w:cs="Arial"/>
              </w:rPr>
              <w:t>Different examples are possible for the obtuse and acute angle. Discussing the validity of these different examples offers a good opportunity to talk about definitions and possible variations within these definitions.</w:t>
            </w:r>
          </w:p>
          <w:p w:rsidR="006C12E4" w:rsidRDefault="00953788" w:rsidP="00572F7E">
            <w:pPr>
              <w:spacing w:after="120" w:line="276" w:lineRule="auto"/>
              <w:jc w:val="left"/>
              <w:rPr>
                <w:rFonts w:ascii="Arial" w:hAnsi="Arial" w:cs="Arial"/>
              </w:rPr>
            </w:pPr>
            <w:r w:rsidRPr="000E0151">
              <w:rPr>
                <w:rFonts w:ascii="Arial" w:hAnsi="Arial" w:cs="Arial"/>
              </w:rPr>
              <w:t>It is also an appropriate time to introduce (or reinforce) the shorthand notation of the degree symbol – for example, 90° for a right angle.</w:t>
            </w:r>
          </w:p>
          <w:p w:rsidR="000E0151" w:rsidRPr="000E0151" w:rsidRDefault="000E0151" w:rsidP="000E0151">
            <w:pPr>
              <w:spacing w:after="120" w:line="276" w:lineRule="auto"/>
              <w:jc w:val="center"/>
              <w:rPr>
                <w:rFonts w:ascii="Arial" w:hAnsi="Arial" w:cs="Arial"/>
              </w:rPr>
            </w:pPr>
            <w:r w:rsidRPr="000E0151">
              <w:rPr>
                <w:rFonts w:ascii="Arial" w:hAnsi="Arial" w:cs="Arial"/>
                <w:noProof/>
              </w:rPr>
              <w:drawing>
                <wp:inline distT="0" distB="0" distL="0" distR="0" wp14:anchorId="5ED54CC6" wp14:editId="37EF2C42">
                  <wp:extent cx="4467115" cy="252483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14 Image 1sketch.tif"/>
                          <pic:cNvPicPr/>
                        </pic:nvPicPr>
                        <pic:blipFill>
                          <a:blip r:embed="rId17">
                            <a:extLst>
                              <a:ext uri="{28A0092B-C50C-407E-A947-70E740481C1C}">
                                <a14:useLocalDpi xmlns:a14="http://schemas.microsoft.com/office/drawing/2010/main" val="0"/>
                              </a:ext>
                            </a:extLst>
                          </a:blip>
                          <a:stretch>
                            <a:fillRect/>
                          </a:stretch>
                        </pic:blipFill>
                        <pic:spPr>
                          <a:xfrm>
                            <a:off x="0" y="0"/>
                            <a:ext cx="4471312" cy="2527207"/>
                          </a:xfrm>
                          <a:prstGeom prst="rect">
                            <a:avLst/>
                          </a:prstGeom>
                        </pic:spPr>
                      </pic:pic>
                    </a:graphicData>
                  </a:graphic>
                </wp:inline>
              </w:drawing>
            </w:r>
          </w:p>
          <w:p w:rsidR="000E0151" w:rsidRPr="000E0151" w:rsidRDefault="000E0151" w:rsidP="000E0151">
            <w:pPr>
              <w:spacing w:after="120" w:line="276" w:lineRule="auto"/>
              <w:jc w:val="center"/>
              <w:rPr>
                <w:rFonts w:ascii="Arial" w:hAnsi="Arial" w:cs="Arial"/>
              </w:rPr>
            </w:pPr>
            <w:r w:rsidRPr="000E0151">
              <w:rPr>
                <w:rFonts w:ascii="Arial" w:hAnsi="Arial" w:cs="Arial"/>
                <w:b/>
              </w:rPr>
              <w:t>Figure 1</w:t>
            </w:r>
            <w:r w:rsidRPr="000E0151">
              <w:rPr>
                <w:rFonts w:ascii="Arial" w:hAnsi="Arial" w:cs="Arial"/>
              </w:rPr>
              <w:t xml:space="preserve"> Students attempting Part 1 of this activity.</w:t>
            </w:r>
          </w:p>
        </w:tc>
      </w:tr>
      <w:tr w:rsidR="00572F7E" w:rsidRPr="000E0151" w:rsidTr="00572F7E">
        <w:tc>
          <w:tcPr>
            <w:tcW w:w="10575" w:type="dxa"/>
            <w:tcBorders>
              <w:top w:val="nil"/>
            </w:tcBorders>
          </w:tcPr>
          <w:p w:rsidR="00572F7E" w:rsidRPr="000E0151" w:rsidRDefault="00572F7E" w:rsidP="00572F7E">
            <w:pPr>
              <w:pStyle w:val="StyleHeadingunnumberedLeftAfter6ptLinespacingMulti"/>
              <w:keepNext/>
              <w:rPr>
                <w:rFonts w:ascii="Arial" w:hAnsi="Arial" w:cs="Arial"/>
              </w:rPr>
            </w:pPr>
            <w:r w:rsidRPr="000E0151">
              <w:rPr>
                <w:rFonts w:ascii="Arial" w:hAnsi="Arial" w:cs="Arial"/>
              </w:rPr>
              <w:t>Part 2: Using one arm</w:t>
            </w:r>
          </w:p>
          <w:p w:rsidR="00572F7E" w:rsidRPr="000E0151" w:rsidRDefault="00572F7E" w:rsidP="00572F7E">
            <w:pPr>
              <w:pStyle w:val="ListParagraph"/>
              <w:keepNext/>
              <w:numPr>
                <w:ilvl w:val="0"/>
                <w:numId w:val="3"/>
              </w:numPr>
              <w:spacing w:after="120" w:line="276" w:lineRule="auto"/>
              <w:jc w:val="left"/>
              <w:rPr>
                <w:rFonts w:ascii="Arial" w:hAnsi="Arial" w:cs="Arial"/>
              </w:rPr>
            </w:pPr>
            <w:r w:rsidRPr="000E0151">
              <w:rPr>
                <w:rFonts w:ascii="Arial" w:hAnsi="Arial" w:cs="Arial"/>
              </w:rPr>
              <w:t>Repeat the questions from Part 1, now asking the students to use one arm, with their armpit acting as the centre of rotation of the angle. To depict the angle of 0°, the arm would hang down, and be held against the side of the body.</w:t>
            </w:r>
          </w:p>
          <w:p w:rsidR="00572F7E" w:rsidRPr="000E0151" w:rsidRDefault="00572F7E" w:rsidP="00572F7E">
            <w:pPr>
              <w:pStyle w:val="ListParagraph"/>
              <w:numPr>
                <w:ilvl w:val="0"/>
                <w:numId w:val="3"/>
              </w:numPr>
              <w:spacing w:after="120" w:line="276" w:lineRule="auto"/>
              <w:jc w:val="left"/>
              <w:rPr>
                <w:rFonts w:ascii="Arial" w:hAnsi="Arial" w:cs="Arial"/>
              </w:rPr>
            </w:pPr>
            <w:r w:rsidRPr="000E0151">
              <w:rPr>
                <w:rFonts w:ascii="Arial" w:hAnsi="Arial" w:cs="Arial"/>
              </w:rPr>
              <w:t xml:space="preserve">Point out that </w:t>
            </w:r>
            <w:r w:rsidRPr="000E0151">
              <w:rPr>
                <w:rFonts w:ascii="Arial" w:hAnsi="Arial" w:cs="Arial"/>
                <w:lang w:val="en-GB"/>
              </w:rPr>
              <w:t xml:space="preserve">an </w:t>
            </w:r>
            <w:r w:rsidRPr="000E0151">
              <w:rPr>
                <w:rFonts w:ascii="Arial" w:hAnsi="Arial" w:cs="Arial"/>
              </w:rPr>
              <w:t xml:space="preserve">angle is not a static position, but that </w:t>
            </w:r>
            <w:r w:rsidRPr="000E0151">
              <w:rPr>
                <w:rFonts w:ascii="Arial" w:hAnsi="Arial" w:cs="Arial"/>
                <w:lang w:val="en-GB"/>
              </w:rPr>
              <w:t>the word ‘</w:t>
            </w:r>
            <w:r w:rsidRPr="000E0151">
              <w:rPr>
                <w:rFonts w:ascii="Arial" w:hAnsi="Arial" w:cs="Arial"/>
              </w:rPr>
              <w:t>angle</w:t>
            </w:r>
            <w:r w:rsidRPr="000E0151">
              <w:rPr>
                <w:rFonts w:ascii="Arial" w:hAnsi="Arial" w:cs="Arial"/>
                <w:lang w:val="en-GB"/>
              </w:rPr>
              <w:t>’</w:t>
            </w:r>
            <w:r w:rsidRPr="000E0151">
              <w:rPr>
                <w:rFonts w:ascii="Arial" w:hAnsi="Arial" w:cs="Arial"/>
              </w:rPr>
              <w:t xml:space="preserve"> describes the amount of a turn – that is, </w:t>
            </w:r>
            <w:r w:rsidRPr="000E0151">
              <w:rPr>
                <w:rFonts w:ascii="Arial" w:hAnsi="Arial" w:cs="Arial"/>
                <w:lang w:val="en-GB"/>
              </w:rPr>
              <w:t xml:space="preserve">an </w:t>
            </w:r>
            <w:r w:rsidRPr="000E0151">
              <w:rPr>
                <w:rFonts w:ascii="Arial" w:hAnsi="Arial" w:cs="Arial"/>
              </w:rPr>
              <w:t xml:space="preserve">angle is a measurement of </w:t>
            </w:r>
            <w:r w:rsidRPr="000E0151">
              <w:rPr>
                <w:rFonts w:ascii="Arial" w:hAnsi="Arial" w:cs="Arial"/>
                <w:lang w:val="en-GB"/>
              </w:rPr>
              <w:t>a</w:t>
            </w:r>
            <w:r w:rsidRPr="000E0151">
              <w:rPr>
                <w:rFonts w:ascii="Arial" w:hAnsi="Arial" w:cs="Arial"/>
              </w:rPr>
              <w:t xml:space="preserve"> turn or rotation.</w:t>
            </w:r>
          </w:p>
          <w:p w:rsidR="00572F7E" w:rsidRPr="000E0151" w:rsidRDefault="00572F7E" w:rsidP="00572F7E">
            <w:pPr>
              <w:spacing w:after="120" w:line="276" w:lineRule="auto"/>
              <w:jc w:val="center"/>
              <w:rPr>
                <w:rFonts w:ascii="Arial" w:hAnsi="Arial" w:cs="Arial"/>
                <w:highlight w:val="yellow"/>
              </w:rPr>
            </w:pPr>
            <w:r w:rsidRPr="000E0151">
              <w:rPr>
                <w:rFonts w:ascii="Arial" w:hAnsi="Arial" w:cs="Arial"/>
                <w:noProof/>
              </w:rPr>
              <w:drawing>
                <wp:inline distT="0" distB="0" distL="0" distR="0" wp14:anchorId="475B5C9D" wp14:editId="16FCD2A6">
                  <wp:extent cx="4772025" cy="264780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 14 fig 2sketch.jpg"/>
                          <pic:cNvPicPr/>
                        </pic:nvPicPr>
                        <pic:blipFill>
                          <a:blip r:embed="rId18">
                            <a:extLst>
                              <a:ext uri="{28A0092B-C50C-407E-A947-70E740481C1C}">
                                <a14:useLocalDpi xmlns:a14="http://schemas.microsoft.com/office/drawing/2010/main" val="0"/>
                              </a:ext>
                            </a:extLst>
                          </a:blip>
                          <a:stretch>
                            <a:fillRect/>
                          </a:stretch>
                        </pic:blipFill>
                        <pic:spPr>
                          <a:xfrm>
                            <a:off x="0" y="0"/>
                            <a:ext cx="4776597" cy="2650338"/>
                          </a:xfrm>
                          <a:prstGeom prst="rect">
                            <a:avLst/>
                          </a:prstGeom>
                        </pic:spPr>
                      </pic:pic>
                    </a:graphicData>
                  </a:graphic>
                </wp:inline>
              </w:drawing>
            </w:r>
          </w:p>
          <w:p w:rsidR="00572F7E" w:rsidRPr="000E0151" w:rsidRDefault="00572F7E" w:rsidP="00572F7E">
            <w:pPr>
              <w:spacing w:after="120" w:line="276" w:lineRule="auto"/>
              <w:jc w:val="center"/>
              <w:rPr>
                <w:rFonts w:ascii="Arial" w:hAnsi="Arial" w:cs="Arial"/>
              </w:rPr>
            </w:pPr>
            <w:r w:rsidRPr="000E0151">
              <w:rPr>
                <w:rFonts w:ascii="Arial" w:hAnsi="Arial" w:cs="Arial"/>
                <w:b/>
              </w:rPr>
              <w:t>Figure 2</w:t>
            </w:r>
            <w:r w:rsidRPr="000E0151">
              <w:rPr>
                <w:rFonts w:ascii="Arial" w:hAnsi="Arial" w:cs="Arial"/>
              </w:rPr>
              <w:t xml:space="preserve"> A teacher demonstrating Part 2 of this activity.</w:t>
            </w:r>
          </w:p>
          <w:p w:rsidR="00572F7E" w:rsidRPr="000E0151" w:rsidRDefault="00572F7E" w:rsidP="00572F7E">
            <w:pPr>
              <w:pStyle w:val="StyleHeadingunnumberedLeftAfter6ptLinespacingMulti"/>
              <w:rPr>
                <w:rFonts w:ascii="Arial" w:hAnsi="Arial" w:cs="Arial"/>
              </w:rPr>
            </w:pPr>
            <w:r w:rsidRPr="000E0151">
              <w:rPr>
                <w:rFonts w:ascii="Arial" w:hAnsi="Arial" w:cs="Arial"/>
              </w:rPr>
              <w:t>Part 3: Using other parts of the body to depict angles</w:t>
            </w:r>
          </w:p>
          <w:p w:rsidR="00572F7E" w:rsidRPr="000E0151" w:rsidRDefault="00572F7E" w:rsidP="00572F7E">
            <w:pPr>
              <w:pStyle w:val="ListParagraph"/>
              <w:numPr>
                <w:ilvl w:val="0"/>
                <w:numId w:val="3"/>
              </w:numPr>
              <w:spacing w:after="120" w:line="276" w:lineRule="auto"/>
              <w:jc w:val="left"/>
              <w:rPr>
                <w:rFonts w:ascii="Arial" w:hAnsi="Arial" w:cs="Arial"/>
              </w:rPr>
            </w:pPr>
            <w:r w:rsidRPr="000E0151">
              <w:rPr>
                <w:rFonts w:ascii="Arial" w:hAnsi="Arial" w:cs="Arial"/>
              </w:rPr>
              <w:t>Arrange the students into groups of four or five. Ask them to come up with other ways to depict angles using other parts of their body and to prepare to show the same angles as in Part</w:t>
            </w:r>
            <w:r w:rsidRPr="000E0151">
              <w:rPr>
                <w:rFonts w:ascii="Arial" w:hAnsi="Arial" w:cs="Arial"/>
                <w:lang w:val="en-GB"/>
              </w:rPr>
              <w:t>s</w:t>
            </w:r>
            <w:r w:rsidRPr="000E0151">
              <w:rPr>
                <w:rFonts w:ascii="Arial" w:hAnsi="Arial" w:cs="Arial"/>
              </w:rPr>
              <w:t xml:space="preserve"> 1 and 2. Give them a few minutes to prepare for this.</w:t>
            </w:r>
          </w:p>
          <w:p w:rsidR="00572F7E" w:rsidRPr="000E0151" w:rsidRDefault="00572F7E" w:rsidP="00572F7E">
            <w:pPr>
              <w:pStyle w:val="ListParagraph"/>
              <w:numPr>
                <w:ilvl w:val="0"/>
                <w:numId w:val="3"/>
              </w:numPr>
              <w:spacing w:after="120" w:line="276" w:lineRule="auto"/>
              <w:jc w:val="left"/>
              <w:rPr>
                <w:rFonts w:ascii="Arial" w:hAnsi="Arial" w:cs="Arial"/>
              </w:rPr>
            </w:pPr>
            <w:r w:rsidRPr="000E0151">
              <w:rPr>
                <w:rFonts w:ascii="Arial" w:hAnsi="Arial" w:cs="Arial"/>
              </w:rPr>
              <w:t>Ask the students, in their groups, to demonstrate to the whole class what they came up with.</w:t>
            </w:r>
          </w:p>
          <w:p w:rsidR="00572F7E" w:rsidRPr="000E0151" w:rsidRDefault="00572F7E" w:rsidP="00572F7E">
            <w:pPr>
              <w:pStyle w:val="ListParagraph"/>
              <w:numPr>
                <w:ilvl w:val="0"/>
                <w:numId w:val="3"/>
              </w:numPr>
              <w:spacing w:after="120" w:line="276" w:lineRule="auto"/>
              <w:jc w:val="left"/>
              <w:rPr>
                <w:rFonts w:ascii="Arial" w:hAnsi="Arial" w:cs="Arial"/>
              </w:rPr>
            </w:pPr>
            <w:r w:rsidRPr="000E0151">
              <w:rPr>
                <w:rFonts w:ascii="Arial" w:hAnsi="Arial" w:cs="Arial"/>
              </w:rPr>
              <w:t>Discuss with the class whether these examples are valid mathematically, or show them what is lacking.</w:t>
            </w:r>
          </w:p>
        </w:tc>
      </w:tr>
    </w:tbl>
    <w:p w:rsidR="000C27B3" w:rsidRPr="000E0151" w:rsidRDefault="000C27B3" w:rsidP="00181111">
      <w:pPr>
        <w:spacing w:before="0"/>
        <w:jc w:val="left"/>
        <w:rPr>
          <w:rFonts w:ascii="Arial" w:hAnsi="Arial" w:cs="Arial"/>
          <w:sz w:val="16"/>
          <w:szCs w:val="16"/>
        </w:rPr>
      </w:pPr>
    </w:p>
    <w:tbl>
      <w:tblPr>
        <w:tblStyle w:val="TableGrid"/>
        <w:tblW w:w="10575" w:type="dxa"/>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4E7804" w:rsidRPr="000E0151" w:rsidTr="004E7804">
        <w:tc>
          <w:tcPr>
            <w:tcW w:w="10575" w:type="dxa"/>
          </w:tcPr>
          <w:p w:rsidR="004E7804" w:rsidRPr="000E0151" w:rsidRDefault="004E7804" w:rsidP="00181111">
            <w:pPr>
              <w:pStyle w:val="CasestudyHeading"/>
              <w:spacing w:after="120" w:line="276" w:lineRule="auto"/>
              <w:jc w:val="left"/>
              <w:rPr>
                <w:rFonts w:ascii="Arial" w:hAnsi="Arial" w:cs="Arial"/>
              </w:rPr>
            </w:pPr>
            <w:r w:rsidRPr="000E0151">
              <w:rPr>
                <w:rFonts w:ascii="Arial" w:hAnsi="Arial" w:cs="Arial"/>
              </w:rPr>
              <w:t xml:space="preserve">Case Study 1: </w:t>
            </w:r>
            <w:r w:rsidR="0064763D" w:rsidRPr="000E0151">
              <w:rPr>
                <w:rFonts w:ascii="Arial" w:hAnsi="Arial" w:cs="Arial"/>
              </w:rPr>
              <w:t>Mrs Nagaraju</w:t>
            </w:r>
            <w:r w:rsidRPr="000E0151">
              <w:rPr>
                <w:rFonts w:ascii="Arial" w:hAnsi="Arial" w:cs="Arial"/>
              </w:rPr>
              <w:t xml:space="preserve"> reflects on using Activity 1</w:t>
            </w:r>
          </w:p>
          <w:p w:rsidR="004E7804" w:rsidRPr="000E0151" w:rsidRDefault="004E7804" w:rsidP="00181111">
            <w:pPr>
              <w:spacing w:after="120" w:line="276" w:lineRule="auto"/>
              <w:jc w:val="left"/>
              <w:rPr>
                <w:rFonts w:ascii="Arial" w:hAnsi="Arial" w:cs="Arial"/>
                <w:i/>
              </w:rPr>
            </w:pPr>
            <w:r w:rsidRPr="000E0151">
              <w:rPr>
                <w:rFonts w:ascii="Arial" w:hAnsi="Arial" w:cs="Arial"/>
                <w:i/>
              </w:rPr>
              <w:t>This is the account of a teac</w:t>
            </w:r>
            <w:r w:rsidR="00C331AF" w:rsidRPr="000E0151">
              <w:rPr>
                <w:rFonts w:ascii="Arial" w:hAnsi="Arial" w:cs="Arial"/>
                <w:i/>
              </w:rPr>
              <w:t>her who tried Activity 1 with her</w:t>
            </w:r>
            <w:r w:rsidRPr="000E0151">
              <w:rPr>
                <w:rFonts w:ascii="Arial" w:hAnsi="Arial" w:cs="Arial"/>
                <w:i/>
              </w:rPr>
              <w:t xml:space="preserve"> elementary students.</w:t>
            </w:r>
          </w:p>
          <w:p w:rsidR="004E7804" w:rsidRPr="000E0151" w:rsidRDefault="004E7804" w:rsidP="00181111">
            <w:pPr>
              <w:spacing w:after="120" w:line="276" w:lineRule="auto"/>
              <w:jc w:val="left"/>
              <w:rPr>
                <w:rFonts w:ascii="Arial" w:hAnsi="Arial" w:cs="Arial"/>
              </w:rPr>
            </w:pPr>
            <w:r w:rsidRPr="000E0151">
              <w:rPr>
                <w:rFonts w:ascii="Arial" w:hAnsi="Arial" w:cs="Arial"/>
              </w:rPr>
              <w:t>I have used hands in the past to show angles when I introduced the concept of angle. However, I seldom asked students to do it themselves – I just demonstrated it to them. On reading this activity I thought it would not be much different, but anyway, I would give it a go. I saw it as building on something I already did, and that it did not involve much change to my teaching, to be honest.</w:t>
            </w:r>
          </w:p>
          <w:p w:rsidR="004E7804" w:rsidRPr="000E0151" w:rsidRDefault="004E7804" w:rsidP="00181111">
            <w:pPr>
              <w:spacing w:after="120" w:line="276" w:lineRule="auto"/>
              <w:jc w:val="left"/>
              <w:rPr>
                <w:rFonts w:ascii="Arial" w:hAnsi="Arial" w:cs="Arial"/>
              </w:rPr>
            </w:pPr>
            <w:r w:rsidRPr="000E0151">
              <w:rPr>
                <w:rFonts w:ascii="Arial" w:hAnsi="Arial" w:cs="Arial"/>
              </w:rPr>
              <w:t xml:space="preserve">Well, it was very different. The students were so involved, so interested, I have never seen them so engaged with making angles! When I asked them to depict an obtuse angle, many different examples were shown. So I asked the students to keep their hands as they were and to look around them at what other students had come up with. </w:t>
            </w:r>
          </w:p>
          <w:p w:rsidR="004E7804" w:rsidRPr="000E0151" w:rsidRDefault="004E7804" w:rsidP="00181111">
            <w:pPr>
              <w:spacing w:after="120" w:line="276" w:lineRule="auto"/>
              <w:jc w:val="left"/>
              <w:rPr>
                <w:rFonts w:ascii="Arial" w:hAnsi="Arial" w:cs="Arial"/>
              </w:rPr>
            </w:pPr>
            <w:r w:rsidRPr="000E0151">
              <w:rPr>
                <w:rFonts w:ascii="Arial" w:hAnsi="Arial" w:cs="Arial"/>
              </w:rPr>
              <w:t>We then had a lovely mathematical discussion about what an obtuse angle was, what it limits are, what the possible variations are. We automatically then had a similar discussion about an acute angle, a right angle and also talked about a reflex angle.</w:t>
            </w:r>
          </w:p>
          <w:p w:rsidR="004E7804" w:rsidRPr="000E0151" w:rsidRDefault="004E7804" w:rsidP="00181111">
            <w:pPr>
              <w:spacing w:after="120" w:line="276" w:lineRule="auto"/>
              <w:jc w:val="left"/>
              <w:rPr>
                <w:rFonts w:ascii="Arial" w:hAnsi="Arial" w:cs="Arial"/>
              </w:rPr>
            </w:pPr>
            <w:r w:rsidRPr="000E0151">
              <w:rPr>
                <w:rFonts w:ascii="Arial" w:hAnsi="Arial" w:cs="Arial"/>
              </w:rPr>
              <w:t xml:space="preserve">The students loved the third part and came up with many ideas such as using both arms held up in front of them, rolling eyes, bending fingers, turning heads and problems that gives when trying to show a reflex angle, and so on. </w:t>
            </w:r>
          </w:p>
          <w:p w:rsidR="004E7804" w:rsidRPr="000E0151" w:rsidRDefault="004E7804" w:rsidP="00181111">
            <w:pPr>
              <w:spacing w:after="120" w:line="276" w:lineRule="auto"/>
              <w:jc w:val="left"/>
              <w:rPr>
                <w:rFonts w:ascii="Arial" w:hAnsi="Arial" w:cs="Arial"/>
              </w:rPr>
            </w:pPr>
            <w:r w:rsidRPr="000E0151">
              <w:rPr>
                <w:rFonts w:ascii="Arial" w:hAnsi="Arial" w:cs="Arial"/>
              </w:rPr>
              <w:t>In the feedback part of the activity the students surprised me by being critical of themselves and of others but in a supportive way – saying things like ‘if you made your back a bit straighter it would make a better right angle, because the lines that make an angle should be straight’ or as one of my students phrased it ‘</w:t>
            </w:r>
            <w:r w:rsidR="0064763D" w:rsidRPr="000E0151">
              <w:rPr>
                <w:rFonts w:ascii="Arial" w:hAnsi="Arial" w:cs="Arial"/>
              </w:rPr>
              <w:t xml:space="preserve">to be critical </w:t>
            </w:r>
            <w:r w:rsidRPr="000E0151">
              <w:rPr>
                <w:rFonts w:ascii="Arial" w:hAnsi="Arial" w:cs="Arial"/>
              </w:rPr>
              <w:t>in a good way’. As a teacher I learned so much more about my students’ thinking and learning.</w:t>
            </w:r>
          </w:p>
        </w:tc>
      </w:tr>
    </w:tbl>
    <w:p w:rsidR="004E7804" w:rsidRPr="000E0151" w:rsidRDefault="004E7804" w:rsidP="00181111">
      <w:pPr>
        <w:pStyle w:val="SectionHeading"/>
        <w:spacing w:after="120" w:line="276" w:lineRule="auto"/>
        <w:jc w:val="left"/>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0E0151">
        <w:rPr>
          <w:rFonts w:ascii="Arial" w:hAnsi="Arial" w:cs="Arial"/>
        </w:rPr>
        <w:t>Reflecting on your teaching practice</w:t>
      </w:r>
    </w:p>
    <w:p w:rsidR="004E7804" w:rsidRPr="000E0151" w:rsidRDefault="004E7804" w:rsidP="00181111">
      <w:pPr>
        <w:spacing w:after="120" w:line="276" w:lineRule="auto"/>
        <w:jc w:val="left"/>
        <w:rPr>
          <w:rFonts w:ascii="Arial" w:hAnsi="Arial" w:cs="Arial"/>
        </w:rPr>
      </w:pPr>
      <w:r w:rsidRPr="000E0151">
        <w:rPr>
          <w:rFonts w:ascii="Arial" w:hAnsi="Arial" w:cs="Arial"/>
        </w:rPr>
        <w:t xml:space="preserve">When you do such an exercise with your class, reflect afterwards on what went well and what went less well. Consider the questions that led to the students being interested and being able to progress, and those you needed to clarify. Such reflection always helps with finding a ‘script’ that helps you engage the students to find mathematics interesting and enjoyable. If they do not understand and cannot do something, they are less likely to become involved. Use this reflective exercise every time you undertake the activities, noting as </w:t>
      </w:r>
      <w:r w:rsidR="0064763D" w:rsidRPr="000E0151">
        <w:rPr>
          <w:rFonts w:ascii="Arial" w:hAnsi="Arial" w:cs="Arial"/>
        </w:rPr>
        <w:t>Mrs Nagaraju</w:t>
      </w:r>
      <w:r w:rsidRPr="000E0151">
        <w:rPr>
          <w:rFonts w:ascii="Arial" w:hAnsi="Arial" w:cs="Arial"/>
        </w:rPr>
        <w:t xml:space="preserve"> did some quite small things that made a difference.</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C331AF" w:rsidRPr="000E0151" w:rsidTr="00D54ACF">
        <w:tc>
          <w:tcPr>
            <w:tcW w:w="1260" w:type="dxa"/>
          </w:tcPr>
          <w:p w:rsidR="00C331AF" w:rsidRPr="000E0151" w:rsidRDefault="00C331AF" w:rsidP="00310ED3">
            <w:pPr>
              <w:pStyle w:val="Pauseforthought"/>
              <w:keepNext w:val="0"/>
              <w:spacing w:line="276" w:lineRule="auto"/>
              <w:rPr>
                <w:rFonts w:ascii="Arial" w:hAnsi="Arial" w:cs="Arial"/>
              </w:rPr>
            </w:pPr>
            <w:r w:rsidRPr="000E0151">
              <w:rPr>
                <w:rFonts w:ascii="Arial" w:hAnsi="Arial" w:cs="Arial"/>
              </w:rPr>
              <w:br w:type="page"/>
            </w:r>
            <w:r w:rsidRPr="000E0151">
              <w:rPr>
                <w:rFonts w:ascii="Arial" w:hAnsi="Arial" w:cs="Arial"/>
                <w:noProof/>
              </w:rPr>
              <w:drawing>
                <wp:inline distT="0" distB="0" distL="0" distR="0" wp14:anchorId="7C29D516" wp14:editId="6BE0A254">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C331AF" w:rsidRPr="000E0151" w:rsidRDefault="00C331AF" w:rsidP="00310ED3">
            <w:pPr>
              <w:pStyle w:val="Pauseforthought"/>
              <w:keepNext w:val="0"/>
              <w:spacing w:line="276" w:lineRule="auto"/>
              <w:rPr>
                <w:rFonts w:ascii="Arial" w:hAnsi="Arial" w:cs="Arial"/>
              </w:rPr>
            </w:pPr>
            <w:r w:rsidRPr="000E0151">
              <w:rPr>
                <w:rFonts w:ascii="Arial" w:hAnsi="Arial" w:cs="Arial"/>
              </w:rPr>
              <w:t>Pause for thought</w:t>
            </w:r>
          </w:p>
          <w:p w:rsidR="00C331AF" w:rsidRPr="000E0151" w:rsidRDefault="00C331AF" w:rsidP="00310ED3">
            <w:pPr>
              <w:spacing w:after="120" w:line="276" w:lineRule="auto"/>
              <w:jc w:val="left"/>
              <w:rPr>
                <w:rFonts w:ascii="Arial" w:hAnsi="Arial" w:cs="Arial"/>
              </w:rPr>
            </w:pPr>
            <w:r w:rsidRPr="000E0151">
              <w:rPr>
                <w:rFonts w:ascii="Arial" w:hAnsi="Arial" w:cs="Arial"/>
              </w:rPr>
              <w:t xml:space="preserve">Good questions to trigger such reflection are: </w:t>
            </w:r>
          </w:p>
          <w:p w:rsidR="00C331AF" w:rsidRPr="000E0151" w:rsidRDefault="00C331AF" w:rsidP="00310ED3">
            <w:pPr>
              <w:pStyle w:val="ListParagraph"/>
              <w:numPr>
                <w:ilvl w:val="0"/>
                <w:numId w:val="4"/>
              </w:numPr>
              <w:spacing w:after="120" w:line="276" w:lineRule="auto"/>
              <w:jc w:val="left"/>
              <w:rPr>
                <w:rFonts w:ascii="Arial" w:hAnsi="Arial" w:cs="Arial"/>
              </w:rPr>
            </w:pPr>
            <w:r w:rsidRPr="000E0151">
              <w:rPr>
                <w:rFonts w:ascii="Arial" w:hAnsi="Arial" w:cs="Arial"/>
              </w:rPr>
              <w:t xml:space="preserve">How did it go with your class? </w:t>
            </w:r>
          </w:p>
          <w:p w:rsidR="00C331AF" w:rsidRPr="000E0151" w:rsidRDefault="00C331AF" w:rsidP="00310ED3">
            <w:pPr>
              <w:pStyle w:val="ListParagraph"/>
              <w:numPr>
                <w:ilvl w:val="0"/>
                <w:numId w:val="4"/>
              </w:numPr>
              <w:spacing w:after="120" w:line="276" w:lineRule="auto"/>
              <w:jc w:val="left"/>
              <w:rPr>
                <w:rFonts w:ascii="Arial" w:hAnsi="Arial" w:cs="Arial"/>
              </w:rPr>
            </w:pPr>
            <w:r w:rsidRPr="000E0151">
              <w:rPr>
                <w:rFonts w:ascii="Arial" w:hAnsi="Arial" w:cs="Arial"/>
              </w:rPr>
              <w:t>What responses from students were unexpected? Why?</w:t>
            </w:r>
          </w:p>
          <w:p w:rsidR="00C331AF" w:rsidRPr="000E0151" w:rsidRDefault="00C331AF" w:rsidP="00310ED3">
            <w:pPr>
              <w:pStyle w:val="ListParagraph"/>
              <w:numPr>
                <w:ilvl w:val="0"/>
                <w:numId w:val="4"/>
              </w:numPr>
              <w:spacing w:after="120" w:line="276" w:lineRule="auto"/>
              <w:jc w:val="left"/>
              <w:rPr>
                <w:rFonts w:ascii="Arial" w:hAnsi="Arial" w:cs="Arial"/>
              </w:rPr>
            </w:pPr>
            <w:r w:rsidRPr="000E0151">
              <w:rPr>
                <w:rFonts w:ascii="Arial" w:hAnsi="Arial" w:cs="Arial"/>
              </w:rPr>
              <w:t xml:space="preserve">What questions did you use to probe your students’ understanding? </w:t>
            </w:r>
          </w:p>
          <w:p w:rsidR="00C331AF" w:rsidRPr="000E0151" w:rsidRDefault="00C331AF" w:rsidP="00310ED3">
            <w:pPr>
              <w:pStyle w:val="ListParagraph"/>
              <w:numPr>
                <w:ilvl w:val="0"/>
                <w:numId w:val="4"/>
              </w:numPr>
              <w:spacing w:after="120" w:line="276" w:lineRule="auto"/>
              <w:jc w:val="left"/>
              <w:rPr>
                <w:rFonts w:ascii="Arial" w:hAnsi="Arial" w:cs="Arial"/>
              </w:rPr>
            </w:pPr>
            <w:r w:rsidRPr="000E0151">
              <w:rPr>
                <w:rFonts w:ascii="Arial" w:hAnsi="Arial" w:cs="Arial"/>
              </w:rPr>
              <w:t>Did all your students participate?</w:t>
            </w:r>
          </w:p>
          <w:p w:rsidR="00C331AF" w:rsidRPr="000E0151" w:rsidRDefault="00C331AF" w:rsidP="00310ED3">
            <w:pPr>
              <w:pStyle w:val="ListParagraph"/>
              <w:numPr>
                <w:ilvl w:val="0"/>
                <w:numId w:val="4"/>
              </w:numPr>
              <w:spacing w:after="120" w:line="276" w:lineRule="auto"/>
              <w:jc w:val="left"/>
              <w:rPr>
                <w:rFonts w:ascii="Arial" w:hAnsi="Arial" w:cs="Arial"/>
              </w:rPr>
            </w:pPr>
            <w:r w:rsidRPr="000E0151">
              <w:rPr>
                <w:rFonts w:ascii="Arial" w:hAnsi="Arial" w:cs="Arial"/>
              </w:rPr>
              <w:t>What points did you feel you had to reinforce?</w:t>
            </w:r>
          </w:p>
          <w:p w:rsidR="00C331AF" w:rsidRPr="000E0151" w:rsidRDefault="00C331AF" w:rsidP="00310ED3">
            <w:pPr>
              <w:pStyle w:val="ListParagraph"/>
              <w:numPr>
                <w:ilvl w:val="0"/>
                <w:numId w:val="4"/>
              </w:numPr>
              <w:spacing w:after="120" w:line="276" w:lineRule="auto"/>
              <w:jc w:val="left"/>
              <w:rPr>
                <w:rFonts w:ascii="Arial" w:hAnsi="Arial" w:cs="Arial"/>
              </w:rPr>
            </w:pPr>
            <w:r w:rsidRPr="000E0151">
              <w:rPr>
                <w:rFonts w:ascii="Arial" w:hAnsi="Arial" w:cs="Arial"/>
              </w:rPr>
              <w:t xml:space="preserve">Did you modify the task in any way? If so, what was your reasoning for </w:t>
            </w:r>
            <w:r w:rsidRPr="000E0151">
              <w:rPr>
                <w:rFonts w:ascii="Arial" w:hAnsi="Arial" w:cs="Arial"/>
                <w:lang w:val="en-GB"/>
              </w:rPr>
              <w:t>this</w:t>
            </w:r>
            <w:r w:rsidRPr="000E0151">
              <w:rPr>
                <w:rFonts w:ascii="Arial" w:hAnsi="Arial" w:cs="Arial"/>
              </w:rPr>
              <w:t>?</w:t>
            </w:r>
          </w:p>
        </w:tc>
      </w:tr>
    </w:tbl>
    <w:p w:rsidR="00FE6233" w:rsidRPr="000E0151" w:rsidRDefault="00FE6233" w:rsidP="00181111">
      <w:pPr>
        <w:pStyle w:val="SessionHeading"/>
        <w:spacing w:before="120" w:after="120" w:line="276" w:lineRule="auto"/>
        <w:rPr>
          <w:rFonts w:ascii="Arial" w:hAnsi="Arial" w:cs="Arial"/>
        </w:rPr>
      </w:pPr>
      <w:r w:rsidRPr="000E0151">
        <w:rPr>
          <w:rFonts w:ascii="Arial" w:hAnsi="Arial" w:cs="Arial"/>
        </w:rPr>
        <w:t xml:space="preserve">2 </w:t>
      </w:r>
      <w:bookmarkEnd w:id="10"/>
      <w:r w:rsidR="001B22AB" w:rsidRPr="000E0151">
        <w:rPr>
          <w:rFonts w:ascii="Arial" w:hAnsi="Arial" w:cs="Arial"/>
        </w:rPr>
        <w:t>Using paper folding as a manipulative to learn about angles</w:t>
      </w:r>
    </w:p>
    <w:p w:rsidR="001B22AB" w:rsidRPr="000E0151" w:rsidRDefault="001B22AB" w:rsidP="00181111">
      <w:pPr>
        <w:spacing w:after="120" w:line="276" w:lineRule="auto"/>
        <w:jc w:val="left"/>
        <w:rPr>
          <w:rFonts w:ascii="Arial" w:hAnsi="Arial" w:cs="Arial"/>
        </w:rPr>
      </w:pPr>
      <w:r w:rsidRPr="000E0151">
        <w:rPr>
          <w:rFonts w:ascii="Arial" w:hAnsi="Arial" w:cs="Arial"/>
        </w:rPr>
        <w:t xml:space="preserve">Using manipulatives such as blocks, plates, rods or counters in the learning of mathematics requires the students to use their hands to work out some mathematical problem. The idea is that this physical involvement helps the students to develop mental images of the concepts. The physical movements help students to think more actively about the mathematical processes involved and make mathematics more concrete and practical instead of a </w:t>
      </w:r>
      <w:r w:rsidR="008412DE" w:rsidRPr="000E0151">
        <w:rPr>
          <w:rFonts w:ascii="Arial" w:hAnsi="Arial" w:cs="Arial"/>
        </w:rPr>
        <w:t xml:space="preserve">merely </w:t>
      </w:r>
      <w:r w:rsidRPr="000E0151">
        <w:rPr>
          <w:rFonts w:ascii="Arial" w:hAnsi="Arial" w:cs="Arial"/>
        </w:rPr>
        <w:t>theoretical subject.</w:t>
      </w:r>
    </w:p>
    <w:p w:rsidR="001B22AB" w:rsidRPr="000E0151" w:rsidRDefault="001B22AB" w:rsidP="00181111">
      <w:pPr>
        <w:spacing w:after="120" w:line="276" w:lineRule="auto"/>
        <w:jc w:val="left"/>
        <w:rPr>
          <w:rFonts w:ascii="Arial" w:hAnsi="Arial" w:cs="Arial"/>
        </w:rPr>
      </w:pPr>
      <w:r w:rsidRPr="000E0151">
        <w:rPr>
          <w:rFonts w:ascii="Arial" w:hAnsi="Arial" w:cs="Arial"/>
        </w:rPr>
        <w:t>One of the challenges with using manipulatives to learn mathematics can be how to move from the manipulatives to a pen and paper approach without losing the imagery that has been developed by the use of manipulatives. The students must eventually move on to the symbolic representation of mathematics that they will encounter in textbooks.</w:t>
      </w:r>
    </w:p>
    <w:p w:rsidR="001B22AB" w:rsidRPr="000E0151" w:rsidRDefault="001B22AB" w:rsidP="00181111">
      <w:pPr>
        <w:spacing w:after="120" w:line="276" w:lineRule="auto"/>
        <w:jc w:val="left"/>
        <w:rPr>
          <w:rFonts w:ascii="Arial" w:hAnsi="Arial" w:cs="Arial"/>
        </w:rPr>
      </w:pPr>
      <w:r w:rsidRPr="000E0151">
        <w:rPr>
          <w:rFonts w:ascii="Arial" w:hAnsi="Arial" w:cs="Arial"/>
        </w:rPr>
        <w:t>Bruner (1966), an eminent educator, labelled these different ‘worlds’ as enactive, iconic and symbolic. Activity 2 aims to make that transition, and take the learning from ‘doing’ the mathematics in a physical way (Bruner’s enactive phase), to making or drawing pictures that represent enactive learning (Bruner’s iconic phase), to using mathematical symbolic notation and making sense of it (Bruner’s symbolic phase), as is found in textbooks and examination papers.</w:t>
      </w:r>
    </w:p>
    <w:p w:rsidR="001B22AB" w:rsidRPr="000E0151" w:rsidRDefault="001B22AB" w:rsidP="00181111">
      <w:pPr>
        <w:spacing w:after="120" w:line="276" w:lineRule="auto"/>
        <w:jc w:val="left"/>
        <w:rPr>
          <w:rFonts w:ascii="Arial" w:hAnsi="Arial" w:cs="Arial"/>
        </w:rPr>
      </w:pPr>
      <w:r w:rsidRPr="000E0151">
        <w:rPr>
          <w:rFonts w:ascii="Arial" w:hAnsi="Arial" w:cs="Arial"/>
        </w:rPr>
        <w:t>The second part of the activity addresses this challenge. Students bring their folded angles to the blackboard and trace them. By then asking the students to annotate this traced shape with symbols such as the angle symbol, the right-angle symbol and the size of the angle, the students move to the symbolic representation of mathematics.</w:t>
      </w:r>
    </w:p>
    <w:tbl>
      <w:tblPr>
        <w:tblStyle w:val="TableGrid"/>
        <w:tblW w:w="0" w:type="auto"/>
        <w:tblInd w:w="108" w:type="dxa"/>
        <w:tblLook w:val="04A0" w:firstRow="1" w:lastRow="0" w:firstColumn="1" w:lastColumn="0" w:noHBand="0" w:noVBand="1"/>
      </w:tblPr>
      <w:tblGrid>
        <w:gridCol w:w="10575"/>
      </w:tblGrid>
      <w:tr w:rsidR="00D16C1B" w:rsidRPr="000E0151" w:rsidTr="00572F7E">
        <w:tc>
          <w:tcPr>
            <w:tcW w:w="10575" w:type="dxa"/>
            <w:tcBorders>
              <w:bottom w:val="single" w:sz="4" w:space="0" w:color="000000"/>
            </w:tcBorders>
            <w:shd w:val="clear" w:color="auto" w:fill="D9D9D9" w:themeFill="background1" w:themeFillShade="D9"/>
          </w:tcPr>
          <w:p w:rsidR="00D16C1B" w:rsidRPr="000E0151" w:rsidRDefault="00D16C1B" w:rsidP="00181111">
            <w:pPr>
              <w:pStyle w:val="Heading2"/>
              <w:spacing w:before="120" w:after="120" w:line="276" w:lineRule="auto"/>
              <w:jc w:val="left"/>
              <w:outlineLvl w:val="1"/>
              <w:rPr>
                <w:rStyle w:val="Strong"/>
                <w:rFonts w:ascii="Arial" w:hAnsi="Arial" w:cs="Arial"/>
                <w:lang w:val="en-GB"/>
              </w:rPr>
            </w:pPr>
            <w:bookmarkStart w:id="11" w:name="_Toc387394874"/>
            <w:r w:rsidRPr="000E0151">
              <w:rPr>
                <w:rStyle w:val="Strong"/>
                <w:rFonts w:ascii="Arial" w:hAnsi="Arial" w:cs="Arial"/>
              </w:rPr>
              <w:t xml:space="preserve">Activity 2: </w:t>
            </w:r>
            <w:r w:rsidR="001B22AB" w:rsidRPr="000E0151">
              <w:rPr>
                <w:rStyle w:val="Strong"/>
                <w:rFonts w:ascii="Arial" w:hAnsi="Arial" w:cs="Arial"/>
              </w:rPr>
              <w:t>Folding paper to learn about different angles</w:t>
            </w:r>
            <w:bookmarkEnd w:id="11"/>
          </w:p>
        </w:tc>
      </w:tr>
      <w:tr w:rsidR="000E0151" w:rsidRPr="000E0151" w:rsidTr="000E0151">
        <w:trPr>
          <w:trHeight w:val="10346"/>
        </w:trPr>
        <w:tc>
          <w:tcPr>
            <w:tcW w:w="10575" w:type="dxa"/>
          </w:tcPr>
          <w:p w:rsidR="000E0151" w:rsidRPr="000E0151" w:rsidRDefault="000E0151" w:rsidP="00181111">
            <w:pPr>
              <w:spacing w:after="120" w:line="276" w:lineRule="auto"/>
              <w:jc w:val="left"/>
              <w:rPr>
                <w:rFonts w:ascii="Arial" w:hAnsi="Arial" w:cs="Arial"/>
              </w:rPr>
            </w:pPr>
            <w:r w:rsidRPr="000E0151">
              <w:rPr>
                <w:rFonts w:ascii="Arial" w:hAnsi="Arial" w:cs="Arial"/>
              </w:rPr>
              <w:t>Old newspapers are relatively easy to obtain in large quantities. If you don’t have newspaper, try to find other paper. The first part of the next activity uses newspaper as a resource for paper folding. The students are asked to fold their paper to construct angles of the same measurements as in Activity 1.</w:t>
            </w:r>
          </w:p>
          <w:p w:rsidR="000E0151" w:rsidRPr="000E0151" w:rsidRDefault="000E0151" w:rsidP="00181111">
            <w:pPr>
              <w:pStyle w:val="StyleHeadingunnumberedLeftAfter6ptLinespacingMulti"/>
              <w:rPr>
                <w:rFonts w:ascii="Arial" w:hAnsi="Arial" w:cs="Arial"/>
              </w:rPr>
            </w:pPr>
            <w:r w:rsidRPr="000E0151">
              <w:rPr>
                <w:rFonts w:ascii="Arial" w:hAnsi="Arial" w:cs="Arial"/>
              </w:rPr>
              <w:t>Part 1: Constructing angles of different measures by paper folding</w:t>
            </w:r>
          </w:p>
          <w:p w:rsidR="000E0151" w:rsidRPr="000E0151" w:rsidRDefault="000E0151" w:rsidP="00181111">
            <w:pPr>
              <w:spacing w:after="120" w:line="276" w:lineRule="auto"/>
              <w:jc w:val="left"/>
              <w:rPr>
                <w:rFonts w:ascii="Arial" w:hAnsi="Arial" w:cs="Arial"/>
              </w:rPr>
            </w:pPr>
            <w:r w:rsidRPr="000E0151">
              <w:rPr>
                <w:rFonts w:ascii="Arial" w:hAnsi="Arial" w:cs="Arial"/>
              </w:rPr>
              <w:t xml:space="preserve">Show the students how to fold the paper so they get an angle of 180°. </w:t>
            </w:r>
          </w:p>
          <w:p w:rsidR="000E0151" w:rsidRPr="000E0151" w:rsidRDefault="000E0151" w:rsidP="00181111">
            <w:pPr>
              <w:spacing w:after="120" w:line="276" w:lineRule="auto"/>
              <w:jc w:val="left"/>
              <w:rPr>
                <w:rFonts w:ascii="Arial" w:hAnsi="Arial" w:cs="Arial"/>
              </w:rPr>
            </w:pPr>
            <w:r w:rsidRPr="000E0151">
              <w:rPr>
                <w:rFonts w:ascii="Arial" w:hAnsi="Arial" w:cs="Arial"/>
              </w:rPr>
              <w:t>Show using your fingers where the straight angle on a straight line would actually be (otherwise students sometimes cannot make the link between a straight line and a straight angle of 180°).</w:t>
            </w:r>
          </w:p>
          <w:p w:rsidR="000E0151" w:rsidRPr="000E0151" w:rsidRDefault="000E0151" w:rsidP="00181111">
            <w:pPr>
              <w:spacing w:after="120" w:line="276" w:lineRule="auto"/>
              <w:jc w:val="left"/>
              <w:rPr>
                <w:rFonts w:ascii="Arial" w:hAnsi="Arial" w:cs="Arial"/>
              </w:rPr>
            </w:pPr>
            <w:r w:rsidRPr="000E0151">
              <w:rPr>
                <w:rFonts w:ascii="Arial" w:hAnsi="Arial" w:cs="Arial"/>
              </w:rPr>
              <w:t>Ask the students to fold their paper, one at a time and holding it up so all can see, so they construct angles of the following measures:</w:t>
            </w:r>
          </w:p>
          <w:p w:rsidR="000E0151" w:rsidRPr="000E0151" w:rsidRDefault="000E0151" w:rsidP="00181111">
            <w:pPr>
              <w:pStyle w:val="ListParagraph"/>
              <w:numPr>
                <w:ilvl w:val="0"/>
                <w:numId w:val="5"/>
              </w:numPr>
              <w:spacing w:after="120" w:line="276" w:lineRule="auto"/>
              <w:jc w:val="left"/>
              <w:rPr>
                <w:rFonts w:ascii="Arial" w:hAnsi="Arial" w:cs="Arial"/>
              </w:rPr>
            </w:pPr>
            <w:r w:rsidRPr="000E0151">
              <w:rPr>
                <w:rFonts w:ascii="Arial" w:hAnsi="Arial" w:cs="Arial"/>
              </w:rPr>
              <w:t>an angle of 90°</w:t>
            </w:r>
          </w:p>
          <w:p w:rsidR="000E0151" w:rsidRPr="000E0151" w:rsidRDefault="000E0151" w:rsidP="00181111">
            <w:pPr>
              <w:pStyle w:val="ListParagraph"/>
              <w:numPr>
                <w:ilvl w:val="0"/>
                <w:numId w:val="5"/>
              </w:numPr>
              <w:spacing w:after="120" w:line="276" w:lineRule="auto"/>
              <w:jc w:val="left"/>
              <w:rPr>
                <w:rFonts w:ascii="Arial" w:hAnsi="Arial" w:cs="Arial"/>
              </w:rPr>
            </w:pPr>
            <w:r w:rsidRPr="000E0151">
              <w:rPr>
                <w:rFonts w:ascii="Arial" w:hAnsi="Arial" w:cs="Arial"/>
              </w:rPr>
              <w:t>an angle of 0°</w:t>
            </w:r>
          </w:p>
          <w:p w:rsidR="000E0151" w:rsidRPr="000E0151" w:rsidRDefault="000E0151" w:rsidP="00181111">
            <w:pPr>
              <w:pStyle w:val="ListParagraph"/>
              <w:numPr>
                <w:ilvl w:val="0"/>
                <w:numId w:val="5"/>
              </w:numPr>
              <w:spacing w:after="120" w:line="276" w:lineRule="auto"/>
              <w:jc w:val="left"/>
              <w:rPr>
                <w:rFonts w:ascii="Arial" w:hAnsi="Arial" w:cs="Arial"/>
              </w:rPr>
            </w:pPr>
            <w:r w:rsidRPr="000E0151">
              <w:rPr>
                <w:rFonts w:ascii="Arial" w:hAnsi="Arial" w:cs="Arial"/>
              </w:rPr>
              <w:t>an angle of 180°</w:t>
            </w:r>
          </w:p>
          <w:p w:rsidR="000E0151" w:rsidRPr="000E0151" w:rsidRDefault="000E0151" w:rsidP="00181111">
            <w:pPr>
              <w:pStyle w:val="ListParagraph"/>
              <w:numPr>
                <w:ilvl w:val="0"/>
                <w:numId w:val="5"/>
              </w:numPr>
              <w:spacing w:after="120" w:line="276" w:lineRule="auto"/>
              <w:jc w:val="left"/>
              <w:rPr>
                <w:rFonts w:ascii="Arial" w:hAnsi="Arial" w:cs="Arial"/>
              </w:rPr>
            </w:pPr>
            <w:r w:rsidRPr="000E0151">
              <w:rPr>
                <w:rFonts w:ascii="Arial" w:hAnsi="Arial" w:cs="Arial"/>
              </w:rPr>
              <w:t>an angle of 45°</w:t>
            </w:r>
          </w:p>
          <w:p w:rsidR="000E0151" w:rsidRPr="000E0151" w:rsidRDefault="000E0151" w:rsidP="00181111">
            <w:pPr>
              <w:pStyle w:val="ListParagraph"/>
              <w:numPr>
                <w:ilvl w:val="0"/>
                <w:numId w:val="5"/>
              </w:numPr>
              <w:spacing w:after="120" w:line="276" w:lineRule="auto"/>
              <w:jc w:val="left"/>
              <w:rPr>
                <w:rFonts w:ascii="Arial" w:hAnsi="Arial" w:cs="Arial"/>
              </w:rPr>
            </w:pPr>
            <w:r w:rsidRPr="000E0151">
              <w:rPr>
                <w:rFonts w:ascii="Arial" w:hAnsi="Arial" w:cs="Arial"/>
              </w:rPr>
              <w:t>an angle of 135°</w:t>
            </w:r>
          </w:p>
          <w:p w:rsidR="000E0151" w:rsidRPr="000E0151" w:rsidRDefault="000E0151" w:rsidP="00181111">
            <w:pPr>
              <w:pStyle w:val="ListParagraph"/>
              <w:numPr>
                <w:ilvl w:val="0"/>
                <w:numId w:val="5"/>
              </w:numPr>
              <w:spacing w:after="120" w:line="276" w:lineRule="auto"/>
              <w:jc w:val="left"/>
              <w:rPr>
                <w:rFonts w:ascii="Arial" w:hAnsi="Arial" w:cs="Arial"/>
              </w:rPr>
            </w:pPr>
            <w:r w:rsidRPr="000E0151">
              <w:rPr>
                <w:rFonts w:ascii="Arial" w:hAnsi="Arial" w:cs="Arial"/>
              </w:rPr>
              <w:t>a straight angle</w:t>
            </w:r>
          </w:p>
          <w:p w:rsidR="000E0151" w:rsidRPr="000E0151" w:rsidRDefault="000E0151" w:rsidP="00181111">
            <w:pPr>
              <w:pStyle w:val="ListParagraph"/>
              <w:numPr>
                <w:ilvl w:val="0"/>
                <w:numId w:val="5"/>
              </w:numPr>
              <w:spacing w:after="120" w:line="276" w:lineRule="auto"/>
              <w:jc w:val="left"/>
              <w:rPr>
                <w:rFonts w:ascii="Arial" w:hAnsi="Arial" w:cs="Arial"/>
              </w:rPr>
            </w:pPr>
            <w:r w:rsidRPr="000E0151">
              <w:rPr>
                <w:rFonts w:ascii="Arial" w:hAnsi="Arial" w:cs="Arial"/>
              </w:rPr>
              <w:t>an obtuse angle</w:t>
            </w:r>
          </w:p>
          <w:p w:rsidR="000E0151" w:rsidRPr="000E0151" w:rsidRDefault="000E0151" w:rsidP="00572F7E">
            <w:pPr>
              <w:pStyle w:val="ListParagraph"/>
              <w:numPr>
                <w:ilvl w:val="0"/>
                <w:numId w:val="5"/>
              </w:numPr>
              <w:spacing w:after="120" w:line="276" w:lineRule="auto"/>
              <w:jc w:val="left"/>
              <w:rPr>
                <w:rFonts w:ascii="Arial" w:hAnsi="Arial" w:cs="Arial"/>
              </w:rPr>
            </w:pPr>
            <w:r w:rsidRPr="000E0151">
              <w:rPr>
                <w:rFonts w:ascii="Arial" w:hAnsi="Arial" w:cs="Arial"/>
              </w:rPr>
              <w:t>a right angle</w:t>
            </w:r>
          </w:p>
          <w:p w:rsidR="000E0151" w:rsidRPr="000E0151" w:rsidRDefault="000E0151" w:rsidP="00572F7E">
            <w:pPr>
              <w:pStyle w:val="ListParagraph"/>
              <w:numPr>
                <w:ilvl w:val="0"/>
                <w:numId w:val="5"/>
              </w:numPr>
              <w:spacing w:after="120" w:line="276" w:lineRule="auto"/>
              <w:jc w:val="left"/>
              <w:rPr>
                <w:rFonts w:ascii="Arial" w:hAnsi="Arial" w:cs="Arial"/>
              </w:rPr>
            </w:pPr>
            <w:bookmarkStart w:id="12" w:name="section3"/>
            <w:bookmarkEnd w:id="12"/>
            <w:r w:rsidRPr="000E0151">
              <w:rPr>
                <w:rFonts w:ascii="Arial" w:hAnsi="Arial" w:cs="Arial"/>
              </w:rPr>
              <w:t>an acute angle</w:t>
            </w:r>
          </w:p>
          <w:p w:rsidR="000E0151" w:rsidRPr="000E0151" w:rsidRDefault="000E0151" w:rsidP="00572F7E">
            <w:pPr>
              <w:pStyle w:val="ListParagraph"/>
              <w:numPr>
                <w:ilvl w:val="0"/>
                <w:numId w:val="5"/>
              </w:numPr>
              <w:spacing w:after="120" w:line="276" w:lineRule="auto"/>
              <w:jc w:val="left"/>
              <w:rPr>
                <w:rFonts w:ascii="Arial" w:hAnsi="Arial" w:cs="Arial"/>
              </w:rPr>
            </w:pPr>
            <w:r w:rsidRPr="000E0151">
              <w:rPr>
                <w:rFonts w:ascii="Arial" w:hAnsi="Arial" w:cs="Arial"/>
              </w:rPr>
              <w:t>(in groups or pairs of students) several different right angles.</w:t>
            </w:r>
          </w:p>
          <w:p w:rsidR="000E0151" w:rsidRPr="000E0151" w:rsidRDefault="000E0151" w:rsidP="00572F7E">
            <w:pPr>
              <w:spacing w:after="120" w:line="276" w:lineRule="auto"/>
              <w:jc w:val="left"/>
              <w:rPr>
                <w:rFonts w:ascii="Arial" w:hAnsi="Arial" w:cs="Arial"/>
              </w:rPr>
            </w:pPr>
            <w:r w:rsidRPr="000E0151">
              <w:rPr>
                <w:rFonts w:ascii="Arial" w:hAnsi="Arial" w:cs="Arial"/>
              </w:rPr>
              <w:t>As in Activity 1, different examples are possible for the acute and obtuse angles. Discussing the validity of these different examples offers a good opportunity to talk about definitions and possible variations within these definitions. Doing this will again help the students to refine their understanding, refine the mathematical language they use and help them to memorise the ideas. The aim of the last point is for students to realise that right angles are the same even when the shape is enlarged.</w:t>
            </w:r>
          </w:p>
          <w:p w:rsidR="000E0151" w:rsidRPr="000E0151" w:rsidRDefault="000E0151" w:rsidP="00572F7E">
            <w:pPr>
              <w:pStyle w:val="StyleHeadingunnumberedLeftAfter6ptLinespacingMulti"/>
              <w:rPr>
                <w:rFonts w:ascii="Arial" w:hAnsi="Arial" w:cs="Arial"/>
              </w:rPr>
            </w:pPr>
            <w:r w:rsidRPr="000E0151">
              <w:rPr>
                <w:rFonts w:ascii="Arial" w:hAnsi="Arial" w:cs="Arial"/>
              </w:rPr>
              <w:t>Part 2: Moving on to iconic and symbolic representation of the angles</w:t>
            </w:r>
          </w:p>
          <w:p w:rsidR="000E0151" w:rsidRPr="000E0151" w:rsidRDefault="000E0151" w:rsidP="00572F7E">
            <w:pPr>
              <w:spacing w:after="120" w:line="276" w:lineRule="auto"/>
              <w:jc w:val="left"/>
              <w:rPr>
                <w:rFonts w:ascii="Arial" w:hAnsi="Arial" w:cs="Arial"/>
              </w:rPr>
            </w:pPr>
            <w:r w:rsidRPr="000E0151">
              <w:rPr>
                <w:rFonts w:ascii="Arial" w:hAnsi="Arial" w:cs="Arial"/>
              </w:rPr>
              <w:t>Using paper folding, ask the students again to now quickly construct, folding, one at a time, angles of the following measures:</w:t>
            </w:r>
          </w:p>
          <w:p w:rsidR="000E0151" w:rsidRPr="000E0151" w:rsidRDefault="000E0151" w:rsidP="00572F7E">
            <w:pPr>
              <w:pStyle w:val="ListParagraph"/>
              <w:numPr>
                <w:ilvl w:val="0"/>
                <w:numId w:val="6"/>
              </w:numPr>
              <w:spacing w:after="120" w:line="276" w:lineRule="auto"/>
              <w:jc w:val="left"/>
              <w:rPr>
                <w:rFonts w:ascii="Arial" w:hAnsi="Arial" w:cs="Arial"/>
              </w:rPr>
            </w:pPr>
            <w:r w:rsidRPr="000E0151">
              <w:rPr>
                <w:rFonts w:ascii="Arial" w:hAnsi="Arial" w:cs="Arial"/>
              </w:rPr>
              <w:t>an angle of 90°</w:t>
            </w:r>
          </w:p>
          <w:p w:rsidR="000E0151" w:rsidRPr="000E0151" w:rsidRDefault="000E0151" w:rsidP="00572F7E">
            <w:pPr>
              <w:pStyle w:val="ListParagraph"/>
              <w:numPr>
                <w:ilvl w:val="0"/>
                <w:numId w:val="6"/>
              </w:numPr>
              <w:spacing w:after="120" w:line="276" w:lineRule="auto"/>
              <w:jc w:val="left"/>
              <w:rPr>
                <w:rFonts w:ascii="Arial" w:hAnsi="Arial" w:cs="Arial"/>
              </w:rPr>
            </w:pPr>
            <w:r w:rsidRPr="000E0151">
              <w:rPr>
                <w:rFonts w:ascii="Arial" w:hAnsi="Arial" w:cs="Arial"/>
              </w:rPr>
              <w:t>an angle of 0°</w:t>
            </w:r>
          </w:p>
          <w:p w:rsidR="000E0151" w:rsidRPr="000E0151" w:rsidRDefault="000E0151" w:rsidP="00572F7E">
            <w:pPr>
              <w:pStyle w:val="ListParagraph"/>
              <w:numPr>
                <w:ilvl w:val="0"/>
                <w:numId w:val="6"/>
              </w:numPr>
              <w:spacing w:after="120" w:line="276" w:lineRule="auto"/>
              <w:jc w:val="left"/>
              <w:rPr>
                <w:rFonts w:ascii="Arial" w:hAnsi="Arial" w:cs="Arial"/>
              </w:rPr>
            </w:pPr>
            <w:r w:rsidRPr="000E0151">
              <w:rPr>
                <w:rFonts w:ascii="Arial" w:hAnsi="Arial" w:cs="Arial"/>
              </w:rPr>
              <w:t>an angle of 180°</w:t>
            </w:r>
          </w:p>
          <w:p w:rsidR="000E0151" w:rsidRPr="000E0151" w:rsidRDefault="000E0151" w:rsidP="00572F7E">
            <w:pPr>
              <w:pStyle w:val="ListParagraph"/>
              <w:numPr>
                <w:ilvl w:val="0"/>
                <w:numId w:val="6"/>
              </w:numPr>
              <w:spacing w:after="120" w:line="276" w:lineRule="auto"/>
              <w:jc w:val="left"/>
              <w:rPr>
                <w:rFonts w:ascii="Arial" w:hAnsi="Arial" w:cs="Arial"/>
              </w:rPr>
            </w:pPr>
            <w:r w:rsidRPr="000E0151">
              <w:rPr>
                <w:rFonts w:ascii="Arial" w:hAnsi="Arial" w:cs="Arial"/>
              </w:rPr>
              <w:t>an angle of 45°</w:t>
            </w:r>
          </w:p>
          <w:p w:rsidR="000E0151" w:rsidRPr="000E0151" w:rsidRDefault="000E0151" w:rsidP="00572F7E">
            <w:pPr>
              <w:pStyle w:val="ListParagraph"/>
              <w:numPr>
                <w:ilvl w:val="0"/>
                <w:numId w:val="6"/>
              </w:numPr>
              <w:spacing w:after="120" w:line="276" w:lineRule="auto"/>
              <w:jc w:val="left"/>
              <w:rPr>
                <w:rFonts w:ascii="Arial" w:hAnsi="Arial" w:cs="Arial"/>
              </w:rPr>
            </w:pPr>
            <w:r w:rsidRPr="000E0151">
              <w:rPr>
                <w:rFonts w:ascii="Arial" w:hAnsi="Arial" w:cs="Arial"/>
              </w:rPr>
              <w:t>an angle of 135°</w:t>
            </w:r>
          </w:p>
          <w:p w:rsidR="000E0151" w:rsidRPr="000E0151" w:rsidRDefault="000E0151" w:rsidP="00572F7E">
            <w:pPr>
              <w:pStyle w:val="ListParagraph"/>
              <w:numPr>
                <w:ilvl w:val="0"/>
                <w:numId w:val="6"/>
              </w:numPr>
              <w:spacing w:after="120" w:line="276" w:lineRule="auto"/>
              <w:jc w:val="left"/>
              <w:rPr>
                <w:rFonts w:ascii="Arial" w:hAnsi="Arial" w:cs="Arial"/>
              </w:rPr>
            </w:pPr>
            <w:r w:rsidRPr="000E0151">
              <w:rPr>
                <w:rFonts w:ascii="Arial" w:hAnsi="Arial" w:cs="Arial"/>
              </w:rPr>
              <w:t>a straight angle</w:t>
            </w:r>
          </w:p>
          <w:p w:rsidR="000E0151" w:rsidRPr="000E0151" w:rsidRDefault="000E0151" w:rsidP="00572F7E">
            <w:pPr>
              <w:pStyle w:val="ListParagraph"/>
              <w:numPr>
                <w:ilvl w:val="0"/>
                <w:numId w:val="6"/>
              </w:numPr>
              <w:spacing w:after="120" w:line="276" w:lineRule="auto"/>
              <w:jc w:val="left"/>
              <w:rPr>
                <w:rFonts w:ascii="Arial" w:hAnsi="Arial" w:cs="Arial"/>
              </w:rPr>
            </w:pPr>
            <w:r w:rsidRPr="000E0151">
              <w:rPr>
                <w:rFonts w:ascii="Arial" w:hAnsi="Arial" w:cs="Arial"/>
              </w:rPr>
              <w:t>an obtuse angle</w:t>
            </w:r>
          </w:p>
          <w:p w:rsidR="000E0151" w:rsidRPr="000E0151" w:rsidRDefault="000E0151" w:rsidP="00572F7E">
            <w:pPr>
              <w:pStyle w:val="ListParagraph"/>
              <w:numPr>
                <w:ilvl w:val="0"/>
                <w:numId w:val="6"/>
              </w:numPr>
              <w:spacing w:after="120" w:line="276" w:lineRule="auto"/>
              <w:jc w:val="left"/>
              <w:rPr>
                <w:rFonts w:ascii="Arial" w:hAnsi="Arial" w:cs="Arial"/>
              </w:rPr>
            </w:pPr>
            <w:r w:rsidRPr="000E0151">
              <w:rPr>
                <w:rFonts w:ascii="Arial" w:hAnsi="Arial" w:cs="Arial"/>
              </w:rPr>
              <w:t>a right angle</w:t>
            </w:r>
          </w:p>
          <w:p w:rsidR="000E0151" w:rsidRPr="000E0151" w:rsidRDefault="000E0151" w:rsidP="00572F7E">
            <w:pPr>
              <w:pStyle w:val="ListParagraph"/>
              <w:numPr>
                <w:ilvl w:val="0"/>
                <w:numId w:val="6"/>
              </w:numPr>
              <w:spacing w:after="120" w:line="276" w:lineRule="auto"/>
              <w:jc w:val="left"/>
              <w:rPr>
                <w:rFonts w:ascii="Arial" w:hAnsi="Arial" w:cs="Arial"/>
              </w:rPr>
            </w:pPr>
            <w:r w:rsidRPr="000E0151">
              <w:rPr>
                <w:rFonts w:ascii="Arial" w:hAnsi="Arial" w:cs="Arial"/>
              </w:rPr>
              <w:t>an acute angle.</w:t>
            </w:r>
          </w:p>
          <w:p w:rsidR="000E0151" w:rsidRPr="000E0151" w:rsidRDefault="000E0151" w:rsidP="00572F7E">
            <w:pPr>
              <w:spacing w:after="120" w:line="276" w:lineRule="auto"/>
              <w:jc w:val="left"/>
              <w:rPr>
                <w:rFonts w:ascii="Arial" w:hAnsi="Arial" w:cs="Arial"/>
              </w:rPr>
            </w:pPr>
            <w:r w:rsidRPr="000E0151">
              <w:rPr>
                <w:rFonts w:ascii="Arial" w:hAnsi="Arial" w:cs="Arial"/>
              </w:rPr>
              <w:t>After each constructed angle ask a student to come to the blackboard to trace their constructed angle. Ask the student to annotate this traced shape with symbols such as the angle symbol, the right-angle symbol and the size of the angle (for example, 90°).</w:t>
            </w:r>
          </w:p>
        </w:tc>
      </w:tr>
    </w:tbl>
    <w:p w:rsidR="001B22AB" w:rsidRPr="000E0151" w:rsidRDefault="001B22AB" w:rsidP="00181111">
      <w:pPr>
        <w:spacing w:before="0"/>
        <w:jc w:val="left"/>
        <w:rPr>
          <w:rFonts w:ascii="Arial" w:hAnsi="Arial" w:cs="Arial"/>
          <w:sz w:val="16"/>
          <w:szCs w:val="16"/>
        </w:rPr>
      </w:pPr>
      <w:bookmarkStart w:id="13" w:name="_Toc38739487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64763D" w:rsidRPr="000E0151" w:rsidTr="002618E3">
        <w:tc>
          <w:tcPr>
            <w:tcW w:w="1266" w:type="dxa"/>
          </w:tcPr>
          <w:p w:rsidR="0064763D" w:rsidRPr="000E0151" w:rsidRDefault="0064763D" w:rsidP="002618E3">
            <w:pPr>
              <w:pStyle w:val="Pauseforthought"/>
              <w:rPr>
                <w:rFonts w:ascii="Arial" w:hAnsi="Arial" w:cs="Arial"/>
              </w:rPr>
            </w:pPr>
            <w:r w:rsidRPr="000E0151">
              <w:rPr>
                <w:rFonts w:ascii="Arial" w:hAnsi="Arial" w:cs="Arial"/>
                <w:noProof/>
              </w:rPr>
              <w:drawing>
                <wp:inline distT="0" distB="0" distL="0" distR="0" wp14:anchorId="7A2F5145" wp14:editId="044DAD0B">
                  <wp:extent cx="663678" cy="663678"/>
                  <wp:effectExtent l="0" t="0" r="3175" b="0"/>
                  <wp:docPr id="3"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64763D" w:rsidRDefault="0064763D" w:rsidP="002618E3">
            <w:pPr>
              <w:pStyle w:val="Pauseforthought"/>
              <w:rPr>
                <w:rFonts w:ascii="Arial" w:hAnsi="Arial" w:cs="Arial"/>
              </w:rPr>
            </w:pPr>
            <w:r w:rsidRPr="000E0151">
              <w:rPr>
                <w:rFonts w:ascii="Arial" w:hAnsi="Arial" w:cs="Arial"/>
              </w:rPr>
              <w:t>Video: Involving all</w:t>
            </w:r>
          </w:p>
          <w:p w:rsidR="009E1596" w:rsidRPr="000E0151" w:rsidRDefault="008852CD" w:rsidP="002618E3">
            <w:pPr>
              <w:pStyle w:val="Pauseforthought"/>
              <w:rPr>
                <w:rFonts w:ascii="Arial" w:hAnsi="Arial" w:cs="Arial"/>
              </w:rPr>
            </w:pPr>
            <w:hyperlink r:id="rId20" w:history="1">
              <w:r w:rsidR="009E1596" w:rsidRPr="006907F2">
                <w:rPr>
                  <w:rStyle w:val="Hyperlink"/>
                  <w:rFonts w:ascii="Arial" w:eastAsiaTheme="minorHAnsi" w:hAnsi="Arial" w:cs="Arial"/>
                  <w:sz w:val="22"/>
                  <w:szCs w:val="22"/>
                  <w:lang w:eastAsia="en-US"/>
                </w:rPr>
                <w:t>http://tinyurl.com/video-involvingall</w:t>
              </w:r>
            </w:hyperlink>
            <w:r w:rsidR="009E1596">
              <w:rPr>
                <w:rFonts w:ascii="Arial" w:eastAsiaTheme="minorHAnsi" w:hAnsi="Arial" w:cs="Arial"/>
                <w:sz w:val="22"/>
                <w:szCs w:val="22"/>
                <w:lang w:eastAsia="en-US"/>
              </w:rPr>
              <w:t xml:space="preserve"> </w:t>
            </w:r>
          </w:p>
        </w:tc>
      </w:tr>
    </w:tbl>
    <w:p w:rsidR="0064763D" w:rsidRPr="000E0151" w:rsidRDefault="0064763D" w:rsidP="00181111">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1B22AB" w:rsidRPr="000E0151" w:rsidTr="001B22AB">
        <w:tc>
          <w:tcPr>
            <w:tcW w:w="10575" w:type="dxa"/>
          </w:tcPr>
          <w:p w:rsidR="001B22AB" w:rsidRPr="000E0151" w:rsidRDefault="001B22AB" w:rsidP="00181111">
            <w:pPr>
              <w:pStyle w:val="CasestudyHeading"/>
              <w:spacing w:after="120" w:line="276" w:lineRule="auto"/>
              <w:jc w:val="left"/>
              <w:rPr>
                <w:rFonts w:ascii="Arial" w:hAnsi="Arial" w:cs="Arial"/>
              </w:rPr>
            </w:pPr>
            <w:r w:rsidRPr="000E0151">
              <w:rPr>
                <w:rFonts w:ascii="Arial" w:hAnsi="Arial" w:cs="Arial"/>
              </w:rPr>
              <w:t xml:space="preserve">Case Study 2: </w:t>
            </w:r>
            <w:r w:rsidR="0064763D" w:rsidRPr="000E0151">
              <w:rPr>
                <w:rFonts w:ascii="Arial" w:hAnsi="Arial" w:cs="Arial"/>
              </w:rPr>
              <w:t>Mrs Nagaraju</w:t>
            </w:r>
            <w:r w:rsidRPr="000E0151">
              <w:rPr>
                <w:rFonts w:ascii="Arial" w:hAnsi="Arial" w:cs="Arial"/>
              </w:rPr>
              <w:t xml:space="preserve"> reflects on using Activity 2</w:t>
            </w:r>
          </w:p>
          <w:p w:rsidR="001B22AB" w:rsidRPr="000E0151" w:rsidRDefault="001B22AB" w:rsidP="00181111">
            <w:pPr>
              <w:spacing w:after="120" w:line="276" w:lineRule="auto"/>
              <w:jc w:val="left"/>
              <w:rPr>
                <w:rFonts w:ascii="Arial" w:hAnsi="Arial" w:cs="Arial"/>
              </w:rPr>
            </w:pPr>
            <w:r w:rsidRPr="000E0151">
              <w:rPr>
                <w:rFonts w:ascii="Arial" w:hAnsi="Arial" w:cs="Arial"/>
              </w:rPr>
              <w:t xml:space="preserve">The students had never done a paper folding exercise before, or at least not for a long time, and therefore they seemed to be a little confused at the start. Somehow they seemed to find the concept that you can ‘half an angle’ unusual. </w:t>
            </w:r>
          </w:p>
          <w:p w:rsidR="001B22AB" w:rsidRPr="000E0151" w:rsidRDefault="001B22AB" w:rsidP="00181111">
            <w:pPr>
              <w:spacing w:after="120" w:line="276" w:lineRule="auto"/>
              <w:jc w:val="left"/>
              <w:rPr>
                <w:rFonts w:ascii="Arial" w:hAnsi="Arial" w:cs="Arial"/>
              </w:rPr>
            </w:pPr>
            <w:r w:rsidRPr="000E0151">
              <w:rPr>
                <w:rFonts w:ascii="Arial" w:hAnsi="Arial" w:cs="Arial"/>
              </w:rPr>
              <w:t>I had asked them to each construct their own angles, but they were also allowed to talk to a nearby student. I think that helped them in understanding more quickly what to do, without me telling them or demonstrating how to do it. As suggested, I asked them the same questions as I did in Activity 1, and deliberately asked students who normally never volunteer answers. They did it well, and it must have been reassuring for them that they could ‘talk mathematics’.</w:t>
            </w:r>
          </w:p>
          <w:p w:rsidR="001B22AB" w:rsidRPr="000E0151" w:rsidRDefault="001B22AB" w:rsidP="00181111">
            <w:pPr>
              <w:spacing w:after="120" w:line="276" w:lineRule="auto"/>
              <w:jc w:val="left"/>
              <w:rPr>
                <w:rFonts w:ascii="Arial" w:hAnsi="Arial" w:cs="Arial"/>
              </w:rPr>
            </w:pPr>
            <w:r w:rsidRPr="000E0151">
              <w:rPr>
                <w:rFonts w:ascii="Arial" w:hAnsi="Arial" w:cs="Arial"/>
              </w:rPr>
              <w:t>I very much liked the step from enactive to iconic to symbolic, and I can see the potential of this. Hopefully, when the students now encounter a symbolic representation of an angle in their textbook they will think back to how this is the same as the angle they constructed using paper, and that is the same as the angle they can depict using their own bodies. Perhaps they will not do this at first, but I will try and remind them from time to time.</w:t>
            </w:r>
          </w:p>
          <w:p w:rsidR="001B22AB" w:rsidRPr="000E0151" w:rsidRDefault="001B22AB" w:rsidP="00181111">
            <w:pPr>
              <w:spacing w:after="120" w:line="276" w:lineRule="auto"/>
              <w:jc w:val="left"/>
              <w:rPr>
                <w:rFonts w:ascii="Arial" w:hAnsi="Arial" w:cs="Arial"/>
              </w:rPr>
            </w:pPr>
            <w:r w:rsidRPr="000E0151">
              <w:rPr>
                <w:rFonts w:ascii="Arial" w:hAnsi="Arial" w:cs="Arial"/>
              </w:rPr>
              <w:t>What I also liked about that part of the activity is that we really paid attention to the symbols used, how to write them correctly, and how to ‘say’ them. I think I too often forget that knowing the meaning of symbols is not something we are born with and that needs to be learned.</w:t>
            </w:r>
          </w:p>
        </w:tc>
      </w:tr>
    </w:tbl>
    <w:p w:rsidR="00181111" w:rsidRPr="000E0151" w:rsidRDefault="00181111" w:rsidP="00181111">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B22AB" w:rsidRPr="000E0151" w:rsidTr="001B22AB">
        <w:tc>
          <w:tcPr>
            <w:tcW w:w="1266" w:type="dxa"/>
          </w:tcPr>
          <w:p w:rsidR="001B22AB" w:rsidRPr="000E0151" w:rsidRDefault="001B22AB" w:rsidP="00181111">
            <w:pPr>
              <w:spacing w:after="120" w:line="276" w:lineRule="auto"/>
              <w:jc w:val="left"/>
              <w:outlineLvl w:val="3"/>
              <w:rPr>
                <w:rFonts w:ascii="Arial" w:hAnsi="Arial" w:cs="Arial"/>
                <w:b/>
                <w:bCs/>
                <w:color w:val="000000"/>
                <w:sz w:val="21"/>
                <w:szCs w:val="21"/>
              </w:rPr>
            </w:pPr>
            <w:r w:rsidRPr="000E0151">
              <w:rPr>
                <w:rFonts w:ascii="Arial" w:hAnsi="Arial" w:cs="Arial"/>
                <w:b/>
                <w:bCs/>
                <w:noProof/>
                <w:color w:val="000000"/>
                <w:sz w:val="21"/>
                <w:szCs w:val="21"/>
              </w:rPr>
              <w:drawing>
                <wp:inline distT="0" distB="0" distL="0" distR="0" wp14:anchorId="32F444E8" wp14:editId="60043DD0">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1B22AB" w:rsidRPr="000E0151" w:rsidRDefault="001B22AB" w:rsidP="008412DE">
            <w:pPr>
              <w:pStyle w:val="Pauseforthought"/>
              <w:rPr>
                <w:rFonts w:ascii="Arial" w:hAnsi="Arial" w:cs="Arial"/>
              </w:rPr>
            </w:pPr>
            <w:r w:rsidRPr="000E0151">
              <w:rPr>
                <w:rFonts w:ascii="Arial" w:hAnsi="Arial" w:cs="Arial"/>
              </w:rPr>
              <w:t xml:space="preserve">Pause for thought </w:t>
            </w:r>
          </w:p>
          <w:p w:rsidR="001B22AB" w:rsidRPr="000E0151" w:rsidRDefault="001B22AB" w:rsidP="00181111">
            <w:pPr>
              <w:pStyle w:val="ListParagraph"/>
              <w:numPr>
                <w:ilvl w:val="0"/>
                <w:numId w:val="2"/>
              </w:numPr>
              <w:spacing w:after="120" w:line="276" w:lineRule="auto"/>
              <w:jc w:val="left"/>
              <w:rPr>
                <w:rFonts w:ascii="Arial" w:hAnsi="Arial" w:cs="Arial"/>
              </w:rPr>
            </w:pPr>
            <w:r w:rsidRPr="000E0151">
              <w:rPr>
                <w:rFonts w:ascii="Arial" w:hAnsi="Arial" w:cs="Arial"/>
              </w:rPr>
              <w:t xml:space="preserve">What questions did you use to probe your students’ understanding? </w:t>
            </w:r>
          </w:p>
          <w:p w:rsidR="001B22AB" w:rsidRPr="000E0151" w:rsidRDefault="001B22AB" w:rsidP="00181111">
            <w:pPr>
              <w:pStyle w:val="ListParagraph"/>
              <w:numPr>
                <w:ilvl w:val="0"/>
                <w:numId w:val="2"/>
              </w:numPr>
              <w:spacing w:after="120" w:line="276" w:lineRule="auto"/>
              <w:jc w:val="left"/>
              <w:rPr>
                <w:rFonts w:ascii="Arial" w:hAnsi="Arial" w:cs="Arial"/>
              </w:rPr>
            </w:pPr>
            <w:r w:rsidRPr="000E0151">
              <w:rPr>
                <w:rFonts w:ascii="Arial" w:hAnsi="Arial" w:cs="Arial"/>
              </w:rPr>
              <w:t xml:space="preserve">Did you feel you had to intervene at any point? </w:t>
            </w:r>
          </w:p>
          <w:p w:rsidR="001B22AB" w:rsidRPr="000E0151" w:rsidRDefault="001B22AB" w:rsidP="00181111">
            <w:pPr>
              <w:pStyle w:val="ListParagraph"/>
              <w:numPr>
                <w:ilvl w:val="0"/>
                <w:numId w:val="2"/>
              </w:numPr>
              <w:spacing w:after="120" w:line="276" w:lineRule="auto"/>
              <w:jc w:val="left"/>
              <w:rPr>
                <w:rFonts w:ascii="Arial" w:hAnsi="Arial" w:cs="Arial"/>
              </w:rPr>
            </w:pPr>
            <w:r w:rsidRPr="000E0151">
              <w:rPr>
                <w:rFonts w:ascii="Arial" w:hAnsi="Arial" w:cs="Arial"/>
              </w:rPr>
              <w:t>What points did you feel you had to reinforce?</w:t>
            </w:r>
          </w:p>
          <w:p w:rsidR="001B22AB" w:rsidRPr="000E0151" w:rsidRDefault="001B22AB" w:rsidP="00181111">
            <w:pPr>
              <w:pStyle w:val="ListParagraph"/>
              <w:numPr>
                <w:ilvl w:val="0"/>
                <w:numId w:val="2"/>
              </w:numPr>
              <w:spacing w:after="120" w:line="276" w:lineRule="auto"/>
              <w:jc w:val="left"/>
              <w:rPr>
                <w:rFonts w:ascii="Arial" w:hAnsi="Arial" w:cs="Arial"/>
              </w:rPr>
            </w:pPr>
            <w:r w:rsidRPr="000E0151">
              <w:rPr>
                <w:rFonts w:ascii="Arial" w:hAnsi="Arial" w:cs="Arial"/>
              </w:rPr>
              <w:t xml:space="preserve">How did you assess their understanding of angles for this activity? How will you use this information in planning your next lesson?  </w:t>
            </w:r>
          </w:p>
        </w:tc>
      </w:tr>
    </w:tbl>
    <w:p w:rsidR="00FE6233" w:rsidRPr="000E0151" w:rsidRDefault="00FE6233" w:rsidP="00181111">
      <w:pPr>
        <w:pStyle w:val="SessionHeading"/>
        <w:spacing w:before="120" w:after="120" w:line="276" w:lineRule="auto"/>
        <w:rPr>
          <w:rFonts w:ascii="Arial" w:hAnsi="Arial" w:cs="Arial"/>
        </w:rPr>
      </w:pPr>
      <w:r w:rsidRPr="000E0151">
        <w:rPr>
          <w:rFonts w:ascii="Arial" w:hAnsi="Arial" w:cs="Arial"/>
        </w:rPr>
        <w:t xml:space="preserve">3 </w:t>
      </w:r>
      <w:bookmarkEnd w:id="13"/>
      <w:r w:rsidR="002D4083" w:rsidRPr="000E0151">
        <w:rPr>
          <w:rFonts w:ascii="Arial" w:hAnsi="Arial" w:cs="Arial"/>
        </w:rPr>
        <w:t>Finding angles all around us</w:t>
      </w:r>
    </w:p>
    <w:p w:rsidR="002D4083" w:rsidRPr="000E0151" w:rsidRDefault="002D4083" w:rsidP="00181111">
      <w:pPr>
        <w:spacing w:after="120" w:line="276" w:lineRule="auto"/>
        <w:jc w:val="left"/>
        <w:rPr>
          <w:rFonts w:ascii="Arial" w:hAnsi="Arial" w:cs="Arial"/>
        </w:rPr>
      </w:pPr>
      <w:r w:rsidRPr="000E0151">
        <w:rPr>
          <w:rFonts w:ascii="Arial" w:hAnsi="Arial" w:cs="Arial"/>
        </w:rPr>
        <w:t>Angles play an important role in life. Yet somehow, students often do not see these angles around them or associate them with the angles that they work with in the classroom. When the students do not notice the angles around them, they are less likely to understand the importance of angles or to figure out how two angles are related.</w:t>
      </w:r>
    </w:p>
    <w:p w:rsidR="00FE6233" w:rsidRPr="000E0151" w:rsidRDefault="002D4083" w:rsidP="00181111">
      <w:pPr>
        <w:spacing w:after="120" w:line="276" w:lineRule="auto"/>
        <w:jc w:val="left"/>
        <w:rPr>
          <w:rFonts w:ascii="Arial" w:hAnsi="Arial" w:cs="Arial"/>
        </w:rPr>
      </w:pPr>
      <w:r w:rsidRPr="000E0151">
        <w:rPr>
          <w:rFonts w:ascii="Arial" w:hAnsi="Arial" w:cs="Arial"/>
        </w:rPr>
        <w:t xml:space="preserve">In the </w:t>
      </w:r>
      <w:r w:rsidR="008412DE" w:rsidRPr="000E0151">
        <w:rPr>
          <w:rFonts w:ascii="Arial" w:hAnsi="Arial" w:cs="Arial"/>
        </w:rPr>
        <w:t>next</w:t>
      </w:r>
      <w:r w:rsidRPr="000E0151">
        <w:rPr>
          <w:rFonts w:ascii="Arial" w:hAnsi="Arial" w:cs="Arial"/>
        </w:rPr>
        <w:t xml:space="preserve"> activity you will ask your students to identify different angles, first in the classroom, then in the school grounds. The activity then asks them to think about the importance of the measurements of the angles, and what would happen if they were changed.</w:t>
      </w:r>
    </w:p>
    <w:tbl>
      <w:tblPr>
        <w:tblStyle w:val="TableGrid"/>
        <w:tblW w:w="0" w:type="auto"/>
        <w:tblInd w:w="108" w:type="dxa"/>
        <w:tblLook w:val="04A0" w:firstRow="1" w:lastRow="0" w:firstColumn="1" w:lastColumn="0" w:noHBand="0" w:noVBand="1"/>
      </w:tblPr>
      <w:tblGrid>
        <w:gridCol w:w="10575"/>
      </w:tblGrid>
      <w:tr w:rsidR="002D4083" w:rsidRPr="000E0151" w:rsidTr="00572F7E">
        <w:tc>
          <w:tcPr>
            <w:tcW w:w="10575" w:type="dxa"/>
            <w:tcBorders>
              <w:bottom w:val="single" w:sz="4" w:space="0" w:color="000000"/>
            </w:tcBorders>
            <w:shd w:val="clear" w:color="auto" w:fill="D9D9D9" w:themeFill="background1" w:themeFillShade="D9"/>
          </w:tcPr>
          <w:p w:rsidR="002D4083" w:rsidRPr="000E0151" w:rsidRDefault="002D4083" w:rsidP="000E0151">
            <w:pPr>
              <w:pStyle w:val="Heading2"/>
              <w:spacing w:before="120" w:after="120" w:line="276" w:lineRule="auto"/>
              <w:jc w:val="left"/>
              <w:outlineLvl w:val="1"/>
              <w:rPr>
                <w:rStyle w:val="Strong"/>
                <w:rFonts w:ascii="Arial" w:hAnsi="Arial" w:cs="Arial"/>
                <w:lang w:val="en-GB"/>
              </w:rPr>
            </w:pPr>
            <w:r w:rsidRPr="000E0151">
              <w:rPr>
                <w:rStyle w:val="Strong"/>
                <w:rFonts w:ascii="Arial" w:hAnsi="Arial" w:cs="Arial"/>
              </w:rPr>
              <w:t>Activity 3: Finding angles in the classroom and outside</w:t>
            </w:r>
          </w:p>
        </w:tc>
      </w:tr>
      <w:tr w:rsidR="000E0151" w:rsidRPr="000E0151" w:rsidTr="000E0151">
        <w:trPr>
          <w:trHeight w:val="7086"/>
        </w:trPr>
        <w:tc>
          <w:tcPr>
            <w:tcW w:w="10575" w:type="dxa"/>
          </w:tcPr>
          <w:p w:rsidR="000E0151" w:rsidRPr="000E0151" w:rsidRDefault="000E0151" w:rsidP="000E0151">
            <w:pPr>
              <w:pStyle w:val="StyleHeadingunnumberedLeftAfter6ptLinespacingMulti"/>
              <w:keepNext/>
              <w:keepLines/>
              <w:rPr>
                <w:rFonts w:ascii="Arial" w:hAnsi="Arial" w:cs="Arial"/>
              </w:rPr>
            </w:pPr>
            <w:r w:rsidRPr="000E0151">
              <w:rPr>
                <w:rFonts w:ascii="Arial" w:hAnsi="Arial" w:cs="Arial"/>
              </w:rPr>
              <w:t>Part 1: Finding angles in the classroom</w:t>
            </w:r>
          </w:p>
          <w:p w:rsidR="000E0151" w:rsidRPr="000E0151" w:rsidRDefault="000E0151" w:rsidP="000E0151">
            <w:pPr>
              <w:keepNext/>
              <w:keepLines/>
              <w:spacing w:after="120" w:line="276" w:lineRule="auto"/>
              <w:jc w:val="left"/>
              <w:rPr>
                <w:rFonts w:ascii="Arial" w:hAnsi="Arial" w:cs="Arial"/>
              </w:rPr>
            </w:pPr>
            <w:r w:rsidRPr="000E0151">
              <w:rPr>
                <w:rFonts w:ascii="Arial" w:hAnsi="Arial" w:cs="Arial"/>
              </w:rPr>
              <w:t>Arrange the students in groups of four or five. Ask the students to:</w:t>
            </w:r>
          </w:p>
          <w:p w:rsidR="000E0151" w:rsidRPr="000E0151" w:rsidRDefault="000E0151" w:rsidP="000E0151">
            <w:pPr>
              <w:pStyle w:val="ListParagraph"/>
              <w:keepNext/>
              <w:keepLines/>
              <w:numPr>
                <w:ilvl w:val="0"/>
                <w:numId w:val="7"/>
              </w:numPr>
              <w:spacing w:after="120" w:line="276" w:lineRule="auto"/>
              <w:jc w:val="left"/>
              <w:rPr>
                <w:rFonts w:ascii="Arial" w:hAnsi="Arial" w:cs="Arial"/>
              </w:rPr>
            </w:pPr>
            <w:r w:rsidRPr="000E0151">
              <w:rPr>
                <w:rFonts w:ascii="Arial" w:hAnsi="Arial" w:cs="Arial"/>
              </w:rPr>
              <w:t>find different angles in the classroom and to make a note of these</w:t>
            </w:r>
          </w:p>
          <w:p w:rsidR="000E0151" w:rsidRPr="000E0151" w:rsidRDefault="000E0151" w:rsidP="000E0151">
            <w:pPr>
              <w:pStyle w:val="ListParagraph"/>
              <w:keepNext/>
              <w:keepLines/>
              <w:numPr>
                <w:ilvl w:val="0"/>
                <w:numId w:val="7"/>
              </w:numPr>
              <w:spacing w:after="120" w:line="276" w:lineRule="auto"/>
              <w:jc w:val="left"/>
              <w:rPr>
                <w:rFonts w:ascii="Arial" w:hAnsi="Arial" w:cs="Arial"/>
              </w:rPr>
            </w:pPr>
            <w:r w:rsidRPr="000E0151">
              <w:rPr>
                <w:rFonts w:ascii="Arial" w:hAnsi="Arial" w:cs="Arial"/>
              </w:rPr>
              <w:t>estimate the size of these angles and make a note of th</w:t>
            </w:r>
            <w:r w:rsidRPr="000E0151">
              <w:rPr>
                <w:rFonts w:ascii="Arial" w:hAnsi="Arial" w:cs="Arial"/>
                <w:lang w:val="en-GB"/>
              </w:rPr>
              <w:t>em</w:t>
            </w:r>
          </w:p>
          <w:p w:rsidR="000E0151" w:rsidRPr="000E0151" w:rsidRDefault="000E0151" w:rsidP="000E0151">
            <w:pPr>
              <w:pStyle w:val="ListParagraph"/>
              <w:keepNext/>
              <w:keepLines/>
              <w:numPr>
                <w:ilvl w:val="0"/>
                <w:numId w:val="7"/>
              </w:numPr>
              <w:spacing w:after="120" w:line="276" w:lineRule="auto"/>
              <w:jc w:val="left"/>
              <w:rPr>
                <w:rFonts w:ascii="Arial" w:hAnsi="Arial" w:cs="Arial"/>
              </w:rPr>
            </w:pPr>
            <w:r w:rsidRPr="000E0151">
              <w:rPr>
                <w:rFonts w:ascii="Arial" w:hAnsi="Arial" w:cs="Arial"/>
              </w:rPr>
              <w:t>categorise these angles into acute, obtuse, etc. and make notes.</w:t>
            </w:r>
          </w:p>
          <w:p w:rsidR="000E0151" w:rsidRPr="000E0151" w:rsidRDefault="000E0151" w:rsidP="000E0151">
            <w:pPr>
              <w:pStyle w:val="StyleHeadingunnumberedLeftAfter6ptLinespacingMulti"/>
              <w:keepNext/>
              <w:keepLines/>
              <w:rPr>
                <w:rFonts w:ascii="Arial" w:hAnsi="Arial" w:cs="Arial"/>
              </w:rPr>
            </w:pPr>
            <w:r w:rsidRPr="000E0151">
              <w:rPr>
                <w:rFonts w:ascii="Arial" w:hAnsi="Arial" w:cs="Arial"/>
              </w:rPr>
              <w:t>Part 2: Finding angles outside the classroom</w:t>
            </w:r>
          </w:p>
          <w:p w:rsidR="000E0151" w:rsidRPr="000E0151" w:rsidRDefault="000E0151" w:rsidP="000E0151">
            <w:pPr>
              <w:keepNext/>
              <w:keepLines/>
              <w:spacing w:after="120" w:line="276" w:lineRule="auto"/>
              <w:jc w:val="left"/>
              <w:rPr>
                <w:rFonts w:ascii="Arial" w:hAnsi="Arial" w:cs="Arial"/>
              </w:rPr>
            </w:pPr>
            <w:r w:rsidRPr="000E0151">
              <w:rPr>
                <w:rFonts w:ascii="Arial" w:hAnsi="Arial" w:cs="Arial"/>
              </w:rPr>
              <w:t>When taking students to work in the school grounds you should always make sure your students are aware of safety hazards they might encounter such as moving vehicles or building works, and prepare for changes in the weather.</w:t>
            </w:r>
          </w:p>
          <w:p w:rsidR="000E0151" w:rsidRPr="000E0151" w:rsidRDefault="000E0151" w:rsidP="000E0151">
            <w:pPr>
              <w:keepNext/>
              <w:keepLines/>
              <w:spacing w:after="120" w:line="276" w:lineRule="auto"/>
              <w:jc w:val="left"/>
              <w:rPr>
                <w:rFonts w:ascii="Arial" w:hAnsi="Arial" w:cs="Arial"/>
              </w:rPr>
            </w:pPr>
            <w:r w:rsidRPr="000E0151">
              <w:rPr>
                <w:rFonts w:ascii="Arial" w:hAnsi="Arial" w:cs="Arial"/>
              </w:rPr>
              <w:t>Arrange the students in groups of four or five. Give the students their instructions before taking them out to the school grounds. Tell each group to find at least three examples of each different type of angle, such as obtuse, acute or straight angles. Then ask them:</w:t>
            </w:r>
          </w:p>
          <w:p w:rsidR="000E0151" w:rsidRPr="000E0151" w:rsidRDefault="000E0151" w:rsidP="000E0151">
            <w:pPr>
              <w:pStyle w:val="ListParagraph"/>
              <w:keepNext/>
              <w:keepLines/>
              <w:numPr>
                <w:ilvl w:val="0"/>
                <w:numId w:val="10"/>
              </w:numPr>
              <w:spacing w:after="120" w:line="276" w:lineRule="auto"/>
              <w:jc w:val="left"/>
              <w:rPr>
                <w:rFonts w:ascii="Arial" w:hAnsi="Arial" w:cs="Arial"/>
              </w:rPr>
            </w:pPr>
            <w:r w:rsidRPr="000E0151">
              <w:rPr>
                <w:rFonts w:ascii="Arial" w:hAnsi="Arial" w:cs="Arial"/>
              </w:rPr>
              <w:t>to find different angles in the school grounds, and to make a note and a drawing of these</w:t>
            </w:r>
          </w:p>
          <w:p w:rsidR="000E0151" w:rsidRPr="000E0151" w:rsidRDefault="000E0151" w:rsidP="000E0151">
            <w:pPr>
              <w:pStyle w:val="ListParagraph"/>
              <w:keepNext/>
              <w:keepLines/>
              <w:numPr>
                <w:ilvl w:val="0"/>
                <w:numId w:val="10"/>
              </w:numPr>
              <w:spacing w:after="120" w:line="276" w:lineRule="auto"/>
              <w:jc w:val="left"/>
              <w:rPr>
                <w:rFonts w:ascii="Arial" w:hAnsi="Arial" w:cs="Arial"/>
              </w:rPr>
            </w:pPr>
            <w:r w:rsidRPr="000E0151">
              <w:rPr>
                <w:rFonts w:ascii="Arial" w:hAnsi="Arial" w:cs="Arial"/>
              </w:rPr>
              <w:t>to estimate the size of these angles and make notes</w:t>
            </w:r>
          </w:p>
          <w:p w:rsidR="000E0151" w:rsidRPr="000E0151" w:rsidRDefault="000E0151" w:rsidP="000E0151">
            <w:pPr>
              <w:pStyle w:val="ListParagraph"/>
              <w:keepNext/>
              <w:keepLines/>
              <w:numPr>
                <w:ilvl w:val="0"/>
                <w:numId w:val="10"/>
              </w:numPr>
              <w:spacing w:after="120" w:line="276" w:lineRule="auto"/>
              <w:jc w:val="left"/>
              <w:rPr>
                <w:rFonts w:ascii="Arial" w:hAnsi="Arial" w:cs="Arial"/>
              </w:rPr>
            </w:pPr>
            <w:r w:rsidRPr="000E0151">
              <w:rPr>
                <w:rFonts w:ascii="Arial" w:hAnsi="Arial" w:cs="Arial"/>
              </w:rPr>
              <w:t>to categorise these angles into acute, obtuse, etc. and make notes.</w:t>
            </w:r>
          </w:p>
          <w:p w:rsidR="000E0151" w:rsidRPr="000E0151" w:rsidRDefault="000E0151" w:rsidP="000E0151">
            <w:pPr>
              <w:keepNext/>
              <w:keepLines/>
              <w:spacing w:after="120" w:line="276" w:lineRule="auto"/>
              <w:jc w:val="left"/>
              <w:rPr>
                <w:rFonts w:ascii="Arial" w:hAnsi="Arial" w:cs="Arial"/>
              </w:rPr>
            </w:pPr>
            <w:r w:rsidRPr="000E0151">
              <w:rPr>
                <w:rFonts w:ascii="Arial" w:hAnsi="Arial" w:cs="Arial"/>
              </w:rPr>
              <w:t>If your students have access to digital cameras or mobile phones with an integral camera, these could be used to take photographs of the angles that the students find when they are working out-of-the-classroom. This would be an exciting alternative way for them to record their findings. If you have access to a computer a printer, you may be able to print out some of the students’ photographs and make an exciting display on angles to go on the classroom wall.</w:t>
            </w:r>
          </w:p>
          <w:p w:rsidR="000E0151" w:rsidRPr="000E0151" w:rsidRDefault="000E0151" w:rsidP="00572F7E">
            <w:pPr>
              <w:pStyle w:val="StyleHeadingunnumberedLeftAfter6ptLinespacingMulti"/>
              <w:rPr>
                <w:rFonts w:ascii="Arial" w:hAnsi="Arial" w:cs="Arial"/>
              </w:rPr>
            </w:pPr>
            <w:r w:rsidRPr="000E0151">
              <w:rPr>
                <w:rFonts w:ascii="Arial" w:hAnsi="Arial" w:cs="Arial"/>
              </w:rPr>
              <w:t>Part 3: Feedback to the whole class</w:t>
            </w:r>
          </w:p>
          <w:p w:rsidR="000E0151" w:rsidRPr="000E0151" w:rsidRDefault="000E0151" w:rsidP="00572F7E">
            <w:pPr>
              <w:spacing w:after="120" w:line="276" w:lineRule="auto"/>
              <w:jc w:val="left"/>
              <w:rPr>
                <w:rFonts w:ascii="Arial" w:hAnsi="Arial" w:cs="Arial"/>
              </w:rPr>
            </w:pPr>
            <w:r w:rsidRPr="000E0151">
              <w:rPr>
                <w:rFonts w:ascii="Arial" w:hAnsi="Arial" w:cs="Arial"/>
              </w:rPr>
              <w:t>Back in the classroom ask the groups to report back to the whole class on some of their findings – reporting back on all of their findings might take too long.</w:t>
            </w:r>
          </w:p>
          <w:p w:rsidR="000E0151" w:rsidRPr="000E0151" w:rsidRDefault="000E0151" w:rsidP="00572F7E">
            <w:pPr>
              <w:spacing w:after="120" w:line="276" w:lineRule="auto"/>
              <w:jc w:val="left"/>
              <w:rPr>
                <w:rFonts w:ascii="Arial" w:hAnsi="Arial" w:cs="Arial"/>
              </w:rPr>
            </w:pPr>
            <w:r w:rsidRPr="000E0151">
              <w:rPr>
                <w:rFonts w:ascii="Arial" w:hAnsi="Arial" w:cs="Arial"/>
              </w:rPr>
              <w:t>Ask the students:</w:t>
            </w:r>
          </w:p>
          <w:p w:rsidR="000E0151" w:rsidRPr="000E0151" w:rsidRDefault="000E0151" w:rsidP="00572F7E">
            <w:pPr>
              <w:pStyle w:val="ListParagraph"/>
              <w:numPr>
                <w:ilvl w:val="0"/>
                <w:numId w:val="8"/>
              </w:numPr>
              <w:spacing w:after="120" w:line="276" w:lineRule="auto"/>
              <w:jc w:val="left"/>
              <w:rPr>
                <w:rFonts w:ascii="Arial" w:hAnsi="Arial" w:cs="Arial"/>
              </w:rPr>
            </w:pPr>
            <w:r w:rsidRPr="000E0151">
              <w:rPr>
                <w:rFonts w:ascii="Arial" w:hAnsi="Arial" w:cs="Arial"/>
              </w:rPr>
              <w:t>What would happen if the angles you found where reduced to smaller angles?</w:t>
            </w:r>
          </w:p>
          <w:p w:rsidR="000E0151" w:rsidRPr="000E0151" w:rsidRDefault="000E0151" w:rsidP="00572F7E">
            <w:pPr>
              <w:pStyle w:val="ListParagraph"/>
              <w:numPr>
                <w:ilvl w:val="0"/>
                <w:numId w:val="8"/>
              </w:numPr>
              <w:spacing w:after="120" w:line="276" w:lineRule="auto"/>
              <w:jc w:val="left"/>
              <w:rPr>
                <w:rFonts w:ascii="Arial" w:hAnsi="Arial" w:cs="Arial"/>
              </w:rPr>
            </w:pPr>
            <w:r w:rsidRPr="000E0151">
              <w:rPr>
                <w:rFonts w:ascii="Arial" w:hAnsi="Arial" w:cs="Arial"/>
              </w:rPr>
              <w:t>What would happen if the angles you found where increased to larger angles?</w:t>
            </w:r>
          </w:p>
        </w:tc>
      </w:tr>
    </w:tbl>
    <w:p w:rsidR="00181111" w:rsidRPr="000E0151" w:rsidRDefault="00181111" w:rsidP="00181111">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C331AF" w:rsidRPr="000E0151" w:rsidTr="00D54ACF">
        <w:tc>
          <w:tcPr>
            <w:tcW w:w="1266" w:type="dxa"/>
          </w:tcPr>
          <w:p w:rsidR="00C331AF" w:rsidRPr="000E0151" w:rsidRDefault="00C331AF" w:rsidP="00D54ACF">
            <w:pPr>
              <w:pStyle w:val="Pauseforthought"/>
              <w:rPr>
                <w:rFonts w:ascii="Arial" w:hAnsi="Arial" w:cs="Arial"/>
              </w:rPr>
            </w:pPr>
            <w:r w:rsidRPr="000E0151">
              <w:rPr>
                <w:rFonts w:ascii="Arial" w:hAnsi="Arial" w:cs="Arial"/>
                <w:noProof/>
              </w:rPr>
              <w:drawing>
                <wp:inline distT="0" distB="0" distL="0" distR="0" wp14:anchorId="26E96F10" wp14:editId="64569319">
                  <wp:extent cx="663678" cy="663678"/>
                  <wp:effectExtent l="0" t="0" r="3175" b="0"/>
                  <wp:docPr id="13"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C331AF" w:rsidRDefault="00C331AF" w:rsidP="00C331AF">
            <w:pPr>
              <w:pStyle w:val="Pauseforthought"/>
              <w:rPr>
                <w:rFonts w:ascii="Arial" w:hAnsi="Arial" w:cs="Arial"/>
              </w:rPr>
            </w:pPr>
            <w:r w:rsidRPr="000E0151">
              <w:rPr>
                <w:rFonts w:ascii="Arial" w:hAnsi="Arial" w:cs="Arial"/>
              </w:rPr>
              <w:t>Video: Using local resources</w:t>
            </w:r>
          </w:p>
          <w:p w:rsidR="009E1596" w:rsidRPr="000E0151" w:rsidRDefault="008852CD" w:rsidP="00C331AF">
            <w:pPr>
              <w:pStyle w:val="Pauseforthought"/>
              <w:rPr>
                <w:rFonts w:ascii="Arial" w:hAnsi="Arial" w:cs="Arial"/>
              </w:rPr>
            </w:pPr>
            <w:hyperlink r:id="rId21" w:history="1">
              <w:r w:rsidR="009E1596" w:rsidRPr="006907F2">
                <w:rPr>
                  <w:rStyle w:val="Hyperlink"/>
                  <w:rFonts w:ascii="Arial" w:eastAsiaTheme="minorHAnsi" w:hAnsi="Arial" w:cs="Arial"/>
                  <w:sz w:val="22"/>
                  <w:szCs w:val="22"/>
                  <w:lang w:eastAsia="en-US"/>
                </w:rPr>
                <w:t>http://tinyurl.com/video-usinglocalresources</w:t>
              </w:r>
            </w:hyperlink>
            <w:r w:rsidR="009E1596">
              <w:rPr>
                <w:rFonts w:ascii="Arial" w:eastAsiaTheme="minorHAnsi" w:hAnsi="Arial" w:cs="Arial"/>
                <w:sz w:val="22"/>
                <w:szCs w:val="22"/>
                <w:lang w:eastAsia="en-US"/>
              </w:rPr>
              <w:t xml:space="preserve"> </w:t>
            </w:r>
          </w:p>
        </w:tc>
      </w:tr>
    </w:tbl>
    <w:p w:rsidR="00C331AF" w:rsidRPr="000E0151" w:rsidRDefault="00C331AF" w:rsidP="00181111">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0C2687" w:rsidRPr="000E0151" w:rsidTr="000C2687">
        <w:tc>
          <w:tcPr>
            <w:tcW w:w="1266" w:type="dxa"/>
          </w:tcPr>
          <w:p w:rsidR="000C2687" w:rsidRPr="000E0151" w:rsidRDefault="000C2687" w:rsidP="00181111">
            <w:pPr>
              <w:spacing w:after="120" w:line="276" w:lineRule="auto"/>
              <w:jc w:val="left"/>
              <w:outlineLvl w:val="3"/>
              <w:rPr>
                <w:rFonts w:ascii="Arial" w:hAnsi="Arial" w:cs="Arial"/>
                <w:b/>
                <w:bCs/>
                <w:color w:val="000000"/>
                <w:sz w:val="21"/>
                <w:szCs w:val="21"/>
              </w:rPr>
            </w:pPr>
            <w:r w:rsidRPr="000E0151">
              <w:rPr>
                <w:rFonts w:ascii="Arial" w:hAnsi="Arial" w:cs="Arial"/>
                <w:b/>
                <w:bCs/>
                <w:noProof/>
                <w:color w:val="000000"/>
                <w:sz w:val="21"/>
                <w:szCs w:val="21"/>
              </w:rPr>
              <w:drawing>
                <wp:inline distT="0" distB="0" distL="0" distR="0" wp14:anchorId="68562190" wp14:editId="4B527857">
                  <wp:extent cx="636621" cy="58993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0C2687" w:rsidRPr="000E0151" w:rsidRDefault="000C2687" w:rsidP="008412DE">
            <w:pPr>
              <w:pStyle w:val="Pauseforthought"/>
              <w:rPr>
                <w:rFonts w:ascii="Arial" w:hAnsi="Arial" w:cs="Arial"/>
              </w:rPr>
            </w:pPr>
            <w:r w:rsidRPr="000E0151">
              <w:rPr>
                <w:rFonts w:ascii="Arial" w:hAnsi="Arial" w:cs="Arial"/>
              </w:rPr>
              <w:t xml:space="preserve">Pause for thought </w:t>
            </w:r>
          </w:p>
          <w:p w:rsidR="000C2687" w:rsidRPr="000E0151" w:rsidRDefault="000C2687" w:rsidP="00181111">
            <w:pPr>
              <w:pStyle w:val="ListParagraph"/>
              <w:numPr>
                <w:ilvl w:val="0"/>
                <w:numId w:val="2"/>
              </w:numPr>
              <w:spacing w:after="120" w:line="276" w:lineRule="auto"/>
              <w:jc w:val="left"/>
              <w:rPr>
                <w:rFonts w:ascii="Arial" w:hAnsi="Arial" w:cs="Arial"/>
              </w:rPr>
            </w:pPr>
            <w:r w:rsidRPr="000E0151">
              <w:rPr>
                <w:rFonts w:ascii="Arial" w:hAnsi="Arial" w:cs="Arial"/>
              </w:rPr>
              <w:t xml:space="preserve">How well did Activity 3 go with your class? </w:t>
            </w:r>
          </w:p>
          <w:p w:rsidR="000C2687" w:rsidRPr="000E0151" w:rsidRDefault="000C2687" w:rsidP="00181111">
            <w:pPr>
              <w:pStyle w:val="ListParagraph"/>
              <w:numPr>
                <w:ilvl w:val="0"/>
                <w:numId w:val="2"/>
              </w:numPr>
              <w:spacing w:after="120" w:line="276" w:lineRule="auto"/>
              <w:jc w:val="left"/>
              <w:rPr>
                <w:rFonts w:ascii="Arial" w:hAnsi="Arial" w:cs="Arial"/>
              </w:rPr>
            </w:pPr>
            <w:r w:rsidRPr="000E0151">
              <w:rPr>
                <w:rFonts w:ascii="Arial" w:hAnsi="Arial" w:cs="Arial"/>
              </w:rPr>
              <w:t>What responses from students were unexpected? Why?</w:t>
            </w:r>
          </w:p>
          <w:p w:rsidR="000C2687" w:rsidRPr="000E0151" w:rsidRDefault="000C2687" w:rsidP="008412DE">
            <w:pPr>
              <w:pStyle w:val="ListParagraph"/>
              <w:numPr>
                <w:ilvl w:val="0"/>
                <w:numId w:val="2"/>
              </w:numPr>
              <w:spacing w:after="120" w:line="276" w:lineRule="auto"/>
              <w:jc w:val="left"/>
              <w:rPr>
                <w:rFonts w:ascii="Arial" w:hAnsi="Arial" w:cs="Arial"/>
              </w:rPr>
            </w:pPr>
            <w:r w:rsidRPr="000E0151">
              <w:rPr>
                <w:rFonts w:ascii="Arial" w:hAnsi="Arial" w:cs="Arial"/>
              </w:rPr>
              <w:t xml:space="preserve">Did you modify the task in any way? If so, what was your reasoning for </w:t>
            </w:r>
            <w:r w:rsidR="008412DE" w:rsidRPr="000E0151">
              <w:rPr>
                <w:rFonts w:ascii="Arial" w:hAnsi="Arial" w:cs="Arial"/>
                <w:lang w:val="en-GB"/>
              </w:rPr>
              <w:t>this</w:t>
            </w:r>
            <w:r w:rsidRPr="000E0151">
              <w:rPr>
                <w:rFonts w:ascii="Arial" w:hAnsi="Arial" w:cs="Arial"/>
              </w:rPr>
              <w:t>?</w:t>
            </w:r>
          </w:p>
        </w:tc>
      </w:tr>
    </w:tbl>
    <w:p w:rsidR="00FE6233" w:rsidRPr="000E0151" w:rsidRDefault="000C2687" w:rsidP="000E0151">
      <w:pPr>
        <w:pStyle w:val="SessionHeading"/>
        <w:spacing w:before="120" w:after="120" w:line="276" w:lineRule="auto"/>
        <w:rPr>
          <w:rFonts w:ascii="Arial" w:hAnsi="Arial" w:cs="Arial"/>
        </w:rPr>
      </w:pPr>
      <w:bookmarkStart w:id="14" w:name="section7"/>
      <w:bookmarkStart w:id="15" w:name="_Toc387394880"/>
      <w:bookmarkEnd w:id="14"/>
      <w:r w:rsidRPr="000E0151">
        <w:rPr>
          <w:rFonts w:ascii="Arial" w:hAnsi="Arial" w:cs="Arial"/>
        </w:rPr>
        <w:t>4</w:t>
      </w:r>
      <w:r w:rsidR="00FE6233" w:rsidRPr="000E0151">
        <w:rPr>
          <w:rFonts w:ascii="Arial" w:hAnsi="Arial" w:cs="Arial"/>
        </w:rPr>
        <w:t xml:space="preserve"> Summary</w:t>
      </w:r>
      <w:bookmarkEnd w:id="15"/>
    </w:p>
    <w:p w:rsidR="000C2687" w:rsidRPr="000E0151" w:rsidRDefault="000C2687" w:rsidP="000E0151">
      <w:pPr>
        <w:keepNext/>
        <w:spacing w:after="120" w:line="276" w:lineRule="auto"/>
        <w:jc w:val="left"/>
        <w:rPr>
          <w:rFonts w:ascii="Arial" w:hAnsi="Arial" w:cs="Arial"/>
        </w:rPr>
      </w:pPr>
      <w:bookmarkStart w:id="16" w:name="section8"/>
      <w:bookmarkStart w:id="17" w:name="longdesc_idp17217376"/>
      <w:bookmarkStart w:id="18" w:name="thumbnail_idp17212352"/>
      <w:bookmarkStart w:id="19" w:name="section__acknowledgements"/>
      <w:bookmarkStart w:id="20" w:name="_Toc387394881"/>
      <w:bookmarkEnd w:id="16"/>
      <w:bookmarkEnd w:id="17"/>
      <w:bookmarkEnd w:id="18"/>
      <w:bookmarkEnd w:id="19"/>
      <w:r w:rsidRPr="000E0151">
        <w:rPr>
          <w:rFonts w:ascii="Arial" w:hAnsi="Arial" w:cs="Arial"/>
        </w:rPr>
        <w:t xml:space="preserve">This unit has focused on developing the concept of angle and recognising </w:t>
      </w:r>
      <w:r w:rsidR="008412DE" w:rsidRPr="000E0151">
        <w:rPr>
          <w:rFonts w:ascii="Arial" w:hAnsi="Arial" w:cs="Arial"/>
        </w:rPr>
        <w:t>their</w:t>
      </w:r>
      <w:r w:rsidRPr="000E0151">
        <w:rPr>
          <w:rFonts w:ascii="Arial" w:hAnsi="Arial" w:cs="Arial"/>
        </w:rPr>
        <w:t xml:space="preserve"> presence in real life through your teaching.</w:t>
      </w:r>
    </w:p>
    <w:p w:rsidR="000C2687" w:rsidRPr="000E0151" w:rsidRDefault="000C2687" w:rsidP="000E0151">
      <w:pPr>
        <w:keepNext/>
        <w:spacing w:after="120" w:line="276" w:lineRule="auto"/>
        <w:jc w:val="left"/>
        <w:rPr>
          <w:rFonts w:ascii="Arial" w:hAnsi="Arial" w:cs="Arial"/>
        </w:rPr>
      </w:pPr>
      <w:r w:rsidRPr="000E0151">
        <w:rPr>
          <w:rFonts w:ascii="Arial" w:hAnsi="Arial" w:cs="Arial"/>
        </w:rPr>
        <w:t>You have seen how you can use outdoor spaces as a mathematical arena where ideas can be explored and links and relationships in mathematics can be established.</w:t>
      </w:r>
    </w:p>
    <w:p w:rsidR="000C2687" w:rsidRPr="000E0151" w:rsidRDefault="000C2687" w:rsidP="000E0151">
      <w:pPr>
        <w:keepNext/>
        <w:spacing w:after="120" w:line="276" w:lineRule="auto"/>
        <w:jc w:val="left"/>
        <w:rPr>
          <w:rFonts w:ascii="Arial" w:hAnsi="Arial" w:cs="Arial"/>
        </w:rPr>
      </w:pPr>
      <w:r w:rsidRPr="000E0151">
        <w:rPr>
          <w:rFonts w:ascii="Arial" w:hAnsi="Arial" w:cs="Arial"/>
        </w:rPr>
        <w:t xml:space="preserve">You have </w:t>
      </w:r>
      <w:r w:rsidR="008412DE" w:rsidRPr="000E0151">
        <w:rPr>
          <w:rFonts w:ascii="Arial" w:hAnsi="Arial" w:cs="Arial"/>
        </w:rPr>
        <w:t xml:space="preserve">also </w:t>
      </w:r>
      <w:r w:rsidRPr="000E0151">
        <w:rPr>
          <w:rFonts w:ascii="Arial" w:hAnsi="Arial" w:cs="Arial"/>
        </w:rPr>
        <w:t xml:space="preserve">explored how to enable your students to develop visual images from embodiment, how to work with manipulatives such as paper folding, and how to make the links between enactive, iconic and symbolic representations in mathematics (Bruner’s theory). </w:t>
      </w:r>
      <w:r w:rsidR="008412DE" w:rsidRPr="000E0151">
        <w:rPr>
          <w:rFonts w:ascii="Arial" w:hAnsi="Arial" w:cs="Arial"/>
        </w:rPr>
        <w:t>In doing so y</w:t>
      </w:r>
      <w:r w:rsidRPr="000E0151">
        <w:rPr>
          <w:rFonts w:ascii="Arial" w:hAnsi="Arial" w:cs="Arial"/>
        </w:rPr>
        <w:t>ou have considered how to help students understand that angles are all</w:t>
      </w:r>
      <w:r w:rsidR="008412DE" w:rsidRPr="000E0151">
        <w:rPr>
          <w:rFonts w:ascii="Arial" w:hAnsi="Arial" w:cs="Arial"/>
        </w:rPr>
        <w:t xml:space="preserve"> around us, and that measuring </w:t>
      </w:r>
      <w:r w:rsidRPr="000E0151">
        <w:rPr>
          <w:rFonts w:ascii="Arial" w:hAnsi="Arial" w:cs="Arial"/>
        </w:rPr>
        <w:t>angle</w:t>
      </w:r>
      <w:r w:rsidR="008412DE" w:rsidRPr="000E0151">
        <w:rPr>
          <w:rFonts w:ascii="Arial" w:hAnsi="Arial" w:cs="Arial"/>
        </w:rPr>
        <w:t>s</w:t>
      </w:r>
      <w:r w:rsidRPr="000E0151">
        <w:rPr>
          <w:rFonts w:ascii="Arial" w:hAnsi="Arial" w:cs="Arial"/>
        </w:rPr>
        <w:t xml:space="preserve"> is </w:t>
      </w:r>
      <w:r w:rsidR="008412DE" w:rsidRPr="000E0151">
        <w:rPr>
          <w:rFonts w:ascii="Arial" w:hAnsi="Arial" w:cs="Arial"/>
        </w:rPr>
        <w:t>an important everyday skill</w:t>
      </w:r>
      <w:r w:rsidRPr="000E0151">
        <w:rPr>
          <w:rFonts w:ascii="Arial" w:hAnsi="Arial" w:cs="Arial"/>
        </w:rPr>
        <w:t>.</w:t>
      </w:r>
    </w:p>
    <w:p w:rsidR="000C2687" w:rsidRPr="000E0151" w:rsidRDefault="000C2687" w:rsidP="000E0151">
      <w:pPr>
        <w:keepNext/>
        <w:spacing w:after="120" w:line="276" w:lineRule="auto"/>
        <w:jc w:val="left"/>
        <w:rPr>
          <w:rFonts w:ascii="Arial" w:hAnsi="Arial" w:cs="Arial"/>
        </w:rPr>
      </w:pPr>
      <w:r w:rsidRPr="000E0151">
        <w:rPr>
          <w:rFonts w:ascii="Arial" w:hAnsi="Arial" w:cs="Arial"/>
        </w:rPr>
        <w:t>Helping students to work in this way can help them become independent learners, able to think through the ideas they have studied in the classroom and apply them outside.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0C2687" w:rsidRPr="000E0151" w:rsidTr="002D3ACC">
        <w:tc>
          <w:tcPr>
            <w:tcW w:w="1268" w:type="dxa"/>
          </w:tcPr>
          <w:p w:rsidR="000C2687" w:rsidRPr="000E0151" w:rsidRDefault="000C2687" w:rsidP="00181111">
            <w:pPr>
              <w:spacing w:after="120" w:line="276" w:lineRule="auto"/>
              <w:jc w:val="left"/>
              <w:outlineLvl w:val="3"/>
              <w:rPr>
                <w:rFonts w:ascii="Arial" w:hAnsi="Arial" w:cs="Arial"/>
                <w:b/>
                <w:bCs/>
                <w:color w:val="000000"/>
                <w:sz w:val="21"/>
                <w:szCs w:val="21"/>
              </w:rPr>
            </w:pPr>
            <w:r w:rsidRPr="000E0151">
              <w:rPr>
                <w:rFonts w:ascii="Arial" w:hAnsi="Arial" w:cs="Arial"/>
                <w:b/>
                <w:bCs/>
                <w:noProof/>
                <w:color w:val="000000"/>
                <w:sz w:val="21"/>
                <w:szCs w:val="21"/>
              </w:rPr>
              <w:drawing>
                <wp:inline distT="0" distB="0" distL="0" distR="0" wp14:anchorId="5F735B64" wp14:editId="6785FA4B">
                  <wp:extent cx="636621" cy="58993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0C2687" w:rsidRPr="000E0151" w:rsidRDefault="000C2687" w:rsidP="008412DE">
            <w:pPr>
              <w:pStyle w:val="Pauseforthought"/>
              <w:rPr>
                <w:rFonts w:ascii="Arial" w:hAnsi="Arial" w:cs="Arial"/>
              </w:rPr>
            </w:pPr>
            <w:r w:rsidRPr="000E0151">
              <w:rPr>
                <w:rFonts w:ascii="Arial" w:hAnsi="Arial" w:cs="Arial"/>
              </w:rPr>
              <w:t xml:space="preserve">Pause for thought </w:t>
            </w:r>
          </w:p>
          <w:p w:rsidR="000C2687" w:rsidRPr="000E0151" w:rsidRDefault="000C2687" w:rsidP="00181111">
            <w:pPr>
              <w:spacing w:after="120" w:line="276" w:lineRule="auto"/>
              <w:jc w:val="left"/>
              <w:rPr>
                <w:rFonts w:ascii="Arial" w:hAnsi="Arial" w:cs="Arial"/>
              </w:rPr>
            </w:pPr>
            <w:r w:rsidRPr="000E0151">
              <w:rPr>
                <w:rFonts w:ascii="Arial" w:hAnsi="Arial" w:cs="Arial"/>
              </w:rPr>
              <w:t xml:space="preserve">Identify three techniques or strategies you have learned in this unit that you might use in your </w:t>
            </w:r>
            <w:r w:rsidR="008412DE" w:rsidRPr="000E0151">
              <w:rPr>
                <w:rFonts w:ascii="Arial" w:hAnsi="Arial" w:cs="Arial"/>
              </w:rPr>
              <w:t xml:space="preserve">own </w:t>
            </w:r>
            <w:r w:rsidRPr="000E0151">
              <w:rPr>
                <w:rFonts w:ascii="Arial" w:hAnsi="Arial" w:cs="Arial"/>
              </w:rPr>
              <w:t>classroom.</w:t>
            </w:r>
          </w:p>
        </w:tc>
      </w:tr>
    </w:tbl>
    <w:p w:rsidR="00FE6233" w:rsidRPr="000E0151" w:rsidRDefault="00933873" w:rsidP="00181111">
      <w:pPr>
        <w:pStyle w:val="SessionHeading"/>
        <w:spacing w:before="120" w:after="120" w:line="276" w:lineRule="auto"/>
        <w:rPr>
          <w:rFonts w:ascii="Arial" w:hAnsi="Arial" w:cs="Arial"/>
        </w:rPr>
      </w:pPr>
      <w:r w:rsidRPr="000E0151">
        <w:rPr>
          <w:rFonts w:ascii="Arial" w:hAnsi="Arial" w:cs="Arial"/>
        </w:rPr>
        <w:t>Re</w:t>
      </w:r>
      <w:r w:rsidR="00FE6233" w:rsidRPr="000E0151">
        <w:rPr>
          <w:rFonts w:ascii="Arial" w:hAnsi="Arial" w:cs="Arial"/>
        </w:rPr>
        <w:t>sources</w:t>
      </w:r>
      <w:bookmarkEnd w:id="20"/>
    </w:p>
    <w:p w:rsidR="00FE6233" w:rsidRPr="000E0151" w:rsidRDefault="00FE6233" w:rsidP="00181111">
      <w:pPr>
        <w:pStyle w:val="SectionHeading"/>
        <w:spacing w:after="120" w:line="276" w:lineRule="auto"/>
        <w:jc w:val="left"/>
        <w:rPr>
          <w:rFonts w:ascii="Arial" w:hAnsi="Arial" w:cs="Arial"/>
        </w:rPr>
      </w:pPr>
      <w:r w:rsidRPr="000E0151">
        <w:rPr>
          <w:rFonts w:ascii="Arial" w:hAnsi="Arial" w:cs="Arial"/>
        </w:rPr>
        <w:t xml:space="preserve">Resource 1: </w:t>
      </w:r>
      <w:r w:rsidR="000C2687" w:rsidRPr="000E0151">
        <w:rPr>
          <w:rFonts w:ascii="Arial" w:hAnsi="Arial" w:cs="Arial"/>
        </w:rPr>
        <w:t>NCF/NCFTE teaching requirements</w:t>
      </w:r>
    </w:p>
    <w:p w:rsidR="000C2687" w:rsidRPr="000E0151" w:rsidRDefault="000C2687" w:rsidP="00181111">
      <w:pPr>
        <w:spacing w:after="120" w:line="276" w:lineRule="auto"/>
        <w:jc w:val="left"/>
        <w:rPr>
          <w:rFonts w:ascii="Arial" w:hAnsi="Arial" w:cs="Arial"/>
        </w:rPr>
      </w:pPr>
      <w:r w:rsidRPr="000E0151">
        <w:rPr>
          <w:rFonts w:ascii="Arial" w:hAnsi="Arial" w:cs="Arial"/>
        </w:rPr>
        <w:t>This unit links to the following teaching requirements of the NCF (2005) and NCFTE (2009) and will help you to meet those requirements:</w:t>
      </w:r>
    </w:p>
    <w:p w:rsidR="000C2687" w:rsidRPr="000E0151" w:rsidRDefault="000C2687" w:rsidP="00181111">
      <w:pPr>
        <w:pStyle w:val="ListParagraph"/>
        <w:numPr>
          <w:ilvl w:val="0"/>
          <w:numId w:val="3"/>
        </w:numPr>
        <w:spacing w:after="120" w:line="276" w:lineRule="auto"/>
        <w:jc w:val="left"/>
        <w:rPr>
          <w:rFonts w:ascii="Arial" w:hAnsi="Arial" w:cs="Arial"/>
        </w:rPr>
      </w:pPr>
      <w:r w:rsidRPr="000E0151">
        <w:rPr>
          <w:rFonts w:ascii="Arial" w:hAnsi="Arial" w:cs="Arial"/>
        </w:rPr>
        <w:t>View students as active participants in their own learning and not as mere recipients of knowledge; how to encourage their capacity to construct knowledge; how to shift learning away from rote methods.</w:t>
      </w:r>
    </w:p>
    <w:p w:rsidR="000C2687" w:rsidRPr="000E0151" w:rsidRDefault="000C2687" w:rsidP="00181111">
      <w:pPr>
        <w:pStyle w:val="ListParagraph"/>
        <w:numPr>
          <w:ilvl w:val="0"/>
          <w:numId w:val="3"/>
        </w:numPr>
        <w:spacing w:after="120" w:line="276" w:lineRule="auto"/>
        <w:jc w:val="left"/>
        <w:rPr>
          <w:rFonts w:ascii="Arial" w:hAnsi="Arial" w:cs="Arial"/>
        </w:rPr>
      </w:pPr>
      <w:r w:rsidRPr="000E0151">
        <w:rPr>
          <w:rFonts w:ascii="Arial" w:hAnsi="Arial" w:cs="Arial"/>
        </w:rPr>
        <w:t>Let students see mathematics as something to talk about, to communicate through, to discuss among themselves, to work together on.</w:t>
      </w:r>
    </w:p>
    <w:p w:rsidR="00FE6233" w:rsidRPr="000E0151" w:rsidRDefault="000C2687" w:rsidP="00181111">
      <w:pPr>
        <w:pStyle w:val="ListParagraph"/>
        <w:numPr>
          <w:ilvl w:val="0"/>
          <w:numId w:val="3"/>
        </w:numPr>
        <w:spacing w:after="120" w:line="276" w:lineRule="auto"/>
        <w:jc w:val="left"/>
        <w:rPr>
          <w:rFonts w:ascii="Arial" w:hAnsi="Arial" w:cs="Arial"/>
        </w:rPr>
      </w:pPr>
      <w:r w:rsidRPr="000E0151">
        <w:rPr>
          <w:rFonts w:ascii="Arial" w:hAnsi="Arial" w:cs="Arial"/>
        </w:rPr>
        <w:t>Appreciate the potential of hands-on experience as a pedagogic medium both inside and outside the classroom; and work as integral to the process of education.</w:t>
      </w:r>
    </w:p>
    <w:p w:rsidR="00C331AF" w:rsidRPr="000E0151" w:rsidRDefault="00C331AF" w:rsidP="00C331AF">
      <w:pPr>
        <w:pStyle w:val="SectionHeading"/>
        <w:rPr>
          <w:rFonts w:ascii="Arial" w:hAnsi="Arial" w:cs="Arial"/>
        </w:rPr>
      </w:pPr>
      <w:r w:rsidRPr="000E0151">
        <w:rPr>
          <w:rFonts w:ascii="Arial" w:hAnsi="Arial" w:cs="Arial"/>
        </w:rPr>
        <w:t>Resource 2: Assessing progress and performance</w:t>
      </w:r>
    </w:p>
    <w:p w:rsidR="00C331AF" w:rsidRPr="000E0151" w:rsidRDefault="00C331AF" w:rsidP="00C331AF">
      <w:pPr>
        <w:spacing w:after="120" w:line="276" w:lineRule="auto"/>
        <w:jc w:val="left"/>
        <w:rPr>
          <w:rFonts w:ascii="Arial" w:hAnsi="Arial" w:cs="Arial"/>
          <w:szCs w:val="22"/>
        </w:rPr>
      </w:pPr>
      <w:r w:rsidRPr="000E0151">
        <w:rPr>
          <w:rFonts w:ascii="Arial" w:hAnsi="Arial" w:cs="Arial"/>
          <w:szCs w:val="22"/>
        </w:rPr>
        <w:t xml:space="preserve">Assessing students’ learning has two purposes: </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rPr>
      </w:pPr>
      <w:r w:rsidRPr="000E0151">
        <w:rPr>
          <w:rFonts w:ascii="Arial" w:hAnsi="Arial" w:cs="Arial"/>
          <w:b/>
          <w:szCs w:val="22"/>
        </w:rPr>
        <w:t>Summative assessment</w:t>
      </w:r>
      <w:r w:rsidRPr="000E0151">
        <w:rPr>
          <w:rFonts w:ascii="Arial" w:hAnsi="Arial" w:cs="Arial"/>
          <w:szCs w:val="22"/>
        </w:rPr>
        <w:t xml:space="preserve"> looks back and makes a judgement on what has already been learnt. It is often conducted in the form of tests that are graded, telling students their attainment on the questions in that test. This also helps in reporting outcomes. </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rPr>
      </w:pPr>
      <w:r w:rsidRPr="000E0151">
        <w:rPr>
          <w:rFonts w:ascii="Arial" w:hAnsi="Arial" w:cs="Arial"/>
          <w:b/>
          <w:szCs w:val="22"/>
        </w:rPr>
        <w:t>Formative assessment</w:t>
      </w:r>
      <w:r w:rsidRPr="000E0151">
        <w:rPr>
          <w:rFonts w:ascii="Arial" w:hAnsi="Arial" w:cs="Arial"/>
          <w:szCs w:val="22"/>
        </w:rPr>
        <w:t xml:space="preserve"> (or assessment for learning) is quite different, being more informal and diagnostic in nature. Teachers use </w:t>
      </w:r>
      <w:r w:rsidRPr="000E0151">
        <w:rPr>
          <w:rFonts w:ascii="Arial" w:hAnsi="Arial" w:cs="Arial"/>
          <w:szCs w:val="22"/>
          <w:lang w:val="en-GB"/>
        </w:rPr>
        <w:t>it</w:t>
      </w:r>
      <w:r w:rsidRPr="000E0151">
        <w:rPr>
          <w:rFonts w:ascii="Arial" w:hAnsi="Arial" w:cs="Arial"/>
          <w:szCs w:val="22"/>
        </w:rPr>
        <w:t xml:space="preserve"> as part of the learning process, for example questioning to check whether students have understood something. The outcomes of this assessment are then used to change the next learning experience. Monitoring and feedback are part of formative assessment. </w:t>
      </w:r>
    </w:p>
    <w:p w:rsidR="00C331AF" w:rsidRPr="000E0151" w:rsidRDefault="00C331AF" w:rsidP="00C331AF">
      <w:pPr>
        <w:spacing w:after="120" w:line="276" w:lineRule="auto"/>
        <w:jc w:val="left"/>
        <w:rPr>
          <w:rFonts w:ascii="Arial" w:hAnsi="Arial" w:cs="Arial"/>
          <w:szCs w:val="22"/>
        </w:rPr>
      </w:pPr>
      <w:r w:rsidRPr="000E0151">
        <w:rPr>
          <w:rFonts w:ascii="Arial" w:hAnsi="Arial" w:cs="Arial"/>
          <w:szCs w:val="22"/>
        </w:rPr>
        <w:t>Formative assessment enhances learning because in order to learn, most students must:</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rPr>
      </w:pPr>
      <w:r w:rsidRPr="000E0151">
        <w:rPr>
          <w:rFonts w:ascii="Arial" w:hAnsi="Arial" w:cs="Arial"/>
          <w:szCs w:val="22"/>
        </w:rPr>
        <w:t xml:space="preserve">understand what they are </w:t>
      </w:r>
      <w:r w:rsidRPr="000E0151">
        <w:rPr>
          <w:rFonts w:ascii="Arial" w:hAnsi="Arial" w:cs="Arial"/>
          <w:szCs w:val="22"/>
          <w:lang w:val="en-GB"/>
        </w:rPr>
        <w:t>expect</w:t>
      </w:r>
      <w:r w:rsidRPr="000E0151">
        <w:rPr>
          <w:rFonts w:ascii="Arial" w:hAnsi="Arial" w:cs="Arial"/>
          <w:szCs w:val="22"/>
        </w:rPr>
        <w:t>ed to learn</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rPr>
      </w:pPr>
      <w:r w:rsidRPr="000E0151">
        <w:rPr>
          <w:rFonts w:ascii="Arial" w:hAnsi="Arial" w:cs="Arial"/>
          <w:szCs w:val="22"/>
        </w:rPr>
        <w:t>know where they are now with that learning</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rPr>
      </w:pPr>
      <w:r w:rsidRPr="000E0151">
        <w:rPr>
          <w:rFonts w:ascii="Arial" w:hAnsi="Arial" w:cs="Arial"/>
          <w:szCs w:val="22"/>
        </w:rPr>
        <w:t>understand how they can make progress (that is, what to study and how to study)</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rPr>
      </w:pPr>
      <w:r w:rsidRPr="000E0151">
        <w:rPr>
          <w:rFonts w:ascii="Arial" w:hAnsi="Arial" w:cs="Arial"/>
          <w:szCs w:val="22"/>
        </w:rPr>
        <w:t>know whe</w:t>
      </w:r>
      <w:r w:rsidRPr="000E0151">
        <w:rPr>
          <w:rFonts w:ascii="Arial" w:hAnsi="Arial" w:cs="Arial"/>
          <w:szCs w:val="22"/>
          <w:lang w:val="en-GB"/>
        </w:rPr>
        <w:t>n</w:t>
      </w:r>
      <w:r w:rsidRPr="000E0151">
        <w:rPr>
          <w:rFonts w:ascii="Arial" w:hAnsi="Arial" w:cs="Arial"/>
          <w:szCs w:val="22"/>
        </w:rPr>
        <w:t xml:space="preserve"> they have reached the goals and expected outcomes</w:t>
      </w:r>
      <w:r w:rsidRPr="000E0151">
        <w:rPr>
          <w:rFonts w:ascii="Arial" w:hAnsi="Arial" w:cs="Arial"/>
          <w:szCs w:val="22"/>
          <w:lang w:val="en-GB"/>
        </w:rPr>
        <w:t>.</w:t>
      </w:r>
    </w:p>
    <w:p w:rsidR="00C331AF" w:rsidRPr="000E0151" w:rsidRDefault="00C331AF" w:rsidP="00C331AF">
      <w:pPr>
        <w:spacing w:after="120" w:line="276" w:lineRule="auto"/>
        <w:jc w:val="left"/>
        <w:rPr>
          <w:rFonts w:ascii="Arial" w:hAnsi="Arial" w:cs="Arial"/>
          <w:szCs w:val="22"/>
        </w:rPr>
      </w:pPr>
      <w:r w:rsidRPr="000E0151">
        <w:rPr>
          <w:rFonts w:ascii="Arial" w:hAnsi="Arial" w:cs="Arial"/>
          <w:szCs w:val="22"/>
        </w:rPr>
        <w:t>As a teacher, you will get the best out of your students if you attend to the four points above in every lesson. Thus assessment can be undertaken before, during and after instruction:</w:t>
      </w:r>
    </w:p>
    <w:p w:rsidR="00C331AF" w:rsidRPr="000E0151" w:rsidRDefault="00C331AF" w:rsidP="00C331AF">
      <w:pPr>
        <w:pStyle w:val="ListParagraph"/>
        <w:numPr>
          <w:ilvl w:val="0"/>
          <w:numId w:val="12"/>
        </w:numPr>
        <w:spacing w:after="120" w:line="276" w:lineRule="auto"/>
        <w:jc w:val="left"/>
        <w:rPr>
          <w:rFonts w:ascii="Arial" w:hAnsi="Arial" w:cs="Arial"/>
          <w:szCs w:val="22"/>
        </w:rPr>
      </w:pPr>
      <w:r w:rsidRPr="000E0151">
        <w:rPr>
          <w:rFonts w:ascii="Arial" w:hAnsi="Arial" w:cs="Arial"/>
          <w:b/>
          <w:bCs/>
          <w:szCs w:val="22"/>
          <w:lang w:val="en-US"/>
        </w:rPr>
        <w:t>Before:</w:t>
      </w:r>
      <w:r w:rsidRPr="000E0151">
        <w:rPr>
          <w:rFonts w:ascii="Arial" w:hAnsi="Arial" w:cs="Arial"/>
          <w:bCs/>
          <w:szCs w:val="22"/>
          <w:lang w:val="en-US"/>
        </w:rPr>
        <w:t xml:space="preserve"> Assessing before the teaching begins can help you identify what the students know and can do prior to instruction. It determines the </w:t>
      </w:r>
      <w:r w:rsidRPr="000E0151">
        <w:rPr>
          <w:rFonts w:ascii="Arial" w:hAnsi="Arial" w:cs="Arial"/>
          <w:bCs/>
          <w:iCs/>
          <w:szCs w:val="22"/>
          <w:lang w:val="en-US"/>
        </w:rPr>
        <w:t xml:space="preserve">baseline and gives you a starting point for planning your teaching. </w:t>
      </w:r>
      <w:r w:rsidRPr="000E0151">
        <w:rPr>
          <w:rFonts w:ascii="Arial" w:hAnsi="Arial" w:cs="Arial"/>
          <w:bCs/>
          <w:szCs w:val="22"/>
          <w:lang w:val="en-US"/>
        </w:rPr>
        <w:t>Enhancing your understanding of what your students know reduces the chance of re-teaching the students something they have already mastered or omitting something they possibly should (but do not yet) know or understand.</w:t>
      </w:r>
    </w:p>
    <w:p w:rsidR="00C331AF" w:rsidRPr="000E0151" w:rsidRDefault="00C331AF" w:rsidP="00C331AF">
      <w:pPr>
        <w:pStyle w:val="ListParagraph"/>
        <w:numPr>
          <w:ilvl w:val="0"/>
          <w:numId w:val="12"/>
        </w:numPr>
        <w:spacing w:after="120" w:line="276" w:lineRule="auto"/>
        <w:jc w:val="left"/>
        <w:rPr>
          <w:rFonts w:ascii="Arial" w:hAnsi="Arial" w:cs="Arial"/>
          <w:szCs w:val="22"/>
        </w:rPr>
      </w:pPr>
      <w:r w:rsidRPr="000E0151">
        <w:rPr>
          <w:rFonts w:ascii="Arial" w:hAnsi="Arial" w:cs="Arial"/>
          <w:b/>
          <w:bCs/>
          <w:szCs w:val="22"/>
          <w:lang w:val="en-US"/>
        </w:rPr>
        <w:t>During:</w:t>
      </w:r>
      <w:r w:rsidRPr="000E0151">
        <w:rPr>
          <w:rFonts w:ascii="Arial" w:hAnsi="Arial" w:cs="Arial"/>
          <w:bCs/>
          <w:szCs w:val="22"/>
          <w:lang w:val="en-US"/>
        </w:rPr>
        <w:t xml:space="preserve"> Assessing during classroom teaching involves checking if students are learning and improving. This will help you make adjustments in your teaching methodology, resources and activities. It will help you understand how the student is </w:t>
      </w:r>
      <w:r w:rsidRPr="000E0151">
        <w:rPr>
          <w:rFonts w:ascii="Arial" w:hAnsi="Arial" w:cs="Arial"/>
          <w:bCs/>
          <w:iCs/>
          <w:szCs w:val="22"/>
          <w:lang w:val="en-US"/>
        </w:rPr>
        <w:t>progressing</w:t>
      </w:r>
      <w:r w:rsidRPr="000E0151">
        <w:rPr>
          <w:rFonts w:ascii="Arial" w:hAnsi="Arial" w:cs="Arial"/>
          <w:bCs/>
          <w:szCs w:val="22"/>
          <w:lang w:val="en-US"/>
        </w:rPr>
        <w:t xml:space="preserve"> towards the desired objective and how successful your teaching is.</w:t>
      </w:r>
    </w:p>
    <w:p w:rsidR="00C331AF" w:rsidRPr="000E0151" w:rsidRDefault="00C331AF" w:rsidP="00C331AF">
      <w:pPr>
        <w:pStyle w:val="ListParagraph"/>
        <w:numPr>
          <w:ilvl w:val="0"/>
          <w:numId w:val="12"/>
        </w:numPr>
        <w:spacing w:after="120" w:line="276" w:lineRule="auto"/>
        <w:jc w:val="left"/>
        <w:rPr>
          <w:rFonts w:ascii="Arial" w:hAnsi="Arial" w:cs="Arial"/>
          <w:szCs w:val="22"/>
        </w:rPr>
      </w:pPr>
      <w:r w:rsidRPr="000E0151">
        <w:rPr>
          <w:rFonts w:ascii="Arial" w:hAnsi="Arial" w:cs="Arial"/>
          <w:b/>
          <w:bCs/>
          <w:szCs w:val="22"/>
          <w:lang w:val="en-US"/>
        </w:rPr>
        <w:t>After:</w:t>
      </w:r>
      <w:r w:rsidRPr="000E0151">
        <w:rPr>
          <w:rFonts w:ascii="Arial" w:hAnsi="Arial" w:cs="Arial"/>
          <w:bCs/>
          <w:szCs w:val="22"/>
          <w:lang w:val="en-US"/>
        </w:rPr>
        <w:t xml:space="preserve"> Assessment that occurs after teaching </w:t>
      </w:r>
      <w:r w:rsidRPr="000E0151">
        <w:rPr>
          <w:rFonts w:ascii="Arial" w:hAnsi="Arial" w:cs="Arial"/>
          <w:bCs/>
          <w:iCs/>
          <w:szCs w:val="22"/>
          <w:lang w:val="en-US"/>
        </w:rPr>
        <w:t>confirms</w:t>
      </w:r>
      <w:r w:rsidRPr="000E0151">
        <w:rPr>
          <w:rFonts w:ascii="Arial" w:hAnsi="Arial" w:cs="Arial"/>
          <w:bCs/>
          <w:szCs w:val="22"/>
          <w:lang w:val="en-US"/>
        </w:rPr>
        <w:t xml:space="preserve"> what students have learnt and shows you who has learnt and who still needs support. This will allow you to assess the effectiveness of your teaching goal.</w:t>
      </w:r>
    </w:p>
    <w:p w:rsidR="00C331AF" w:rsidRPr="000E0151" w:rsidRDefault="00C331AF" w:rsidP="00C331AF">
      <w:pPr>
        <w:pStyle w:val="Subtitle"/>
        <w:rPr>
          <w:rFonts w:ascii="Arial" w:hAnsi="Arial" w:cs="Arial"/>
        </w:rPr>
      </w:pPr>
      <w:r w:rsidRPr="000E0151">
        <w:rPr>
          <w:rFonts w:ascii="Arial" w:hAnsi="Arial" w:cs="Arial"/>
        </w:rPr>
        <w:t>Before: being clear about what your students will learn</w:t>
      </w:r>
    </w:p>
    <w:p w:rsidR="00C331AF" w:rsidRPr="000E0151" w:rsidRDefault="00C331AF" w:rsidP="00C331AF">
      <w:pPr>
        <w:spacing w:after="120" w:line="276" w:lineRule="auto"/>
        <w:jc w:val="left"/>
        <w:rPr>
          <w:rFonts w:ascii="Arial" w:hAnsi="Arial" w:cs="Arial"/>
        </w:rPr>
      </w:pPr>
      <w:r w:rsidRPr="000E0151">
        <w:rPr>
          <w:rFonts w:ascii="Arial" w:hAnsi="Arial" w:cs="Arial"/>
        </w:rPr>
        <w:t>When you decide what the students must learn in a lesson or series of lessons, you need to share this with them. Carefully distinguish what the students are expected to learn from what you are asking them to do. Ask an open question that gives you the chance to assess whether they have really understood. For example:</w:t>
      </w:r>
    </w:p>
    <w:p w:rsidR="00C331AF" w:rsidRPr="000E0151" w:rsidRDefault="00C331AF" w:rsidP="00C331AF">
      <w:pPr>
        <w:jc w:val="left"/>
        <w:rPr>
          <w:rFonts w:ascii="Arial" w:hAnsi="Arial" w:cs="Arial"/>
          <w:sz w:val="24"/>
        </w:rPr>
      </w:pPr>
    </w:p>
    <w:p w:rsidR="00C331AF" w:rsidRPr="000E0151" w:rsidRDefault="00C331AF" w:rsidP="00C331AF">
      <w:pPr>
        <w:spacing w:after="120" w:line="276" w:lineRule="auto"/>
        <w:jc w:val="left"/>
        <w:rPr>
          <w:rFonts w:ascii="Arial" w:hAnsi="Arial" w:cs="Arial"/>
          <w:sz w:val="24"/>
        </w:rPr>
      </w:pPr>
      <w:r w:rsidRPr="000E0151">
        <w:rPr>
          <w:rFonts w:ascii="Arial" w:hAnsi="Arial" w:cs="Arial"/>
          <w:noProof/>
          <w:sz w:val="24"/>
        </w:rPr>
        <mc:AlternateContent>
          <mc:Choice Requires="wps">
            <w:drawing>
              <wp:anchor distT="0" distB="0" distL="114300" distR="114300" simplePos="0" relativeHeight="251661312" behindDoc="0" locked="0" layoutInCell="1" allowOverlap="1" wp14:anchorId="1C1BEF0D" wp14:editId="76AE8B7A">
                <wp:simplePos x="0" y="0"/>
                <wp:positionH relativeFrom="column">
                  <wp:posOffset>4074013</wp:posOffset>
                </wp:positionH>
                <wp:positionV relativeFrom="paragraph">
                  <wp:posOffset>-6497</wp:posOffset>
                </wp:positionV>
                <wp:extent cx="2629430" cy="974690"/>
                <wp:effectExtent l="19050" t="0" r="38100" b="283210"/>
                <wp:wrapNone/>
                <wp:docPr id="14" name="Oval Callout 14"/>
                <wp:cNvGraphicFramePr/>
                <a:graphic xmlns:a="http://schemas.openxmlformats.org/drawingml/2006/main">
                  <a:graphicData uri="http://schemas.microsoft.com/office/word/2010/wordprocessingShape">
                    <wps:wsp>
                      <wps:cNvSpPr/>
                      <wps:spPr>
                        <a:xfrm>
                          <a:off x="0" y="0"/>
                          <a:ext cx="2629430" cy="974690"/>
                        </a:xfrm>
                        <a:prstGeom prst="wedgeEllipseCallout">
                          <a:avLst>
                            <a:gd name="adj1" fmla="val -40593"/>
                            <a:gd name="adj2" fmla="val 77315"/>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331AF" w:rsidRPr="000E0151" w:rsidRDefault="00C331AF" w:rsidP="00C331AF">
                            <w:pPr>
                              <w:spacing w:before="0"/>
                              <w:jc w:val="center"/>
                              <w:rPr>
                                <w:rFonts w:ascii="Arial" w:hAnsi="Arial" w:cs="Arial"/>
                              </w:rPr>
                            </w:pPr>
                            <w:r w:rsidRPr="000E0151">
                              <w:rPr>
                                <w:rFonts w:ascii="Arial" w:hAnsi="Arial" w:cs="Arial"/>
                              </w:rPr>
                              <w:t>How can you convince me that you have understood what I have just said?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BEF0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4" o:spid="_x0000_s1026" type="#_x0000_t63" style="position:absolute;margin-left:320.8pt;margin-top:-.5pt;width:207.05pt;height:7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" adj="2032,27500" fillcolor="white [3212]" strokecolor="black [3213]">
                <v:textbox>
                  <w:txbxContent>
                    <w:p w:rsidR="00C331AF" w:rsidRPr="000E0151" w:rsidRDefault="00C331AF" w:rsidP="00C331AF">
                      <w:pPr>
                        <w:spacing w:before="0"/>
                        <w:jc w:val="center"/>
                        <w:rPr>
                          <w:rFonts w:ascii="Arial" w:hAnsi="Arial" w:cs="Arial"/>
                        </w:rPr>
                      </w:pPr>
                      <w:r w:rsidRPr="000E0151">
                        <w:rPr>
                          <w:rFonts w:ascii="Arial" w:hAnsi="Arial" w:cs="Arial"/>
                        </w:rPr>
                        <w:t>How can you convince me that you have understood what I have just said?</w:t>
                      </w:r>
                    </w:p>
                  </w:txbxContent>
                </v:textbox>
              </v:shape>
            </w:pict>
          </mc:Fallback>
        </mc:AlternateContent>
      </w:r>
      <w:r w:rsidRPr="000E0151">
        <w:rPr>
          <w:rFonts w:ascii="Arial" w:hAnsi="Arial" w:cs="Arial"/>
          <w:noProof/>
          <w:sz w:val="24"/>
        </w:rPr>
        <mc:AlternateContent>
          <mc:Choice Requires="wps">
            <w:drawing>
              <wp:anchor distT="0" distB="0" distL="114300" distR="114300" simplePos="0" relativeHeight="251660288" behindDoc="0" locked="0" layoutInCell="1" allowOverlap="1" wp14:anchorId="2129CBA5" wp14:editId="5B764A3D">
                <wp:simplePos x="0" y="0"/>
                <wp:positionH relativeFrom="column">
                  <wp:posOffset>1572567</wp:posOffset>
                </wp:positionH>
                <wp:positionV relativeFrom="paragraph">
                  <wp:posOffset>-136685</wp:posOffset>
                </wp:positionV>
                <wp:extent cx="2853732" cy="1165608"/>
                <wp:effectExtent l="19050" t="19050" r="41910" b="339725"/>
                <wp:wrapNone/>
                <wp:docPr id="7" name="Oval Callout 7"/>
                <wp:cNvGraphicFramePr/>
                <a:graphic xmlns:a="http://schemas.openxmlformats.org/drawingml/2006/main">
                  <a:graphicData uri="http://schemas.microsoft.com/office/word/2010/wordprocessingShape">
                    <wps:wsp>
                      <wps:cNvSpPr/>
                      <wps:spPr>
                        <a:xfrm>
                          <a:off x="0" y="0"/>
                          <a:ext cx="2853732" cy="1165608"/>
                        </a:xfrm>
                        <a:prstGeom prst="wedgeEllipseCallout">
                          <a:avLst>
                            <a:gd name="adj1" fmla="val 38336"/>
                            <a:gd name="adj2" fmla="val 76509"/>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331AF" w:rsidRPr="000E0151" w:rsidRDefault="00C331AF" w:rsidP="00C331AF">
                            <w:pPr>
                              <w:spacing w:before="0"/>
                              <w:jc w:val="center"/>
                              <w:rPr>
                                <w:rFonts w:ascii="Arial" w:hAnsi="Arial" w:cs="Arial"/>
                              </w:rPr>
                            </w:pPr>
                            <w:r w:rsidRPr="000E0151">
                              <w:rPr>
                                <w:rFonts w:ascii="Arial" w:hAnsi="Arial" w:cs="Arial"/>
                              </w:rPr>
                              <w:t>Who can explain in their own words what we are going to learn and what we have to do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9CBA5" id="Oval Callout 7" o:spid="_x0000_s1027" type="#_x0000_t63" style="position:absolute;margin-left:123.8pt;margin-top:-10.75pt;width:224.7pt;height:9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" adj="19081,27326" fillcolor="white [3212]" strokecolor="black [3213]">
                <v:textbox>
                  <w:txbxContent>
                    <w:p w:rsidR="00C331AF" w:rsidRPr="000E0151" w:rsidRDefault="00C331AF" w:rsidP="00C331AF">
                      <w:pPr>
                        <w:spacing w:before="0"/>
                        <w:jc w:val="center"/>
                        <w:rPr>
                          <w:rFonts w:ascii="Arial" w:hAnsi="Arial" w:cs="Arial"/>
                        </w:rPr>
                      </w:pPr>
                      <w:r w:rsidRPr="000E0151">
                        <w:rPr>
                          <w:rFonts w:ascii="Arial" w:hAnsi="Arial" w:cs="Arial"/>
                        </w:rPr>
                        <w:t>Who can explain in their own words what we are going to learn and what we have to do today?</w:t>
                      </w:r>
                    </w:p>
                  </w:txbxContent>
                </v:textbox>
              </v:shape>
            </w:pict>
          </mc:Fallback>
        </mc:AlternateContent>
      </w:r>
      <w:r w:rsidRPr="000E0151">
        <w:rPr>
          <w:rFonts w:ascii="Arial" w:hAnsi="Arial" w:cs="Arial"/>
          <w:noProof/>
          <w:sz w:val="24"/>
        </w:rPr>
        <mc:AlternateContent>
          <mc:Choice Requires="wps">
            <w:drawing>
              <wp:anchor distT="0" distB="0" distL="114300" distR="114300" simplePos="0" relativeHeight="251659264" behindDoc="0" locked="0" layoutInCell="1" allowOverlap="1" wp14:anchorId="640AE312" wp14:editId="10B60C5F">
                <wp:simplePos x="0" y="0"/>
                <wp:positionH relativeFrom="column">
                  <wp:posOffset>65314</wp:posOffset>
                </wp:positionH>
                <wp:positionV relativeFrom="paragraph">
                  <wp:posOffset>-6057</wp:posOffset>
                </wp:positionV>
                <wp:extent cx="1758315" cy="934085"/>
                <wp:effectExtent l="19050" t="19050" r="32385" b="456565"/>
                <wp:wrapNone/>
                <wp:docPr id="2" name="Oval Callout 2"/>
                <wp:cNvGraphicFramePr/>
                <a:graphic xmlns:a="http://schemas.openxmlformats.org/drawingml/2006/main">
                  <a:graphicData uri="http://schemas.microsoft.com/office/word/2010/wordprocessingShape">
                    <wps:wsp>
                      <wps:cNvSpPr/>
                      <wps:spPr>
                        <a:xfrm>
                          <a:off x="0" y="0"/>
                          <a:ext cx="1758315" cy="934085"/>
                        </a:xfrm>
                        <a:prstGeom prst="wedgeEllipseCallout">
                          <a:avLst>
                            <a:gd name="adj1" fmla="val -37819"/>
                            <a:gd name="adj2" fmla="val 95841"/>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331AF" w:rsidRPr="000E0151" w:rsidRDefault="00C331AF" w:rsidP="00C331AF">
                            <w:pPr>
                              <w:spacing w:before="0"/>
                              <w:jc w:val="center"/>
                              <w:rPr>
                                <w:rFonts w:ascii="Arial" w:hAnsi="Arial" w:cs="Arial"/>
                              </w:rPr>
                            </w:pPr>
                            <w:r w:rsidRPr="000E0151">
                              <w:rPr>
                                <w:rFonts w:ascii="Arial" w:hAnsi="Arial" w:cs="Arial"/>
                              </w:rPr>
                              <w:t>Shavi, what do you think you will learn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AE312" id="Oval Callout 2" o:spid="_x0000_s1028" type="#_x0000_t63" style="position:absolute;margin-left:5.15pt;margin-top:-.5pt;width:138.45pt;height:7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" adj="2631,31502" fillcolor="white [3212]" strokecolor="black [3213]">
                <v:textbox>
                  <w:txbxContent>
                    <w:p w:rsidR="00C331AF" w:rsidRPr="000E0151" w:rsidRDefault="00C331AF" w:rsidP="00C331AF">
                      <w:pPr>
                        <w:spacing w:before="0"/>
                        <w:jc w:val="center"/>
                        <w:rPr>
                          <w:rFonts w:ascii="Arial" w:hAnsi="Arial" w:cs="Arial"/>
                        </w:rPr>
                      </w:pPr>
                      <w:r w:rsidRPr="000E0151">
                        <w:rPr>
                          <w:rFonts w:ascii="Arial" w:hAnsi="Arial" w:cs="Arial"/>
                        </w:rPr>
                        <w:t>Shavi, what do you think you will learn today?</w:t>
                      </w:r>
                    </w:p>
                  </w:txbxContent>
                </v:textbox>
              </v:shape>
            </w:pict>
          </mc:Fallback>
        </mc:AlternateContent>
      </w:r>
    </w:p>
    <w:p w:rsidR="00C331AF" w:rsidRPr="000E0151" w:rsidRDefault="00C331AF" w:rsidP="00C331AF">
      <w:pPr>
        <w:spacing w:after="120" w:line="276" w:lineRule="auto"/>
        <w:jc w:val="left"/>
        <w:rPr>
          <w:rFonts w:ascii="Arial" w:hAnsi="Arial" w:cs="Arial"/>
        </w:rPr>
      </w:pPr>
    </w:p>
    <w:p w:rsidR="00C331AF" w:rsidRPr="000E0151" w:rsidRDefault="00C331AF" w:rsidP="00C331AF">
      <w:pPr>
        <w:spacing w:after="120" w:line="276" w:lineRule="auto"/>
        <w:jc w:val="left"/>
        <w:rPr>
          <w:rFonts w:ascii="Arial" w:hAnsi="Arial" w:cs="Arial"/>
        </w:rPr>
      </w:pPr>
    </w:p>
    <w:p w:rsidR="00C331AF" w:rsidRPr="000E0151" w:rsidRDefault="00C331AF" w:rsidP="00C331AF">
      <w:pPr>
        <w:spacing w:after="120" w:line="276" w:lineRule="auto"/>
        <w:jc w:val="left"/>
        <w:rPr>
          <w:rFonts w:ascii="Arial" w:hAnsi="Arial" w:cs="Arial"/>
        </w:rPr>
      </w:pPr>
    </w:p>
    <w:p w:rsidR="00C331AF" w:rsidRDefault="00C331AF" w:rsidP="00C331AF">
      <w:pPr>
        <w:spacing w:after="120" w:line="276" w:lineRule="auto"/>
        <w:jc w:val="left"/>
        <w:rPr>
          <w:rFonts w:ascii="Arial" w:hAnsi="Arial" w:cs="Arial"/>
        </w:rPr>
      </w:pPr>
    </w:p>
    <w:p w:rsidR="000E0151" w:rsidRPr="000E0151" w:rsidRDefault="000E0151" w:rsidP="00C331AF">
      <w:pPr>
        <w:spacing w:after="120" w:line="276" w:lineRule="auto"/>
        <w:jc w:val="left"/>
        <w:rPr>
          <w:rFonts w:ascii="Arial" w:hAnsi="Arial" w:cs="Arial"/>
        </w:rPr>
      </w:pPr>
    </w:p>
    <w:p w:rsidR="00C331AF" w:rsidRPr="000E0151" w:rsidRDefault="00C331AF" w:rsidP="00C331AF">
      <w:pPr>
        <w:spacing w:after="120" w:line="276" w:lineRule="auto"/>
        <w:jc w:val="left"/>
        <w:rPr>
          <w:rFonts w:ascii="Arial" w:hAnsi="Arial" w:cs="Arial"/>
        </w:rPr>
      </w:pPr>
      <w:r w:rsidRPr="000E0151">
        <w:rPr>
          <w:rFonts w:ascii="Arial" w:hAnsi="Arial" w:cs="Arial"/>
        </w:rPr>
        <w:t xml:space="preserve">Give the students a few seconds to think before they answer, or perhaps ask the students to first discuss their answers in pairs or small groups. When they tell you their answer, you will know whether they understand what it is they have to learn. </w:t>
      </w:r>
    </w:p>
    <w:p w:rsidR="00C331AF" w:rsidRPr="000E0151" w:rsidRDefault="00C331AF" w:rsidP="00C331AF">
      <w:pPr>
        <w:pStyle w:val="Subtitle"/>
        <w:rPr>
          <w:rFonts w:ascii="Arial" w:hAnsi="Arial" w:cs="Arial"/>
        </w:rPr>
      </w:pPr>
      <w:r w:rsidRPr="000E0151">
        <w:rPr>
          <w:rFonts w:ascii="Arial" w:hAnsi="Arial" w:cs="Arial"/>
        </w:rPr>
        <w:t>Before: knowing where students are in their learning</w:t>
      </w:r>
    </w:p>
    <w:p w:rsidR="00C331AF" w:rsidRPr="000E0151" w:rsidRDefault="00C331AF" w:rsidP="00C331AF">
      <w:pPr>
        <w:autoSpaceDE w:val="0"/>
        <w:autoSpaceDN w:val="0"/>
        <w:adjustRightInd w:val="0"/>
        <w:spacing w:after="120" w:line="276" w:lineRule="auto"/>
        <w:jc w:val="left"/>
        <w:rPr>
          <w:rFonts w:ascii="Arial" w:hAnsi="Arial" w:cs="Arial"/>
          <w:spacing w:val="-2"/>
        </w:rPr>
      </w:pPr>
      <w:r w:rsidRPr="000E0151">
        <w:rPr>
          <w:rFonts w:ascii="Arial" w:hAnsi="Arial" w:cs="Arial"/>
          <w:spacing w:val="-2"/>
        </w:rPr>
        <w:t>In order to help your students improve, both you and they need to know the current state of their knowledge and understanding. Once you have shared the intended learning outcomes or goals, you could do the following:</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rPr>
      </w:pPr>
      <w:r w:rsidRPr="000E0151">
        <w:rPr>
          <w:rFonts w:ascii="Arial" w:hAnsi="Arial" w:cs="Arial"/>
          <w:szCs w:val="22"/>
        </w:rPr>
        <w:t xml:space="preserve">Ask the students to work in pairs to make a mind map </w:t>
      </w:r>
      <w:r w:rsidRPr="000E0151">
        <w:rPr>
          <w:rFonts w:ascii="Arial" w:hAnsi="Arial" w:cs="Arial"/>
          <w:szCs w:val="22"/>
          <w:lang w:val="en-GB"/>
        </w:rPr>
        <w:t xml:space="preserve">or list </w:t>
      </w:r>
      <w:r w:rsidRPr="000E0151">
        <w:rPr>
          <w:rFonts w:ascii="Arial" w:hAnsi="Arial" w:cs="Arial"/>
          <w:szCs w:val="22"/>
        </w:rPr>
        <w:t xml:space="preserve">of what they already know about that topic, giving them enough time to complete </w:t>
      </w:r>
      <w:r w:rsidRPr="000E0151">
        <w:rPr>
          <w:rFonts w:ascii="Arial" w:hAnsi="Arial" w:cs="Arial"/>
          <w:szCs w:val="22"/>
          <w:lang w:val="en-GB"/>
        </w:rPr>
        <w:t xml:space="preserve">it </w:t>
      </w:r>
      <w:r w:rsidRPr="000E0151">
        <w:rPr>
          <w:rFonts w:ascii="Arial" w:hAnsi="Arial" w:cs="Arial"/>
          <w:szCs w:val="22"/>
        </w:rPr>
        <w:t xml:space="preserve">but not too long for those with few ideas. </w:t>
      </w:r>
      <w:r w:rsidRPr="000E0151">
        <w:rPr>
          <w:rFonts w:ascii="Arial" w:hAnsi="Arial" w:cs="Arial"/>
          <w:szCs w:val="22"/>
          <w:lang w:val="en-GB"/>
        </w:rPr>
        <w:t>You should then review the mind maps or lists.</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rPr>
      </w:pPr>
      <w:r w:rsidRPr="000E0151">
        <w:rPr>
          <w:rFonts w:ascii="Arial" w:hAnsi="Arial" w:cs="Arial"/>
          <w:szCs w:val="22"/>
        </w:rPr>
        <w:t xml:space="preserve">Write the important vocabulary on the board and ask for volunteers to say what they know about each word. Then ask the rest of the class to put their thumbs up if they understand the word, thumbs down if they know very little </w:t>
      </w:r>
      <w:r w:rsidRPr="000E0151">
        <w:rPr>
          <w:rFonts w:ascii="Arial" w:hAnsi="Arial" w:cs="Arial"/>
          <w:szCs w:val="22"/>
          <w:lang w:val="en-GB"/>
        </w:rPr>
        <w:t xml:space="preserve">or nothing, </w:t>
      </w:r>
      <w:r w:rsidRPr="000E0151">
        <w:rPr>
          <w:rFonts w:ascii="Arial" w:hAnsi="Arial" w:cs="Arial"/>
          <w:szCs w:val="22"/>
        </w:rPr>
        <w:t xml:space="preserve">and thumbs horizontal if they know something. </w:t>
      </w:r>
    </w:p>
    <w:p w:rsidR="00C331AF" w:rsidRPr="000E0151" w:rsidRDefault="00C331AF" w:rsidP="00C331AF">
      <w:pPr>
        <w:autoSpaceDE w:val="0"/>
        <w:autoSpaceDN w:val="0"/>
        <w:adjustRightInd w:val="0"/>
        <w:spacing w:after="120" w:line="276" w:lineRule="auto"/>
        <w:jc w:val="left"/>
        <w:rPr>
          <w:rFonts w:ascii="Arial" w:hAnsi="Arial" w:cs="Arial"/>
        </w:rPr>
      </w:pPr>
      <w:r w:rsidRPr="000E0151">
        <w:rPr>
          <w:rFonts w:ascii="Arial" w:hAnsi="Arial" w:cs="Arial"/>
        </w:rPr>
        <w:t>Knowing where to start will mean that you can plan lessons that are relevant and constructive for your students. It is also important that your students are able to assess how well they are learning so that both you and they know what they need to learn next. Providing opportunities for your students to take charge of their own learning will help to make them life-long learners.</w:t>
      </w:r>
    </w:p>
    <w:p w:rsidR="00C331AF" w:rsidRPr="000E0151" w:rsidRDefault="00C331AF" w:rsidP="00C331AF">
      <w:pPr>
        <w:pStyle w:val="Subtitle"/>
        <w:rPr>
          <w:rFonts w:ascii="Arial" w:hAnsi="Arial" w:cs="Arial"/>
        </w:rPr>
      </w:pPr>
      <w:r w:rsidRPr="000E0151">
        <w:rPr>
          <w:rFonts w:ascii="Arial" w:hAnsi="Arial" w:cs="Arial"/>
        </w:rPr>
        <w:t>During: ensuring students’ progress in learning</w:t>
      </w:r>
    </w:p>
    <w:p w:rsidR="00C331AF" w:rsidRPr="000E0151" w:rsidRDefault="00C331AF" w:rsidP="00C331AF">
      <w:pPr>
        <w:spacing w:after="120" w:line="276" w:lineRule="auto"/>
        <w:jc w:val="left"/>
        <w:rPr>
          <w:rFonts w:ascii="Arial" w:hAnsi="Arial" w:cs="Arial"/>
        </w:rPr>
      </w:pPr>
      <w:r w:rsidRPr="000E0151">
        <w:rPr>
          <w:rFonts w:ascii="Arial" w:hAnsi="Arial" w:cs="Arial"/>
        </w:rPr>
        <w:t>When you talk to students about their current progress, make sure that they find your feedback both useful and constructive. Do this by:</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rPr>
      </w:pPr>
      <w:r w:rsidRPr="000E0151">
        <w:rPr>
          <w:rFonts w:ascii="Arial" w:hAnsi="Arial" w:cs="Arial"/>
          <w:szCs w:val="22"/>
        </w:rPr>
        <w:t>helping students know their strengths and how they might further improve</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rPr>
      </w:pPr>
      <w:r w:rsidRPr="000E0151">
        <w:rPr>
          <w:rFonts w:ascii="Arial" w:hAnsi="Arial" w:cs="Arial"/>
          <w:szCs w:val="22"/>
        </w:rPr>
        <w:t>being clear about what needs further development</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rPr>
      </w:pPr>
      <w:r w:rsidRPr="000E0151">
        <w:rPr>
          <w:rFonts w:ascii="Arial" w:hAnsi="Arial" w:cs="Arial"/>
          <w:szCs w:val="22"/>
          <w:lang w:val="en-GB"/>
        </w:rPr>
        <w:t>b</w:t>
      </w:r>
      <w:r w:rsidRPr="000E0151">
        <w:rPr>
          <w:rFonts w:ascii="Arial" w:hAnsi="Arial" w:cs="Arial"/>
          <w:szCs w:val="22"/>
        </w:rPr>
        <w:t xml:space="preserve">eing positive about how they might develop their learning, checking that </w:t>
      </w:r>
      <w:r w:rsidRPr="000E0151">
        <w:rPr>
          <w:rFonts w:ascii="Arial" w:hAnsi="Arial" w:cs="Arial"/>
          <w:szCs w:val="22"/>
          <w:lang w:val="en-GB"/>
        </w:rPr>
        <w:t>they</w:t>
      </w:r>
      <w:r w:rsidRPr="000E0151">
        <w:rPr>
          <w:rFonts w:ascii="Arial" w:hAnsi="Arial" w:cs="Arial"/>
          <w:szCs w:val="22"/>
        </w:rPr>
        <w:t xml:space="preserve"> understand and feel able to use the advice</w:t>
      </w:r>
      <w:r w:rsidRPr="000E0151">
        <w:rPr>
          <w:rFonts w:ascii="Arial" w:hAnsi="Arial" w:cs="Arial"/>
          <w:szCs w:val="22"/>
          <w:lang w:val="en-GB"/>
        </w:rPr>
        <w:t>.</w:t>
      </w:r>
    </w:p>
    <w:p w:rsidR="00C331AF" w:rsidRPr="000E0151" w:rsidRDefault="00C331AF" w:rsidP="00C331AF">
      <w:pPr>
        <w:spacing w:after="120" w:line="276" w:lineRule="auto"/>
        <w:jc w:val="left"/>
        <w:rPr>
          <w:rFonts w:ascii="Arial" w:hAnsi="Arial" w:cs="Arial"/>
        </w:rPr>
      </w:pPr>
      <w:r w:rsidRPr="000E0151">
        <w:rPr>
          <w:rFonts w:ascii="Arial" w:hAnsi="Arial" w:cs="Arial"/>
        </w:rPr>
        <w:t>You will also need to provide opportunities for students to improve their learning. This means that you may have to modify your lesson plans to close the gap between where your students are now in their learning and where you wish them to be. In order to do this you might have to:</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rPr>
      </w:pPr>
      <w:r w:rsidRPr="000E0151">
        <w:rPr>
          <w:rFonts w:ascii="Arial" w:hAnsi="Arial" w:cs="Arial"/>
          <w:szCs w:val="22"/>
          <w:lang w:val="en-GB"/>
        </w:rPr>
        <w:t>g</w:t>
      </w:r>
      <w:r w:rsidRPr="000E0151">
        <w:rPr>
          <w:rFonts w:ascii="Arial" w:hAnsi="Arial" w:cs="Arial"/>
          <w:szCs w:val="22"/>
        </w:rPr>
        <w:t>o back over some work that you thought they knew already</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rPr>
      </w:pPr>
      <w:r w:rsidRPr="000E0151">
        <w:rPr>
          <w:rFonts w:ascii="Arial" w:hAnsi="Arial" w:cs="Arial"/>
          <w:szCs w:val="22"/>
          <w:lang w:val="en-GB"/>
        </w:rPr>
        <w:t>g</w:t>
      </w:r>
      <w:r w:rsidRPr="000E0151">
        <w:rPr>
          <w:rFonts w:ascii="Arial" w:hAnsi="Arial" w:cs="Arial"/>
          <w:szCs w:val="22"/>
        </w:rPr>
        <w:t>roup students according to needs, giving them differentiated tasks</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rPr>
      </w:pPr>
      <w:r w:rsidRPr="000E0151">
        <w:rPr>
          <w:rFonts w:ascii="Arial" w:hAnsi="Arial" w:cs="Arial"/>
          <w:szCs w:val="22"/>
          <w:lang w:val="en-GB"/>
        </w:rPr>
        <w:t>e</w:t>
      </w:r>
      <w:r w:rsidRPr="000E0151">
        <w:rPr>
          <w:rFonts w:ascii="Arial" w:hAnsi="Arial" w:cs="Arial"/>
          <w:szCs w:val="22"/>
        </w:rPr>
        <w:t xml:space="preserve">ncourage students to decide for themselves which of several resources they need to study so that they can </w:t>
      </w:r>
      <w:r w:rsidRPr="000E0151">
        <w:rPr>
          <w:rFonts w:ascii="Arial" w:hAnsi="Arial" w:cs="Arial"/>
          <w:szCs w:val="22"/>
          <w:lang w:val="en-GB"/>
        </w:rPr>
        <w:t>‘</w:t>
      </w:r>
      <w:r w:rsidRPr="000E0151">
        <w:rPr>
          <w:rFonts w:ascii="Arial" w:hAnsi="Arial" w:cs="Arial"/>
          <w:szCs w:val="22"/>
        </w:rPr>
        <w:t>fill their own gap</w:t>
      </w:r>
      <w:r w:rsidRPr="000E0151">
        <w:rPr>
          <w:rFonts w:ascii="Arial" w:hAnsi="Arial" w:cs="Arial"/>
          <w:szCs w:val="22"/>
          <w:lang w:val="en-GB"/>
        </w:rPr>
        <w:t>’</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rPr>
      </w:pPr>
      <w:r w:rsidRPr="000E0151">
        <w:rPr>
          <w:rFonts w:ascii="Arial" w:hAnsi="Arial" w:cs="Arial"/>
          <w:szCs w:val="22"/>
          <w:lang w:val="en-GB"/>
        </w:rPr>
        <w:t>u</w:t>
      </w:r>
      <w:r w:rsidRPr="000E0151">
        <w:rPr>
          <w:rFonts w:ascii="Arial" w:hAnsi="Arial" w:cs="Arial"/>
          <w:szCs w:val="22"/>
        </w:rPr>
        <w:t>se ‘low entry, high ceiling’ tasks so that all students can make progress</w:t>
      </w:r>
      <w:r w:rsidRPr="000E0151">
        <w:rPr>
          <w:rFonts w:ascii="Arial" w:hAnsi="Arial" w:cs="Arial"/>
          <w:szCs w:val="22"/>
          <w:lang w:val="en-GB"/>
        </w:rPr>
        <w:t xml:space="preserve"> – t</w:t>
      </w:r>
      <w:r w:rsidRPr="000E0151">
        <w:rPr>
          <w:rFonts w:ascii="Arial" w:hAnsi="Arial" w:cs="Arial"/>
          <w:szCs w:val="22"/>
        </w:rPr>
        <w:t xml:space="preserve">hese are designed so </w:t>
      </w:r>
      <w:r w:rsidRPr="000E0151">
        <w:rPr>
          <w:rFonts w:ascii="Arial" w:hAnsi="Arial" w:cs="Arial"/>
          <w:szCs w:val="22"/>
          <w:lang w:val="en-GB"/>
        </w:rPr>
        <w:t xml:space="preserve">that </w:t>
      </w:r>
      <w:r w:rsidRPr="000E0151">
        <w:rPr>
          <w:rFonts w:ascii="Arial" w:hAnsi="Arial" w:cs="Arial"/>
          <w:szCs w:val="22"/>
        </w:rPr>
        <w:t>all students can start the task but the more able ones are not restricted and can progress to extend their learning</w:t>
      </w:r>
      <w:r w:rsidRPr="000E0151">
        <w:rPr>
          <w:rFonts w:ascii="Arial" w:hAnsi="Arial" w:cs="Arial"/>
          <w:szCs w:val="22"/>
          <w:lang w:val="en-GB"/>
        </w:rPr>
        <w:t>.</w:t>
      </w:r>
    </w:p>
    <w:p w:rsidR="00C331AF" w:rsidRPr="000E0151" w:rsidRDefault="00C331AF" w:rsidP="00C331AF">
      <w:pPr>
        <w:spacing w:after="120" w:line="276" w:lineRule="auto"/>
        <w:jc w:val="left"/>
        <w:rPr>
          <w:rFonts w:ascii="Arial" w:hAnsi="Arial" w:cs="Arial"/>
        </w:rPr>
      </w:pPr>
      <w:r w:rsidRPr="000E0151">
        <w:rPr>
          <w:rFonts w:ascii="Arial" w:hAnsi="Arial" w:cs="Arial"/>
        </w:rPr>
        <w:t>By slowing the pace of lessons down, very often you can actually speed up learning because you give students the time and confidence to think and understand what they need to do to improve. By letting students talk about their work among themselves, and reflect on where the gaps are and how they might close them, you are providing them with ways to assess themselves.</w:t>
      </w:r>
    </w:p>
    <w:p w:rsidR="00C331AF" w:rsidRPr="000E0151" w:rsidRDefault="00C331AF" w:rsidP="00C331AF">
      <w:pPr>
        <w:pStyle w:val="Subtitle"/>
        <w:rPr>
          <w:rFonts w:ascii="Arial" w:hAnsi="Arial" w:cs="Arial"/>
        </w:rPr>
      </w:pPr>
      <w:r w:rsidRPr="000E0151">
        <w:rPr>
          <w:rFonts w:ascii="Arial" w:hAnsi="Arial" w:cs="Arial"/>
        </w:rPr>
        <w:t>After: collecting and interpreting evidence, and planning ahead</w:t>
      </w:r>
    </w:p>
    <w:p w:rsidR="00C331AF" w:rsidRPr="000E0151" w:rsidRDefault="00C331AF" w:rsidP="00C331AF">
      <w:pPr>
        <w:autoSpaceDE w:val="0"/>
        <w:autoSpaceDN w:val="0"/>
        <w:adjustRightInd w:val="0"/>
        <w:spacing w:after="120" w:line="276" w:lineRule="auto"/>
        <w:jc w:val="left"/>
        <w:rPr>
          <w:rFonts w:ascii="Arial" w:hAnsi="Arial" w:cs="Arial"/>
          <w:bCs/>
        </w:rPr>
      </w:pPr>
      <w:r w:rsidRPr="000E0151">
        <w:rPr>
          <w:rFonts w:ascii="Arial" w:hAnsi="Arial" w:cs="Arial"/>
          <w:bCs/>
        </w:rPr>
        <w:t xml:space="preserve">While teaching–learning is taking place and after setting a classwork or homework task, it is important to: </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lang w:val="en-GB"/>
        </w:rPr>
      </w:pPr>
      <w:r w:rsidRPr="000E0151">
        <w:rPr>
          <w:rFonts w:ascii="Arial" w:hAnsi="Arial" w:cs="Arial"/>
          <w:szCs w:val="22"/>
          <w:lang w:val="en-GB"/>
        </w:rPr>
        <w:t xml:space="preserve">find out how well your students are doing </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lang w:val="en-GB"/>
        </w:rPr>
      </w:pPr>
      <w:r w:rsidRPr="000E0151">
        <w:rPr>
          <w:rFonts w:ascii="Arial" w:hAnsi="Arial" w:cs="Arial"/>
          <w:szCs w:val="22"/>
          <w:lang w:val="en-GB"/>
        </w:rPr>
        <w:t xml:space="preserve">use this to inform your planning for the next lesson </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lang w:val="en-GB"/>
        </w:rPr>
      </w:pPr>
      <w:r w:rsidRPr="000E0151">
        <w:rPr>
          <w:rFonts w:ascii="Arial" w:hAnsi="Arial" w:cs="Arial"/>
          <w:szCs w:val="22"/>
          <w:lang w:val="en-GB"/>
        </w:rPr>
        <w:t xml:space="preserve">feed it back to students. </w:t>
      </w:r>
    </w:p>
    <w:p w:rsidR="00C331AF" w:rsidRPr="000E0151" w:rsidRDefault="00C331AF" w:rsidP="00C331AF">
      <w:pPr>
        <w:autoSpaceDE w:val="0"/>
        <w:autoSpaceDN w:val="0"/>
        <w:adjustRightInd w:val="0"/>
        <w:spacing w:after="120" w:line="276" w:lineRule="auto"/>
        <w:jc w:val="left"/>
        <w:rPr>
          <w:rFonts w:ascii="Arial" w:hAnsi="Arial" w:cs="Arial"/>
          <w:bCs/>
        </w:rPr>
      </w:pPr>
      <w:r w:rsidRPr="000E0151">
        <w:rPr>
          <w:rFonts w:ascii="Arial" w:hAnsi="Arial" w:cs="Arial"/>
          <w:bCs/>
        </w:rPr>
        <w:t>The four key states of assessment are discussed below.</w:t>
      </w:r>
    </w:p>
    <w:p w:rsidR="00C331AF" w:rsidRPr="000E0151" w:rsidRDefault="00C331AF" w:rsidP="006F61E3">
      <w:pPr>
        <w:autoSpaceDE w:val="0"/>
        <w:autoSpaceDN w:val="0"/>
        <w:adjustRightInd w:val="0"/>
        <w:spacing w:after="120" w:line="276" w:lineRule="auto"/>
        <w:jc w:val="left"/>
        <w:rPr>
          <w:rFonts w:ascii="Arial" w:hAnsi="Arial" w:cs="Arial"/>
          <w:b/>
          <w:bCs/>
        </w:rPr>
      </w:pPr>
      <w:r w:rsidRPr="000E0151">
        <w:rPr>
          <w:rFonts w:ascii="Arial" w:hAnsi="Arial" w:cs="Arial"/>
          <w:b/>
          <w:bCs/>
        </w:rPr>
        <w:t>Collecting information or evidence</w:t>
      </w:r>
    </w:p>
    <w:p w:rsidR="00C331AF" w:rsidRPr="000E0151" w:rsidRDefault="00C331AF" w:rsidP="00C331AF">
      <w:pPr>
        <w:autoSpaceDE w:val="0"/>
        <w:autoSpaceDN w:val="0"/>
        <w:adjustRightInd w:val="0"/>
        <w:spacing w:after="120" w:line="276" w:lineRule="auto"/>
        <w:jc w:val="left"/>
        <w:rPr>
          <w:rFonts w:ascii="Arial" w:hAnsi="Arial" w:cs="Arial"/>
          <w:bCs/>
        </w:rPr>
      </w:pPr>
      <w:r w:rsidRPr="000E0151">
        <w:rPr>
          <w:rFonts w:ascii="Arial" w:hAnsi="Arial" w:cs="Arial"/>
          <w:bCs/>
        </w:rPr>
        <w:t>Every student learns differently, at their own pace and style, both inside and outside the school. Therefore, you need to do two things while assessing students:</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lang w:val="en-GB"/>
        </w:rPr>
      </w:pPr>
      <w:r w:rsidRPr="000E0151">
        <w:rPr>
          <w:rFonts w:ascii="Arial" w:hAnsi="Arial" w:cs="Arial"/>
          <w:szCs w:val="22"/>
          <w:lang w:val="en-GB"/>
        </w:rPr>
        <w:t xml:space="preserve">Collect information from a variety of sources – from your own experience, the student, other students, other teachers, parents and community members. </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pacing w:val="-2"/>
          <w:szCs w:val="22"/>
          <w:lang w:val="en-GB"/>
        </w:rPr>
      </w:pPr>
      <w:r w:rsidRPr="000E0151">
        <w:rPr>
          <w:rFonts w:ascii="Arial" w:hAnsi="Arial" w:cs="Arial"/>
          <w:spacing w:val="-2"/>
          <w:szCs w:val="22"/>
          <w:lang w:val="en-GB"/>
        </w:rPr>
        <w:t>Assess students individually, in pairs and in groups, and promote self-assessment. Using different methods is important, as no single method can provide all the information you need. Different ways of collecting information about the students’ learning and progress include observing, listening, discussing topics and themes, and reviewing written class and homework.</w:t>
      </w:r>
    </w:p>
    <w:p w:rsidR="00C331AF" w:rsidRPr="000E0151" w:rsidRDefault="00C331AF" w:rsidP="006F61E3">
      <w:pPr>
        <w:autoSpaceDE w:val="0"/>
        <w:autoSpaceDN w:val="0"/>
        <w:adjustRightInd w:val="0"/>
        <w:spacing w:after="120" w:line="276" w:lineRule="auto"/>
        <w:jc w:val="left"/>
        <w:rPr>
          <w:rFonts w:ascii="Arial" w:hAnsi="Arial" w:cs="Arial"/>
          <w:b/>
          <w:bCs/>
        </w:rPr>
      </w:pPr>
      <w:r w:rsidRPr="000E0151">
        <w:rPr>
          <w:rFonts w:ascii="Arial" w:hAnsi="Arial" w:cs="Arial"/>
          <w:b/>
          <w:bCs/>
        </w:rPr>
        <w:t>Recording</w:t>
      </w:r>
    </w:p>
    <w:p w:rsidR="00C331AF" w:rsidRPr="000E0151" w:rsidRDefault="00C331AF" w:rsidP="00C331AF">
      <w:pPr>
        <w:autoSpaceDE w:val="0"/>
        <w:autoSpaceDN w:val="0"/>
        <w:adjustRightInd w:val="0"/>
        <w:spacing w:after="120" w:line="276" w:lineRule="auto"/>
        <w:jc w:val="left"/>
        <w:rPr>
          <w:rFonts w:ascii="Arial" w:hAnsi="Arial" w:cs="Arial"/>
          <w:bCs/>
        </w:rPr>
      </w:pPr>
      <w:r w:rsidRPr="000E0151">
        <w:rPr>
          <w:rFonts w:ascii="Arial" w:hAnsi="Arial" w:cs="Arial"/>
          <w:bCs/>
        </w:rPr>
        <w:t>In all schools across India the most common form of recording is through the use of report card, but this may not allow you to record all aspects of a student’s learning or behaviours. There are some simple ways of doing this that you may like to consider, such as:</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rPr>
      </w:pPr>
      <w:r w:rsidRPr="000E0151">
        <w:rPr>
          <w:rFonts w:ascii="Arial" w:hAnsi="Arial" w:cs="Arial"/>
          <w:szCs w:val="22"/>
          <w:lang w:val="en-GB"/>
        </w:rPr>
        <w:t>n</w:t>
      </w:r>
      <w:r w:rsidRPr="000E0151">
        <w:rPr>
          <w:rFonts w:ascii="Arial" w:hAnsi="Arial" w:cs="Arial"/>
          <w:szCs w:val="22"/>
        </w:rPr>
        <w:t>oting down what you observe while teaching</w:t>
      </w:r>
      <w:r w:rsidRPr="000E0151">
        <w:rPr>
          <w:rFonts w:ascii="Arial" w:hAnsi="Arial" w:cs="Arial"/>
          <w:szCs w:val="22"/>
          <w:lang w:val="en-GB"/>
        </w:rPr>
        <w:t>–</w:t>
      </w:r>
      <w:r w:rsidRPr="000E0151">
        <w:rPr>
          <w:rFonts w:ascii="Arial" w:hAnsi="Arial" w:cs="Arial"/>
          <w:szCs w:val="22"/>
        </w:rPr>
        <w:t>learning is going on in a diary/notebook/register</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rPr>
      </w:pPr>
      <w:r w:rsidRPr="000E0151">
        <w:rPr>
          <w:rFonts w:ascii="Arial" w:hAnsi="Arial" w:cs="Arial"/>
          <w:szCs w:val="22"/>
        </w:rPr>
        <w:t>keeping samples of students’ work (written</w:t>
      </w:r>
      <w:r w:rsidRPr="000E0151">
        <w:rPr>
          <w:rFonts w:ascii="Arial" w:hAnsi="Arial" w:cs="Arial"/>
          <w:szCs w:val="22"/>
          <w:lang w:val="en-GB"/>
        </w:rPr>
        <w:t xml:space="preserve">, </w:t>
      </w:r>
      <w:r w:rsidRPr="000E0151">
        <w:rPr>
          <w:rFonts w:ascii="Arial" w:hAnsi="Arial" w:cs="Arial"/>
          <w:szCs w:val="22"/>
        </w:rPr>
        <w:t>art</w:t>
      </w:r>
      <w:r w:rsidRPr="000E0151">
        <w:rPr>
          <w:rFonts w:ascii="Arial" w:hAnsi="Arial" w:cs="Arial"/>
          <w:szCs w:val="22"/>
          <w:lang w:val="en-GB"/>
        </w:rPr>
        <w:t xml:space="preserve">, </w:t>
      </w:r>
      <w:r w:rsidRPr="000E0151">
        <w:rPr>
          <w:rFonts w:ascii="Arial" w:hAnsi="Arial" w:cs="Arial"/>
          <w:szCs w:val="22"/>
        </w:rPr>
        <w:t>craft</w:t>
      </w:r>
      <w:r w:rsidRPr="000E0151">
        <w:rPr>
          <w:rFonts w:ascii="Arial" w:hAnsi="Arial" w:cs="Arial"/>
          <w:szCs w:val="22"/>
          <w:lang w:val="en-GB"/>
        </w:rPr>
        <w:t xml:space="preserve">, </w:t>
      </w:r>
      <w:r w:rsidRPr="000E0151">
        <w:rPr>
          <w:rFonts w:ascii="Arial" w:hAnsi="Arial" w:cs="Arial"/>
          <w:szCs w:val="22"/>
        </w:rPr>
        <w:t>projects</w:t>
      </w:r>
      <w:r w:rsidRPr="000E0151">
        <w:rPr>
          <w:rFonts w:ascii="Arial" w:hAnsi="Arial" w:cs="Arial"/>
          <w:szCs w:val="22"/>
          <w:lang w:val="en-GB"/>
        </w:rPr>
        <w:t xml:space="preserve">, </w:t>
      </w:r>
      <w:r w:rsidRPr="000E0151">
        <w:rPr>
          <w:rFonts w:ascii="Arial" w:hAnsi="Arial" w:cs="Arial"/>
          <w:szCs w:val="22"/>
        </w:rPr>
        <w:t>poems</w:t>
      </w:r>
      <w:r w:rsidRPr="000E0151">
        <w:rPr>
          <w:rFonts w:ascii="Arial" w:hAnsi="Arial" w:cs="Arial"/>
          <w:szCs w:val="22"/>
          <w:lang w:val="en-GB"/>
        </w:rPr>
        <w:t>,</w:t>
      </w:r>
      <w:r w:rsidRPr="000E0151">
        <w:rPr>
          <w:rFonts w:ascii="Arial" w:hAnsi="Arial" w:cs="Arial"/>
          <w:szCs w:val="22"/>
        </w:rPr>
        <w:t xml:space="preserve"> etc.) in a portfolio</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rPr>
      </w:pPr>
      <w:r w:rsidRPr="000E0151">
        <w:rPr>
          <w:rFonts w:ascii="Arial" w:hAnsi="Arial" w:cs="Arial"/>
          <w:szCs w:val="22"/>
        </w:rPr>
        <w:t>preparing every student’s profile</w:t>
      </w:r>
    </w:p>
    <w:p w:rsidR="00C331AF" w:rsidRPr="000E0151" w:rsidRDefault="00C331AF" w:rsidP="00C331AF">
      <w:pPr>
        <w:pStyle w:val="ListParagraph"/>
        <w:numPr>
          <w:ilvl w:val="0"/>
          <w:numId w:val="11"/>
        </w:numPr>
        <w:spacing w:after="120" w:line="276" w:lineRule="auto"/>
        <w:ind w:left="714" w:hanging="357"/>
        <w:jc w:val="left"/>
        <w:rPr>
          <w:rFonts w:ascii="Arial" w:hAnsi="Arial" w:cs="Arial"/>
          <w:szCs w:val="22"/>
        </w:rPr>
      </w:pPr>
      <w:r w:rsidRPr="000E0151">
        <w:rPr>
          <w:rFonts w:ascii="Arial" w:hAnsi="Arial" w:cs="Arial"/>
          <w:szCs w:val="22"/>
        </w:rPr>
        <w:t>noting down any unusual incidents, changes, problems, strengths and learning evidences of students.</w:t>
      </w:r>
    </w:p>
    <w:p w:rsidR="00C331AF" w:rsidRPr="000E0151" w:rsidRDefault="00C331AF" w:rsidP="006F61E3">
      <w:pPr>
        <w:autoSpaceDE w:val="0"/>
        <w:autoSpaceDN w:val="0"/>
        <w:adjustRightInd w:val="0"/>
        <w:spacing w:after="120" w:line="276" w:lineRule="auto"/>
        <w:jc w:val="left"/>
        <w:rPr>
          <w:rFonts w:ascii="Arial" w:hAnsi="Arial" w:cs="Arial"/>
          <w:b/>
          <w:bCs/>
        </w:rPr>
      </w:pPr>
      <w:r w:rsidRPr="000E0151">
        <w:rPr>
          <w:rFonts w:ascii="Arial" w:hAnsi="Arial" w:cs="Arial"/>
          <w:b/>
          <w:bCs/>
        </w:rPr>
        <w:t>Interpreting the evidence</w:t>
      </w:r>
    </w:p>
    <w:p w:rsidR="00C331AF" w:rsidRPr="000E0151" w:rsidRDefault="00C331AF" w:rsidP="00C331AF">
      <w:pPr>
        <w:autoSpaceDE w:val="0"/>
        <w:autoSpaceDN w:val="0"/>
        <w:adjustRightInd w:val="0"/>
        <w:spacing w:after="120" w:line="276" w:lineRule="auto"/>
        <w:jc w:val="left"/>
        <w:rPr>
          <w:rFonts w:ascii="Arial" w:hAnsi="Arial" w:cs="Arial"/>
          <w:bCs/>
        </w:rPr>
      </w:pPr>
      <w:r w:rsidRPr="000E0151">
        <w:rPr>
          <w:rFonts w:ascii="Arial" w:hAnsi="Arial" w:cs="Arial"/>
          <w:bCs/>
        </w:rPr>
        <w:t xml:space="preserve">Once information and evidence have been collected and recorded, it is important to interpret it in order to form an understanding of how each student is learning and progressing. This requires careful reflection and analysis. You then need to act on your findings to improve learning, maybe through feedback to students or finding new resources, rearranging the groups, or repeating a learning point. </w:t>
      </w:r>
    </w:p>
    <w:p w:rsidR="00C331AF" w:rsidRPr="000E0151" w:rsidRDefault="00C331AF" w:rsidP="006F61E3">
      <w:pPr>
        <w:autoSpaceDE w:val="0"/>
        <w:autoSpaceDN w:val="0"/>
        <w:adjustRightInd w:val="0"/>
        <w:spacing w:after="120" w:line="276" w:lineRule="auto"/>
        <w:jc w:val="left"/>
        <w:rPr>
          <w:rFonts w:ascii="Arial" w:hAnsi="Arial" w:cs="Arial"/>
          <w:b/>
          <w:bCs/>
        </w:rPr>
      </w:pPr>
      <w:r w:rsidRPr="000E0151">
        <w:rPr>
          <w:rFonts w:ascii="Arial" w:hAnsi="Arial" w:cs="Arial"/>
          <w:b/>
          <w:bCs/>
        </w:rPr>
        <w:t>Planning for improvement</w:t>
      </w:r>
    </w:p>
    <w:p w:rsidR="00C331AF" w:rsidRPr="000E0151" w:rsidRDefault="00C331AF" w:rsidP="00C331AF">
      <w:pPr>
        <w:autoSpaceDE w:val="0"/>
        <w:autoSpaceDN w:val="0"/>
        <w:adjustRightInd w:val="0"/>
        <w:spacing w:after="120" w:line="276" w:lineRule="auto"/>
        <w:jc w:val="left"/>
        <w:rPr>
          <w:rFonts w:ascii="Arial" w:hAnsi="Arial" w:cs="Arial"/>
          <w:bCs/>
        </w:rPr>
      </w:pPr>
      <w:r w:rsidRPr="000E0151">
        <w:rPr>
          <w:rFonts w:ascii="Arial" w:hAnsi="Arial" w:cs="Arial"/>
          <w:bCs/>
        </w:rPr>
        <w:t>Assessment can help you to provide meaningful learning opportunities to every student by establishing specific and differentiated learning activities, giving attention to the students who need more help and challenging the students who are more advanced.</w:t>
      </w:r>
      <w:bookmarkStart w:id="21" w:name="_Toc387394882"/>
    </w:p>
    <w:p w:rsidR="00DD1523" w:rsidRPr="000E0151" w:rsidRDefault="00DD1523" w:rsidP="00C331AF">
      <w:pPr>
        <w:pStyle w:val="SessionHeading"/>
        <w:rPr>
          <w:rFonts w:ascii="Arial" w:hAnsi="Arial" w:cs="Arial"/>
          <w:bCs/>
        </w:rPr>
      </w:pPr>
      <w:r w:rsidRPr="000E0151">
        <w:rPr>
          <w:rFonts w:ascii="Arial" w:hAnsi="Arial" w:cs="Arial"/>
        </w:rPr>
        <w:t>Additional resources</w:t>
      </w:r>
    </w:p>
    <w:p w:rsidR="00DD1523" w:rsidRPr="000E0151" w:rsidRDefault="00DD1523" w:rsidP="00C331AF">
      <w:pPr>
        <w:pStyle w:val="ListParagraph"/>
        <w:numPr>
          <w:ilvl w:val="0"/>
          <w:numId w:val="9"/>
        </w:numPr>
        <w:spacing w:after="120" w:line="276" w:lineRule="auto"/>
        <w:ind w:left="714" w:hanging="357"/>
        <w:jc w:val="left"/>
        <w:rPr>
          <w:rFonts w:ascii="Arial" w:hAnsi="Arial" w:cs="Arial"/>
        </w:rPr>
      </w:pPr>
      <w:r w:rsidRPr="000E0151">
        <w:rPr>
          <w:rFonts w:ascii="Arial" w:hAnsi="Arial" w:cs="Arial"/>
          <w:lang w:val="en-US"/>
        </w:rPr>
        <w:t>A newly developed maths portal by the Karnataka government</w:t>
      </w:r>
      <w:r w:rsidRPr="000E0151">
        <w:rPr>
          <w:rFonts w:ascii="Arial" w:hAnsi="Arial" w:cs="Arial"/>
        </w:rPr>
        <w:t>:</w:t>
      </w:r>
      <w:r w:rsidRPr="000E0151">
        <w:rPr>
          <w:rFonts w:ascii="Arial" w:hAnsi="Arial" w:cs="Arial"/>
          <w:lang w:val="en-GB"/>
        </w:rPr>
        <w:t xml:space="preserve"> </w:t>
      </w:r>
      <w:hyperlink r:id="rId22" w:history="1">
        <w:r w:rsidRPr="000E0151">
          <w:rPr>
            <w:rStyle w:val="Hyperlink"/>
            <w:rFonts w:ascii="Arial" w:eastAsia="Arial Unicode MS" w:hAnsi="Arial" w:cs="Arial"/>
          </w:rPr>
          <w:t>http://karnatakaeducation.org.in/KOER/en/index.php/Portal:Mathematics</w:t>
        </w:r>
      </w:hyperlink>
      <w:r w:rsidRPr="000E0151">
        <w:rPr>
          <w:rFonts w:ascii="Arial" w:hAnsi="Arial" w:cs="Arial"/>
        </w:rPr>
        <w:t xml:space="preserve"> </w:t>
      </w:r>
    </w:p>
    <w:p w:rsidR="00DD1523" w:rsidRPr="000E0151" w:rsidRDefault="00DD1523" w:rsidP="00C331AF">
      <w:pPr>
        <w:pStyle w:val="ListParagraph"/>
        <w:numPr>
          <w:ilvl w:val="0"/>
          <w:numId w:val="9"/>
        </w:numPr>
        <w:spacing w:after="120" w:line="276" w:lineRule="auto"/>
        <w:jc w:val="left"/>
        <w:rPr>
          <w:rFonts w:ascii="Arial" w:hAnsi="Arial" w:cs="Arial"/>
        </w:rPr>
      </w:pPr>
      <w:r w:rsidRPr="000E0151">
        <w:rPr>
          <w:rFonts w:ascii="Arial" w:hAnsi="Arial" w:cs="Arial"/>
          <w:lang w:val="en-GB"/>
        </w:rPr>
        <w:t xml:space="preserve">National Centre for Excellence in the Teaching of Mathematics: </w:t>
      </w:r>
      <w:hyperlink r:id="rId23" w:history="1">
        <w:r w:rsidRPr="000E0151">
          <w:rPr>
            <w:rStyle w:val="Hyperlink"/>
            <w:rFonts w:ascii="Arial" w:eastAsia="Arial Unicode MS" w:hAnsi="Arial" w:cs="Arial"/>
            <w:lang w:val="en-GB"/>
          </w:rPr>
          <w:t>https://www.ncetm.org.uk/</w:t>
        </w:r>
      </w:hyperlink>
      <w:r w:rsidRPr="000E0151">
        <w:rPr>
          <w:rFonts w:ascii="Arial" w:hAnsi="Arial" w:cs="Arial"/>
          <w:lang w:val="en-GB"/>
        </w:rPr>
        <w:t xml:space="preserve"> </w:t>
      </w:r>
    </w:p>
    <w:p w:rsidR="00DD1523" w:rsidRPr="000E0151" w:rsidRDefault="00DD1523" w:rsidP="00C331AF">
      <w:pPr>
        <w:pStyle w:val="ListParagraph"/>
        <w:numPr>
          <w:ilvl w:val="0"/>
          <w:numId w:val="9"/>
        </w:numPr>
        <w:spacing w:after="120" w:line="276" w:lineRule="auto"/>
        <w:jc w:val="left"/>
        <w:rPr>
          <w:rFonts w:ascii="Arial" w:hAnsi="Arial" w:cs="Arial"/>
        </w:rPr>
      </w:pPr>
      <w:r w:rsidRPr="000E0151">
        <w:rPr>
          <w:rFonts w:ascii="Arial" w:hAnsi="Arial" w:cs="Arial"/>
          <w:lang w:val="en-GB"/>
        </w:rPr>
        <w:t xml:space="preserve">National STEM Centre: </w:t>
      </w:r>
      <w:hyperlink r:id="rId24" w:history="1">
        <w:r w:rsidRPr="000E0151">
          <w:rPr>
            <w:rStyle w:val="Hyperlink"/>
            <w:rFonts w:ascii="Arial" w:eastAsia="Arial Unicode MS" w:hAnsi="Arial" w:cs="Arial"/>
            <w:lang w:val="en-GB"/>
          </w:rPr>
          <w:t>http://www.nationalstemcentre.org.uk/</w:t>
        </w:r>
      </w:hyperlink>
    </w:p>
    <w:p w:rsidR="00DD1523" w:rsidRPr="000E0151" w:rsidRDefault="00DD1523" w:rsidP="00C331AF">
      <w:pPr>
        <w:pStyle w:val="ListParagraph"/>
        <w:numPr>
          <w:ilvl w:val="0"/>
          <w:numId w:val="9"/>
        </w:numPr>
        <w:spacing w:after="120" w:line="276" w:lineRule="auto"/>
        <w:jc w:val="left"/>
        <w:rPr>
          <w:rFonts w:ascii="Arial" w:hAnsi="Arial" w:cs="Arial"/>
        </w:rPr>
      </w:pPr>
      <w:r w:rsidRPr="000E0151">
        <w:rPr>
          <w:rFonts w:ascii="Arial" w:hAnsi="Arial" w:cs="Arial"/>
          <w:lang w:val="en-GB"/>
        </w:rPr>
        <w:t xml:space="preserve">National Numeracy: </w:t>
      </w:r>
      <w:hyperlink r:id="rId25" w:history="1">
        <w:r w:rsidRPr="000E0151">
          <w:rPr>
            <w:rStyle w:val="Hyperlink"/>
            <w:rFonts w:ascii="Arial" w:eastAsia="Arial Unicode MS" w:hAnsi="Arial" w:cs="Arial"/>
            <w:lang w:val="en-GB"/>
          </w:rPr>
          <w:t>http://www.nationalnumeracy.org.uk/home/index.html</w:t>
        </w:r>
      </w:hyperlink>
      <w:r w:rsidRPr="000E0151">
        <w:rPr>
          <w:rFonts w:ascii="Arial" w:hAnsi="Arial" w:cs="Arial"/>
          <w:lang w:val="en-GB"/>
        </w:rPr>
        <w:t xml:space="preserve"> </w:t>
      </w:r>
    </w:p>
    <w:p w:rsidR="00DD1523" w:rsidRPr="000E0151" w:rsidRDefault="00DD1523" w:rsidP="00C331AF">
      <w:pPr>
        <w:pStyle w:val="ListParagraph"/>
        <w:numPr>
          <w:ilvl w:val="0"/>
          <w:numId w:val="9"/>
        </w:numPr>
        <w:spacing w:after="120" w:line="276" w:lineRule="auto"/>
        <w:jc w:val="left"/>
        <w:rPr>
          <w:rFonts w:ascii="Arial" w:hAnsi="Arial" w:cs="Arial"/>
        </w:rPr>
      </w:pPr>
      <w:r w:rsidRPr="000E0151">
        <w:rPr>
          <w:rFonts w:ascii="Arial" w:hAnsi="Arial" w:cs="Arial"/>
          <w:lang w:val="en-GB"/>
        </w:rPr>
        <w:t xml:space="preserve">BBC Bitesize: </w:t>
      </w:r>
      <w:hyperlink r:id="rId26" w:history="1">
        <w:r w:rsidRPr="000E0151">
          <w:rPr>
            <w:rStyle w:val="Hyperlink"/>
            <w:rFonts w:ascii="Arial" w:eastAsia="Arial Unicode MS" w:hAnsi="Arial" w:cs="Arial"/>
            <w:lang w:val="en-US"/>
          </w:rPr>
          <w:t>http://www.bbc.co.uk/bitesize/</w:t>
        </w:r>
      </w:hyperlink>
    </w:p>
    <w:p w:rsidR="00DD1523" w:rsidRPr="000E0151" w:rsidRDefault="00DD1523" w:rsidP="00C331AF">
      <w:pPr>
        <w:pStyle w:val="ListParagraph"/>
        <w:numPr>
          <w:ilvl w:val="0"/>
          <w:numId w:val="9"/>
        </w:numPr>
        <w:spacing w:after="120" w:line="276" w:lineRule="auto"/>
        <w:jc w:val="left"/>
        <w:rPr>
          <w:rFonts w:ascii="Arial" w:hAnsi="Arial" w:cs="Arial"/>
        </w:rPr>
      </w:pPr>
      <w:r w:rsidRPr="000E0151">
        <w:rPr>
          <w:rFonts w:ascii="Arial" w:hAnsi="Arial" w:cs="Arial"/>
          <w:lang w:val="en-GB"/>
        </w:rPr>
        <w:t xml:space="preserve">Khan Academy’s math section: </w:t>
      </w:r>
      <w:hyperlink r:id="rId27" w:history="1">
        <w:r w:rsidRPr="000E0151">
          <w:rPr>
            <w:rStyle w:val="Hyperlink"/>
            <w:rFonts w:ascii="Arial" w:eastAsia="Arial Unicode MS" w:hAnsi="Arial" w:cs="Arial"/>
            <w:lang w:val="en-GB"/>
          </w:rPr>
          <w:t>https://www.khanacademy.org/math</w:t>
        </w:r>
      </w:hyperlink>
    </w:p>
    <w:p w:rsidR="00DD1523" w:rsidRPr="000E0151" w:rsidRDefault="00DD1523" w:rsidP="00C331AF">
      <w:pPr>
        <w:pStyle w:val="ListParagraph"/>
        <w:numPr>
          <w:ilvl w:val="0"/>
          <w:numId w:val="9"/>
        </w:numPr>
        <w:spacing w:after="120" w:line="276" w:lineRule="auto"/>
        <w:jc w:val="left"/>
        <w:rPr>
          <w:rFonts w:ascii="Arial" w:hAnsi="Arial" w:cs="Arial"/>
        </w:rPr>
      </w:pPr>
      <w:r w:rsidRPr="000E0151">
        <w:rPr>
          <w:rFonts w:ascii="Arial" w:hAnsi="Arial" w:cs="Arial"/>
          <w:lang w:val="en-GB"/>
        </w:rPr>
        <w:t xml:space="preserve">NRICH: </w:t>
      </w:r>
      <w:hyperlink r:id="rId28" w:history="1">
        <w:r w:rsidRPr="000E0151">
          <w:rPr>
            <w:rStyle w:val="Hyperlink"/>
            <w:rFonts w:ascii="Arial" w:eastAsia="Arial Unicode MS" w:hAnsi="Arial" w:cs="Arial"/>
            <w:lang w:val="en-GB"/>
          </w:rPr>
          <w:t>http://nrich.maths.org/frontpage</w:t>
        </w:r>
      </w:hyperlink>
    </w:p>
    <w:p w:rsidR="00DD1523" w:rsidRPr="000E0151" w:rsidRDefault="00DD1523" w:rsidP="00C331AF">
      <w:pPr>
        <w:pStyle w:val="ListParagraph"/>
        <w:numPr>
          <w:ilvl w:val="0"/>
          <w:numId w:val="9"/>
        </w:numPr>
        <w:spacing w:after="120" w:line="276" w:lineRule="auto"/>
        <w:jc w:val="left"/>
        <w:rPr>
          <w:rFonts w:ascii="Arial" w:hAnsi="Arial" w:cs="Arial"/>
        </w:rPr>
      </w:pPr>
      <w:r w:rsidRPr="000E0151">
        <w:rPr>
          <w:rFonts w:ascii="Arial" w:hAnsi="Arial" w:cs="Arial"/>
          <w:lang w:val="en-GB"/>
        </w:rPr>
        <w:t xml:space="preserve">Art of Problem Solving’s resources page: </w:t>
      </w:r>
      <w:hyperlink r:id="rId29" w:history="1">
        <w:r w:rsidRPr="000E0151">
          <w:rPr>
            <w:rStyle w:val="Hyperlink"/>
            <w:rFonts w:ascii="Arial" w:eastAsia="Arial Unicode MS" w:hAnsi="Arial" w:cs="Arial"/>
            <w:lang w:val="en-GB"/>
          </w:rPr>
          <w:t>http://www.artofproblemsolving.com/Resources/index.php</w:t>
        </w:r>
      </w:hyperlink>
      <w:r w:rsidRPr="000E0151">
        <w:rPr>
          <w:rFonts w:ascii="Arial" w:hAnsi="Arial" w:cs="Arial"/>
          <w:lang w:val="en-GB"/>
        </w:rPr>
        <w:t xml:space="preserve"> </w:t>
      </w:r>
    </w:p>
    <w:p w:rsidR="00DD1523" w:rsidRPr="000E0151" w:rsidRDefault="00DD1523" w:rsidP="00C331AF">
      <w:pPr>
        <w:pStyle w:val="ListParagraph"/>
        <w:numPr>
          <w:ilvl w:val="0"/>
          <w:numId w:val="9"/>
        </w:numPr>
        <w:spacing w:after="120" w:line="276" w:lineRule="auto"/>
        <w:jc w:val="left"/>
        <w:rPr>
          <w:rFonts w:ascii="Arial" w:hAnsi="Arial" w:cs="Arial"/>
        </w:rPr>
      </w:pPr>
      <w:r w:rsidRPr="000E0151">
        <w:rPr>
          <w:rFonts w:ascii="Arial" w:hAnsi="Arial" w:cs="Arial"/>
          <w:lang w:val="en-GB"/>
        </w:rPr>
        <w:t xml:space="preserve">Teachnology: </w:t>
      </w:r>
      <w:hyperlink r:id="rId30" w:history="1">
        <w:r w:rsidRPr="000E0151">
          <w:rPr>
            <w:rStyle w:val="Hyperlink"/>
            <w:rFonts w:ascii="Arial" w:eastAsia="Arial Unicode MS" w:hAnsi="Arial" w:cs="Arial"/>
            <w:lang w:val="en-GB"/>
          </w:rPr>
          <w:t>http://www.teach-nology.com/worksheets/math/</w:t>
        </w:r>
      </w:hyperlink>
    </w:p>
    <w:p w:rsidR="00DD1523" w:rsidRPr="000E0151" w:rsidRDefault="00DD1523" w:rsidP="00C331AF">
      <w:pPr>
        <w:pStyle w:val="ListParagraph"/>
        <w:numPr>
          <w:ilvl w:val="0"/>
          <w:numId w:val="9"/>
        </w:numPr>
        <w:spacing w:after="120" w:line="276" w:lineRule="auto"/>
        <w:jc w:val="left"/>
        <w:rPr>
          <w:rFonts w:ascii="Arial" w:hAnsi="Arial" w:cs="Arial"/>
        </w:rPr>
      </w:pPr>
      <w:r w:rsidRPr="000E0151">
        <w:rPr>
          <w:rFonts w:ascii="Arial" w:hAnsi="Arial" w:cs="Arial"/>
          <w:lang w:val="en-GB"/>
        </w:rPr>
        <w:t xml:space="preserve">Math Playground’s logic games: </w:t>
      </w:r>
      <w:hyperlink r:id="rId31" w:history="1">
        <w:r w:rsidRPr="000E0151">
          <w:rPr>
            <w:rStyle w:val="Hyperlink"/>
            <w:rFonts w:ascii="Arial" w:eastAsia="Arial Unicode MS" w:hAnsi="Arial" w:cs="Arial"/>
            <w:lang w:val="en-GB"/>
          </w:rPr>
          <w:t>http://www.mathplayground.com/logicgames.html</w:t>
        </w:r>
      </w:hyperlink>
      <w:r w:rsidRPr="000E0151">
        <w:rPr>
          <w:rFonts w:ascii="Arial" w:hAnsi="Arial" w:cs="Arial"/>
          <w:lang w:val="en-GB"/>
        </w:rPr>
        <w:t xml:space="preserve"> </w:t>
      </w:r>
    </w:p>
    <w:p w:rsidR="00DD1523" w:rsidRPr="000E0151" w:rsidRDefault="00DD1523" w:rsidP="00C331AF">
      <w:pPr>
        <w:pStyle w:val="ListParagraph"/>
        <w:numPr>
          <w:ilvl w:val="0"/>
          <w:numId w:val="9"/>
        </w:numPr>
        <w:spacing w:after="120" w:line="276" w:lineRule="auto"/>
        <w:jc w:val="left"/>
        <w:rPr>
          <w:rFonts w:ascii="Arial" w:hAnsi="Arial" w:cs="Arial"/>
        </w:rPr>
      </w:pPr>
      <w:r w:rsidRPr="000E0151">
        <w:rPr>
          <w:rFonts w:ascii="Arial" w:hAnsi="Arial" w:cs="Arial"/>
          <w:lang w:val="en-GB"/>
        </w:rPr>
        <w:t xml:space="preserve">Maths is Fun: </w:t>
      </w:r>
      <w:hyperlink r:id="rId32" w:history="1">
        <w:r w:rsidRPr="000E0151">
          <w:rPr>
            <w:rStyle w:val="Hyperlink"/>
            <w:rFonts w:ascii="Arial" w:eastAsia="Arial Unicode MS" w:hAnsi="Arial" w:cs="Arial"/>
            <w:lang w:val="en-GB"/>
          </w:rPr>
          <w:t>http://www.mathsisfun.com/</w:t>
        </w:r>
      </w:hyperlink>
      <w:r w:rsidRPr="000E0151">
        <w:rPr>
          <w:rFonts w:ascii="Arial" w:hAnsi="Arial" w:cs="Arial"/>
          <w:lang w:val="en-GB"/>
        </w:rPr>
        <w:t xml:space="preserve"> </w:t>
      </w:r>
    </w:p>
    <w:p w:rsidR="00DD1523" w:rsidRPr="000E0151" w:rsidRDefault="00DD1523" w:rsidP="00C331AF">
      <w:pPr>
        <w:pStyle w:val="ListParagraph"/>
        <w:numPr>
          <w:ilvl w:val="0"/>
          <w:numId w:val="9"/>
        </w:numPr>
        <w:spacing w:after="120" w:line="276" w:lineRule="auto"/>
        <w:jc w:val="left"/>
        <w:rPr>
          <w:rFonts w:ascii="Arial" w:hAnsi="Arial" w:cs="Arial"/>
        </w:rPr>
      </w:pPr>
      <w:r w:rsidRPr="000E0151">
        <w:rPr>
          <w:rFonts w:ascii="Arial" w:hAnsi="Arial" w:cs="Arial"/>
          <w:lang w:val="en-GB"/>
        </w:rPr>
        <w:t xml:space="preserve">Coolmath4kids.com: </w:t>
      </w:r>
      <w:hyperlink r:id="rId33" w:history="1">
        <w:r w:rsidRPr="000E0151">
          <w:rPr>
            <w:rStyle w:val="Hyperlink"/>
            <w:rFonts w:ascii="Arial" w:eastAsia="Arial Unicode MS" w:hAnsi="Arial" w:cs="Arial"/>
            <w:lang w:val="en-GB"/>
          </w:rPr>
          <w:t>http://www.coolmath4kids.com/</w:t>
        </w:r>
      </w:hyperlink>
      <w:r w:rsidRPr="000E0151">
        <w:rPr>
          <w:rFonts w:ascii="Arial" w:hAnsi="Arial" w:cs="Arial"/>
          <w:lang w:val="en-GB"/>
        </w:rPr>
        <w:t xml:space="preserve"> </w:t>
      </w:r>
    </w:p>
    <w:p w:rsidR="00DD1523" w:rsidRPr="000E0151" w:rsidRDefault="00DD1523" w:rsidP="00C331AF">
      <w:pPr>
        <w:pStyle w:val="ListParagraph"/>
        <w:numPr>
          <w:ilvl w:val="0"/>
          <w:numId w:val="9"/>
        </w:numPr>
        <w:spacing w:after="120" w:line="276" w:lineRule="auto"/>
        <w:jc w:val="left"/>
        <w:rPr>
          <w:rFonts w:ascii="Arial" w:hAnsi="Arial" w:cs="Arial"/>
        </w:rPr>
      </w:pPr>
      <w:r w:rsidRPr="000E0151">
        <w:rPr>
          <w:rFonts w:ascii="Arial" w:hAnsi="Arial" w:cs="Arial"/>
          <w:lang w:val="en-GB"/>
        </w:rPr>
        <w:t xml:space="preserve">National Council of Educational Research and Training’s </w:t>
      </w:r>
      <w:r w:rsidRPr="000E0151">
        <w:rPr>
          <w:rFonts w:ascii="Arial" w:hAnsi="Arial" w:cs="Arial"/>
          <w:lang w:val="en-US"/>
        </w:rPr>
        <w:t>textbooks for teaching mathematics and for teacher training of mathematics</w:t>
      </w:r>
      <w:r w:rsidRPr="000E0151">
        <w:rPr>
          <w:rFonts w:ascii="Arial" w:hAnsi="Arial" w:cs="Arial"/>
          <w:lang w:val="en-GB"/>
        </w:rPr>
        <w:t xml:space="preserve">: </w:t>
      </w:r>
      <w:hyperlink r:id="rId34" w:history="1">
        <w:r w:rsidRPr="000E0151">
          <w:rPr>
            <w:rStyle w:val="Hyperlink"/>
            <w:rFonts w:ascii="Arial" w:eastAsia="Arial Unicode MS" w:hAnsi="Arial" w:cs="Arial"/>
            <w:lang w:val="en-US"/>
          </w:rPr>
          <w:t>http://www.ncert.nic.in/ncerts/textbook/textbook.htm</w:t>
        </w:r>
      </w:hyperlink>
    </w:p>
    <w:p w:rsidR="00DD1523" w:rsidRPr="000E0151" w:rsidRDefault="00DD1523" w:rsidP="00C331AF">
      <w:pPr>
        <w:pStyle w:val="ListParagraph"/>
        <w:numPr>
          <w:ilvl w:val="0"/>
          <w:numId w:val="9"/>
        </w:numPr>
        <w:spacing w:after="120" w:line="276" w:lineRule="auto"/>
        <w:jc w:val="left"/>
        <w:rPr>
          <w:rFonts w:ascii="Arial" w:hAnsi="Arial" w:cs="Arial"/>
        </w:rPr>
      </w:pPr>
      <w:r w:rsidRPr="000E0151">
        <w:rPr>
          <w:rFonts w:ascii="Arial" w:hAnsi="Arial" w:cs="Arial"/>
          <w:lang w:val="en-US"/>
        </w:rPr>
        <w:t xml:space="preserve">AMT-01 </w:t>
      </w:r>
      <w:r w:rsidRPr="000E0151">
        <w:rPr>
          <w:rFonts w:ascii="Arial" w:hAnsi="Arial" w:cs="Arial"/>
          <w:i/>
          <w:lang w:val="en-US"/>
        </w:rPr>
        <w:t>Aspects of Teaching Primary School Mathematics</w:t>
      </w:r>
      <w:r w:rsidRPr="000E0151">
        <w:rPr>
          <w:rFonts w:ascii="Arial" w:hAnsi="Arial" w:cs="Arial"/>
          <w:lang w:val="en-US"/>
        </w:rPr>
        <w:t xml:space="preserve">, Block 1 (‘Aspects of Teaching Mathematics’), Block 2 (‘Numbers (I)’), Block 3 (‘Numbers (II)’), Block 5 (‘Measurement’): </w:t>
      </w:r>
      <w:hyperlink r:id="rId35" w:history="1">
        <w:r w:rsidRPr="000E0151">
          <w:rPr>
            <w:rStyle w:val="Hyperlink"/>
            <w:rFonts w:ascii="Arial" w:eastAsia="Arial Unicode MS" w:hAnsi="Arial" w:cs="Arial"/>
            <w:lang w:val="en-US"/>
          </w:rPr>
          <w:t>http://www.ignou4ublog.com/2013/06/ignou-amt-01-study-materialbooks.html</w:t>
        </w:r>
      </w:hyperlink>
      <w:r w:rsidRPr="000E0151">
        <w:rPr>
          <w:rFonts w:ascii="Arial" w:hAnsi="Arial" w:cs="Arial"/>
          <w:lang w:val="en-US"/>
        </w:rPr>
        <w:t xml:space="preserve"> </w:t>
      </w:r>
    </w:p>
    <w:p w:rsidR="00DD1523" w:rsidRPr="000E0151" w:rsidRDefault="00DD1523" w:rsidP="00C331AF">
      <w:pPr>
        <w:pStyle w:val="ListParagraph"/>
        <w:numPr>
          <w:ilvl w:val="0"/>
          <w:numId w:val="9"/>
        </w:numPr>
        <w:spacing w:after="120" w:line="276" w:lineRule="auto"/>
        <w:jc w:val="left"/>
        <w:rPr>
          <w:rFonts w:ascii="Arial" w:hAnsi="Arial" w:cs="Arial"/>
        </w:rPr>
      </w:pPr>
      <w:r w:rsidRPr="000E0151">
        <w:rPr>
          <w:rFonts w:ascii="Arial" w:hAnsi="Arial" w:cs="Arial"/>
          <w:lang w:val="en-GB"/>
        </w:rPr>
        <w:t xml:space="preserve">LMT-01 </w:t>
      </w:r>
      <w:r w:rsidRPr="000E0151">
        <w:rPr>
          <w:rFonts w:ascii="Arial" w:hAnsi="Arial" w:cs="Arial"/>
          <w:i/>
          <w:lang w:val="en-GB"/>
        </w:rPr>
        <w:t>Learning Mathematics</w:t>
      </w:r>
      <w:r w:rsidRPr="000E0151">
        <w:rPr>
          <w:rFonts w:ascii="Arial" w:hAnsi="Arial" w:cs="Arial"/>
          <w:lang w:val="en-GB"/>
        </w:rPr>
        <w:t xml:space="preserve">, Block 1 (‘Approaches to Learning’) Block 2 (‘Encouraging Learning in the Classroom’), Block 4 (‘On Spatial Learning’), Block 6 (‘Thinking Mathematically’): </w:t>
      </w:r>
      <w:hyperlink r:id="rId36" w:history="1">
        <w:r w:rsidRPr="000E0151">
          <w:rPr>
            <w:rStyle w:val="Hyperlink"/>
            <w:rFonts w:ascii="Arial" w:eastAsia="Arial Unicode MS" w:hAnsi="Arial" w:cs="Arial"/>
            <w:lang w:val="en-GB"/>
          </w:rPr>
          <w:t>http://www.ignou4ublog.com/2013/06/ignou-lmt-01-study-materialbooks.html</w:t>
        </w:r>
      </w:hyperlink>
      <w:r w:rsidRPr="000E0151">
        <w:rPr>
          <w:rFonts w:ascii="Arial" w:hAnsi="Arial" w:cs="Arial"/>
          <w:lang w:val="en-GB"/>
        </w:rPr>
        <w:t xml:space="preserve"> </w:t>
      </w:r>
    </w:p>
    <w:p w:rsidR="00DD1523" w:rsidRPr="000E0151" w:rsidRDefault="00DD1523" w:rsidP="00C331AF">
      <w:pPr>
        <w:pStyle w:val="ListParagraph"/>
        <w:numPr>
          <w:ilvl w:val="0"/>
          <w:numId w:val="9"/>
        </w:numPr>
        <w:spacing w:after="120" w:line="276" w:lineRule="auto"/>
        <w:jc w:val="left"/>
        <w:rPr>
          <w:rFonts w:ascii="Arial" w:hAnsi="Arial" w:cs="Arial"/>
        </w:rPr>
      </w:pPr>
      <w:r w:rsidRPr="000E0151">
        <w:rPr>
          <w:rFonts w:ascii="Arial" w:hAnsi="Arial" w:cs="Arial"/>
          <w:i/>
          <w:lang w:val="en-GB"/>
        </w:rPr>
        <w:t>Manual of Mathematics Teaching Aids for Primary Schools</w:t>
      </w:r>
      <w:r w:rsidRPr="000E0151">
        <w:rPr>
          <w:rFonts w:ascii="Arial" w:hAnsi="Arial" w:cs="Arial"/>
          <w:lang w:val="en-GB"/>
        </w:rPr>
        <w:t>, published by N</w:t>
      </w:r>
      <w:r w:rsidR="00310ED3" w:rsidRPr="000E0151">
        <w:rPr>
          <w:rFonts w:ascii="Arial" w:hAnsi="Arial" w:cs="Arial"/>
          <w:lang w:val="en-GB"/>
        </w:rPr>
        <w:t>C</w:t>
      </w:r>
      <w:r w:rsidRPr="000E0151">
        <w:rPr>
          <w:rFonts w:ascii="Arial" w:hAnsi="Arial" w:cs="Arial"/>
          <w:lang w:val="en-GB"/>
        </w:rPr>
        <w:t xml:space="preserve">ERT: </w:t>
      </w:r>
      <w:hyperlink r:id="rId37" w:history="1">
        <w:r w:rsidRPr="000E0151">
          <w:rPr>
            <w:rStyle w:val="Hyperlink"/>
            <w:rFonts w:ascii="Arial" w:eastAsia="Arial Unicode MS" w:hAnsi="Arial" w:cs="Arial"/>
            <w:lang w:val="en-GB"/>
          </w:rPr>
          <w:t>http://www.arvindguptatoys.com/arvindgupta/pks-primarymanual.pdf</w:t>
        </w:r>
      </w:hyperlink>
      <w:r w:rsidRPr="000E0151">
        <w:rPr>
          <w:rFonts w:ascii="Arial" w:hAnsi="Arial" w:cs="Arial"/>
          <w:lang w:val="en-GB"/>
        </w:rPr>
        <w:t xml:space="preserve"> </w:t>
      </w:r>
    </w:p>
    <w:p w:rsidR="00DD1523" w:rsidRPr="000E0151" w:rsidRDefault="00DD1523" w:rsidP="00C331AF">
      <w:pPr>
        <w:pStyle w:val="ListParagraph"/>
        <w:numPr>
          <w:ilvl w:val="0"/>
          <w:numId w:val="9"/>
        </w:numPr>
        <w:spacing w:after="120" w:line="276" w:lineRule="auto"/>
        <w:jc w:val="left"/>
        <w:rPr>
          <w:rStyle w:val="Hyperlink"/>
          <w:rFonts w:ascii="Arial" w:eastAsia="Arial Unicode MS" w:hAnsi="Arial" w:cs="Arial"/>
        </w:rPr>
      </w:pPr>
      <w:r w:rsidRPr="000E0151">
        <w:rPr>
          <w:rFonts w:ascii="Arial" w:hAnsi="Arial" w:cs="Arial"/>
          <w:i/>
          <w:lang w:val="en-GB"/>
        </w:rPr>
        <w:t>Learning Curve</w:t>
      </w:r>
      <w:r w:rsidRPr="000E0151">
        <w:rPr>
          <w:rFonts w:ascii="Arial" w:hAnsi="Arial" w:cs="Arial"/>
          <w:lang w:val="en-GB"/>
        </w:rPr>
        <w:t xml:space="preserve"> and </w:t>
      </w:r>
      <w:r w:rsidRPr="000E0151">
        <w:rPr>
          <w:rFonts w:ascii="Arial" w:hAnsi="Arial" w:cs="Arial"/>
          <w:i/>
          <w:lang w:val="en-GB"/>
        </w:rPr>
        <w:t>At Right Angles</w:t>
      </w:r>
      <w:r w:rsidRPr="000E0151">
        <w:rPr>
          <w:rFonts w:ascii="Arial" w:hAnsi="Arial" w:cs="Arial"/>
          <w:lang w:val="en-GB"/>
        </w:rPr>
        <w:t xml:space="preserve">, periodicals about mathematics and its teaching: </w:t>
      </w:r>
      <w:hyperlink r:id="rId38" w:history="1">
        <w:r w:rsidRPr="000E0151">
          <w:rPr>
            <w:rStyle w:val="Hyperlink"/>
            <w:rFonts w:ascii="Arial" w:eastAsia="Arial Unicode MS" w:hAnsi="Arial" w:cs="Arial"/>
            <w:lang w:val="en-US"/>
          </w:rPr>
          <w:t>http://azimpremjifoundation.org/Foundation_Publications</w:t>
        </w:r>
      </w:hyperlink>
    </w:p>
    <w:p w:rsidR="00DD1523" w:rsidRPr="000E0151" w:rsidRDefault="00DD1523" w:rsidP="00C331AF">
      <w:pPr>
        <w:pStyle w:val="ListParagraph"/>
        <w:numPr>
          <w:ilvl w:val="0"/>
          <w:numId w:val="9"/>
        </w:numPr>
        <w:spacing w:after="120" w:line="276" w:lineRule="auto"/>
        <w:jc w:val="left"/>
        <w:rPr>
          <w:rFonts w:ascii="Arial" w:eastAsia="Arial Unicode MS" w:hAnsi="Arial" w:cs="Arial"/>
        </w:rPr>
      </w:pPr>
      <w:r w:rsidRPr="000E0151">
        <w:rPr>
          <w:rFonts w:ascii="Arial" w:hAnsi="Arial" w:cs="Arial"/>
          <w:lang w:val="en-US"/>
        </w:rPr>
        <w:t xml:space="preserve">Textbooks developed by the Eklavya Foundation with activity-based teaching mathematics at the primary level: </w:t>
      </w:r>
      <w:hyperlink r:id="rId39" w:history="1">
        <w:r w:rsidRPr="000E0151">
          <w:rPr>
            <w:rStyle w:val="Hyperlink"/>
            <w:rFonts w:ascii="Arial" w:eastAsia="Arial Unicode MS" w:hAnsi="Arial" w:cs="Arial"/>
            <w:lang w:val="en-US"/>
          </w:rPr>
          <w:t>http://www.eklavya.in/pdfs/Catalouge/Eklavya_Catalogue_2012.pdf</w:t>
        </w:r>
      </w:hyperlink>
      <w:r w:rsidRPr="000E0151">
        <w:rPr>
          <w:rFonts w:ascii="Arial" w:hAnsi="Arial" w:cs="Arial"/>
          <w:lang w:val="en-US"/>
        </w:rPr>
        <w:t xml:space="preserve"> </w:t>
      </w:r>
    </w:p>
    <w:p w:rsidR="00DD1523" w:rsidRPr="000E0151" w:rsidRDefault="00DD1523" w:rsidP="00C331AF">
      <w:pPr>
        <w:pStyle w:val="ListParagraph"/>
        <w:numPr>
          <w:ilvl w:val="0"/>
          <w:numId w:val="9"/>
        </w:numPr>
        <w:spacing w:after="120" w:line="276" w:lineRule="auto"/>
        <w:jc w:val="left"/>
        <w:rPr>
          <w:rFonts w:ascii="Arial" w:hAnsi="Arial" w:cs="Arial"/>
        </w:rPr>
      </w:pPr>
      <w:r w:rsidRPr="000E0151">
        <w:rPr>
          <w:rFonts w:ascii="Arial" w:hAnsi="Arial" w:cs="Arial"/>
          <w:lang w:val="en-GB"/>
        </w:rPr>
        <w:t xml:space="preserve">Central Board of Secondary Education’s books and support material (also including </w:t>
      </w:r>
      <w:r w:rsidRPr="000E0151">
        <w:rPr>
          <w:rFonts w:ascii="Arial" w:hAnsi="Arial" w:cs="Arial"/>
          <w:i/>
          <w:lang w:val="en-GB"/>
        </w:rPr>
        <w:t>List of Hands-on Activities in Mathematics for Classes III to VIII</w:t>
      </w:r>
      <w:r w:rsidRPr="000E0151">
        <w:rPr>
          <w:rFonts w:ascii="Arial" w:hAnsi="Arial" w:cs="Arial"/>
          <w:lang w:val="en-GB"/>
        </w:rPr>
        <w:t xml:space="preserve">) – select ‘CBSE publications’, then ‘Books and support material’: </w:t>
      </w:r>
      <w:hyperlink r:id="rId40" w:history="1">
        <w:r w:rsidRPr="000E0151">
          <w:rPr>
            <w:rStyle w:val="Hyperlink"/>
            <w:rFonts w:ascii="Arial" w:eastAsia="Arial Unicode MS" w:hAnsi="Arial" w:cs="Arial"/>
            <w:lang w:val="en-GB"/>
          </w:rPr>
          <w:t>http://cbse.nic.in/welcome.htm</w:t>
        </w:r>
      </w:hyperlink>
      <w:r w:rsidRPr="000E0151">
        <w:rPr>
          <w:rFonts w:ascii="Arial" w:hAnsi="Arial" w:cs="Arial"/>
          <w:lang w:val="en-GB"/>
        </w:rPr>
        <w:t xml:space="preserve"> </w:t>
      </w:r>
    </w:p>
    <w:p w:rsidR="000E0151" w:rsidRDefault="000E0151">
      <w:pPr>
        <w:jc w:val="left"/>
        <w:rPr>
          <w:rFonts w:ascii="Arial" w:eastAsia="Arial Unicode MS" w:hAnsi="Arial" w:cs="Arial"/>
          <w:color w:val="4F81BD" w:themeColor="accent1"/>
          <w:sz w:val="44"/>
          <w:szCs w:val="40"/>
          <w:lang w:eastAsia="en-US"/>
        </w:rPr>
      </w:pPr>
      <w:r>
        <w:rPr>
          <w:rFonts w:ascii="Arial" w:hAnsi="Arial" w:cs="Arial"/>
        </w:rPr>
        <w:br w:type="page"/>
      </w:r>
    </w:p>
    <w:p w:rsidR="006E5559" w:rsidRPr="000E0151" w:rsidRDefault="006E5559" w:rsidP="00181111">
      <w:pPr>
        <w:pStyle w:val="SessionHeading"/>
        <w:spacing w:before="120" w:after="120" w:line="276" w:lineRule="auto"/>
        <w:rPr>
          <w:rFonts w:ascii="Arial" w:hAnsi="Arial" w:cs="Arial"/>
        </w:rPr>
      </w:pPr>
      <w:r w:rsidRPr="000E0151">
        <w:rPr>
          <w:rFonts w:ascii="Arial" w:hAnsi="Arial" w:cs="Arial"/>
        </w:rPr>
        <w:t>References</w:t>
      </w:r>
      <w:r w:rsidR="000C2687" w:rsidRPr="000E0151">
        <w:rPr>
          <w:rFonts w:ascii="Arial" w:hAnsi="Arial" w:cs="Arial"/>
        </w:rPr>
        <w:t>/bibliography</w:t>
      </w:r>
    </w:p>
    <w:p w:rsidR="000C2687" w:rsidRPr="000E0151" w:rsidRDefault="000C2687" w:rsidP="00181111">
      <w:pPr>
        <w:spacing w:after="120" w:line="276" w:lineRule="auto"/>
        <w:jc w:val="left"/>
        <w:rPr>
          <w:rFonts w:ascii="Arial" w:hAnsi="Arial" w:cs="Arial"/>
        </w:rPr>
      </w:pPr>
      <w:r w:rsidRPr="000E0151">
        <w:rPr>
          <w:rFonts w:ascii="Arial" w:hAnsi="Arial" w:cs="Arial"/>
        </w:rPr>
        <w:t xml:space="preserve">Bruner, J. (1966) </w:t>
      </w:r>
      <w:r w:rsidRPr="000E0151">
        <w:rPr>
          <w:rFonts w:ascii="Arial" w:hAnsi="Arial" w:cs="Arial"/>
          <w:i/>
        </w:rPr>
        <w:t>Towards a Theory of Instruction</w:t>
      </w:r>
      <w:r w:rsidRPr="000E0151">
        <w:rPr>
          <w:rFonts w:ascii="Arial" w:hAnsi="Arial" w:cs="Arial"/>
        </w:rPr>
        <w:t>. Cambridge, MA: Harvard University Press.</w:t>
      </w:r>
    </w:p>
    <w:p w:rsidR="000C2687" w:rsidRPr="000E0151" w:rsidRDefault="000C2687" w:rsidP="00181111">
      <w:pPr>
        <w:spacing w:after="120" w:line="276" w:lineRule="auto"/>
        <w:jc w:val="left"/>
        <w:rPr>
          <w:rFonts w:ascii="Arial" w:eastAsia="SimSun" w:hAnsi="Arial" w:cs="Arial"/>
        </w:rPr>
      </w:pPr>
      <w:r w:rsidRPr="000E0151">
        <w:rPr>
          <w:rFonts w:ascii="Arial" w:eastAsia="SimSun" w:hAnsi="Arial" w:cs="Arial"/>
        </w:rPr>
        <w:t xml:space="preserve">Dreyfus, H.L. (1996) ‘The current relevance of Merleau–Ponty’s phenomenology of embodiment’, </w:t>
      </w:r>
      <w:r w:rsidRPr="000E0151">
        <w:rPr>
          <w:rFonts w:ascii="Arial" w:eastAsia="SimSun" w:hAnsi="Arial" w:cs="Arial"/>
          <w:i/>
        </w:rPr>
        <w:t>Electronic Journal of Analytic Philosophy</w:t>
      </w:r>
      <w:r w:rsidRPr="000E0151">
        <w:rPr>
          <w:rFonts w:ascii="Arial" w:eastAsia="SimSun" w:hAnsi="Arial" w:cs="Arial"/>
        </w:rPr>
        <w:t xml:space="preserve">, vol. 4, Spring. Available from: </w:t>
      </w:r>
      <w:hyperlink r:id="rId41" w:history="1">
        <w:r w:rsidRPr="000E0151">
          <w:rPr>
            <w:rStyle w:val="Hyperlink"/>
            <w:rFonts w:ascii="Arial" w:eastAsia="SimSun" w:hAnsi="Arial" w:cs="Arial"/>
          </w:rPr>
          <w:t>http://ejap.louisiana.edu/EJAP/1996.spring/dreyfus.1996.spring.abs.html</w:t>
        </w:r>
      </w:hyperlink>
      <w:r w:rsidRPr="000E0151">
        <w:rPr>
          <w:rFonts w:ascii="Arial" w:eastAsia="SimSun" w:hAnsi="Arial" w:cs="Arial"/>
        </w:rPr>
        <w:t xml:space="preserve"> </w:t>
      </w:r>
      <w:hyperlink r:id="rId42" w:history="1">
        <w:r w:rsidRPr="000E0151">
          <w:rPr>
            <w:rFonts w:ascii="Arial" w:eastAsia="SimSun" w:hAnsi="Arial" w:cs="Arial"/>
          </w:rPr>
          <w:t>(accessed</w:t>
        </w:r>
      </w:hyperlink>
      <w:r w:rsidRPr="000E0151">
        <w:rPr>
          <w:rFonts w:ascii="Arial" w:eastAsia="SimSun" w:hAnsi="Arial" w:cs="Arial"/>
        </w:rPr>
        <w:t xml:space="preserve"> 4 February 2014).</w:t>
      </w:r>
    </w:p>
    <w:p w:rsidR="000C2687" w:rsidRPr="000E0151" w:rsidRDefault="000C2687" w:rsidP="00181111">
      <w:pPr>
        <w:spacing w:after="120" w:line="276" w:lineRule="auto"/>
        <w:jc w:val="left"/>
        <w:rPr>
          <w:rFonts w:ascii="Arial" w:hAnsi="Arial" w:cs="Arial"/>
        </w:rPr>
      </w:pPr>
      <w:r w:rsidRPr="000E0151">
        <w:rPr>
          <w:rFonts w:ascii="Arial" w:hAnsi="Arial" w:cs="Arial"/>
        </w:rPr>
        <w:t xml:space="preserve">Freudenthal, H. (1991). </w:t>
      </w:r>
      <w:r w:rsidRPr="000E0151">
        <w:rPr>
          <w:rFonts w:ascii="Arial" w:hAnsi="Arial" w:cs="Arial"/>
          <w:i/>
        </w:rPr>
        <w:t xml:space="preserve">Revisiting Mathematics Education: China Lectures. </w:t>
      </w:r>
      <w:r w:rsidRPr="000E0151">
        <w:rPr>
          <w:rFonts w:ascii="Arial" w:hAnsi="Arial" w:cs="Arial"/>
        </w:rPr>
        <w:t>Dordrecht: Kluwer.</w:t>
      </w:r>
    </w:p>
    <w:p w:rsidR="000C2687" w:rsidRPr="000E0151" w:rsidRDefault="000C2687" w:rsidP="00181111">
      <w:pPr>
        <w:spacing w:after="120" w:line="276" w:lineRule="auto"/>
        <w:jc w:val="left"/>
        <w:rPr>
          <w:rFonts w:ascii="Arial" w:eastAsia="SimSun" w:hAnsi="Arial" w:cs="Arial"/>
        </w:rPr>
      </w:pPr>
      <w:r w:rsidRPr="000E0151">
        <w:rPr>
          <w:rFonts w:ascii="Arial" w:eastAsia="SimSun" w:hAnsi="Arial" w:cs="Arial"/>
        </w:rPr>
        <w:t xml:space="preserve">Gibbs, R.W. (2006) </w:t>
      </w:r>
      <w:r w:rsidRPr="000E0151">
        <w:rPr>
          <w:rFonts w:ascii="Arial" w:eastAsia="SimSun" w:hAnsi="Arial" w:cs="Arial"/>
          <w:i/>
        </w:rPr>
        <w:t>Embodiment and Cognitive Science</w:t>
      </w:r>
      <w:r w:rsidRPr="000E0151">
        <w:rPr>
          <w:rFonts w:ascii="Arial" w:eastAsia="SimSun" w:hAnsi="Arial" w:cs="Arial"/>
        </w:rPr>
        <w:t>. Cambridge, UK: Cambridge University Press.</w:t>
      </w:r>
    </w:p>
    <w:p w:rsidR="000C2687" w:rsidRPr="000E0151" w:rsidRDefault="000C2687" w:rsidP="00181111">
      <w:pPr>
        <w:spacing w:after="120" w:line="276" w:lineRule="auto"/>
        <w:jc w:val="left"/>
        <w:rPr>
          <w:rFonts w:ascii="Arial" w:hAnsi="Arial" w:cs="Arial"/>
        </w:rPr>
      </w:pPr>
      <w:r w:rsidRPr="000E0151">
        <w:rPr>
          <w:rFonts w:ascii="Arial" w:hAnsi="Arial" w:cs="Arial"/>
        </w:rPr>
        <w:t xml:space="preserve">National Council for Teacher Education (2009) </w:t>
      </w:r>
      <w:r w:rsidRPr="000E0151">
        <w:rPr>
          <w:rFonts w:ascii="Arial" w:hAnsi="Arial" w:cs="Arial"/>
          <w:i/>
        </w:rPr>
        <w:t>National Curriculum Framework for Teacher Education</w:t>
      </w:r>
      <w:r w:rsidRPr="000E0151">
        <w:rPr>
          <w:rFonts w:ascii="Arial" w:hAnsi="Arial" w:cs="Arial"/>
        </w:rPr>
        <w:t xml:space="preserve"> (online). New Delhi: NCTE. Available from: </w:t>
      </w:r>
      <w:hyperlink r:id="rId43" w:history="1">
        <w:r w:rsidR="00181111" w:rsidRPr="000E0151">
          <w:rPr>
            <w:rStyle w:val="Hyperlink"/>
            <w:rFonts w:ascii="Arial" w:hAnsi="Arial" w:cs="Arial"/>
          </w:rPr>
          <w:t>http://www.ncte-india.org/publicnotice/NCFTE_2010.pdf</w:t>
        </w:r>
      </w:hyperlink>
      <w:r w:rsidRPr="000E0151">
        <w:rPr>
          <w:rFonts w:ascii="Arial" w:hAnsi="Arial" w:cs="Arial"/>
        </w:rPr>
        <w:t xml:space="preserve"> (accessed 4 February 2014).</w:t>
      </w:r>
    </w:p>
    <w:p w:rsidR="000C2687" w:rsidRPr="000E0151" w:rsidRDefault="000C2687" w:rsidP="00181111">
      <w:pPr>
        <w:spacing w:after="120" w:line="276" w:lineRule="auto"/>
        <w:jc w:val="left"/>
        <w:rPr>
          <w:rFonts w:ascii="Arial" w:hAnsi="Arial" w:cs="Arial"/>
        </w:rPr>
      </w:pPr>
      <w:r w:rsidRPr="000E0151">
        <w:rPr>
          <w:rFonts w:ascii="Arial" w:hAnsi="Arial" w:cs="Arial"/>
        </w:rPr>
        <w:t xml:space="preserve">National Council of Educational Research and Training (2005) </w:t>
      </w:r>
      <w:r w:rsidRPr="000E0151">
        <w:rPr>
          <w:rFonts w:ascii="Arial" w:hAnsi="Arial" w:cs="Arial"/>
          <w:i/>
        </w:rPr>
        <w:t>National Curriculum Framework</w:t>
      </w:r>
      <w:r w:rsidRPr="000E0151">
        <w:rPr>
          <w:rFonts w:ascii="Arial" w:hAnsi="Arial" w:cs="Arial"/>
        </w:rPr>
        <w:t xml:space="preserve"> (NCF). New Delhi: NCERT.</w:t>
      </w:r>
    </w:p>
    <w:p w:rsidR="000C2687" w:rsidRPr="000E0151" w:rsidRDefault="000C2687" w:rsidP="00181111">
      <w:pPr>
        <w:spacing w:after="120" w:line="276" w:lineRule="auto"/>
        <w:jc w:val="left"/>
        <w:rPr>
          <w:rFonts w:ascii="Arial" w:hAnsi="Arial" w:cs="Arial"/>
        </w:rPr>
      </w:pPr>
      <w:r w:rsidRPr="000E0151">
        <w:rPr>
          <w:rFonts w:ascii="Arial" w:hAnsi="Arial" w:cs="Arial"/>
        </w:rPr>
        <w:t xml:space="preserve">Van Hiele, P. (1986) </w:t>
      </w:r>
      <w:r w:rsidRPr="000E0151">
        <w:rPr>
          <w:rFonts w:ascii="Arial" w:hAnsi="Arial" w:cs="Arial"/>
          <w:i/>
        </w:rPr>
        <w:t>Structure and Insight: A Theory of Mathematics Education</w:t>
      </w:r>
      <w:r w:rsidRPr="000E0151">
        <w:rPr>
          <w:rFonts w:ascii="Arial" w:hAnsi="Arial" w:cs="Arial"/>
        </w:rPr>
        <w:t>. Orlando, FL: Academic Press.</w:t>
      </w:r>
    </w:p>
    <w:p w:rsidR="00DD1523" w:rsidRPr="000E0151" w:rsidRDefault="00DD1523" w:rsidP="00181111">
      <w:pPr>
        <w:spacing w:after="120" w:line="276" w:lineRule="auto"/>
        <w:jc w:val="left"/>
        <w:rPr>
          <w:rFonts w:ascii="Arial" w:hAnsi="Arial" w:cs="Arial"/>
        </w:rPr>
      </w:pPr>
      <w:r w:rsidRPr="000E0151">
        <w:rPr>
          <w:rFonts w:ascii="Arial" w:hAnsi="Arial" w:cs="Arial"/>
        </w:rPr>
        <w:t xml:space="preserve">Watson, A., Jones, K. and Pratt, D. (2013) </w:t>
      </w:r>
      <w:r w:rsidRPr="000E0151">
        <w:rPr>
          <w:rFonts w:ascii="Arial" w:hAnsi="Arial" w:cs="Arial"/>
          <w:i/>
          <w:iCs/>
        </w:rPr>
        <w:t>Key Ideas in Teaching Mathematics</w:t>
      </w:r>
      <w:r w:rsidRPr="000E0151">
        <w:rPr>
          <w:rFonts w:ascii="Arial" w:hAnsi="Arial" w:cs="Arial"/>
        </w:rPr>
        <w:t>. Oxford: Oxford University Press.</w:t>
      </w:r>
    </w:p>
    <w:p w:rsidR="00FE6233" w:rsidRPr="000E0151" w:rsidRDefault="00E36845" w:rsidP="00181111">
      <w:pPr>
        <w:pStyle w:val="SessionHeading"/>
        <w:spacing w:before="120" w:after="120" w:line="276" w:lineRule="auto"/>
        <w:rPr>
          <w:rFonts w:ascii="Arial" w:hAnsi="Arial" w:cs="Arial"/>
        </w:rPr>
      </w:pPr>
      <w:r w:rsidRPr="000E0151">
        <w:rPr>
          <w:rFonts w:ascii="Arial" w:hAnsi="Arial" w:cs="Arial"/>
        </w:rPr>
        <w:t>A</w:t>
      </w:r>
      <w:r w:rsidR="00FE6233" w:rsidRPr="000E0151">
        <w:rPr>
          <w:rFonts w:ascii="Arial" w:hAnsi="Arial" w:cs="Arial"/>
        </w:rPr>
        <w:t>cknowledgements</w:t>
      </w:r>
      <w:bookmarkEnd w:id="21"/>
    </w:p>
    <w:p w:rsidR="00310ED3" w:rsidRPr="000E0151" w:rsidRDefault="00310ED3" w:rsidP="00310ED3">
      <w:pPr>
        <w:autoSpaceDE w:val="0"/>
        <w:autoSpaceDN w:val="0"/>
        <w:spacing w:after="120" w:line="276" w:lineRule="auto"/>
        <w:jc w:val="left"/>
        <w:rPr>
          <w:rFonts w:ascii="Arial" w:hAnsi="Arial" w:cs="Arial"/>
          <w:color w:val="000000"/>
        </w:rPr>
      </w:pPr>
      <w:r w:rsidRPr="000E0151">
        <w:rPr>
          <w:rFonts w:ascii="Arial" w:hAnsi="Arial" w:cs="Arial"/>
          <w:color w:val="000000"/>
        </w:rPr>
        <w:t>This content is made available under a Creative Commons Attribution-ShareAlike licence (</w:t>
      </w:r>
      <w:hyperlink r:id="rId44" w:history="1">
        <w:r w:rsidRPr="000E0151">
          <w:rPr>
            <w:rStyle w:val="Hyperlink"/>
            <w:rFonts w:ascii="Arial" w:eastAsia="Arial Unicode MS" w:hAnsi="Arial" w:cs="Arial"/>
          </w:rPr>
          <w:t>http://creativecommons.org/licenses/by-sa/3.0/</w:t>
        </w:r>
      </w:hyperlink>
      <w:r w:rsidRPr="000E0151">
        <w:rPr>
          <w:rFonts w:ascii="Arial" w:hAnsi="Arial" w:cs="Arial"/>
        </w:rPr>
        <w:t xml:space="preserve">), </w:t>
      </w:r>
      <w:r w:rsidRPr="000E0151">
        <w:rPr>
          <w:rFonts w:ascii="Arial" w:hAnsi="Arial" w:cs="Arial"/>
          <w:color w:val="000000"/>
        </w:rPr>
        <w:t>unless identified otherwise. The licence excludes the use of the TESS-India, OU and UKAID logos, which may only be used unadapted within the TESS-India project.</w:t>
      </w:r>
    </w:p>
    <w:p w:rsidR="00310ED3" w:rsidRPr="000E0151" w:rsidRDefault="00310ED3" w:rsidP="00310ED3">
      <w:pPr>
        <w:autoSpaceDE w:val="0"/>
        <w:autoSpaceDN w:val="0"/>
        <w:spacing w:after="120" w:line="276" w:lineRule="auto"/>
        <w:jc w:val="left"/>
        <w:rPr>
          <w:rFonts w:ascii="Arial" w:hAnsi="Arial" w:cs="Arial"/>
        </w:rPr>
      </w:pPr>
      <w:r w:rsidRPr="000E0151">
        <w:rPr>
          <w:rFonts w:ascii="Arial" w:hAnsi="Arial" w:cs="Arial"/>
        </w:rPr>
        <w:t>Every effort has been made to contact copyright owners. If any have been inadvertently overlooked the publishers will be pleased to make the necessary arrangements at the first opportunity.</w:t>
      </w:r>
    </w:p>
    <w:p w:rsidR="00310ED3" w:rsidRPr="000E0151" w:rsidRDefault="00310ED3" w:rsidP="00310ED3">
      <w:pPr>
        <w:autoSpaceDE w:val="0"/>
        <w:autoSpaceDN w:val="0"/>
        <w:spacing w:after="120" w:line="276" w:lineRule="auto"/>
        <w:jc w:val="left"/>
        <w:rPr>
          <w:rFonts w:ascii="Arial" w:hAnsi="Arial" w:cs="Arial"/>
          <w:lang w:val="en-IN"/>
        </w:rPr>
      </w:pPr>
      <w:r w:rsidRPr="000E0151">
        <w:rPr>
          <w:rFonts w:ascii="Arial" w:hAnsi="Arial" w:cs="Arial"/>
          <w:color w:val="000000"/>
        </w:rPr>
        <w:t>Video (including video stills): thanks are extended to the teacher educators, headteachers, teachers and students across India who worked with The Open University in the productions.</w:t>
      </w:r>
    </w:p>
    <w:sectPr w:rsidR="00310ED3" w:rsidRPr="000E0151" w:rsidSect="009C22E3">
      <w:headerReference w:type="even" r:id="rId45"/>
      <w:headerReference w:type="default" r:id="rId46"/>
      <w:footerReference w:type="even" r:id="rId47"/>
      <w:footerReference w:type="default" r:id="rId48"/>
      <w:headerReference w:type="first" r:id="rId49"/>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FCA" w:rsidRDefault="007C3FCA" w:rsidP="00B44EA4">
      <w:r>
        <w:separator/>
      </w:r>
    </w:p>
  </w:endnote>
  <w:endnote w:type="continuationSeparator" w:id="0">
    <w:p w:rsidR="007C3FCA" w:rsidRDefault="007C3FCA"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0E0151" w:rsidRDefault="006F79EE">
    <w:pPr>
      <w:pStyle w:val="Footer"/>
      <w:rPr>
        <w:rFonts w:ascii="Arial" w:hAnsi="Arial" w:cs="Arial"/>
        <w:sz w:val="18"/>
        <w:szCs w:val="18"/>
      </w:rPr>
    </w:pPr>
    <w:r w:rsidRPr="000E0151">
      <w:rPr>
        <w:rFonts w:ascii="Arial" w:hAnsi="Arial" w:cs="Arial"/>
        <w:sz w:val="18"/>
        <w:szCs w:val="18"/>
      </w:rPr>
      <w:fldChar w:fldCharType="begin"/>
    </w:r>
    <w:r w:rsidRPr="000E0151">
      <w:rPr>
        <w:rFonts w:ascii="Arial" w:hAnsi="Arial" w:cs="Arial"/>
        <w:sz w:val="18"/>
        <w:szCs w:val="18"/>
      </w:rPr>
      <w:instrText xml:space="preserve"> PAGE   \* MERGEFORMAT </w:instrText>
    </w:r>
    <w:r w:rsidRPr="000E0151">
      <w:rPr>
        <w:rFonts w:ascii="Arial" w:hAnsi="Arial" w:cs="Arial"/>
        <w:sz w:val="18"/>
        <w:szCs w:val="18"/>
      </w:rPr>
      <w:fldChar w:fldCharType="separate"/>
    </w:r>
    <w:r w:rsidR="008852CD">
      <w:rPr>
        <w:rFonts w:ascii="Arial" w:hAnsi="Arial" w:cs="Arial"/>
        <w:noProof/>
        <w:sz w:val="18"/>
        <w:szCs w:val="18"/>
      </w:rPr>
      <w:t>2</w:t>
    </w:r>
    <w:r w:rsidRPr="000E0151">
      <w:rPr>
        <w:rFonts w:ascii="Arial" w:hAnsi="Arial" w:cs="Arial"/>
        <w:noProof/>
        <w:sz w:val="18"/>
        <w:szCs w:val="18"/>
      </w:rPr>
      <w:fldChar w:fldCharType="end"/>
    </w:r>
    <w:r w:rsidRPr="000E0151">
      <w:rPr>
        <w:rFonts w:ascii="Arial" w:hAnsi="Arial" w:cs="Arial"/>
        <w:sz w:val="18"/>
        <w:szCs w:val="18"/>
      </w:rPr>
      <w:ptab w:relativeTo="margin" w:alignment="center" w:leader="none"/>
    </w:r>
    <w:r w:rsidRPr="000E0151">
      <w:rPr>
        <w:rFonts w:ascii="Arial" w:hAnsi="Arial" w:cs="Arial"/>
        <w:sz w:val="18"/>
        <w:szCs w:val="18"/>
      </w:rPr>
      <w:t>www.TESS-India.edu.in</w:t>
    </w:r>
    <w:r w:rsidRPr="000E0151">
      <w:rPr>
        <w:rFonts w:ascii="Arial" w:hAnsi="Arial" w:cs="Arial"/>
        <w:sz w:val="18"/>
        <w:szCs w:val="18"/>
      </w:rPr>
      <w:ptab w:relativeTo="margin" w:alignment="right" w:leader="none"/>
    </w:r>
    <w:r w:rsidRPr="000E0151">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0E0151" w:rsidRDefault="006F79EE" w:rsidP="006F79EE">
    <w:pPr>
      <w:pStyle w:val="Footer"/>
      <w:rPr>
        <w:rFonts w:ascii="Arial" w:hAnsi="Arial" w:cs="Arial"/>
        <w:sz w:val="18"/>
        <w:szCs w:val="18"/>
      </w:rPr>
    </w:pPr>
    <w:r w:rsidRPr="000E0151">
      <w:rPr>
        <w:rFonts w:ascii="Arial" w:hAnsi="Arial" w:cs="Arial"/>
      </w:rPr>
      <w:t xml:space="preserve"> </w:t>
    </w:r>
    <w:r w:rsidRPr="000E0151">
      <w:rPr>
        <w:rFonts w:ascii="Arial" w:hAnsi="Arial" w:cs="Arial"/>
        <w:sz w:val="18"/>
        <w:szCs w:val="18"/>
      </w:rPr>
      <w:ptab w:relativeTo="margin" w:alignment="center" w:leader="none"/>
    </w:r>
    <w:r w:rsidRPr="000E0151">
      <w:rPr>
        <w:rFonts w:ascii="Arial" w:hAnsi="Arial" w:cs="Arial"/>
        <w:sz w:val="18"/>
        <w:szCs w:val="18"/>
      </w:rPr>
      <w:t>www.TESS-India.edu.in</w:t>
    </w:r>
    <w:r w:rsidRPr="000E0151">
      <w:rPr>
        <w:rFonts w:ascii="Arial" w:hAnsi="Arial" w:cs="Arial"/>
        <w:sz w:val="18"/>
        <w:szCs w:val="18"/>
      </w:rPr>
      <w:ptab w:relativeTo="margin" w:alignment="right" w:leader="none"/>
    </w:r>
    <w:r w:rsidRPr="000E0151">
      <w:rPr>
        <w:rFonts w:ascii="Arial" w:hAnsi="Arial" w:cs="Arial"/>
        <w:sz w:val="18"/>
        <w:szCs w:val="18"/>
      </w:rPr>
      <w:fldChar w:fldCharType="begin"/>
    </w:r>
    <w:r w:rsidRPr="000E0151">
      <w:rPr>
        <w:rFonts w:ascii="Arial" w:hAnsi="Arial" w:cs="Arial"/>
        <w:sz w:val="18"/>
        <w:szCs w:val="18"/>
      </w:rPr>
      <w:instrText xml:space="preserve"> PAGE   \* MERGEFORMAT </w:instrText>
    </w:r>
    <w:r w:rsidRPr="000E0151">
      <w:rPr>
        <w:rFonts w:ascii="Arial" w:hAnsi="Arial" w:cs="Arial"/>
        <w:sz w:val="18"/>
        <w:szCs w:val="18"/>
      </w:rPr>
      <w:fldChar w:fldCharType="separate"/>
    </w:r>
    <w:r w:rsidR="008852CD">
      <w:rPr>
        <w:rFonts w:ascii="Arial" w:hAnsi="Arial" w:cs="Arial"/>
        <w:noProof/>
        <w:sz w:val="18"/>
        <w:szCs w:val="18"/>
      </w:rPr>
      <w:t>1</w:t>
    </w:r>
    <w:r w:rsidRPr="000E0151">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FCA" w:rsidRDefault="007C3FCA" w:rsidP="00B44EA4">
      <w:r>
        <w:separator/>
      </w:r>
    </w:p>
  </w:footnote>
  <w:footnote w:type="continuationSeparator" w:id="0">
    <w:p w:rsidR="007C3FCA" w:rsidRDefault="007C3FCA"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0E0151" w:rsidRDefault="007C3FCA" w:rsidP="00181111">
    <w:pPr>
      <w:pStyle w:val="Header"/>
      <w:spacing w:before="0"/>
      <w:rPr>
        <w:rFonts w:ascii="Arial" w:hAnsi="Arial" w:cs="Arial"/>
        <w:sz w:val="18"/>
        <w:szCs w:val="18"/>
      </w:rPr>
    </w:pPr>
    <w:r w:rsidRPr="000E0151">
      <w:rPr>
        <w:rFonts w:ascii="Arial" w:hAnsi="Arial" w:cs="Arial"/>
        <w:sz w:val="18"/>
        <w:szCs w:val="18"/>
      </w:rPr>
      <w:t>Using embodiment, manipulative</w:t>
    </w:r>
    <w:r w:rsidR="0064763D" w:rsidRPr="000E0151">
      <w:rPr>
        <w:rFonts w:ascii="Arial" w:hAnsi="Arial" w:cs="Arial"/>
        <w:sz w:val="18"/>
        <w:szCs w:val="18"/>
      </w:rPr>
      <w:t>s</w:t>
    </w:r>
    <w:r w:rsidRPr="000E0151">
      <w:rPr>
        <w:rFonts w:ascii="Arial" w:hAnsi="Arial" w:cs="Arial"/>
        <w:sz w:val="18"/>
        <w:szCs w:val="18"/>
      </w:rPr>
      <w:t xml:space="preserve"> and real-life examples: teaching about angles</w:t>
    </w:r>
  </w:p>
  <w:p w:rsidR="007C3FCA" w:rsidRPr="000E0151" w:rsidRDefault="007C3FCA" w:rsidP="00181111">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0E0151" w:rsidRDefault="007C3FCA" w:rsidP="00181111">
    <w:pPr>
      <w:pStyle w:val="Header"/>
      <w:spacing w:before="0"/>
      <w:jc w:val="right"/>
      <w:rPr>
        <w:rFonts w:ascii="Arial" w:hAnsi="Arial" w:cs="Arial"/>
        <w:sz w:val="18"/>
        <w:szCs w:val="18"/>
      </w:rPr>
    </w:pPr>
    <w:r w:rsidRPr="000E0151">
      <w:rPr>
        <w:rFonts w:ascii="Arial" w:hAnsi="Arial" w:cs="Arial"/>
        <w:sz w:val="18"/>
        <w:szCs w:val="18"/>
      </w:rPr>
      <w:t>Using embodiment, manipulative</w:t>
    </w:r>
    <w:r w:rsidR="0064763D" w:rsidRPr="000E0151">
      <w:rPr>
        <w:rFonts w:ascii="Arial" w:hAnsi="Arial" w:cs="Arial"/>
        <w:sz w:val="18"/>
        <w:szCs w:val="18"/>
      </w:rPr>
      <w:t>s</w:t>
    </w:r>
    <w:r w:rsidRPr="000E0151">
      <w:rPr>
        <w:rFonts w:ascii="Arial" w:hAnsi="Arial" w:cs="Arial"/>
        <w:sz w:val="18"/>
        <w:szCs w:val="18"/>
      </w:rPr>
      <w:t xml:space="preserve"> and real-life examples: teaching about angles</w:t>
    </w:r>
  </w:p>
  <w:p w:rsidR="007C3FCA" w:rsidRPr="000E0151" w:rsidRDefault="007C3FCA" w:rsidP="00181111">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2022485"/>
    <w:multiLevelType w:val="hybridMultilevel"/>
    <w:tmpl w:val="8AF2F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05B51"/>
    <w:multiLevelType w:val="hybridMultilevel"/>
    <w:tmpl w:val="1C683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C82F06"/>
    <w:multiLevelType w:val="hybridMultilevel"/>
    <w:tmpl w:val="46489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CF38A2"/>
    <w:multiLevelType w:val="hybridMultilevel"/>
    <w:tmpl w:val="B630F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F2E7255"/>
    <w:multiLevelType w:val="hybridMultilevel"/>
    <w:tmpl w:val="CFA8F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AC4AED"/>
    <w:multiLevelType w:val="hybridMultilevel"/>
    <w:tmpl w:val="5024E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 w15:restartNumberingAfterBreak="0">
    <w:nsid w:val="47F65E1B"/>
    <w:multiLevelType w:val="hybridMultilevel"/>
    <w:tmpl w:val="D744E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853C35"/>
    <w:multiLevelType w:val="hybridMultilevel"/>
    <w:tmpl w:val="BC548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E274F7"/>
    <w:multiLevelType w:val="hybridMultilevel"/>
    <w:tmpl w:val="CD2E1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3"/>
  </w:num>
  <w:num w:numId="4">
    <w:abstractNumId w:val="14"/>
  </w:num>
  <w:num w:numId="5">
    <w:abstractNumId w:val="11"/>
  </w:num>
  <w:num w:numId="6">
    <w:abstractNumId w:val="15"/>
  </w:num>
  <w:num w:numId="7">
    <w:abstractNumId w:val="9"/>
  </w:num>
  <w:num w:numId="8">
    <w:abstractNumId w:val="7"/>
  </w:num>
  <w:num w:numId="9">
    <w:abstractNumId w:val="8"/>
  </w:num>
  <w:num w:numId="10">
    <w:abstractNumId w:val="6"/>
  </w:num>
  <w:num w:numId="11">
    <w:abstractNumId w:val="12"/>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FCA"/>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4D1"/>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687"/>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151"/>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111"/>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22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4083"/>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0ED3"/>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804"/>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2F7E"/>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4B4"/>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4763D"/>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61E3"/>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3FCA"/>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12DE"/>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2C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3788"/>
    <w:rsid w:val="009546FA"/>
    <w:rsid w:val="00954D07"/>
    <w:rsid w:val="0095593F"/>
    <w:rsid w:val="00955A2C"/>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2EEE"/>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596"/>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5688"/>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9C0"/>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31AF"/>
    <w:rsid w:val="00C35B5B"/>
    <w:rsid w:val="00C372D4"/>
    <w:rsid w:val="00C40707"/>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523"/>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5:docId w15:val="{DAF392EF-FE64-469A-B60E-ED26EB184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2CD"/>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8852CD"/>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8852CD"/>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8852CD"/>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8852CD"/>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8852CD"/>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8852CD"/>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8852CD"/>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8852CD"/>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8852CD"/>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8852C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852CD"/>
  </w:style>
  <w:style w:type="character" w:customStyle="1" w:styleId="Heading1Char">
    <w:name w:val="Heading 1 Char"/>
    <w:link w:val="Heading1"/>
    <w:rsid w:val="008852CD"/>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8852CD"/>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8852CD"/>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8852CD"/>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8852CD"/>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8852CD"/>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8852CD"/>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8852CD"/>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8852CD"/>
    <w:rPr>
      <w:rFonts w:ascii="Cambria" w:eastAsia="Times New Roman" w:hAnsi="Cambria"/>
      <w:i/>
      <w:iCs/>
      <w:color w:val="404040"/>
      <w:lang w:val="x-none" w:eastAsia="en-GB" w:bidi="ar-SA"/>
    </w:rPr>
  </w:style>
  <w:style w:type="character" w:customStyle="1" w:styleId="ListLabel1">
    <w:name w:val="ListLabel 1"/>
    <w:rsid w:val="008852CD"/>
    <w:rPr>
      <w:sz w:val="20"/>
    </w:rPr>
  </w:style>
  <w:style w:type="paragraph" w:customStyle="1" w:styleId="Heading">
    <w:name w:val="Heading"/>
    <w:basedOn w:val="Normal"/>
    <w:next w:val="BodyText"/>
    <w:rsid w:val="008852CD"/>
    <w:pPr>
      <w:keepNext/>
      <w:spacing w:before="240" w:after="120"/>
    </w:pPr>
    <w:rPr>
      <w:rFonts w:ascii="Arial" w:eastAsia="Microsoft YaHei" w:hAnsi="Arial" w:cs="Mangal"/>
      <w:sz w:val="28"/>
      <w:szCs w:val="28"/>
    </w:rPr>
  </w:style>
  <w:style w:type="paragraph" w:styleId="BodyText">
    <w:name w:val="Body Text"/>
    <w:basedOn w:val="Normal"/>
    <w:link w:val="BodyTextChar"/>
    <w:rsid w:val="008852CD"/>
    <w:pPr>
      <w:spacing w:after="120"/>
    </w:pPr>
  </w:style>
  <w:style w:type="character" w:customStyle="1" w:styleId="BodyTextChar">
    <w:name w:val="Body Text Char"/>
    <w:basedOn w:val="DefaultParagraphFont"/>
    <w:link w:val="BodyText"/>
    <w:rsid w:val="008852CD"/>
    <w:rPr>
      <w:rFonts w:asciiTheme="minorHAnsi" w:eastAsia="Times New Roman" w:hAnsiTheme="minorHAnsi"/>
      <w:sz w:val="22"/>
      <w:szCs w:val="24"/>
      <w:lang w:eastAsia="en-GB" w:bidi="ar-SA"/>
    </w:rPr>
  </w:style>
  <w:style w:type="paragraph" w:styleId="List">
    <w:name w:val="List"/>
    <w:basedOn w:val="BodyText"/>
    <w:rsid w:val="008852CD"/>
    <w:rPr>
      <w:rFonts w:cs="Mangal"/>
    </w:rPr>
  </w:style>
  <w:style w:type="paragraph" w:styleId="Caption">
    <w:name w:val="caption"/>
    <w:basedOn w:val="Normal"/>
    <w:autoRedefine/>
    <w:qFormat/>
    <w:rsid w:val="008852CD"/>
    <w:pPr>
      <w:suppressLineNumbers/>
      <w:spacing w:after="120"/>
    </w:pPr>
    <w:rPr>
      <w:rFonts w:cs="Mangal"/>
      <w:iCs/>
      <w:sz w:val="24"/>
    </w:rPr>
  </w:style>
  <w:style w:type="paragraph" w:customStyle="1" w:styleId="Index">
    <w:name w:val="Index"/>
    <w:basedOn w:val="Normal"/>
    <w:rsid w:val="008852CD"/>
    <w:pPr>
      <w:suppressLineNumbers/>
    </w:pPr>
    <w:rPr>
      <w:rFonts w:cs="Mangal"/>
    </w:rPr>
  </w:style>
  <w:style w:type="paragraph" w:styleId="NormalWeb">
    <w:name w:val="Normal (Web)"/>
    <w:basedOn w:val="Normal"/>
    <w:link w:val="NormalWebChar"/>
    <w:rsid w:val="008852CD"/>
    <w:pPr>
      <w:spacing w:before="28" w:line="360" w:lineRule="auto"/>
    </w:pPr>
    <w:rPr>
      <w:lang w:val="x-none"/>
    </w:rPr>
  </w:style>
  <w:style w:type="paragraph" w:styleId="Title">
    <w:name w:val="Title"/>
    <w:basedOn w:val="Normal"/>
    <w:next w:val="Normal"/>
    <w:link w:val="TitleChar"/>
    <w:uiPriority w:val="10"/>
    <w:qFormat/>
    <w:rsid w:val="008852CD"/>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8852CD"/>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8852CD"/>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8852CD"/>
    <w:rPr>
      <w:rFonts w:ascii="ApexSansMediumT" w:eastAsiaTheme="majorEastAsia" w:hAnsi="ApexSansMediumT" w:cstheme="majorBidi"/>
      <w:sz w:val="28"/>
      <w:szCs w:val="24"/>
      <w:lang w:bidi="ar-SA"/>
    </w:rPr>
  </w:style>
  <w:style w:type="character" w:styleId="Strong">
    <w:name w:val="Strong"/>
    <w:aliases w:val="Activity header"/>
    <w:qFormat/>
    <w:rsid w:val="008852CD"/>
    <w:rPr>
      <w:rFonts w:ascii="ApexSansMediumT" w:hAnsi="ApexSansMediumT"/>
      <w:b/>
      <w:bCs/>
      <w:color w:val="E36C0A" w:themeColor="accent6" w:themeShade="BF"/>
      <w:sz w:val="32"/>
    </w:rPr>
  </w:style>
  <w:style w:type="character" w:styleId="Emphasis">
    <w:name w:val="Emphasis"/>
    <w:qFormat/>
    <w:rsid w:val="008852CD"/>
    <w:rPr>
      <w:b/>
      <w:i/>
      <w:iCs/>
    </w:rPr>
  </w:style>
  <w:style w:type="paragraph" w:styleId="NoSpacing">
    <w:name w:val="No Spacing"/>
    <w:basedOn w:val="Normal"/>
    <w:uiPriority w:val="1"/>
    <w:qFormat/>
    <w:rsid w:val="008852CD"/>
  </w:style>
  <w:style w:type="paragraph" w:styleId="ListParagraph">
    <w:name w:val="List Paragraph"/>
    <w:basedOn w:val="Normal"/>
    <w:link w:val="ListParagraphChar"/>
    <w:uiPriority w:val="34"/>
    <w:qFormat/>
    <w:rsid w:val="008852CD"/>
    <w:pPr>
      <w:ind w:left="720"/>
      <w:contextualSpacing/>
    </w:pPr>
    <w:rPr>
      <w:lang w:val="x-none"/>
    </w:rPr>
  </w:style>
  <w:style w:type="paragraph" w:styleId="Quote">
    <w:name w:val="Quote"/>
    <w:basedOn w:val="Normal"/>
    <w:next w:val="Normal"/>
    <w:link w:val="QuoteChar"/>
    <w:uiPriority w:val="29"/>
    <w:qFormat/>
    <w:rsid w:val="008852CD"/>
    <w:rPr>
      <w:i/>
      <w:iCs/>
      <w:color w:val="000000"/>
      <w:lang w:val="x-none"/>
    </w:rPr>
  </w:style>
  <w:style w:type="character" w:customStyle="1" w:styleId="QuoteChar">
    <w:name w:val="Quote Char"/>
    <w:basedOn w:val="DefaultParagraphFont"/>
    <w:link w:val="Quote"/>
    <w:uiPriority w:val="29"/>
    <w:rsid w:val="008852CD"/>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8852CD"/>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8852CD"/>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8852CD"/>
    <w:rPr>
      <w:i/>
      <w:iCs/>
      <w:color w:val="808080"/>
    </w:rPr>
  </w:style>
  <w:style w:type="character" w:styleId="IntenseEmphasis">
    <w:name w:val="Intense Emphasis"/>
    <w:uiPriority w:val="21"/>
    <w:qFormat/>
    <w:rsid w:val="008852CD"/>
    <w:rPr>
      <w:b/>
      <w:bCs/>
      <w:i/>
      <w:iCs/>
      <w:color w:val="4F81BD"/>
    </w:rPr>
  </w:style>
  <w:style w:type="character" w:styleId="SubtleReference">
    <w:name w:val="Subtle Reference"/>
    <w:uiPriority w:val="31"/>
    <w:qFormat/>
    <w:rsid w:val="008852CD"/>
    <w:rPr>
      <w:smallCaps/>
      <w:color w:val="C0504D"/>
      <w:u w:val="single"/>
    </w:rPr>
  </w:style>
  <w:style w:type="character" w:styleId="IntenseReference">
    <w:name w:val="Intense Reference"/>
    <w:uiPriority w:val="32"/>
    <w:qFormat/>
    <w:rsid w:val="008852CD"/>
    <w:rPr>
      <w:b/>
      <w:bCs/>
      <w:smallCaps/>
      <w:color w:val="C0504D"/>
      <w:spacing w:val="5"/>
      <w:u w:val="single"/>
    </w:rPr>
  </w:style>
  <w:style w:type="character" w:styleId="BookTitle">
    <w:name w:val="Book Title"/>
    <w:uiPriority w:val="33"/>
    <w:qFormat/>
    <w:rsid w:val="008852CD"/>
    <w:rPr>
      <w:b/>
      <w:bCs/>
      <w:smallCaps/>
      <w:spacing w:val="5"/>
    </w:rPr>
  </w:style>
  <w:style w:type="paragraph" w:styleId="TOCHeading">
    <w:name w:val="TOC Heading"/>
    <w:basedOn w:val="Heading1"/>
    <w:next w:val="Normal"/>
    <w:uiPriority w:val="39"/>
    <w:semiHidden/>
    <w:unhideWhenUsed/>
    <w:qFormat/>
    <w:rsid w:val="008852CD"/>
    <w:pPr>
      <w:outlineLvl w:val="9"/>
    </w:pPr>
  </w:style>
  <w:style w:type="paragraph" w:customStyle="1" w:styleId="Style1">
    <w:name w:val="Style1"/>
    <w:basedOn w:val="NormalWeb"/>
    <w:link w:val="Style1Char"/>
    <w:qFormat/>
    <w:rsid w:val="008852CD"/>
  </w:style>
  <w:style w:type="paragraph" w:customStyle="1" w:styleId="Style2">
    <w:name w:val="Style2"/>
    <w:basedOn w:val="NormalWeb"/>
    <w:rsid w:val="008852CD"/>
    <w:pPr>
      <w:framePr w:wrap="around" w:vAnchor="text" w:hAnchor="text" w:y="1"/>
    </w:pPr>
  </w:style>
  <w:style w:type="character" w:customStyle="1" w:styleId="NormalWebChar">
    <w:name w:val="Normal (Web) Char"/>
    <w:link w:val="NormalWeb"/>
    <w:rsid w:val="008852CD"/>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8852CD"/>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8852CD"/>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8852CD"/>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8852CD"/>
    <w:rPr>
      <w:rFonts w:asciiTheme="minorHAnsi" w:eastAsia="Times New Roman" w:hAnsiTheme="minorHAnsi"/>
      <w:sz w:val="22"/>
      <w:szCs w:val="24"/>
      <w:lang w:val="x-none" w:eastAsia="en-GB" w:bidi="ar-SA"/>
    </w:rPr>
  </w:style>
  <w:style w:type="character" w:customStyle="1" w:styleId="Style3Char">
    <w:name w:val="Style3 Char"/>
    <w:link w:val="Style3"/>
    <w:rsid w:val="008852CD"/>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8852CD"/>
    <w:rPr>
      <w:color w:val="0000FF"/>
      <w:u w:val="single"/>
    </w:rPr>
  </w:style>
  <w:style w:type="paragraph" w:styleId="BalloonText">
    <w:name w:val="Balloon Text"/>
    <w:basedOn w:val="Normal"/>
    <w:link w:val="BalloonTextChar"/>
    <w:uiPriority w:val="99"/>
    <w:unhideWhenUsed/>
    <w:rsid w:val="008852CD"/>
    <w:rPr>
      <w:rFonts w:ascii="Tahoma" w:hAnsi="Tahoma"/>
      <w:sz w:val="16"/>
      <w:szCs w:val="16"/>
    </w:rPr>
  </w:style>
  <w:style w:type="character" w:customStyle="1" w:styleId="BalloonTextChar">
    <w:name w:val="Balloon Text Char"/>
    <w:basedOn w:val="DefaultParagraphFont"/>
    <w:link w:val="BalloonText"/>
    <w:uiPriority w:val="99"/>
    <w:rsid w:val="008852CD"/>
    <w:rPr>
      <w:rFonts w:ascii="Tahoma" w:eastAsia="Times New Roman" w:hAnsi="Tahoma"/>
      <w:sz w:val="16"/>
      <w:szCs w:val="16"/>
      <w:lang w:eastAsia="en-GB" w:bidi="ar-SA"/>
    </w:rPr>
  </w:style>
  <w:style w:type="character" w:styleId="CommentReference">
    <w:name w:val="annotation reference"/>
    <w:unhideWhenUsed/>
    <w:rsid w:val="008852CD"/>
    <w:rPr>
      <w:sz w:val="16"/>
      <w:szCs w:val="16"/>
    </w:rPr>
  </w:style>
  <w:style w:type="paragraph" w:styleId="CommentText">
    <w:name w:val="annotation text"/>
    <w:basedOn w:val="Normal"/>
    <w:link w:val="CommentTextChar"/>
    <w:unhideWhenUsed/>
    <w:rsid w:val="008852CD"/>
    <w:rPr>
      <w:sz w:val="20"/>
      <w:szCs w:val="20"/>
    </w:rPr>
  </w:style>
  <w:style w:type="character" w:customStyle="1" w:styleId="CommentTextChar">
    <w:name w:val="Comment Text Char"/>
    <w:basedOn w:val="DefaultParagraphFont"/>
    <w:link w:val="CommentText"/>
    <w:rsid w:val="008852CD"/>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8852CD"/>
    <w:rPr>
      <w:b/>
      <w:bCs/>
    </w:rPr>
  </w:style>
  <w:style w:type="character" w:customStyle="1" w:styleId="CommentSubjectChar">
    <w:name w:val="Comment Subject Char"/>
    <w:basedOn w:val="CommentTextChar"/>
    <w:link w:val="CommentSubject"/>
    <w:uiPriority w:val="99"/>
    <w:rsid w:val="008852CD"/>
    <w:rPr>
      <w:rFonts w:asciiTheme="minorHAnsi" w:eastAsia="Times New Roman" w:hAnsiTheme="minorHAnsi"/>
      <w:b/>
      <w:bCs/>
      <w:lang w:eastAsia="en-GB" w:bidi="ar-SA"/>
    </w:rPr>
  </w:style>
  <w:style w:type="character" w:styleId="FollowedHyperlink">
    <w:name w:val="FollowedHyperlink"/>
    <w:uiPriority w:val="99"/>
    <w:unhideWhenUsed/>
    <w:rsid w:val="008852CD"/>
    <w:rPr>
      <w:color w:val="800080"/>
      <w:u w:val="single"/>
    </w:rPr>
  </w:style>
  <w:style w:type="paragraph" w:customStyle="1" w:styleId="StyleArialLeft026Hanging151After6ptLinespac">
    <w:name w:val="Style Arial Left:  0.26&quot; Hanging:  1.51&quot; After:  6 pt Line spac..."/>
    <w:basedOn w:val="Normal"/>
    <w:autoRedefine/>
    <w:rsid w:val="008852CD"/>
    <w:pPr>
      <w:shd w:val="clear" w:color="auto" w:fill="DAEEF3"/>
      <w:spacing w:after="120" w:line="276" w:lineRule="auto"/>
      <w:ind w:left="2548" w:hanging="2174"/>
    </w:pPr>
    <w:rPr>
      <w:szCs w:val="20"/>
    </w:rPr>
  </w:style>
  <w:style w:type="paragraph" w:styleId="ListBullet">
    <w:name w:val="List Bullet"/>
    <w:basedOn w:val="Normal"/>
    <w:uiPriority w:val="99"/>
    <w:unhideWhenUsed/>
    <w:rsid w:val="008852CD"/>
    <w:pPr>
      <w:numPr>
        <w:numId w:val="1"/>
      </w:numPr>
      <w:contextualSpacing/>
    </w:pPr>
  </w:style>
  <w:style w:type="paragraph" w:customStyle="1" w:styleId="Headingunnumbered">
    <w:name w:val="Heading unnumbered"/>
    <w:basedOn w:val="Normal"/>
    <w:autoRedefine/>
    <w:qFormat/>
    <w:rsid w:val="008852CD"/>
    <w:rPr>
      <w:rFonts w:ascii="Arial" w:hAnsi="Arial"/>
      <w:sz w:val="28"/>
    </w:rPr>
  </w:style>
  <w:style w:type="paragraph" w:customStyle="1" w:styleId="SectionHeading">
    <w:name w:val="Section Heading"/>
    <w:basedOn w:val="Normal"/>
    <w:autoRedefine/>
    <w:qFormat/>
    <w:rsid w:val="008852CD"/>
    <w:rPr>
      <w:rFonts w:ascii="ApexSansMediumT" w:hAnsi="ApexSansMediumT"/>
      <w:sz w:val="36"/>
    </w:rPr>
  </w:style>
  <w:style w:type="paragraph" w:customStyle="1" w:styleId="SessionHeading">
    <w:name w:val="Session Heading"/>
    <w:basedOn w:val="Heading1"/>
    <w:autoRedefine/>
    <w:qFormat/>
    <w:rsid w:val="008852CD"/>
    <w:pPr>
      <w:jc w:val="left"/>
    </w:pPr>
  </w:style>
  <w:style w:type="paragraph" w:customStyle="1" w:styleId="CasestudyHeading">
    <w:name w:val="Casestudy Heading"/>
    <w:basedOn w:val="Normal"/>
    <w:autoRedefine/>
    <w:qFormat/>
    <w:rsid w:val="008852CD"/>
    <w:rPr>
      <w:rFonts w:ascii="ApexSansMediumT" w:hAnsi="ApexSansMediumT"/>
      <w:b/>
      <w:color w:val="F79646" w:themeColor="accent6"/>
      <w:sz w:val="32"/>
    </w:rPr>
  </w:style>
  <w:style w:type="paragraph" w:customStyle="1" w:styleId="Pauseforthought">
    <w:name w:val="Pause for thought"/>
    <w:basedOn w:val="Heading"/>
    <w:autoRedefine/>
    <w:qFormat/>
    <w:rsid w:val="008852CD"/>
    <w:pPr>
      <w:spacing w:before="120"/>
    </w:pPr>
    <w:rPr>
      <w:rFonts w:asciiTheme="minorHAnsi" w:hAnsiTheme="minorHAnsi"/>
    </w:rPr>
  </w:style>
  <w:style w:type="paragraph" w:customStyle="1" w:styleId="CCE">
    <w:name w:val="CCE"/>
    <w:basedOn w:val="Normal"/>
    <w:autoRedefine/>
    <w:qFormat/>
    <w:rsid w:val="008852CD"/>
    <w:pPr>
      <w:jc w:val="center"/>
    </w:pPr>
    <w:rPr>
      <w:sz w:val="28"/>
      <w:u w:val="single"/>
    </w:rPr>
  </w:style>
  <w:style w:type="paragraph" w:styleId="TOC1">
    <w:name w:val="toc 1"/>
    <w:basedOn w:val="Normal"/>
    <w:next w:val="Normal"/>
    <w:autoRedefine/>
    <w:uiPriority w:val="39"/>
    <w:rsid w:val="008852CD"/>
    <w:pPr>
      <w:spacing w:after="100"/>
    </w:pPr>
  </w:style>
  <w:style w:type="paragraph" w:styleId="TOC2">
    <w:name w:val="toc 2"/>
    <w:basedOn w:val="Normal"/>
    <w:next w:val="Normal"/>
    <w:autoRedefine/>
    <w:uiPriority w:val="39"/>
    <w:rsid w:val="008852CD"/>
    <w:pPr>
      <w:spacing w:after="100"/>
      <w:ind w:left="220"/>
    </w:pPr>
  </w:style>
  <w:style w:type="paragraph" w:styleId="Header">
    <w:name w:val="header"/>
    <w:basedOn w:val="Normal"/>
    <w:link w:val="HeaderChar"/>
    <w:rsid w:val="008852CD"/>
    <w:pPr>
      <w:tabs>
        <w:tab w:val="center" w:pos="4513"/>
        <w:tab w:val="right" w:pos="9026"/>
      </w:tabs>
    </w:pPr>
  </w:style>
  <w:style w:type="character" w:customStyle="1" w:styleId="HeaderChar">
    <w:name w:val="Header Char"/>
    <w:basedOn w:val="DefaultParagraphFont"/>
    <w:link w:val="Header"/>
    <w:rsid w:val="008852CD"/>
    <w:rPr>
      <w:rFonts w:asciiTheme="minorHAnsi" w:eastAsia="Times New Roman" w:hAnsiTheme="minorHAnsi"/>
      <w:sz w:val="22"/>
      <w:szCs w:val="24"/>
      <w:lang w:eastAsia="en-GB" w:bidi="ar-SA"/>
    </w:rPr>
  </w:style>
  <w:style w:type="paragraph" w:styleId="Footer">
    <w:name w:val="footer"/>
    <w:basedOn w:val="Normal"/>
    <w:link w:val="FooterChar"/>
    <w:uiPriority w:val="99"/>
    <w:rsid w:val="008852CD"/>
    <w:pPr>
      <w:tabs>
        <w:tab w:val="center" w:pos="4513"/>
        <w:tab w:val="right" w:pos="9026"/>
      </w:tabs>
    </w:pPr>
  </w:style>
  <w:style w:type="character" w:customStyle="1" w:styleId="FooterChar">
    <w:name w:val="Footer Char"/>
    <w:basedOn w:val="DefaultParagraphFont"/>
    <w:link w:val="Footer"/>
    <w:uiPriority w:val="99"/>
    <w:rsid w:val="008852CD"/>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8852CD"/>
    <w:rPr>
      <w:color w:val="808080"/>
    </w:rPr>
  </w:style>
  <w:style w:type="paragraph" w:customStyle="1" w:styleId="Default">
    <w:name w:val="Default"/>
    <w:rsid w:val="000C2687"/>
    <w:pPr>
      <w:autoSpaceDE w:val="0"/>
      <w:autoSpaceDN w:val="0"/>
      <w:adjustRightInd w:val="0"/>
      <w:spacing w:before="0"/>
    </w:pPr>
    <w:rPr>
      <w:rFonts w:ascii="ApexSansBookT" w:eastAsia="Times New Roman" w:hAnsi="ApexSansBookT" w:cs="ApexSansBookT"/>
      <w:color w:val="000000"/>
      <w:sz w:val="24"/>
      <w:szCs w:val="24"/>
      <w:lang w:eastAsia="en-GB"/>
    </w:rPr>
  </w:style>
  <w:style w:type="paragraph" w:customStyle="1" w:styleId="StyleHeadingunnumberedLeftAfter6ptLinespacingMulti">
    <w:name w:val="Style Heading unnumbered + Left After:  6 pt Line spacing:  Multi..."/>
    <w:basedOn w:val="Headingunnumbered"/>
    <w:rsid w:val="00181111"/>
    <w:pPr>
      <w:spacing w:after="120" w:line="276" w:lineRule="auto"/>
      <w:jc w:val="left"/>
    </w:pPr>
    <w:rPr>
      <w:rFonts w:ascii="ApexSansMediumT" w:hAnsi="ApexSansMedium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56535">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665285909">
      <w:bodyDiv w:val="1"/>
      <w:marLeft w:val="0"/>
      <w:marRight w:val="0"/>
      <w:marTop w:val="0"/>
      <w:marBottom w:val="0"/>
      <w:divBdr>
        <w:top w:val="none" w:sz="0" w:space="0" w:color="auto"/>
        <w:left w:val="none" w:sz="0" w:space="0" w:color="auto"/>
        <w:bottom w:val="none" w:sz="0" w:space="0" w:color="auto"/>
        <w:right w:val="none" w:sz="0" w:space="0" w:color="auto"/>
      </w:divBdr>
    </w:div>
    <w:div w:id="785661289">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371346263">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sa/3.0/" TargetMode="External"/><Relationship Id="rId18" Type="http://schemas.openxmlformats.org/officeDocument/2006/relationships/image" Target="media/image5.jpg"/><Relationship Id="rId26" Type="http://schemas.openxmlformats.org/officeDocument/2006/relationships/hyperlink" Target="http://www.bbc.co.uk/bitesize/" TargetMode="External"/><Relationship Id="rId39" Type="http://schemas.openxmlformats.org/officeDocument/2006/relationships/hyperlink" Target="http://www.eklavya.in/pdfs/Catalouge/Eklavya_Catalogue_2012.pdf" TargetMode="External"/><Relationship Id="rId3" Type="http://schemas.openxmlformats.org/officeDocument/2006/relationships/styles" Target="styles.xml"/><Relationship Id="rId21" Type="http://schemas.openxmlformats.org/officeDocument/2006/relationships/hyperlink" Target="http://tinyurl.com/video-usinglocalresources" TargetMode="External"/><Relationship Id="rId34" Type="http://schemas.openxmlformats.org/officeDocument/2006/relationships/hyperlink" Target="http://www.ncert.nic.in/ncerts/textbook/textbook.htm" TargetMode="External"/><Relationship Id="rId42" Type="http://schemas.openxmlformats.org/officeDocument/2006/relationships/hyperlink" Target="http://ejap.louisiana.edu/EJAP/1996.spring/dreyfus.1996.spring.abs.html"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ess-india.edu.in/" TargetMode="External"/><Relationship Id="rId17" Type="http://schemas.openxmlformats.org/officeDocument/2006/relationships/image" Target="media/image4.tif"/><Relationship Id="rId25" Type="http://schemas.openxmlformats.org/officeDocument/2006/relationships/hyperlink" Target="http://www.nationalnumeracy.org.uk/home/index.html" TargetMode="External"/><Relationship Id="rId33" Type="http://schemas.openxmlformats.org/officeDocument/2006/relationships/hyperlink" Target="http://www.coolmath4kids.com/" TargetMode="External"/><Relationship Id="rId38" Type="http://schemas.openxmlformats.org/officeDocument/2006/relationships/hyperlink" Target="http://azimpremjifoundation.org/Foundation_Publications"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tinyurl.com/video-involvingall" TargetMode="External"/><Relationship Id="rId29" Type="http://schemas.openxmlformats.org/officeDocument/2006/relationships/hyperlink" Target="http://www.artofproblemsolving.com/Resources/index.php" TargetMode="External"/><Relationship Id="rId41" Type="http://schemas.openxmlformats.org/officeDocument/2006/relationships/hyperlink" Target="http://ejap.louisiana.edu/EJAP/1996.spring/dreyfus.1996.spring.ab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png@01CFFF4F.30A89E90" TargetMode="External"/><Relationship Id="rId24" Type="http://schemas.openxmlformats.org/officeDocument/2006/relationships/hyperlink" Target="http://www.nationalstemcentre.org.uk/" TargetMode="External"/><Relationship Id="rId32" Type="http://schemas.openxmlformats.org/officeDocument/2006/relationships/hyperlink" Target="http://www.mathsisfun.com/" TargetMode="External"/><Relationship Id="rId37" Type="http://schemas.openxmlformats.org/officeDocument/2006/relationships/hyperlink" Target="http://www.arvindguptatoys.com/arvindgupta/pks-primarymanual.pdf" TargetMode="External"/><Relationship Id="rId40" Type="http://schemas.openxmlformats.org/officeDocument/2006/relationships/hyperlink" Target="http://cbse.nic.in/welcome.htm"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ncetm.org.uk/" TargetMode="External"/><Relationship Id="rId28" Type="http://schemas.openxmlformats.org/officeDocument/2006/relationships/hyperlink" Target="http://nrich.maths.org/frontpage" TargetMode="External"/><Relationship Id="rId36" Type="http://schemas.openxmlformats.org/officeDocument/2006/relationships/hyperlink" Target="http://www.ignou4ublog.com/2013/06/ignou-lmt-01-study-materialbooks.html" TargetMode="External"/><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www.mathplayground.com/logicgames.html" TargetMode="External"/><Relationship Id="rId44" Type="http://schemas.openxmlformats.org/officeDocument/2006/relationships/hyperlink" Target="http://creativecommons.org/licenses/by-sa/3.0/" TargetMode="Externa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1.xml"/><Relationship Id="rId22" Type="http://schemas.openxmlformats.org/officeDocument/2006/relationships/hyperlink" Target="http://karnatakaeducation.org.in/KOER/en/index.php/Portal:Mathematics" TargetMode="External"/><Relationship Id="rId27" Type="http://schemas.openxmlformats.org/officeDocument/2006/relationships/hyperlink" Target="https://www.khanacademy.org/math" TargetMode="External"/><Relationship Id="rId30" Type="http://schemas.openxmlformats.org/officeDocument/2006/relationships/hyperlink" Target="http://www.teach-nology.com/worksheets/math/" TargetMode="External"/><Relationship Id="rId35" Type="http://schemas.openxmlformats.org/officeDocument/2006/relationships/hyperlink" Target="http://www.ignou4ublog.com/2013/06/ignou-amt-01-study-materialbooks.html" TargetMode="External"/><Relationship Id="rId43" Type="http://schemas.openxmlformats.org/officeDocument/2006/relationships/hyperlink" Target="http://www.ncte-india.org/publicnotice/NCFTE_2010.pdf" TargetMode="External"/><Relationship Id="rId48" Type="http://schemas.openxmlformats.org/officeDocument/2006/relationships/footer" Target="footer4.xml"/><Relationship Id="rId8" Type="http://schemas.openxmlformats.org/officeDocument/2006/relationships/image" Target="media/image1.jp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EM\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E1D9A-DC39-40EF-BFA5-B4E46A0A4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100</TotalTime>
  <Pages>14</Pages>
  <Words>5155</Words>
  <Characters>29384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34471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23</cp:revision>
  <cp:lastPrinted>2014-05-16T09:39:00Z</cp:lastPrinted>
  <dcterms:created xsi:type="dcterms:W3CDTF">2014-08-06T12:39:00Z</dcterms:created>
  <dcterms:modified xsi:type="dcterms:W3CDTF">2016-01-12T10:11:00Z</dcterms:modified>
</cp:coreProperties>
</file>