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25" w:rsidRPr="001C3A4C" w:rsidRDefault="005A5025">
      <w:pPr>
        <w:jc w:val="left"/>
        <w:rPr>
          <w:rFonts w:ascii="Arial" w:hAnsi="Arial" w:cs="Arial"/>
          <w:i/>
          <w:iCs/>
        </w:rPr>
      </w:pPr>
      <w:r w:rsidRPr="001C3A4C">
        <w:rPr>
          <w:rFonts w:ascii="Arial" w:hAnsi="Arial" w:cs="Arial"/>
          <w:i/>
          <w:iCs/>
          <w:noProof/>
        </w:rPr>
        <w:drawing>
          <wp:anchor distT="0" distB="0" distL="114300" distR="114300" simplePos="0" relativeHeight="251658240" behindDoc="0" locked="0" layoutInCell="1" allowOverlap="1" wp14:anchorId="3A7DBD0D" wp14:editId="04CA786A">
            <wp:simplePos x="0" y="0"/>
            <wp:positionH relativeFrom="column">
              <wp:posOffset>-457200</wp:posOffset>
            </wp:positionH>
            <wp:positionV relativeFrom="paragraph">
              <wp:posOffset>-100940</wp:posOffset>
            </wp:positionV>
            <wp:extent cx="7552706" cy="96813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2-Developing mathematical reaso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307" cy="9687245"/>
                    </a:xfrm>
                    <a:prstGeom prst="rect">
                      <a:avLst/>
                    </a:prstGeom>
                  </pic:spPr>
                </pic:pic>
              </a:graphicData>
            </a:graphic>
            <wp14:sizeRelH relativeFrom="page">
              <wp14:pctWidth>0</wp14:pctWidth>
            </wp14:sizeRelH>
            <wp14:sizeRelV relativeFrom="page">
              <wp14:pctHeight>0</wp14:pctHeight>
            </wp14:sizeRelV>
          </wp:anchor>
        </w:drawing>
      </w:r>
      <w:r w:rsidRPr="001C3A4C">
        <w:rPr>
          <w:rFonts w:ascii="Arial" w:hAnsi="Arial" w:cs="Arial"/>
          <w:i/>
          <w:iCs/>
        </w:rPr>
        <w:br w:type="page"/>
      </w:r>
    </w:p>
    <w:p w:rsidR="00A7370B" w:rsidRPr="001C3A4C" w:rsidRDefault="00477FCA" w:rsidP="00D22507">
      <w:pPr>
        <w:spacing w:after="120" w:line="276" w:lineRule="auto"/>
        <w:jc w:val="left"/>
        <w:rPr>
          <w:rFonts w:ascii="Arial" w:hAnsi="Arial" w:cs="Arial"/>
          <w:i/>
          <w:iCs/>
        </w:rPr>
      </w:pPr>
      <w:r w:rsidRPr="001C3A4C">
        <w:rPr>
          <w:rFonts w:ascii="Arial" w:hAnsi="Arial" w:cs="Arial"/>
          <w:i/>
          <w:iCs/>
        </w:rPr>
        <w:lastRenderedPageBreak/>
        <w:t>T</w:t>
      </w:r>
      <w:r w:rsidR="00A7370B" w:rsidRPr="001C3A4C">
        <w:rPr>
          <w:rFonts w:ascii="Arial" w:hAnsi="Arial" w:cs="Arial"/>
          <w:i/>
          <w:iCs/>
        </w:rPr>
        <w:t>ESS-India (</w:t>
      </w:r>
      <w:r w:rsidR="00A7370B" w:rsidRPr="001C3A4C">
        <w:rPr>
          <w:rFonts w:ascii="Arial" w:hAnsi="Arial" w:cs="Arial"/>
          <w:i/>
          <w:iCs/>
          <w:lang w:val="en-US"/>
        </w:rPr>
        <w:t>Teacher Education through School-based Support</w:t>
      </w:r>
      <w:r w:rsidR="00A7370B" w:rsidRPr="001C3A4C">
        <w:rPr>
          <w:rFonts w:ascii="Arial" w:hAnsi="Arial" w:cs="Arial"/>
          <w:i/>
          <w:iCs/>
        </w:rPr>
        <w:t>) aims to improve the classroom practices of elementary and secondary teachers in India through the provision of Open Educational Resources (OER</w:t>
      </w:r>
      <w:r w:rsidR="00933873" w:rsidRPr="001C3A4C">
        <w:rPr>
          <w:rFonts w:ascii="Arial" w:hAnsi="Arial" w:cs="Arial"/>
          <w:i/>
          <w:iCs/>
        </w:rPr>
        <w:t>s</w:t>
      </w:r>
      <w:r w:rsidR="00A7370B" w:rsidRPr="001C3A4C">
        <w:rPr>
          <w:rFonts w:ascii="Arial" w:hAnsi="Arial" w:cs="Arial"/>
          <w:i/>
          <w:iCs/>
        </w:rPr>
        <w:t>) to support</w:t>
      </w:r>
      <w:r w:rsidR="00CC3C32" w:rsidRPr="001C3A4C">
        <w:rPr>
          <w:rFonts w:ascii="Arial" w:hAnsi="Arial" w:cs="Arial"/>
          <w:i/>
          <w:iCs/>
        </w:rPr>
        <w:t xml:space="preserve"> teachers in developing student</w:t>
      </w:r>
      <w:r w:rsidR="00F573DE" w:rsidRPr="001C3A4C">
        <w:rPr>
          <w:rFonts w:ascii="Arial" w:hAnsi="Arial" w:cs="Arial"/>
          <w:i/>
          <w:iCs/>
        </w:rPr>
        <w:t>-</w:t>
      </w:r>
      <w:r w:rsidR="00A7370B" w:rsidRPr="001C3A4C">
        <w:rPr>
          <w:rFonts w:ascii="Arial" w:hAnsi="Arial" w:cs="Arial"/>
          <w:i/>
          <w:iCs/>
        </w:rPr>
        <w:t>centred, participatory approaches. The TESS-India OER</w:t>
      </w:r>
      <w:r w:rsidR="00933873" w:rsidRPr="001C3A4C">
        <w:rPr>
          <w:rFonts w:ascii="Arial" w:hAnsi="Arial" w:cs="Arial"/>
          <w:i/>
          <w:iCs/>
        </w:rPr>
        <w:t>s provide</w:t>
      </w:r>
      <w:r w:rsidR="00A7370B" w:rsidRPr="001C3A4C">
        <w:rPr>
          <w:rFonts w:ascii="Arial" w:hAnsi="Arial" w:cs="Arial"/>
          <w:i/>
          <w:iCs/>
        </w:rPr>
        <w:t xml:space="preserve"> teachers with</w:t>
      </w:r>
      <w:r w:rsidR="00DA0110" w:rsidRPr="001C3A4C">
        <w:rPr>
          <w:rFonts w:ascii="Arial" w:hAnsi="Arial" w:cs="Arial"/>
          <w:i/>
          <w:iCs/>
        </w:rPr>
        <w:t xml:space="preserve"> a companion to the school text</w:t>
      </w:r>
      <w:r w:rsidR="00A7370B" w:rsidRPr="001C3A4C">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1C3A4C" w:rsidRDefault="00A7370B" w:rsidP="00D22507">
      <w:pPr>
        <w:spacing w:after="120" w:line="276" w:lineRule="auto"/>
        <w:jc w:val="left"/>
        <w:rPr>
          <w:rFonts w:ascii="Arial" w:hAnsi="Arial" w:cs="Arial"/>
          <w:i/>
          <w:iCs/>
        </w:rPr>
      </w:pPr>
      <w:r w:rsidRPr="001C3A4C">
        <w:rPr>
          <w:rFonts w:ascii="Arial" w:hAnsi="Arial" w:cs="Arial"/>
          <w:i/>
          <w:iCs/>
        </w:rPr>
        <w:t>TESS-India OER</w:t>
      </w:r>
      <w:r w:rsidR="00933873" w:rsidRPr="001C3A4C">
        <w:rPr>
          <w:rFonts w:ascii="Arial" w:hAnsi="Arial" w:cs="Arial"/>
          <w:i/>
          <w:iCs/>
        </w:rPr>
        <w:t>s</w:t>
      </w:r>
      <w:r w:rsidRPr="001C3A4C">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1C3A4C">
          <w:rPr>
            <w:rStyle w:val="Hyperlink"/>
            <w:rFonts w:ascii="Arial" w:hAnsi="Arial" w:cs="Arial"/>
            <w:i/>
          </w:rPr>
          <w:t>http://www.tess-india.edu.in/</w:t>
        </w:r>
      </w:hyperlink>
      <w:r w:rsidRPr="001C3A4C">
        <w:rPr>
          <w:rFonts w:ascii="Arial" w:hAnsi="Arial" w:cs="Arial"/>
          <w:i/>
          <w:iCs/>
        </w:rPr>
        <w:t>). The OER</w:t>
      </w:r>
      <w:r w:rsidR="00933873" w:rsidRPr="001C3A4C">
        <w:rPr>
          <w:rFonts w:ascii="Arial" w:hAnsi="Arial" w:cs="Arial"/>
          <w:i/>
          <w:iCs/>
        </w:rPr>
        <w:t>s</w:t>
      </w:r>
      <w:r w:rsidRPr="001C3A4C">
        <w:rPr>
          <w:rFonts w:ascii="Arial" w:hAnsi="Arial" w:cs="Arial"/>
          <w:i/>
          <w:iCs/>
        </w:rPr>
        <w:t xml:space="preserve"> are available in several versions, appropriate for each participating Indian state and users are invited to adapt and localise the OER</w:t>
      </w:r>
      <w:r w:rsidR="00933873" w:rsidRPr="001C3A4C">
        <w:rPr>
          <w:rFonts w:ascii="Arial" w:hAnsi="Arial" w:cs="Arial"/>
          <w:i/>
          <w:iCs/>
        </w:rPr>
        <w:t>s</w:t>
      </w:r>
      <w:r w:rsidRPr="001C3A4C">
        <w:rPr>
          <w:rFonts w:ascii="Arial" w:hAnsi="Arial" w:cs="Arial"/>
          <w:i/>
          <w:iCs/>
        </w:rPr>
        <w:t xml:space="preserve"> further to meet local needs and contexts.</w:t>
      </w:r>
    </w:p>
    <w:p w:rsidR="00B44EA4" w:rsidRPr="001C3A4C" w:rsidRDefault="00180DC6" w:rsidP="00D22507">
      <w:pPr>
        <w:tabs>
          <w:tab w:val="left" w:pos="8425"/>
        </w:tabs>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E96557" w:rsidRPr="001C3A4C" w:rsidRDefault="00E96557" w:rsidP="00D22507">
      <w:pPr>
        <w:spacing w:after="120" w:line="276" w:lineRule="auto"/>
        <w:jc w:val="left"/>
        <w:rPr>
          <w:rFonts w:ascii="Arial" w:hAnsi="Arial" w:cs="Arial"/>
          <w:b/>
          <w:bCs/>
          <w:i/>
          <w:iCs/>
        </w:rPr>
      </w:pPr>
      <w:r w:rsidRPr="001C3A4C">
        <w:rPr>
          <w:rFonts w:ascii="Arial" w:hAnsi="Arial" w:cs="Arial"/>
          <w:b/>
          <w:bCs/>
          <w:i/>
          <w:iCs/>
        </w:rPr>
        <w:t xml:space="preserve">Video resources </w:t>
      </w:r>
    </w:p>
    <w:p w:rsidR="00E96557" w:rsidRPr="001C3A4C" w:rsidRDefault="00E96557" w:rsidP="00D22507">
      <w:pPr>
        <w:spacing w:after="120" w:line="276" w:lineRule="auto"/>
        <w:jc w:val="left"/>
        <w:rPr>
          <w:rFonts w:ascii="Arial" w:hAnsi="Arial" w:cs="Arial"/>
          <w:i/>
          <w:iCs/>
        </w:rPr>
      </w:pPr>
      <w:r w:rsidRPr="001C3A4C">
        <w:rPr>
          <w:rFonts w:ascii="Arial" w:hAnsi="Arial" w:cs="Arial"/>
          <w:i/>
          <w:iCs/>
        </w:rPr>
        <w:t xml:space="preserve">Some of the activities in this unit are accompanied by the following icon: </w:t>
      </w:r>
      <w:r w:rsidRPr="001C3A4C">
        <w:rPr>
          <w:rFonts w:ascii="Arial" w:hAnsi="Arial" w:cs="Arial"/>
          <w:i/>
          <w:noProof/>
          <w:position w:val="-4"/>
        </w:rPr>
        <w:drawing>
          <wp:inline distT="0" distB="0" distL="0" distR="0" wp14:anchorId="667A2211" wp14:editId="7679E2C7">
            <wp:extent cx="466725" cy="295275"/>
            <wp:effectExtent l="0" t="0" r="9525" b="9525"/>
            <wp:docPr id="4" name="Picture 4"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1C3A4C">
        <w:rPr>
          <w:rFonts w:ascii="Arial" w:hAnsi="Arial" w:cs="Arial"/>
          <w:i/>
          <w:iCs/>
        </w:rPr>
        <w:t xml:space="preserve">. This indicates that you will find it helpful to view the TESS-India video resources for the specified pedagogic theme. </w:t>
      </w:r>
    </w:p>
    <w:p w:rsidR="00E96557" w:rsidRPr="001C3A4C" w:rsidRDefault="00E96557" w:rsidP="00D22507">
      <w:pPr>
        <w:spacing w:after="120" w:line="276" w:lineRule="auto"/>
        <w:jc w:val="left"/>
        <w:rPr>
          <w:rFonts w:ascii="Arial" w:hAnsi="Arial" w:cs="Arial"/>
          <w:i/>
          <w:iCs/>
        </w:rPr>
      </w:pPr>
      <w:r w:rsidRPr="001C3A4C">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E96557" w:rsidRPr="001C3A4C" w:rsidRDefault="00E96557" w:rsidP="00D22507">
      <w:pPr>
        <w:spacing w:after="120" w:line="276" w:lineRule="auto"/>
        <w:jc w:val="left"/>
        <w:rPr>
          <w:rFonts w:ascii="Arial" w:hAnsi="Arial" w:cs="Arial"/>
          <w:i/>
          <w:iCs/>
        </w:rPr>
      </w:pPr>
      <w:r w:rsidRPr="001C3A4C">
        <w:rPr>
          <w:rFonts w:ascii="Arial" w:hAnsi="Arial" w:cs="Arial"/>
          <w:i/>
          <w:iCs/>
        </w:rPr>
        <w:t xml:space="preserve">TESS-India video resources may be viewed online or downloaded from the TESS-India website, </w:t>
      </w:r>
      <w:hyperlink r:id="rId11" w:history="1">
        <w:r w:rsidRPr="001C3A4C">
          <w:rPr>
            <w:rStyle w:val="Hyperlink"/>
            <w:rFonts w:ascii="Arial" w:eastAsia="Arial Unicode MS" w:hAnsi="Arial" w:cs="Arial"/>
            <w:i/>
            <w:iCs/>
          </w:rPr>
          <w:t>http://www.tess-india.edu.in/</w:t>
        </w:r>
      </w:hyperlink>
      <w:r w:rsidRPr="001C3A4C">
        <w:rPr>
          <w:rFonts w:ascii="Arial" w:hAnsi="Arial" w:cs="Arial"/>
          <w:i/>
          <w:iCs/>
        </w:rPr>
        <w:t xml:space="preserve">). Alternatively, you may have access to these videos on a CD or memory card. </w:t>
      </w:r>
    </w:p>
    <w:p w:rsidR="00B44EA4" w:rsidRPr="001C3A4C" w:rsidRDefault="00B44EA4" w:rsidP="004176D5">
      <w:pPr>
        <w:spacing w:after="120" w:line="276" w:lineRule="auto"/>
        <w:jc w:val="left"/>
        <w:rPr>
          <w:rFonts w:ascii="Arial" w:hAnsi="Arial" w:cs="Arial"/>
          <w:i/>
        </w:rPr>
      </w:pPr>
    </w:p>
    <w:p w:rsidR="005344F5" w:rsidRPr="001C3A4C" w:rsidRDefault="005344F5" w:rsidP="004176D5">
      <w:pPr>
        <w:spacing w:after="120" w:line="276" w:lineRule="auto"/>
        <w:jc w:val="left"/>
        <w:rPr>
          <w:rFonts w:ascii="Arial" w:hAnsi="Arial" w:cs="Arial"/>
          <w:i/>
          <w:lang w:val="en-US"/>
        </w:rPr>
      </w:pPr>
    </w:p>
    <w:p w:rsidR="005344F5" w:rsidRPr="001C3A4C" w:rsidRDefault="005344F5" w:rsidP="004176D5">
      <w:pPr>
        <w:spacing w:after="120" w:line="276" w:lineRule="auto"/>
        <w:jc w:val="left"/>
        <w:rPr>
          <w:rFonts w:ascii="Arial" w:hAnsi="Arial" w:cs="Arial"/>
          <w:i/>
          <w:lang w:val="en-US"/>
        </w:rPr>
      </w:pPr>
    </w:p>
    <w:p w:rsidR="005344F5" w:rsidRPr="001C3A4C" w:rsidRDefault="005344F5" w:rsidP="004176D5">
      <w:pPr>
        <w:spacing w:after="120" w:line="276" w:lineRule="auto"/>
        <w:jc w:val="left"/>
        <w:rPr>
          <w:rFonts w:ascii="Arial" w:hAnsi="Arial" w:cs="Arial"/>
          <w:i/>
          <w:lang w:eastAsia="en-US"/>
        </w:rPr>
      </w:pPr>
    </w:p>
    <w:p w:rsidR="00B44EA4" w:rsidRPr="001C3A4C" w:rsidRDefault="00B44EA4" w:rsidP="004176D5">
      <w:pPr>
        <w:spacing w:after="120" w:line="276" w:lineRule="auto"/>
        <w:jc w:val="left"/>
        <w:rPr>
          <w:rFonts w:ascii="Arial" w:hAnsi="Arial" w:cs="Arial"/>
          <w:i/>
          <w:lang w:eastAsia="en-US"/>
        </w:rPr>
      </w:pPr>
    </w:p>
    <w:p w:rsidR="009D1F91" w:rsidRDefault="009D1F91" w:rsidP="004176D5">
      <w:pPr>
        <w:spacing w:after="120" w:line="276" w:lineRule="auto"/>
        <w:jc w:val="left"/>
        <w:rPr>
          <w:rFonts w:ascii="Arial" w:hAnsi="Arial" w:cs="Arial"/>
          <w:i/>
          <w:lang w:eastAsia="en-US"/>
        </w:rPr>
      </w:pPr>
    </w:p>
    <w:p w:rsidR="001C3A4C" w:rsidRDefault="001C3A4C" w:rsidP="004176D5">
      <w:pPr>
        <w:spacing w:after="120" w:line="276" w:lineRule="auto"/>
        <w:jc w:val="left"/>
        <w:rPr>
          <w:rFonts w:ascii="Arial" w:hAnsi="Arial" w:cs="Arial"/>
          <w:i/>
          <w:lang w:eastAsia="en-US"/>
        </w:rPr>
      </w:pPr>
    </w:p>
    <w:p w:rsidR="001C3A4C" w:rsidRDefault="001C3A4C" w:rsidP="004176D5">
      <w:pPr>
        <w:spacing w:after="120" w:line="276" w:lineRule="auto"/>
        <w:jc w:val="left"/>
        <w:rPr>
          <w:rFonts w:ascii="Arial" w:hAnsi="Arial" w:cs="Arial"/>
          <w:i/>
          <w:lang w:eastAsia="en-US"/>
        </w:rPr>
      </w:pPr>
    </w:p>
    <w:p w:rsidR="001C3A4C" w:rsidRDefault="001C3A4C" w:rsidP="004176D5">
      <w:pPr>
        <w:spacing w:after="120" w:line="276" w:lineRule="auto"/>
        <w:jc w:val="left"/>
        <w:rPr>
          <w:rFonts w:ascii="Arial" w:hAnsi="Arial" w:cs="Arial"/>
          <w:i/>
          <w:lang w:eastAsia="en-US"/>
        </w:rPr>
      </w:pPr>
    </w:p>
    <w:p w:rsidR="00A7370B" w:rsidRPr="001C3A4C" w:rsidRDefault="00A7370B" w:rsidP="004176D5">
      <w:pPr>
        <w:spacing w:after="120" w:line="276" w:lineRule="auto"/>
        <w:jc w:val="left"/>
        <w:rPr>
          <w:rFonts w:ascii="Arial" w:hAnsi="Arial" w:cs="Arial"/>
          <w:i/>
          <w:lang w:eastAsia="en-US"/>
        </w:rPr>
      </w:pPr>
    </w:p>
    <w:p w:rsidR="00DA0110" w:rsidRPr="001C3A4C" w:rsidRDefault="00DA0110" w:rsidP="004176D5">
      <w:pPr>
        <w:spacing w:after="120" w:line="276" w:lineRule="auto"/>
        <w:jc w:val="left"/>
        <w:rPr>
          <w:rFonts w:ascii="Arial" w:hAnsi="Arial" w:cs="Arial"/>
          <w:i/>
          <w:lang w:eastAsia="en-US"/>
        </w:rPr>
      </w:pPr>
    </w:p>
    <w:p w:rsidR="00DA0110" w:rsidRPr="001C3A4C" w:rsidRDefault="00DA0110" w:rsidP="004176D5">
      <w:pPr>
        <w:spacing w:after="120" w:line="276" w:lineRule="auto"/>
        <w:jc w:val="left"/>
        <w:rPr>
          <w:rFonts w:ascii="Arial" w:hAnsi="Arial" w:cs="Arial"/>
          <w:i/>
          <w:lang w:eastAsia="en-US"/>
        </w:rPr>
      </w:pPr>
    </w:p>
    <w:p w:rsidR="004176D5" w:rsidRPr="001C3A4C" w:rsidRDefault="004176D5" w:rsidP="004176D5">
      <w:pPr>
        <w:spacing w:after="120" w:line="276" w:lineRule="auto"/>
        <w:jc w:val="left"/>
        <w:rPr>
          <w:rFonts w:ascii="Arial" w:hAnsi="Arial" w:cs="Arial"/>
          <w:i/>
          <w:lang w:eastAsia="en-US"/>
        </w:rPr>
      </w:pPr>
    </w:p>
    <w:p w:rsidR="004176D5" w:rsidRPr="001C3A4C" w:rsidRDefault="004176D5" w:rsidP="004176D5">
      <w:pPr>
        <w:spacing w:after="120" w:line="276" w:lineRule="auto"/>
        <w:jc w:val="left"/>
        <w:rPr>
          <w:rFonts w:ascii="Arial" w:hAnsi="Arial" w:cs="Arial"/>
          <w:i/>
          <w:lang w:eastAsia="en-US"/>
        </w:rPr>
      </w:pPr>
    </w:p>
    <w:p w:rsidR="00477FCA" w:rsidRPr="001C3A4C" w:rsidRDefault="00477FCA" w:rsidP="004176D5">
      <w:pPr>
        <w:spacing w:after="120" w:line="276" w:lineRule="auto"/>
        <w:jc w:val="left"/>
        <w:rPr>
          <w:rFonts w:ascii="Arial" w:hAnsi="Arial" w:cs="Arial"/>
          <w:i/>
          <w:lang w:eastAsia="en-US"/>
        </w:rPr>
      </w:pPr>
    </w:p>
    <w:p w:rsidR="00477FCA" w:rsidRPr="001C3A4C" w:rsidRDefault="00477FCA" w:rsidP="004176D5">
      <w:pPr>
        <w:spacing w:after="120" w:line="276" w:lineRule="auto"/>
        <w:jc w:val="left"/>
        <w:rPr>
          <w:rFonts w:ascii="Arial" w:hAnsi="Arial" w:cs="Arial"/>
          <w:i/>
          <w:lang w:eastAsia="en-US"/>
        </w:rPr>
      </w:pPr>
    </w:p>
    <w:p w:rsidR="00B44EA4" w:rsidRPr="001C3A4C" w:rsidRDefault="00B44EA4" w:rsidP="004176D5">
      <w:pPr>
        <w:spacing w:after="120" w:line="276" w:lineRule="auto"/>
        <w:jc w:val="left"/>
        <w:rPr>
          <w:rFonts w:ascii="Arial" w:hAnsi="Arial" w:cs="Arial"/>
          <w:i/>
          <w:lang w:eastAsia="en-US"/>
        </w:rPr>
      </w:pPr>
      <w:r w:rsidRPr="001C3A4C">
        <w:rPr>
          <w:rFonts w:ascii="Arial" w:hAnsi="Arial" w:cs="Arial"/>
          <w:i/>
          <w:lang w:eastAsia="en-US"/>
        </w:rPr>
        <w:t>Version 2.0</w:t>
      </w:r>
      <w:r w:rsidR="00CA2BF5" w:rsidRPr="001C3A4C">
        <w:rPr>
          <w:rFonts w:ascii="Arial" w:hAnsi="Arial" w:cs="Arial"/>
          <w:i/>
          <w:lang w:eastAsia="en-US"/>
        </w:rPr>
        <w:t xml:space="preserve"> </w:t>
      </w:r>
      <w:r w:rsidR="00CA2BF5" w:rsidRPr="001C3A4C">
        <w:rPr>
          <w:rFonts w:ascii="Arial" w:hAnsi="Arial" w:cs="Arial"/>
          <w:i/>
          <w:lang w:eastAsia="en-US"/>
        </w:rPr>
        <w:tab/>
        <w:t>SM02v1</w:t>
      </w:r>
    </w:p>
    <w:p w:rsidR="00B44EA4" w:rsidRPr="001C3A4C" w:rsidRDefault="00180DC6" w:rsidP="004176D5">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1C3A4C" w:rsidRDefault="00B44EA4" w:rsidP="004176D5">
      <w:pPr>
        <w:spacing w:after="120" w:line="276" w:lineRule="auto"/>
        <w:jc w:val="left"/>
        <w:rPr>
          <w:rStyle w:val="Hyperlink"/>
          <w:rFonts w:ascii="Arial" w:eastAsia="Arial Unicode MS" w:hAnsi="Arial" w:cs="Arial"/>
        </w:rPr>
      </w:pPr>
      <w:r w:rsidRPr="001C3A4C">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1C3A4C">
          <w:rPr>
            <w:rStyle w:val="Hyperlink"/>
            <w:rFonts w:ascii="Arial" w:eastAsia="Arial Unicode MS" w:hAnsi="Arial" w:cs="Arial"/>
            <w:i/>
            <w:iCs/>
          </w:rPr>
          <w:t>http://creativecommons.org/licenses/by-sa/3.0/</w:t>
        </w:r>
      </w:hyperlink>
    </w:p>
    <w:p w:rsidR="00F573DE" w:rsidRPr="001C3A4C" w:rsidRDefault="00F573DE" w:rsidP="004176D5">
      <w:pPr>
        <w:spacing w:after="120" w:line="276" w:lineRule="auto"/>
        <w:jc w:val="left"/>
        <w:rPr>
          <w:rStyle w:val="Hyperlink"/>
          <w:rFonts w:ascii="Arial" w:eastAsia="Arial Unicode MS" w:hAnsi="Arial" w:cs="Arial"/>
          <w:i/>
          <w:color w:val="auto"/>
          <w:sz w:val="24"/>
          <w:lang w:eastAsia="en-US"/>
        </w:rPr>
        <w:sectPr w:rsidR="00F573DE" w:rsidRPr="001C3A4C"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1C3A4C" w:rsidRDefault="00FE6233" w:rsidP="004176D5">
      <w:pPr>
        <w:pStyle w:val="SessionHeading"/>
        <w:spacing w:before="120" w:after="120" w:line="276" w:lineRule="auto"/>
        <w:rPr>
          <w:rFonts w:ascii="Arial" w:hAnsi="Arial" w:cs="Arial"/>
        </w:rPr>
      </w:pPr>
      <w:bookmarkStart w:id="1" w:name="_Toc387394868"/>
      <w:r w:rsidRPr="001C3A4C">
        <w:rPr>
          <w:rFonts w:ascii="Arial" w:hAnsi="Arial" w:cs="Arial"/>
        </w:rPr>
        <w:lastRenderedPageBreak/>
        <w:t>What this unit is about</w:t>
      </w:r>
      <w:bookmarkEnd w:id="1"/>
    </w:p>
    <w:p w:rsidR="00203FB1" w:rsidRPr="001C3A4C" w:rsidRDefault="00203FB1" w:rsidP="004176D5">
      <w:pPr>
        <w:spacing w:after="120" w:line="276" w:lineRule="auto"/>
        <w:jc w:val="left"/>
        <w:rPr>
          <w:rFonts w:ascii="Arial" w:hAnsi="Arial" w:cs="Arial"/>
        </w:rPr>
      </w:pPr>
      <w:r w:rsidRPr="001C3A4C">
        <w:rPr>
          <w:rFonts w:ascii="Arial" w:hAnsi="Arial" w:cs="Arial"/>
        </w:rPr>
        <w:t xml:space="preserve">Mathematical proof is often considered to be one of the cornerstones of mathematics. Professional mathematicians spend a lot of time developing conjectures and then working on whether they hold true for all cases, for some or for none. Proofs and justifications have to be rigorous and based on known mathematical facts and properties. Understanding and knowledge of mathematics is examined and extended in this process of proving, and connections across mathematical ideas and concepts are made. </w:t>
      </w:r>
    </w:p>
    <w:p w:rsidR="00203FB1" w:rsidRPr="001C3A4C" w:rsidRDefault="00203FB1" w:rsidP="004176D5">
      <w:pPr>
        <w:spacing w:after="120" w:line="276" w:lineRule="auto"/>
        <w:jc w:val="left"/>
        <w:rPr>
          <w:rFonts w:ascii="Arial" w:hAnsi="Arial" w:cs="Arial"/>
        </w:rPr>
      </w:pPr>
      <w:r w:rsidRPr="001C3A4C">
        <w:rPr>
          <w:rFonts w:ascii="Arial" w:hAnsi="Arial" w:cs="Arial"/>
        </w:rPr>
        <w:t xml:space="preserve">Proving can </w:t>
      </w:r>
      <w:r w:rsidR="007215D1" w:rsidRPr="001C3A4C">
        <w:rPr>
          <w:rFonts w:ascii="Arial" w:hAnsi="Arial" w:cs="Arial"/>
        </w:rPr>
        <w:t xml:space="preserve">also </w:t>
      </w:r>
      <w:r w:rsidRPr="001C3A4C">
        <w:rPr>
          <w:rFonts w:ascii="Arial" w:hAnsi="Arial" w:cs="Arial"/>
        </w:rPr>
        <w:t xml:space="preserve">be an excellent activity to undertake in the classroom to develop an understanding of mathematics, engaging students in activities undertaken by real mathematicians. But often in school mathematics, proof is perceived by the students as something to be memorised and learned by rote. This </w:t>
      </w:r>
      <w:r w:rsidR="007215D1" w:rsidRPr="001C3A4C">
        <w:rPr>
          <w:rFonts w:ascii="Arial" w:hAnsi="Arial" w:cs="Arial"/>
        </w:rPr>
        <w:t>method only serves to re-emphasise</w:t>
      </w:r>
      <w:r w:rsidRPr="001C3A4C">
        <w:rPr>
          <w:rFonts w:ascii="Arial" w:hAnsi="Arial" w:cs="Arial"/>
        </w:rPr>
        <w:t xml:space="preserve"> that mathematics is about learning facts and procedures by heart</w:t>
      </w:r>
      <w:r w:rsidR="007215D1" w:rsidRPr="001C3A4C">
        <w:rPr>
          <w:rFonts w:ascii="Arial" w:hAnsi="Arial" w:cs="Arial"/>
        </w:rPr>
        <w:t>, while t</w:t>
      </w:r>
      <w:r w:rsidRPr="001C3A4C">
        <w:rPr>
          <w:rFonts w:ascii="Arial" w:hAnsi="Arial" w:cs="Arial"/>
        </w:rPr>
        <w:t xml:space="preserve">he purpose of the concept of proof is often not made clear. </w:t>
      </w:r>
    </w:p>
    <w:p w:rsidR="00FE6233" w:rsidRPr="001C3A4C" w:rsidRDefault="00203FB1" w:rsidP="004176D5">
      <w:pPr>
        <w:spacing w:after="120" w:line="276" w:lineRule="auto"/>
        <w:jc w:val="left"/>
        <w:rPr>
          <w:rFonts w:ascii="Arial" w:hAnsi="Arial" w:cs="Arial"/>
        </w:rPr>
      </w:pPr>
      <w:r w:rsidRPr="001C3A4C">
        <w:rPr>
          <w:rFonts w:ascii="Arial" w:hAnsi="Arial" w:cs="Arial"/>
        </w:rPr>
        <w:t>In this unit you will think about mathematical proof and how it can be used to develop deeper mathematical understanding with your students. You will learn how to help your students become more verbally fluent in their reasoning and how they can learn effectively from discussions.</w:t>
      </w:r>
    </w:p>
    <w:p w:rsidR="00FE6233" w:rsidRPr="001C3A4C" w:rsidRDefault="00FE6233" w:rsidP="004176D5">
      <w:pPr>
        <w:pStyle w:val="SessionHeading"/>
        <w:spacing w:before="120" w:after="120" w:line="276" w:lineRule="auto"/>
        <w:rPr>
          <w:rFonts w:ascii="Arial" w:hAnsi="Arial" w:cs="Arial"/>
        </w:rPr>
      </w:pPr>
      <w:bookmarkStart w:id="2" w:name="_Toc387394869"/>
      <w:r w:rsidRPr="001C3A4C">
        <w:rPr>
          <w:rFonts w:ascii="Arial" w:hAnsi="Arial" w:cs="Arial"/>
        </w:rPr>
        <w:t>What you can learn in this unit</w:t>
      </w:r>
      <w:bookmarkEnd w:id="2"/>
    </w:p>
    <w:p w:rsidR="00203FB1" w:rsidRPr="001C3A4C" w:rsidRDefault="00203FB1" w:rsidP="004176D5">
      <w:pPr>
        <w:pStyle w:val="ListParagraph"/>
        <w:numPr>
          <w:ilvl w:val="0"/>
          <w:numId w:val="2"/>
        </w:numPr>
        <w:spacing w:after="120" w:line="276" w:lineRule="auto"/>
        <w:jc w:val="left"/>
        <w:rPr>
          <w:rFonts w:ascii="Arial" w:hAnsi="Arial" w:cs="Arial"/>
        </w:rPr>
      </w:pPr>
      <w:r w:rsidRPr="001C3A4C">
        <w:rPr>
          <w:rFonts w:ascii="Arial" w:hAnsi="Arial" w:cs="Arial"/>
        </w:rPr>
        <w:t>How to enable students to describe and articulate their mathematical thinking processes.</w:t>
      </w:r>
    </w:p>
    <w:p w:rsidR="00203FB1" w:rsidRPr="001C3A4C" w:rsidRDefault="00203FB1" w:rsidP="004176D5">
      <w:pPr>
        <w:pStyle w:val="ListParagraph"/>
        <w:numPr>
          <w:ilvl w:val="0"/>
          <w:numId w:val="2"/>
        </w:numPr>
        <w:spacing w:after="120" w:line="276" w:lineRule="auto"/>
        <w:jc w:val="left"/>
        <w:rPr>
          <w:rFonts w:ascii="Arial" w:hAnsi="Arial" w:cs="Arial"/>
        </w:rPr>
      </w:pPr>
      <w:r w:rsidRPr="001C3A4C">
        <w:rPr>
          <w:rFonts w:ascii="Arial" w:hAnsi="Arial" w:cs="Arial"/>
        </w:rPr>
        <w:t xml:space="preserve">How to facilitate students learning through talking. </w:t>
      </w:r>
    </w:p>
    <w:p w:rsidR="00E86FD6" w:rsidRPr="001C3A4C" w:rsidRDefault="00203FB1" w:rsidP="004176D5">
      <w:pPr>
        <w:pStyle w:val="ListParagraph"/>
        <w:numPr>
          <w:ilvl w:val="0"/>
          <w:numId w:val="2"/>
        </w:numPr>
        <w:spacing w:after="120" w:line="276" w:lineRule="auto"/>
        <w:jc w:val="left"/>
        <w:rPr>
          <w:rFonts w:ascii="Arial" w:hAnsi="Arial" w:cs="Arial"/>
        </w:rPr>
      </w:pPr>
      <w:r w:rsidRPr="001C3A4C">
        <w:rPr>
          <w:rFonts w:ascii="Arial" w:hAnsi="Arial" w:cs="Arial"/>
        </w:rPr>
        <w:t>Some suggestions to address differential levels of attainment in teaching proofing.</w:t>
      </w:r>
      <w:r w:rsidR="00E86FD6" w:rsidRPr="001C3A4C">
        <w:rPr>
          <w:rFonts w:ascii="Arial" w:hAnsi="Arial" w:cs="Arial"/>
        </w:rPr>
        <w:t xml:space="preserve"> </w:t>
      </w:r>
    </w:p>
    <w:p w:rsidR="00FE6233" w:rsidRPr="001C3A4C" w:rsidRDefault="00E86FD6" w:rsidP="004176D5">
      <w:pPr>
        <w:spacing w:after="120" w:line="276" w:lineRule="auto"/>
        <w:jc w:val="left"/>
        <w:rPr>
          <w:rFonts w:ascii="Arial" w:hAnsi="Arial" w:cs="Arial"/>
        </w:rPr>
      </w:pPr>
      <w:r w:rsidRPr="001C3A4C">
        <w:rPr>
          <w:rFonts w:ascii="Arial" w:hAnsi="Arial" w:cs="Arial"/>
        </w:rPr>
        <w:t>This unit links to the teaching requirements of the NCF (2005) and NCFTE (2009) outlined in Resource 1.</w:t>
      </w:r>
    </w:p>
    <w:p w:rsidR="00FE6233" w:rsidRPr="001C3A4C" w:rsidRDefault="004176D5" w:rsidP="004176D5">
      <w:pPr>
        <w:pStyle w:val="SessionHeading"/>
        <w:spacing w:before="120" w:after="120" w:line="276" w:lineRule="auto"/>
        <w:rPr>
          <w:rFonts w:ascii="Arial" w:hAnsi="Arial" w:cs="Arial"/>
        </w:rPr>
      </w:pPr>
      <w:bookmarkStart w:id="3" w:name="section__learningoutcomes"/>
      <w:bookmarkStart w:id="4" w:name="section1"/>
      <w:bookmarkEnd w:id="3"/>
      <w:bookmarkEnd w:id="4"/>
      <w:r w:rsidRPr="001C3A4C">
        <w:rPr>
          <w:rFonts w:ascii="Arial" w:hAnsi="Arial" w:cs="Arial"/>
        </w:rPr>
        <w:t xml:space="preserve">1 </w:t>
      </w:r>
      <w:r w:rsidR="00E86FD6" w:rsidRPr="001C3A4C">
        <w:rPr>
          <w:rFonts w:ascii="Arial" w:hAnsi="Arial" w:cs="Arial"/>
        </w:rPr>
        <w:t>Why teach mathematical proof in schools?</w:t>
      </w:r>
    </w:p>
    <w:p w:rsidR="004176D5" w:rsidRPr="001C3A4C" w:rsidRDefault="00E86FD6" w:rsidP="004176D5">
      <w:pPr>
        <w:spacing w:after="120" w:line="276" w:lineRule="auto"/>
        <w:jc w:val="left"/>
        <w:rPr>
          <w:rFonts w:ascii="Arial" w:hAnsi="Arial" w:cs="Arial"/>
        </w:rPr>
      </w:pPr>
      <w:r w:rsidRPr="001C3A4C">
        <w:rPr>
          <w:rFonts w:ascii="Arial" w:hAnsi="Arial" w:cs="Arial"/>
        </w:rPr>
        <w:t xml:space="preserve">There are many discussions around the world about whether mathematical proof should be part of the school curriculum. Teachers often struggle with teaching proof and students often struggle with learning it. It is also not always clear what mathematical learning is addressed by working on proof. Some countries have abandoned teaching mathematical proof altogether, although others approach it more as reasoning in mathematics. In India, mathematical proof is still prevalent in the school curriculum and a number of chapters in textbooks for Class IX and X include mathematical proofs. </w:t>
      </w:r>
    </w:p>
    <w:p w:rsidR="009D245D" w:rsidRPr="001C3A4C" w:rsidRDefault="00E86FD6" w:rsidP="004176D5">
      <w:pPr>
        <w:spacing w:after="120" w:line="276" w:lineRule="auto"/>
        <w:jc w:val="left"/>
        <w:rPr>
          <w:rStyle w:val="Strong"/>
          <w:rFonts w:ascii="Arial" w:hAnsi="Arial" w:cs="Arial"/>
          <w:b w:val="0"/>
          <w:bCs w:val="0"/>
          <w:color w:val="auto"/>
          <w:sz w:val="22"/>
        </w:rPr>
      </w:pPr>
      <w:r w:rsidRPr="001C3A4C">
        <w:rPr>
          <w:rFonts w:ascii="Arial" w:hAnsi="Arial" w:cs="Arial"/>
        </w:rPr>
        <w:t>There are many positives for learning mathematical thinking to be gained from working on mathematical proof in schools. Researchers suggest working on mathematical proof offers a variety of mathematical learning opportunities. Hanna (2000) summarised these as:</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verification</w:t>
      </w:r>
      <w:r w:rsidRPr="001C3A4C">
        <w:rPr>
          <w:rFonts w:ascii="Arial" w:hAnsi="Arial" w:cs="Arial"/>
        </w:rPr>
        <w:t xml:space="preserve"> of the truth of a statement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explanation</w:t>
      </w:r>
      <w:r w:rsidRPr="001C3A4C">
        <w:rPr>
          <w:rFonts w:ascii="Arial" w:hAnsi="Arial" w:cs="Arial"/>
        </w:rPr>
        <w:t xml:space="preserve"> by providing insight into why it is true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systematisation</w:t>
      </w:r>
      <w:r w:rsidRPr="001C3A4C">
        <w:rPr>
          <w:rFonts w:ascii="Arial" w:hAnsi="Arial" w:cs="Arial"/>
        </w:rPr>
        <w:t xml:space="preserve"> by organising various results into a deductive system of axioms, major concepts and theorems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discovery</w:t>
      </w:r>
      <w:r w:rsidRPr="001C3A4C">
        <w:rPr>
          <w:rFonts w:ascii="Arial" w:hAnsi="Arial" w:cs="Arial"/>
        </w:rPr>
        <w:t xml:space="preserve"> or invention of new results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communication</w:t>
      </w:r>
      <w:r w:rsidRPr="001C3A4C">
        <w:rPr>
          <w:rFonts w:ascii="Arial" w:hAnsi="Arial" w:cs="Arial"/>
        </w:rPr>
        <w:t xml:space="preserve"> in order to transmit mathematical knowledge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construction</w:t>
      </w:r>
      <w:r w:rsidRPr="001C3A4C">
        <w:rPr>
          <w:rFonts w:ascii="Arial" w:hAnsi="Arial" w:cs="Arial"/>
        </w:rPr>
        <w:t xml:space="preserve"> of an empirical theory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exploration</w:t>
      </w:r>
      <w:r w:rsidRPr="001C3A4C">
        <w:rPr>
          <w:rFonts w:ascii="Arial" w:hAnsi="Arial" w:cs="Arial"/>
        </w:rPr>
        <w:t xml:space="preserve"> of the meaning of a definition or the consequences of an assumption </w:t>
      </w:r>
    </w:p>
    <w:p w:rsidR="00E86FD6" w:rsidRPr="001C3A4C" w:rsidRDefault="00E86FD6" w:rsidP="004176D5">
      <w:pPr>
        <w:pStyle w:val="ListParagraph"/>
        <w:numPr>
          <w:ilvl w:val="0"/>
          <w:numId w:val="3"/>
        </w:numPr>
        <w:spacing w:after="120" w:line="276" w:lineRule="auto"/>
        <w:jc w:val="left"/>
        <w:rPr>
          <w:rFonts w:ascii="Arial" w:hAnsi="Arial" w:cs="Arial"/>
        </w:rPr>
      </w:pPr>
      <w:r w:rsidRPr="001C3A4C">
        <w:rPr>
          <w:rFonts w:ascii="Arial" w:hAnsi="Arial" w:cs="Arial"/>
          <w:b/>
        </w:rPr>
        <w:t>incorporation</w:t>
      </w:r>
      <w:r w:rsidRPr="001C3A4C">
        <w:rPr>
          <w:rFonts w:ascii="Arial" w:hAnsi="Arial" w:cs="Arial"/>
        </w:rPr>
        <w:t xml:space="preserve"> of a well-known fact into a new framework and thus viewing it from a fresh perspective. </w:t>
      </w:r>
    </w:p>
    <w:p w:rsidR="00A123B4" w:rsidRPr="001C3A4C" w:rsidRDefault="00E86FD6" w:rsidP="004176D5">
      <w:pPr>
        <w:spacing w:after="120" w:line="276" w:lineRule="auto"/>
        <w:jc w:val="left"/>
        <w:rPr>
          <w:rFonts w:ascii="Arial" w:hAnsi="Arial" w:cs="Arial"/>
          <w:sz w:val="10"/>
          <w:szCs w:val="10"/>
        </w:rPr>
      </w:pPr>
      <w:r w:rsidRPr="001C3A4C">
        <w:rPr>
          <w:rFonts w:ascii="Arial" w:hAnsi="Arial" w:cs="Arial"/>
        </w:rPr>
        <w:t xml:space="preserve">This unit will explore and give suggestions on how the process of mathematical proving can be used as a tool for developing students’ understanding of mathematics by working on learning opportunities </w:t>
      </w:r>
      <w:r w:rsidR="007215D1" w:rsidRPr="001C3A4C">
        <w:rPr>
          <w:rFonts w:ascii="Arial" w:hAnsi="Arial" w:cs="Arial"/>
        </w:rPr>
        <w:t>like</w:t>
      </w:r>
      <w:r w:rsidRPr="001C3A4C">
        <w:rPr>
          <w:rFonts w:ascii="Arial" w:hAnsi="Arial" w:cs="Arial"/>
        </w:rPr>
        <w:t xml:space="preserve"> those above.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1C3A4C" w:rsidTr="00401572">
        <w:tc>
          <w:tcPr>
            <w:tcW w:w="1260" w:type="dxa"/>
          </w:tcPr>
          <w:p w:rsidR="006C12E4" w:rsidRPr="001C3A4C" w:rsidRDefault="00401572" w:rsidP="004176D5">
            <w:pPr>
              <w:spacing w:after="120" w:line="276" w:lineRule="auto"/>
              <w:jc w:val="left"/>
              <w:outlineLvl w:val="3"/>
              <w:rPr>
                <w:rFonts w:ascii="Arial" w:hAnsi="Arial" w:cs="Arial"/>
                <w:b/>
                <w:bCs/>
                <w:color w:val="000000"/>
                <w:sz w:val="21"/>
                <w:szCs w:val="21"/>
              </w:rPr>
            </w:pPr>
            <w:r w:rsidRPr="001C3A4C">
              <w:rPr>
                <w:rFonts w:ascii="Arial" w:hAnsi="Arial" w:cs="Arial"/>
                <w:b/>
                <w:bCs/>
                <w:noProof/>
                <w:color w:val="000000"/>
                <w:sz w:val="21"/>
                <w:szCs w:val="21"/>
              </w:rPr>
              <w:lastRenderedPageBreak/>
              <w:drawing>
                <wp:inline distT="0" distB="0" distL="0" distR="0" wp14:anchorId="3CFDEF1E" wp14:editId="74CB3147">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1C3A4C" w:rsidRDefault="00A138CB" w:rsidP="004176D5">
            <w:pPr>
              <w:pStyle w:val="Pauseforthought"/>
              <w:spacing w:line="276" w:lineRule="auto"/>
              <w:jc w:val="left"/>
              <w:rPr>
                <w:rFonts w:ascii="Arial" w:hAnsi="Arial" w:cs="Arial"/>
              </w:rPr>
            </w:pPr>
            <w:r w:rsidRPr="001C3A4C">
              <w:rPr>
                <w:rFonts w:ascii="Arial" w:hAnsi="Arial" w:cs="Arial"/>
              </w:rPr>
              <w:t xml:space="preserve">Pause for thought </w:t>
            </w:r>
          </w:p>
          <w:p w:rsidR="00E86FD6" w:rsidRPr="001C3A4C" w:rsidRDefault="00E86FD6" w:rsidP="004176D5">
            <w:pPr>
              <w:spacing w:after="120" w:line="276" w:lineRule="auto"/>
              <w:jc w:val="left"/>
              <w:rPr>
                <w:rFonts w:ascii="Arial" w:hAnsi="Arial" w:cs="Arial"/>
              </w:rPr>
            </w:pPr>
            <w:r w:rsidRPr="001C3A4C">
              <w:rPr>
                <w:rFonts w:ascii="Arial" w:hAnsi="Arial" w:cs="Arial"/>
              </w:rPr>
              <w:t>What are your thoughts and opinions about mathematical proof in the school curriculum? Should it be there?</w:t>
            </w:r>
          </w:p>
          <w:p w:rsidR="006C12E4" w:rsidRPr="001C3A4C" w:rsidRDefault="00E86FD6" w:rsidP="007215D1">
            <w:pPr>
              <w:spacing w:after="120" w:line="276" w:lineRule="auto"/>
              <w:jc w:val="left"/>
              <w:rPr>
                <w:rFonts w:ascii="Arial" w:hAnsi="Arial" w:cs="Arial"/>
                <w:u w:val="single"/>
              </w:rPr>
            </w:pPr>
            <w:r w:rsidRPr="001C3A4C">
              <w:rPr>
                <w:rFonts w:ascii="Arial" w:hAnsi="Arial" w:cs="Arial"/>
              </w:rPr>
              <w:t xml:space="preserve">Do you agree with the list of learning opportunities suggested by these researchers? Which ones do you consider to be most important? Does this kind of mathematical learning currently happen in your classroom? If so, how do you make </w:t>
            </w:r>
            <w:r w:rsidR="007215D1" w:rsidRPr="001C3A4C">
              <w:rPr>
                <w:rFonts w:ascii="Arial" w:hAnsi="Arial" w:cs="Arial"/>
              </w:rPr>
              <w:t>i</w:t>
            </w:r>
            <w:r w:rsidRPr="001C3A4C">
              <w:rPr>
                <w:rFonts w:ascii="Arial" w:hAnsi="Arial" w:cs="Arial"/>
              </w:rPr>
              <w:t xml:space="preserve">t happen? If not, do you have any ideas about what you would like to change </w:t>
            </w:r>
            <w:r w:rsidR="007215D1" w:rsidRPr="001C3A4C">
              <w:rPr>
                <w:rFonts w:ascii="Arial" w:hAnsi="Arial" w:cs="Arial"/>
              </w:rPr>
              <w:t>in</w:t>
            </w:r>
            <w:r w:rsidRPr="001C3A4C">
              <w:rPr>
                <w:rFonts w:ascii="Arial" w:hAnsi="Arial" w:cs="Arial"/>
              </w:rPr>
              <w:t xml:space="preserve"> your current practice?</w:t>
            </w:r>
          </w:p>
        </w:tc>
      </w:tr>
    </w:tbl>
    <w:p w:rsidR="00FE6233" w:rsidRPr="001C3A4C" w:rsidRDefault="00FE6233" w:rsidP="004176D5">
      <w:pPr>
        <w:pStyle w:val="SessionHeading"/>
        <w:spacing w:before="120" w:after="120" w:line="276" w:lineRule="auto"/>
        <w:rPr>
          <w:rFonts w:ascii="Arial" w:hAnsi="Arial" w:cs="Arial"/>
        </w:rPr>
      </w:pPr>
      <w:bookmarkStart w:id="5" w:name="longdesc_idp17061904"/>
      <w:bookmarkStart w:id="6" w:name="thumbnail_idp17056880"/>
      <w:bookmarkStart w:id="7" w:name="section2"/>
      <w:bookmarkStart w:id="8" w:name="_Toc387394873"/>
      <w:bookmarkEnd w:id="5"/>
      <w:bookmarkEnd w:id="6"/>
      <w:bookmarkEnd w:id="7"/>
      <w:r w:rsidRPr="001C3A4C">
        <w:rPr>
          <w:rFonts w:ascii="Arial" w:hAnsi="Arial" w:cs="Arial"/>
        </w:rPr>
        <w:t xml:space="preserve">2 </w:t>
      </w:r>
      <w:r w:rsidR="00E86FD6" w:rsidRPr="001C3A4C">
        <w:rPr>
          <w:rFonts w:ascii="Arial" w:hAnsi="Arial" w:cs="Arial"/>
        </w:rPr>
        <w:t>Is it proof</w:t>
      </w:r>
      <w:r w:rsidRPr="001C3A4C">
        <w:rPr>
          <w:rFonts w:ascii="Arial" w:hAnsi="Arial" w:cs="Arial"/>
        </w:rPr>
        <w:t>?</w:t>
      </w:r>
      <w:bookmarkEnd w:id="8"/>
    </w:p>
    <w:p w:rsidR="00E86FD6" w:rsidRPr="001C3A4C" w:rsidRDefault="00E86FD6" w:rsidP="004176D5">
      <w:pPr>
        <w:spacing w:after="120" w:line="276" w:lineRule="auto"/>
        <w:jc w:val="left"/>
        <w:rPr>
          <w:rFonts w:ascii="Arial" w:hAnsi="Arial" w:cs="Arial"/>
        </w:rPr>
      </w:pPr>
      <w:r w:rsidRPr="001C3A4C">
        <w:rPr>
          <w:rFonts w:ascii="Arial" w:hAnsi="Arial" w:cs="Arial"/>
        </w:rPr>
        <w:t xml:space="preserve">Mathematical proof is different from proof in other subjects such as science and law because every step in the argumentation has to be based on known and undisputed facts – </w:t>
      </w:r>
      <w:r w:rsidR="007215D1" w:rsidRPr="001C3A4C">
        <w:rPr>
          <w:rFonts w:ascii="Arial" w:hAnsi="Arial" w:cs="Arial"/>
        </w:rPr>
        <w:t>proof</w:t>
      </w:r>
      <w:r w:rsidRPr="001C3A4C">
        <w:rPr>
          <w:rFonts w:ascii="Arial" w:hAnsi="Arial" w:cs="Arial"/>
        </w:rPr>
        <w:t xml:space="preserve"> cannot be based on empirical evidence. This means that in mathematics, you cannot state ‘this is always true’ from simply observing occurrences. In mathematics, </w:t>
      </w:r>
      <w:r w:rsidRPr="001C3A4C">
        <w:rPr>
          <w:rStyle w:val="Emphasis"/>
          <w:rFonts w:ascii="Arial" w:hAnsi="Arial" w:cs="Arial"/>
          <w:b w:val="0"/>
        </w:rPr>
        <w:t>all</w:t>
      </w:r>
      <w:r w:rsidRPr="001C3A4C">
        <w:rPr>
          <w:rFonts w:ascii="Arial" w:hAnsi="Arial" w:cs="Arial"/>
          <w:b/>
        </w:rPr>
        <w:t xml:space="preserve"> </w:t>
      </w:r>
      <w:r w:rsidRPr="001C3A4C">
        <w:rPr>
          <w:rFonts w:ascii="Arial" w:hAnsi="Arial" w:cs="Arial"/>
        </w:rPr>
        <w:t xml:space="preserve">justification </w:t>
      </w:r>
      <w:r w:rsidR="007215D1" w:rsidRPr="001C3A4C">
        <w:rPr>
          <w:rFonts w:ascii="Arial" w:hAnsi="Arial" w:cs="Arial"/>
        </w:rPr>
        <w:t>of proof</w:t>
      </w:r>
      <w:r w:rsidRPr="001C3A4C">
        <w:rPr>
          <w:rFonts w:ascii="Arial" w:hAnsi="Arial" w:cs="Arial"/>
        </w:rPr>
        <w:t xml:space="preserve"> should be based on accepted or established statements, and rules of logic.</w:t>
      </w:r>
    </w:p>
    <w:p w:rsidR="00E86FD6" w:rsidRPr="001C3A4C" w:rsidRDefault="00E86FD6" w:rsidP="004176D5">
      <w:pPr>
        <w:spacing w:after="120" w:line="276" w:lineRule="auto"/>
        <w:jc w:val="left"/>
        <w:rPr>
          <w:rFonts w:ascii="Arial" w:hAnsi="Arial" w:cs="Arial"/>
        </w:rPr>
      </w:pPr>
      <w:r w:rsidRPr="001C3A4C">
        <w:rPr>
          <w:rFonts w:ascii="Arial" w:hAnsi="Arial" w:cs="Arial"/>
        </w:rPr>
        <w:t>To learn, and to make sense of new learning, students need to be able to build on their existing knowledge and experiences, something that is hard to do when moving straight into formal mathematical proof. The remainder of this unit will suggest ways to offer students support in identifying and developing the important aspects in mathematical proving</w:t>
      </w:r>
      <w:r w:rsidR="007215D1" w:rsidRPr="001C3A4C">
        <w:rPr>
          <w:rFonts w:ascii="Arial" w:hAnsi="Arial" w:cs="Arial"/>
        </w:rPr>
        <w:t>, including</w:t>
      </w:r>
      <w:r w:rsidRPr="001C3A4C">
        <w:rPr>
          <w:rFonts w:ascii="Arial" w:hAnsi="Arial" w:cs="Arial"/>
        </w:rPr>
        <w:t xml:space="preserve">: </w:t>
      </w:r>
    </w:p>
    <w:p w:rsidR="00E86FD6" w:rsidRPr="001C3A4C" w:rsidRDefault="007215D1" w:rsidP="004176D5">
      <w:pPr>
        <w:pStyle w:val="ListParagraph"/>
        <w:numPr>
          <w:ilvl w:val="0"/>
          <w:numId w:val="4"/>
        </w:numPr>
        <w:spacing w:after="120" w:line="276" w:lineRule="auto"/>
        <w:jc w:val="left"/>
        <w:rPr>
          <w:rFonts w:ascii="Arial" w:hAnsi="Arial" w:cs="Arial"/>
        </w:rPr>
      </w:pPr>
      <w:r w:rsidRPr="001C3A4C">
        <w:rPr>
          <w:rFonts w:ascii="Arial" w:hAnsi="Arial" w:cs="Arial"/>
          <w:lang w:val="en-GB"/>
        </w:rPr>
        <w:t xml:space="preserve">the argument </w:t>
      </w:r>
      <w:r w:rsidR="00E86FD6" w:rsidRPr="001C3A4C">
        <w:rPr>
          <w:rFonts w:ascii="Arial" w:hAnsi="Arial" w:cs="Arial"/>
        </w:rPr>
        <w:t>that mathematical proofs are not built on empirical evidence</w:t>
      </w:r>
    </w:p>
    <w:p w:rsidR="00E86FD6" w:rsidRPr="001C3A4C" w:rsidRDefault="00E86FD6" w:rsidP="004176D5">
      <w:pPr>
        <w:pStyle w:val="ListParagraph"/>
        <w:numPr>
          <w:ilvl w:val="0"/>
          <w:numId w:val="4"/>
        </w:numPr>
        <w:spacing w:after="120" w:line="276" w:lineRule="auto"/>
        <w:jc w:val="left"/>
        <w:rPr>
          <w:rFonts w:ascii="Arial" w:hAnsi="Arial" w:cs="Arial"/>
        </w:rPr>
      </w:pPr>
      <w:r w:rsidRPr="001C3A4C">
        <w:rPr>
          <w:rFonts w:ascii="Arial" w:hAnsi="Arial" w:cs="Arial"/>
        </w:rPr>
        <w:t>knowing and recall of mathematical properties</w:t>
      </w:r>
    </w:p>
    <w:p w:rsidR="00E86FD6" w:rsidRPr="001C3A4C" w:rsidRDefault="00E86FD6" w:rsidP="004176D5">
      <w:pPr>
        <w:pStyle w:val="ListParagraph"/>
        <w:numPr>
          <w:ilvl w:val="0"/>
          <w:numId w:val="4"/>
        </w:numPr>
        <w:spacing w:after="120" w:line="276" w:lineRule="auto"/>
        <w:jc w:val="left"/>
        <w:rPr>
          <w:rFonts w:ascii="Arial" w:hAnsi="Arial" w:cs="Arial"/>
        </w:rPr>
      </w:pPr>
      <w:r w:rsidRPr="001C3A4C">
        <w:rPr>
          <w:rFonts w:ascii="Arial" w:hAnsi="Arial" w:cs="Arial"/>
        </w:rPr>
        <w:t xml:space="preserve">developing </w:t>
      </w:r>
      <w:r w:rsidR="007215D1" w:rsidRPr="001C3A4C">
        <w:rPr>
          <w:rFonts w:ascii="Arial" w:hAnsi="Arial" w:cs="Arial"/>
          <w:lang w:val="en-GB"/>
        </w:rPr>
        <w:t xml:space="preserve">effective </w:t>
      </w:r>
      <w:r w:rsidRPr="001C3A4C">
        <w:rPr>
          <w:rFonts w:ascii="Arial" w:hAnsi="Arial" w:cs="Arial"/>
        </w:rPr>
        <w:t>argumentation techniques</w:t>
      </w:r>
    </w:p>
    <w:p w:rsidR="00E86FD6" w:rsidRPr="001C3A4C" w:rsidRDefault="00E86FD6" w:rsidP="004176D5">
      <w:pPr>
        <w:pStyle w:val="ListParagraph"/>
        <w:numPr>
          <w:ilvl w:val="0"/>
          <w:numId w:val="4"/>
        </w:numPr>
        <w:spacing w:after="120" w:line="276" w:lineRule="auto"/>
        <w:jc w:val="left"/>
        <w:rPr>
          <w:rFonts w:ascii="Arial" w:hAnsi="Arial" w:cs="Arial"/>
        </w:rPr>
      </w:pPr>
      <w:r w:rsidRPr="001C3A4C">
        <w:rPr>
          <w:rFonts w:ascii="Arial" w:hAnsi="Arial" w:cs="Arial"/>
        </w:rPr>
        <w:t xml:space="preserve">building on what is already known. </w:t>
      </w:r>
    </w:p>
    <w:p w:rsidR="00FE6233" w:rsidRPr="001C3A4C" w:rsidRDefault="00E86FD6" w:rsidP="004176D5">
      <w:pPr>
        <w:spacing w:after="120" w:line="276" w:lineRule="auto"/>
        <w:jc w:val="left"/>
        <w:rPr>
          <w:rFonts w:ascii="Arial" w:hAnsi="Arial" w:cs="Arial"/>
        </w:rPr>
      </w:pPr>
      <w:r w:rsidRPr="001C3A4C">
        <w:rPr>
          <w:rFonts w:ascii="Arial" w:hAnsi="Arial" w:cs="Arial"/>
        </w:rPr>
        <w:t xml:space="preserve">Sometimes it is hard to know when mathematical reasoning can be considered a ‘proof’ or not. An example of this is described in the following scenario, in which </w:t>
      </w:r>
      <w:r w:rsidR="005342E2" w:rsidRPr="001C3A4C">
        <w:rPr>
          <w:rFonts w:ascii="Arial" w:hAnsi="Arial" w:cs="Arial"/>
        </w:rPr>
        <w:t>Mrs Kapur</w:t>
      </w:r>
      <w:r w:rsidRPr="001C3A4C">
        <w:rPr>
          <w:rFonts w:ascii="Arial" w:hAnsi="Arial" w:cs="Arial"/>
        </w:rPr>
        <w:t xml:space="preserve"> asked his students how they would prove that the sum of angles of a triangle is equal to 180°.</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85CBB" w:rsidRPr="001C3A4C" w:rsidTr="001D2F6D">
        <w:tc>
          <w:tcPr>
            <w:tcW w:w="10575" w:type="dxa"/>
          </w:tcPr>
          <w:p w:rsidR="00985CBB" w:rsidRPr="001C3A4C" w:rsidRDefault="00985CBB" w:rsidP="00A134F0">
            <w:pPr>
              <w:pStyle w:val="CasestudyHeading"/>
              <w:rPr>
                <w:rFonts w:ascii="Arial" w:hAnsi="Arial" w:cs="Arial"/>
              </w:rPr>
            </w:pPr>
            <w:r w:rsidRPr="001C3A4C">
              <w:rPr>
                <w:rFonts w:ascii="Arial" w:hAnsi="Arial" w:cs="Arial"/>
              </w:rPr>
              <w:t xml:space="preserve">Case Study 1: </w:t>
            </w:r>
            <w:r w:rsidR="005342E2" w:rsidRPr="001C3A4C">
              <w:rPr>
                <w:rFonts w:ascii="Arial" w:hAnsi="Arial" w:cs="Arial"/>
              </w:rPr>
              <w:t>Mrs Kapur</w:t>
            </w:r>
            <w:r w:rsidR="00E87C05">
              <w:rPr>
                <w:rFonts w:ascii="Arial" w:hAnsi="Arial" w:cs="Arial"/>
              </w:rPr>
              <w:t xml:space="preserve"> asks her</w:t>
            </w:r>
            <w:r w:rsidRPr="001C3A4C">
              <w:rPr>
                <w:rFonts w:ascii="Arial" w:hAnsi="Arial" w:cs="Arial"/>
              </w:rPr>
              <w:t xml:space="preserve"> class to prove that the sum of the angles of a triangle equals 180°</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Teacher:</w:t>
            </w:r>
            <w:r w:rsidRPr="001C3A4C">
              <w:rPr>
                <w:rFonts w:ascii="Arial" w:hAnsi="Arial" w:cs="Arial"/>
              </w:rPr>
              <w:t xml:space="preserve"> </w:t>
            </w:r>
            <w:r w:rsidRPr="001C3A4C">
              <w:rPr>
                <w:rFonts w:ascii="Arial" w:hAnsi="Arial" w:cs="Arial"/>
              </w:rPr>
              <w:tab/>
              <w:t>What do the interior angles of a triangle add up to?</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Student:</w:t>
            </w:r>
            <w:r w:rsidRPr="001C3A4C">
              <w:rPr>
                <w:rFonts w:ascii="Arial" w:hAnsi="Arial" w:cs="Arial"/>
              </w:rPr>
              <w:t xml:space="preserve"> </w:t>
            </w:r>
            <w:r w:rsidRPr="001C3A4C">
              <w:rPr>
                <w:rFonts w:ascii="Arial" w:hAnsi="Arial" w:cs="Arial"/>
              </w:rPr>
              <w:tab/>
              <w:t>180°.</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Teacher:</w:t>
            </w:r>
            <w:r w:rsidRPr="001C3A4C">
              <w:rPr>
                <w:rFonts w:ascii="Arial" w:hAnsi="Arial" w:cs="Arial"/>
              </w:rPr>
              <w:t xml:space="preserve"> </w:t>
            </w:r>
            <w:r w:rsidRPr="001C3A4C">
              <w:rPr>
                <w:rFonts w:ascii="Arial" w:hAnsi="Arial" w:cs="Arial"/>
              </w:rPr>
              <w:tab/>
              <w:t>Are you sure?</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Student:</w:t>
            </w:r>
            <w:r w:rsidRPr="001C3A4C">
              <w:rPr>
                <w:rFonts w:ascii="Arial" w:hAnsi="Arial" w:cs="Arial"/>
              </w:rPr>
              <w:t xml:space="preserve"> </w:t>
            </w:r>
            <w:r w:rsidRPr="001C3A4C">
              <w:rPr>
                <w:rFonts w:ascii="Arial" w:hAnsi="Arial" w:cs="Arial"/>
              </w:rPr>
              <w:tab/>
              <w:t>Yes, absolutely.</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Teacher:</w:t>
            </w:r>
            <w:r w:rsidRPr="001C3A4C">
              <w:rPr>
                <w:rFonts w:ascii="Arial" w:hAnsi="Arial" w:cs="Arial"/>
              </w:rPr>
              <w:t xml:space="preserve"> </w:t>
            </w:r>
            <w:r w:rsidRPr="001C3A4C">
              <w:rPr>
                <w:rFonts w:ascii="Arial" w:hAnsi="Arial" w:cs="Arial"/>
              </w:rPr>
              <w:tab/>
              <w:t>How do you know this is so?</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Student:</w:t>
            </w:r>
            <w:r w:rsidRPr="001C3A4C">
              <w:rPr>
                <w:rFonts w:ascii="Arial" w:hAnsi="Arial" w:cs="Arial"/>
              </w:rPr>
              <w:t xml:space="preserve"> </w:t>
            </w:r>
            <w:r w:rsidRPr="001C3A4C">
              <w:rPr>
                <w:rFonts w:ascii="Arial" w:hAnsi="Arial" w:cs="Arial"/>
              </w:rPr>
              <w:tab/>
              <w:t>Because … you tell us and it says so in the book.</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Teacher:</w:t>
            </w:r>
            <w:r w:rsidRPr="001C3A4C">
              <w:rPr>
                <w:rFonts w:ascii="Arial" w:hAnsi="Arial" w:cs="Arial"/>
              </w:rPr>
              <w:t xml:space="preserve"> </w:t>
            </w:r>
            <w:r w:rsidRPr="001C3A4C">
              <w:rPr>
                <w:rFonts w:ascii="Arial" w:hAnsi="Arial" w:cs="Arial"/>
              </w:rPr>
              <w:tab/>
              <w:t xml:space="preserve">OK, I want you to now think carefully for a moment about how you would prove mathematically that the sum of the angles of a triangle equals 180°. This is a mathematical proof, so your reasoning has to be rigorous and convincing. Imagine you are a mathematician trying to convince the </w:t>
            </w:r>
            <w:r w:rsidR="007215D1" w:rsidRPr="001C3A4C">
              <w:rPr>
                <w:rFonts w:ascii="Arial" w:hAnsi="Arial" w:cs="Arial"/>
              </w:rPr>
              <w:t>prime mini</w:t>
            </w:r>
            <w:r w:rsidRPr="001C3A4C">
              <w:rPr>
                <w:rFonts w:ascii="Arial" w:hAnsi="Arial" w:cs="Arial"/>
              </w:rPr>
              <w:t>ster of India – how would you go about it? Think about what you know already about triangles and mathematical proof. Discuss your ideas first with your partner. I will give you five minutes to do so.</w:t>
            </w:r>
          </w:p>
          <w:p w:rsidR="004176D5" w:rsidRDefault="004176D5" w:rsidP="004176D5">
            <w:pPr>
              <w:spacing w:after="120" w:line="276" w:lineRule="auto"/>
              <w:ind w:left="1310" w:hanging="1310"/>
              <w:jc w:val="left"/>
              <w:rPr>
                <w:rFonts w:ascii="Arial" w:hAnsi="Arial" w:cs="Arial"/>
              </w:rPr>
            </w:pPr>
            <w:r w:rsidRPr="001C3A4C">
              <w:rPr>
                <w:rFonts w:ascii="Arial" w:hAnsi="Arial" w:cs="Arial"/>
              </w:rPr>
              <w:tab/>
              <w:t xml:space="preserve">[Five minutes later.] </w:t>
            </w:r>
          </w:p>
          <w:p w:rsidR="001C3A4C" w:rsidRPr="001C3A4C" w:rsidRDefault="001C3A4C" w:rsidP="004176D5">
            <w:pPr>
              <w:spacing w:after="120" w:line="276" w:lineRule="auto"/>
              <w:ind w:left="1310" w:hanging="1310"/>
              <w:jc w:val="left"/>
              <w:rPr>
                <w:rFonts w:ascii="Arial" w:hAnsi="Arial" w:cs="Arial"/>
              </w:rPr>
            </w:pP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rPr>
              <w:tab/>
              <w:t xml:space="preserve">So, what will you say to the </w:t>
            </w:r>
            <w:r w:rsidR="007215D1" w:rsidRPr="001C3A4C">
              <w:rPr>
                <w:rFonts w:ascii="Arial" w:hAnsi="Arial" w:cs="Arial"/>
              </w:rPr>
              <w:t xml:space="preserve">prime minister </w:t>
            </w:r>
            <w:r w:rsidRPr="001C3A4C">
              <w:rPr>
                <w:rFonts w:ascii="Arial" w:hAnsi="Arial" w:cs="Arial"/>
              </w:rPr>
              <w:t>to convince him that the sum of the interior angles of a triangle always equals 180°?</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Student 1:</w:t>
            </w:r>
            <w:r w:rsidRPr="001C3A4C">
              <w:rPr>
                <w:rFonts w:ascii="Arial" w:hAnsi="Arial" w:cs="Arial"/>
              </w:rPr>
              <w:t xml:space="preserve"> </w:t>
            </w:r>
            <w:r w:rsidRPr="001C3A4C">
              <w:rPr>
                <w:rFonts w:ascii="Arial" w:hAnsi="Arial" w:cs="Arial"/>
              </w:rPr>
              <w:tab/>
              <w:t>We would say that when you measure the interior angles of a triangle and add these up, then you always end up with 180°. You can do this with any number, and any kind of triangle.</w:t>
            </w:r>
          </w:p>
          <w:p w:rsidR="004176D5" w:rsidRPr="001C3A4C" w:rsidRDefault="004176D5" w:rsidP="004176D5">
            <w:pPr>
              <w:spacing w:after="120" w:line="276" w:lineRule="auto"/>
              <w:ind w:left="1310" w:hanging="1310"/>
              <w:jc w:val="left"/>
              <w:rPr>
                <w:rFonts w:ascii="Arial" w:hAnsi="Arial" w:cs="Arial"/>
              </w:rPr>
            </w:pPr>
            <w:r w:rsidRPr="001C3A4C">
              <w:rPr>
                <w:rFonts w:ascii="Arial" w:hAnsi="Arial" w:cs="Arial"/>
                <w:b/>
              </w:rPr>
              <w:t>Student 2:</w:t>
            </w:r>
            <w:r w:rsidRPr="001C3A4C">
              <w:rPr>
                <w:rFonts w:ascii="Arial" w:hAnsi="Arial" w:cs="Arial"/>
              </w:rPr>
              <w:t xml:space="preserve"> </w:t>
            </w:r>
            <w:r w:rsidRPr="001C3A4C">
              <w:rPr>
                <w:rFonts w:ascii="Arial" w:hAnsi="Arial" w:cs="Arial"/>
              </w:rPr>
              <w:tab/>
              <w:t>We would say: draw a triangle on a piece of paper. Cut it out. Tear of</w:t>
            </w:r>
            <w:r w:rsidR="0019533D" w:rsidRPr="001C3A4C">
              <w:rPr>
                <w:rFonts w:ascii="Arial" w:hAnsi="Arial" w:cs="Arial"/>
              </w:rPr>
              <w:t>f</w:t>
            </w:r>
            <w:r w:rsidRPr="001C3A4C">
              <w:rPr>
                <w:rFonts w:ascii="Arial" w:hAnsi="Arial" w:cs="Arial"/>
              </w:rPr>
              <w:t xml:space="preserve"> the corner and place these corners next to each other. They always fit on a straight line. As we know that angles on a straight line add</w:t>
            </w:r>
            <w:r w:rsidR="00192C5F" w:rsidRPr="001C3A4C">
              <w:rPr>
                <w:rFonts w:ascii="Arial" w:hAnsi="Arial" w:cs="Arial"/>
              </w:rPr>
              <w:t xml:space="preserve"> up</w:t>
            </w:r>
            <w:r w:rsidRPr="001C3A4C">
              <w:rPr>
                <w:rFonts w:ascii="Arial" w:hAnsi="Arial" w:cs="Arial"/>
              </w:rPr>
              <w:t xml:space="preserve"> to 180°, we can deduce that the sum of the interior angles of a triangle also equals 180°. This will always be so for any triangle.</w:t>
            </w:r>
          </w:p>
          <w:p w:rsidR="004176D5" w:rsidRPr="001C3A4C" w:rsidRDefault="004176D5" w:rsidP="00192C5F">
            <w:pPr>
              <w:spacing w:after="120" w:line="276" w:lineRule="auto"/>
              <w:ind w:left="1310" w:hanging="1310"/>
              <w:jc w:val="left"/>
              <w:rPr>
                <w:rFonts w:ascii="Arial" w:hAnsi="Arial" w:cs="Arial"/>
              </w:rPr>
            </w:pPr>
            <w:r w:rsidRPr="001C3A4C">
              <w:rPr>
                <w:rFonts w:ascii="Arial" w:hAnsi="Arial" w:cs="Arial"/>
                <w:b/>
              </w:rPr>
              <w:t>Teacher:</w:t>
            </w:r>
            <w:r w:rsidRPr="001C3A4C">
              <w:rPr>
                <w:rFonts w:ascii="Arial" w:hAnsi="Arial" w:cs="Arial"/>
              </w:rPr>
              <w:t xml:space="preserve"> </w:t>
            </w:r>
            <w:r w:rsidRPr="001C3A4C">
              <w:rPr>
                <w:rFonts w:ascii="Arial" w:hAnsi="Arial" w:cs="Arial"/>
              </w:rPr>
              <w:tab/>
              <w:t xml:space="preserve">What do you think, class – are you convinced these ideas are mathematical proofs? Will the </w:t>
            </w:r>
            <w:r w:rsidR="00192C5F" w:rsidRPr="001C3A4C">
              <w:rPr>
                <w:rFonts w:ascii="Arial" w:hAnsi="Arial" w:cs="Arial"/>
              </w:rPr>
              <w:t>prime ministe</w:t>
            </w:r>
            <w:r w:rsidRPr="001C3A4C">
              <w:rPr>
                <w:rFonts w:ascii="Arial" w:hAnsi="Arial" w:cs="Arial"/>
              </w:rPr>
              <w:t>r be convinced? Should he be?</w:t>
            </w:r>
          </w:p>
        </w:tc>
      </w:tr>
    </w:tbl>
    <w:p w:rsidR="0094508C" w:rsidRPr="001C3A4C" w:rsidRDefault="0094508C" w:rsidP="004176D5">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E3215F" w:rsidRPr="001C3A4C" w:rsidTr="00995B56">
        <w:tc>
          <w:tcPr>
            <w:tcW w:w="1260" w:type="dxa"/>
          </w:tcPr>
          <w:p w:rsidR="00E3215F" w:rsidRPr="001C3A4C" w:rsidRDefault="00E3215F" w:rsidP="004176D5">
            <w:pPr>
              <w:spacing w:after="120" w:line="276" w:lineRule="auto"/>
              <w:jc w:val="left"/>
              <w:outlineLvl w:val="3"/>
              <w:rPr>
                <w:rFonts w:ascii="Arial" w:hAnsi="Arial" w:cs="Arial"/>
                <w:b/>
                <w:bCs/>
                <w:color w:val="000000"/>
                <w:sz w:val="21"/>
                <w:szCs w:val="21"/>
              </w:rPr>
            </w:pPr>
            <w:r w:rsidRPr="001C3A4C">
              <w:rPr>
                <w:rFonts w:ascii="Arial" w:hAnsi="Arial" w:cs="Arial"/>
                <w:b/>
                <w:bCs/>
                <w:noProof/>
                <w:color w:val="000000"/>
                <w:sz w:val="21"/>
                <w:szCs w:val="21"/>
              </w:rPr>
              <w:drawing>
                <wp:inline distT="0" distB="0" distL="0" distR="0" wp14:anchorId="26F1ABEE" wp14:editId="205DA314">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E3215F" w:rsidRPr="001C3A4C" w:rsidRDefault="00E3215F" w:rsidP="004176D5">
            <w:pPr>
              <w:pStyle w:val="Pauseforthought"/>
              <w:spacing w:line="276" w:lineRule="auto"/>
              <w:jc w:val="left"/>
              <w:rPr>
                <w:rFonts w:ascii="Arial" w:hAnsi="Arial" w:cs="Arial"/>
              </w:rPr>
            </w:pPr>
            <w:r w:rsidRPr="001C3A4C">
              <w:rPr>
                <w:rFonts w:ascii="Arial" w:hAnsi="Arial" w:cs="Arial"/>
              </w:rPr>
              <w:t xml:space="preserve">Pause for thought </w:t>
            </w:r>
          </w:p>
          <w:p w:rsidR="00E3215F" w:rsidRPr="001C3A4C" w:rsidRDefault="00E3215F" w:rsidP="004176D5">
            <w:pPr>
              <w:spacing w:after="120" w:line="276" w:lineRule="auto"/>
              <w:jc w:val="left"/>
              <w:rPr>
                <w:rFonts w:ascii="Arial" w:hAnsi="Arial" w:cs="Arial"/>
                <w:sz w:val="10"/>
                <w:szCs w:val="10"/>
              </w:rPr>
            </w:pPr>
            <w:r w:rsidRPr="001C3A4C">
              <w:rPr>
                <w:rFonts w:ascii="Arial" w:hAnsi="Arial" w:cs="Arial"/>
              </w:rPr>
              <w:t>Think about how far these ideas are indeed mathematical proofs. Are there other ways that proof might be offered? How might these proofs be challenged?</w:t>
            </w:r>
          </w:p>
          <w:p w:rsidR="00E3215F" w:rsidRPr="001C3A4C" w:rsidRDefault="00E3215F" w:rsidP="004176D5">
            <w:pPr>
              <w:spacing w:after="120" w:line="276" w:lineRule="auto"/>
              <w:jc w:val="left"/>
              <w:rPr>
                <w:rFonts w:ascii="Arial" w:hAnsi="Arial" w:cs="Arial"/>
                <w:sz w:val="10"/>
                <w:szCs w:val="10"/>
              </w:rPr>
            </w:pPr>
          </w:p>
        </w:tc>
      </w:tr>
    </w:tbl>
    <w:p w:rsidR="00FE6233" w:rsidRPr="001C3A4C" w:rsidRDefault="00FE6233" w:rsidP="004176D5">
      <w:pPr>
        <w:pStyle w:val="SessionHeading"/>
        <w:spacing w:before="120" w:after="120" w:line="276" w:lineRule="auto"/>
        <w:rPr>
          <w:rFonts w:ascii="Arial" w:hAnsi="Arial" w:cs="Arial"/>
        </w:rPr>
      </w:pPr>
      <w:bookmarkStart w:id="9" w:name="_Toc387394875"/>
      <w:r w:rsidRPr="001C3A4C">
        <w:rPr>
          <w:rFonts w:ascii="Arial" w:hAnsi="Arial" w:cs="Arial"/>
        </w:rPr>
        <w:t xml:space="preserve">3 </w:t>
      </w:r>
      <w:bookmarkEnd w:id="9"/>
      <w:r w:rsidR="001926BE" w:rsidRPr="001C3A4C">
        <w:rPr>
          <w:rFonts w:ascii="Arial" w:hAnsi="Arial" w:cs="Arial"/>
        </w:rPr>
        <w:t>Coming to know mathematical properties and facts</w:t>
      </w:r>
    </w:p>
    <w:p w:rsidR="001926BE" w:rsidRPr="001C3A4C" w:rsidRDefault="001926BE" w:rsidP="004176D5">
      <w:pPr>
        <w:spacing w:after="120" w:line="276" w:lineRule="auto"/>
        <w:jc w:val="left"/>
        <w:rPr>
          <w:rFonts w:ascii="Arial" w:hAnsi="Arial" w:cs="Arial"/>
        </w:rPr>
      </w:pPr>
      <w:r w:rsidRPr="001C3A4C">
        <w:rPr>
          <w:rFonts w:ascii="Arial" w:hAnsi="Arial" w:cs="Arial"/>
        </w:rPr>
        <w:t xml:space="preserve">The students of </w:t>
      </w:r>
      <w:r w:rsidR="005342E2" w:rsidRPr="001C3A4C">
        <w:rPr>
          <w:rFonts w:ascii="Arial" w:hAnsi="Arial" w:cs="Arial"/>
        </w:rPr>
        <w:t>Mrs Kapur</w:t>
      </w:r>
      <w:r w:rsidRPr="001C3A4C">
        <w:rPr>
          <w:rFonts w:ascii="Arial" w:hAnsi="Arial" w:cs="Arial"/>
        </w:rPr>
        <w:t xml:space="preserve">’s class came up with examples of how they could go about creating a mathematical proof. However, neither can be considered a mathematical proof because the arguments used are not </w:t>
      </w:r>
      <w:r w:rsidRPr="001C3A4C">
        <w:rPr>
          <w:rFonts w:ascii="Arial" w:hAnsi="Arial" w:cs="Arial"/>
          <w:i/>
        </w:rPr>
        <w:t xml:space="preserve">all </w:t>
      </w:r>
      <w:r w:rsidRPr="001C3A4C">
        <w:rPr>
          <w:rFonts w:ascii="Arial" w:hAnsi="Arial" w:cs="Arial"/>
        </w:rPr>
        <w:t xml:space="preserve">based on accepted or established statements. Although the second suggestion uses the fact </w:t>
      </w:r>
      <w:r w:rsidR="00192C5F" w:rsidRPr="001C3A4C">
        <w:rPr>
          <w:rFonts w:ascii="Arial" w:hAnsi="Arial" w:cs="Arial"/>
        </w:rPr>
        <w:t>that</w:t>
      </w:r>
      <w:r w:rsidRPr="001C3A4C">
        <w:rPr>
          <w:rFonts w:ascii="Arial" w:hAnsi="Arial" w:cs="Arial"/>
        </w:rPr>
        <w:t xml:space="preserve"> angles on a line add up to 180°, </w:t>
      </w:r>
      <w:r w:rsidR="00192C5F" w:rsidRPr="001C3A4C">
        <w:rPr>
          <w:rFonts w:ascii="Arial" w:hAnsi="Arial" w:cs="Arial"/>
        </w:rPr>
        <w:t>it is not ‘proof’ that</w:t>
      </w:r>
      <w:r w:rsidRPr="001C3A4C">
        <w:rPr>
          <w:rFonts w:ascii="Arial" w:hAnsi="Arial" w:cs="Arial"/>
        </w:rPr>
        <w:t xml:space="preserve"> the three angles would always ‘fit’. The students might argue that it just ‘works’, but such a justification is based on empirical evidence and not on </w:t>
      </w:r>
      <w:r w:rsidR="00192C5F" w:rsidRPr="001C3A4C">
        <w:rPr>
          <w:rFonts w:ascii="Arial" w:hAnsi="Arial" w:cs="Arial"/>
        </w:rPr>
        <w:t xml:space="preserve">the </w:t>
      </w:r>
      <w:r w:rsidRPr="001C3A4C">
        <w:rPr>
          <w:rFonts w:ascii="Arial" w:hAnsi="Arial" w:cs="Arial"/>
        </w:rPr>
        <w:t xml:space="preserve">mathematical properties of angles in a triangle. </w:t>
      </w:r>
    </w:p>
    <w:p w:rsidR="001926BE" w:rsidRPr="001C3A4C" w:rsidRDefault="001926BE" w:rsidP="004176D5">
      <w:pPr>
        <w:spacing w:after="120" w:line="276" w:lineRule="auto"/>
        <w:jc w:val="left"/>
        <w:rPr>
          <w:rFonts w:ascii="Arial" w:hAnsi="Arial" w:cs="Arial"/>
        </w:rPr>
      </w:pPr>
      <w:r w:rsidRPr="001C3A4C">
        <w:rPr>
          <w:rFonts w:ascii="Arial" w:hAnsi="Arial" w:cs="Arial"/>
        </w:rPr>
        <w:t xml:space="preserve">Proving theorems should be done by building on existing theorems and axioms; however, you have to know some of these first before you can start building on them! Yet once you know some, you can deduce many others from these and develop your own corollaries. </w:t>
      </w:r>
    </w:p>
    <w:p w:rsidR="001926BE" w:rsidRPr="001C3A4C" w:rsidRDefault="001926BE" w:rsidP="004176D5">
      <w:pPr>
        <w:spacing w:after="120" w:line="276" w:lineRule="auto"/>
        <w:jc w:val="left"/>
        <w:rPr>
          <w:rFonts w:ascii="Arial" w:hAnsi="Arial" w:cs="Arial"/>
        </w:rPr>
      </w:pPr>
      <w:r w:rsidRPr="001C3A4C">
        <w:rPr>
          <w:rFonts w:ascii="Arial" w:hAnsi="Arial" w:cs="Arial"/>
        </w:rPr>
        <w:t xml:space="preserve">Activity 1 lists some established and accepted statements that are useful in school mathematics. Some are from </w:t>
      </w:r>
      <w:r w:rsidR="00192C5F" w:rsidRPr="001C3A4C">
        <w:rPr>
          <w:rFonts w:ascii="Arial" w:hAnsi="Arial" w:cs="Arial"/>
        </w:rPr>
        <w:t xml:space="preserve">classical </w:t>
      </w:r>
      <w:r w:rsidRPr="001C3A4C">
        <w:rPr>
          <w:rFonts w:ascii="Arial" w:hAnsi="Arial" w:cs="Arial"/>
        </w:rPr>
        <w:t xml:space="preserve">geometry and useful in the above proof, but the examples also make clear that theorems appear in more areas of mathematics than </w:t>
      </w:r>
      <w:r w:rsidR="00192C5F" w:rsidRPr="001C3A4C">
        <w:rPr>
          <w:rFonts w:ascii="Arial" w:hAnsi="Arial" w:cs="Arial"/>
        </w:rPr>
        <w:t xml:space="preserve">just </w:t>
      </w:r>
      <w:r w:rsidRPr="001C3A4C">
        <w:rPr>
          <w:rFonts w:ascii="Arial" w:hAnsi="Arial" w:cs="Arial"/>
        </w:rPr>
        <w:t xml:space="preserve">geometry. The task is for your students to add some more to the list, and to use their imagination and natural deduction skills write down some statements of their own that follow </w:t>
      </w:r>
      <w:r w:rsidR="00192C5F" w:rsidRPr="001C3A4C">
        <w:rPr>
          <w:rFonts w:ascii="Arial" w:hAnsi="Arial" w:cs="Arial"/>
        </w:rPr>
        <w:t xml:space="preserve">on </w:t>
      </w:r>
      <w:r w:rsidRPr="001C3A4C">
        <w:rPr>
          <w:rFonts w:ascii="Arial" w:hAnsi="Arial" w:cs="Arial"/>
        </w:rPr>
        <w:t xml:space="preserve">from the given statements. A good phrase to use to trigger such thinking is: ‘When I know something, then I also know something else.’ By doing this, students will also make connections between different concepts and start practising their skills of deduction. </w:t>
      </w:r>
    </w:p>
    <w:p w:rsidR="001926BE" w:rsidRPr="001C3A4C" w:rsidRDefault="001926BE" w:rsidP="004176D5">
      <w:pPr>
        <w:spacing w:after="120" w:line="276" w:lineRule="auto"/>
        <w:jc w:val="left"/>
        <w:rPr>
          <w:rFonts w:ascii="Arial" w:hAnsi="Arial" w:cs="Arial"/>
        </w:rPr>
      </w:pPr>
      <w:r w:rsidRPr="001C3A4C">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learners</w:t>
      </w:r>
      <w:r w:rsidR="00192C5F" w:rsidRPr="001C3A4C">
        <w:rPr>
          <w:rFonts w:ascii="Arial" w:hAnsi="Arial" w:cs="Arial"/>
        </w:rPr>
        <w:t>’</w:t>
      </w:r>
      <w:r w:rsidRPr="001C3A4C">
        <w:rPr>
          <w:rFonts w:ascii="Arial" w:hAnsi="Arial" w:cs="Arial"/>
        </w:rPr>
        <w:t xml:space="preserve"> experiences that can in turn influence your teaching and your experiences as a teacher. When you are ready, use the activities with your students. After the lesson, think about </w:t>
      </w:r>
      <w:r w:rsidR="00192C5F" w:rsidRPr="001C3A4C">
        <w:rPr>
          <w:rFonts w:ascii="Arial" w:hAnsi="Arial" w:cs="Arial"/>
        </w:rPr>
        <w:t>how</w:t>
      </w:r>
      <w:r w:rsidRPr="001C3A4C">
        <w:rPr>
          <w:rFonts w:ascii="Arial" w:hAnsi="Arial" w:cs="Arial"/>
        </w:rPr>
        <w:t xml:space="preserve"> that the activity went and the learning that </w:t>
      </w:r>
      <w:r w:rsidR="00192C5F" w:rsidRPr="001C3A4C">
        <w:rPr>
          <w:rFonts w:ascii="Arial" w:hAnsi="Arial" w:cs="Arial"/>
        </w:rPr>
        <w:t>took place</w:t>
      </w:r>
      <w:r w:rsidRPr="001C3A4C">
        <w:rPr>
          <w:rFonts w:ascii="Arial" w:hAnsi="Arial" w:cs="Arial"/>
        </w:rPr>
        <w:t>.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1926BE" w:rsidRPr="001C3A4C" w:rsidTr="007B7BA1">
        <w:tc>
          <w:tcPr>
            <w:tcW w:w="10575" w:type="dxa"/>
            <w:tcBorders>
              <w:bottom w:val="single" w:sz="4" w:space="0" w:color="000000"/>
            </w:tcBorders>
            <w:shd w:val="clear" w:color="auto" w:fill="D9D9D9" w:themeFill="background1" w:themeFillShade="D9"/>
          </w:tcPr>
          <w:p w:rsidR="001926BE" w:rsidRPr="001C3A4C" w:rsidRDefault="001926BE" w:rsidP="001C3A4C">
            <w:pPr>
              <w:pStyle w:val="Heading2"/>
              <w:spacing w:before="120" w:after="120" w:line="276" w:lineRule="auto"/>
              <w:jc w:val="left"/>
              <w:outlineLvl w:val="1"/>
              <w:rPr>
                <w:rStyle w:val="Strong"/>
                <w:rFonts w:ascii="Arial" w:hAnsi="Arial" w:cs="Arial"/>
              </w:rPr>
            </w:pPr>
            <w:r w:rsidRPr="001C3A4C">
              <w:rPr>
                <w:rFonts w:ascii="Arial" w:hAnsi="Arial" w:cs="Arial"/>
              </w:rPr>
              <w:br w:type="page"/>
            </w:r>
            <w:r w:rsidRPr="001C3A4C">
              <w:rPr>
                <w:rFonts w:ascii="Arial" w:hAnsi="Arial" w:cs="Arial"/>
                <w:b w:val="0"/>
                <w:bCs w:val="0"/>
                <w:color w:val="000000"/>
                <w:sz w:val="21"/>
                <w:szCs w:val="21"/>
              </w:rPr>
              <w:br w:type="page"/>
            </w:r>
            <w:r w:rsidRPr="001C3A4C">
              <w:rPr>
                <w:rFonts w:ascii="Arial" w:hAnsi="Arial" w:cs="Arial"/>
              </w:rPr>
              <w:br w:type="page"/>
            </w:r>
            <w:r w:rsidRPr="001C3A4C">
              <w:rPr>
                <w:rStyle w:val="Strong"/>
                <w:rFonts w:ascii="Arial" w:hAnsi="Arial" w:cs="Arial"/>
              </w:rPr>
              <w:t xml:space="preserve">Activity </w:t>
            </w:r>
            <w:r w:rsidRPr="001C3A4C">
              <w:rPr>
                <w:rStyle w:val="Strong"/>
                <w:rFonts w:ascii="Arial" w:hAnsi="Arial" w:cs="Arial"/>
                <w:lang w:val="en-GB"/>
              </w:rPr>
              <w:t>1</w:t>
            </w:r>
            <w:r w:rsidRPr="001C3A4C">
              <w:rPr>
                <w:rStyle w:val="Strong"/>
                <w:rFonts w:ascii="Arial" w:hAnsi="Arial" w:cs="Arial"/>
              </w:rPr>
              <w:t>: Making a useful list of established and accepted facts</w:t>
            </w:r>
          </w:p>
        </w:tc>
      </w:tr>
      <w:tr w:rsidR="001926BE" w:rsidRPr="001C3A4C" w:rsidTr="007B7BA1">
        <w:tc>
          <w:tcPr>
            <w:tcW w:w="10575" w:type="dxa"/>
            <w:tcBorders>
              <w:bottom w:val="nil"/>
            </w:tcBorders>
          </w:tcPr>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Tell your students that Table 1 lists some established and accepted statements that are useful in school mathematics. Note that the first four rows are from the five ‘common notions’ that Euclid</w:t>
            </w:r>
            <w:r w:rsidR="00192C5F" w:rsidRPr="001C3A4C">
              <w:rPr>
                <w:rFonts w:ascii="Arial" w:hAnsi="Arial" w:cs="Arial"/>
              </w:rPr>
              <w:t>, the famous Ancient Greek mathematician known as ‘the father of geometry’,</w:t>
            </w:r>
            <w:r w:rsidRPr="001C3A4C">
              <w:rPr>
                <w:rFonts w:ascii="Arial" w:hAnsi="Arial" w:cs="Arial"/>
              </w:rPr>
              <w:t xml:space="preserve"> wrote in his book </w:t>
            </w:r>
            <w:r w:rsidRPr="001C3A4C">
              <w:rPr>
                <w:rStyle w:val="Emphasis"/>
                <w:rFonts w:ascii="Arial" w:hAnsi="Arial" w:cs="Arial"/>
                <w:b w:val="0"/>
              </w:rPr>
              <w:t>Elements</w:t>
            </w:r>
            <w:r w:rsidRPr="001C3A4C">
              <w:rPr>
                <w:rFonts w:ascii="Arial" w:hAnsi="Arial" w:cs="Arial"/>
                <w:b/>
              </w:rPr>
              <w:t>.</w:t>
            </w:r>
            <w:r w:rsidRPr="001C3A4C">
              <w:rPr>
                <w:rFonts w:ascii="Arial" w:hAnsi="Arial" w:cs="Arial"/>
              </w:rPr>
              <w:t xml:space="preserve"> </w:t>
            </w:r>
          </w:p>
          <w:p w:rsidR="00192C5F" w:rsidRPr="001C3A4C" w:rsidRDefault="00192C5F" w:rsidP="001C3A4C">
            <w:pPr>
              <w:keepNext/>
              <w:keepLines/>
              <w:spacing w:after="120" w:line="276" w:lineRule="auto"/>
              <w:jc w:val="left"/>
              <w:rPr>
                <w:rFonts w:ascii="Arial" w:hAnsi="Arial" w:cs="Arial"/>
                <w:i/>
              </w:rPr>
            </w:pPr>
            <w:r w:rsidRPr="001C3A4C">
              <w:rPr>
                <w:rFonts w:ascii="Arial" w:hAnsi="Arial" w:cs="Arial"/>
                <w:b/>
                <w:i/>
              </w:rPr>
              <w:t>Table 1</w:t>
            </w:r>
            <w:r w:rsidRPr="001C3A4C">
              <w:rPr>
                <w:rFonts w:ascii="Arial" w:hAnsi="Arial" w:cs="Arial"/>
                <w:i/>
              </w:rPr>
              <w:t xml:space="preserve"> Established or accepted statements or facts that are useful in school mathematics.</w:t>
            </w:r>
          </w:p>
          <w:tbl>
            <w:tblPr>
              <w:tblW w:w="10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178"/>
              <w:gridCol w:w="7062"/>
              <w:gridCol w:w="1135"/>
            </w:tblGrid>
            <w:tr w:rsidR="001926BE" w:rsidRPr="001C3A4C" w:rsidTr="007B7BA1">
              <w:tc>
                <w:tcPr>
                  <w:tcW w:w="2178" w:type="dxa"/>
                  <w:shd w:val="clear" w:color="auto" w:fill="C6D9F1" w:themeFill="text2" w:themeFillTint="33"/>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b/>
                    </w:rPr>
                  </w:pPr>
                  <w:r w:rsidRPr="001C3A4C">
                    <w:rPr>
                      <w:rFonts w:ascii="Arial" w:hAnsi="Arial" w:cs="Arial"/>
                      <w:b/>
                    </w:rPr>
                    <w:t>Established or accepted statement or fact</w:t>
                  </w:r>
                </w:p>
              </w:tc>
              <w:tc>
                <w:tcPr>
                  <w:tcW w:w="7062" w:type="dxa"/>
                  <w:shd w:val="clear" w:color="auto" w:fill="C6D9F1" w:themeFill="text2" w:themeFillTint="33"/>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b/>
                    </w:rPr>
                  </w:pPr>
                  <w:r w:rsidRPr="001C3A4C">
                    <w:rPr>
                      <w:rFonts w:ascii="Arial" w:hAnsi="Arial" w:cs="Arial"/>
                      <w:b/>
                    </w:rPr>
                    <w:t xml:space="preserve">Write or draw an example </w:t>
                  </w:r>
                </w:p>
              </w:tc>
              <w:tc>
                <w:tcPr>
                  <w:tcW w:w="1135" w:type="dxa"/>
                  <w:shd w:val="clear" w:color="auto" w:fill="C6D9F1" w:themeFill="text2" w:themeFillTint="33"/>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b/>
                    </w:rPr>
                  </w:pPr>
                  <w:r w:rsidRPr="001C3A4C">
                    <w:rPr>
                      <w:rFonts w:ascii="Arial" w:hAnsi="Arial" w:cs="Arial"/>
                      <w:b/>
                    </w:rPr>
                    <w:t>When I know this then I also know that …</w:t>
                  </w:r>
                </w:p>
              </w:tc>
            </w:tr>
            <w:tr w:rsidR="001926BE" w:rsidRPr="001C3A4C" w:rsidTr="007B7BA1">
              <w:tc>
                <w:tcPr>
                  <w:tcW w:w="2178" w:type="dxa"/>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r w:rsidRPr="001C3A4C">
                    <w:rPr>
                      <w:rFonts w:ascii="Arial" w:hAnsi="Arial" w:cs="Arial"/>
                    </w:rPr>
                    <w:t>Things that are equal to the same thing are also equal to one another (transitive property of equality)</w:t>
                  </w:r>
                </w:p>
              </w:tc>
              <w:tc>
                <w:tcPr>
                  <w:tcW w:w="7062" w:type="dxa"/>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c>
                <w:tcPr>
                  <w:tcW w:w="1135" w:type="dxa"/>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r>
            <w:tr w:rsidR="001926BE" w:rsidRPr="001C3A4C" w:rsidTr="007B7BA1">
              <w:tc>
                <w:tcPr>
                  <w:tcW w:w="2178" w:type="dxa"/>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If equals are added to equals, then the results are equal</w:t>
                  </w:r>
                </w:p>
              </w:tc>
              <w:tc>
                <w:tcPr>
                  <w:tcW w:w="7062" w:type="dxa"/>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7 + 3 = 4 + 6</w:t>
                  </w:r>
                </w:p>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23 – 4 = 19 – 0</w:t>
                  </w:r>
                </w:p>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Hence:</w:t>
                  </w:r>
                </w:p>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7 + 3 + 23 – 4 = 4 + 6 + 19 - 0</w:t>
                  </w:r>
                </w:p>
              </w:tc>
              <w:tc>
                <w:tcPr>
                  <w:tcW w:w="1135" w:type="dxa"/>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r>
            <w:tr w:rsidR="001926BE" w:rsidRPr="001C3A4C" w:rsidTr="007B7BA1">
              <w:tc>
                <w:tcPr>
                  <w:tcW w:w="2178" w:type="dxa"/>
                  <w:tcBorders>
                    <w:bottom w:val="single" w:sz="6" w:space="0" w:color="000000"/>
                  </w:tcBorders>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r w:rsidRPr="001C3A4C">
                    <w:rPr>
                      <w:rFonts w:ascii="Arial" w:hAnsi="Arial" w:cs="Arial"/>
                    </w:rPr>
                    <w:t>If equals are subtracted from equals, then the remainders are equal</w:t>
                  </w:r>
                </w:p>
              </w:tc>
              <w:tc>
                <w:tcPr>
                  <w:tcW w:w="7062" w:type="dxa"/>
                  <w:tcBorders>
                    <w:bottom w:val="single" w:sz="6" w:space="0" w:color="000000"/>
                  </w:tcBorders>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c>
                <w:tcPr>
                  <w:tcW w:w="1135" w:type="dxa"/>
                  <w:tcBorders>
                    <w:bottom w:val="single" w:sz="6" w:space="0" w:color="000000"/>
                  </w:tcBorders>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r>
            <w:tr w:rsidR="001926BE" w:rsidRPr="001C3A4C" w:rsidTr="001C3A4C">
              <w:trPr>
                <w:trHeight w:val="888"/>
              </w:trPr>
              <w:tc>
                <w:tcPr>
                  <w:tcW w:w="2178" w:type="dxa"/>
                  <w:tcBorders>
                    <w:bottom w:val="single" w:sz="4" w:space="0" w:color="auto"/>
                  </w:tcBorders>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rPr>
                  </w:pPr>
                  <w:r w:rsidRPr="001C3A4C">
                    <w:rPr>
                      <w:rFonts w:ascii="Arial" w:hAnsi="Arial" w:cs="Arial"/>
                    </w:rPr>
                    <w:t>The whole is greater than any of its parts</w:t>
                  </w:r>
                </w:p>
              </w:tc>
              <w:tc>
                <w:tcPr>
                  <w:tcW w:w="7062" w:type="dxa"/>
                  <w:tcBorders>
                    <w:bottom w:val="single" w:sz="4" w:space="0" w:color="auto"/>
                  </w:tcBorders>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c>
                <w:tcPr>
                  <w:tcW w:w="1135" w:type="dxa"/>
                  <w:tcBorders>
                    <w:bottom w:val="single" w:sz="4" w:space="0" w:color="auto"/>
                  </w:tcBorders>
                  <w:tcMar>
                    <w:top w:w="48" w:type="dxa"/>
                    <w:left w:w="96" w:type="dxa"/>
                    <w:bottom w:w="48" w:type="dxa"/>
                    <w:right w:w="96" w:type="dxa"/>
                  </w:tcMar>
                </w:tcPr>
                <w:p w:rsidR="001926BE" w:rsidRPr="001C3A4C" w:rsidRDefault="001926BE" w:rsidP="001C3A4C">
                  <w:pPr>
                    <w:keepNext/>
                    <w:keepLines/>
                    <w:spacing w:after="120" w:line="276" w:lineRule="auto"/>
                    <w:jc w:val="left"/>
                    <w:rPr>
                      <w:rFonts w:ascii="Arial" w:hAnsi="Arial" w:cs="Arial"/>
                      <w:szCs w:val="22"/>
                    </w:rPr>
                  </w:pPr>
                </w:p>
              </w:tc>
            </w:tr>
            <w:tr w:rsidR="001C3A4C" w:rsidRPr="001C3A4C" w:rsidTr="001C3A4C">
              <w:trPr>
                <w:trHeight w:val="3046"/>
              </w:trPr>
              <w:tc>
                <w:tcPr>
                  <w:tcW w:w="2178" w:type="dxa"/>
                  <w:tcBorders>
                    <w:bottom w:val="single" w:sz="4" w:space="0" w:color="auto"/>
                  </w:tcBorders>
                  <w:tcMar>
                    <w:top w:w="48" w:type="dxa"/>
                    <w:left w:w="96" w:type="dxa"/>
                    <w:bottom w:w="48" w:type="dxa"/>
                    <w:right w:w="96" w:type="dxa"/>
                  </w:tcMar>
                </w:tcPr>
                <w:p w:rsidR="001C3A4C" w:rsidRPr="001C3A4C" w:rsidRDefault="001C3A4C" w:rsidP="00C54BB0">
                  <w:pPr>
                    <w:spacing w:after="120" w:line="276" w:lineRule="auto"/>
                    <w:jc w:val="left"/>
                    <w:rPr>
                      <w:rFonts w:ascii="Arial" w:hAnsi="Arial" w:cs="Arial"/>
                    </w:rPr>
                  </w:pPr>
                  <w:r w:rsidRPr="001C3A4C">
                    <w:rPr>
                      <w:rFonts w:ascii="Arial" w:hAnsi="Arial" w:cs="Arial"/>
                    </w:rPr>
                    <w:t>Angles at a point add up to 360°</w:t>
                  </w:r>
                </w:p>
              </w:tc>
              <w:tc>
                <w:tcPr>
                  <w:tcW w:w="7062" w:type="dxa"/>
                  <w:tcBorders>
                    <w:bottom w:val="single" w:sz="4" w:space="0" w:color="auto"/>
                  </w:tcBorders>
                  <w:tcMar>
                    <w:top w:w="48" w:type="dxa"/>
                    <w:left w:w="96" w:type="dxa"/>
                    <w:bottom w:w="48" w:type="dxa"/>
                    <w:right w:w="96" w:type="dxa"/>
                  </w:tcMar>
                </w:tcPr>
                <w:p w:rsidR="001C3A4C" w:rsidRPr="001C3A4C" w:rsidRDefault="001C3A4C" w:rsidP="001C3A4C">
                  <w:pPr>
                    <w:spacing w:before="0" w:line="276" w:lineRule="auto"/>
                    <w:jc w:val="center"/>
                    <w:rPr>
                      <w:rFonts w:ascii="Arial" w:hAnsi="Arial" w:cs="Arial"/>
                      <w:szCs w:val="22"/>
                    </w:rPr>
                  </w:pPr>
                  <w:r w:rsidRPr="001C3A4C">
                    <w:rPr>
                      <w:rFonts w:ascii="Arial" w:hAnsi="Arial" w:cs="Arial"/>
                      <w:noProof/>
                      <w:szCs w:val="22"/>
                    </w:rPr>
                    <w:drawing>
                      <wp:inline distT="0" distB="0" distL="0" distR="0" wp14:anchorId="4345F308" wp14:editId="6D895FA8">
                        <wp:extent cx="2535245" cy="19076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2_fig001.tif"/>
                                <pic:cNvPicPr/>
                              </pic:nvPicPr>
                              <pic:blipFill>
                                <a:blip r:embed="rId16">
                                  <a:extLst>
                                    <a:ext uri="{28A0092B-C50C-407E-A947-70E740481C1C}">
                                      <a14:useLocalDpi xmlns:a14="http://schemas.microsoft.com/office/drawing/2010/main" val="0"/>
                                    </a:ext>
                                  </a:extLst>
                                </a:blip>
                                <a:stretch>
                                  <a:fillRect/>
                                </a:stretch>
                              </pic:blipFill>
                              <pic:spPr>
                                <a:xfrm>
                                  <a:off x="0" y="0"/>
                                  <a:ext cx="2539058" cy="1910496"/>
                                </a:xfrm>
                                <a:prstGeom prst="rect">
                                  <a:avLst/>
                                </a:prstGeom>
                              </pic:spPr>
                            </pic:pic>
                          </a:graphicData>
                        </a:graphic>
                      </wp:inline>
                    </w:drawing>
                  </w:r>
                </w:p>
              </w:tc>
              <w:tc>
                <w:tcPr>
                  <w:tcW w:w="1135" w:type="dxa"/>
                  <w:tcBorders>
                    <w:bottom w:val="single" w:sz="4" w:space="0" w:color="auto"/>
                  </w:tcBorders>
                  <w:tcMar>
                    <w:top w:w="48" w:type="dxa"/>
                    <w:left w:w="96" w:type="dxa"/>
                    <w:bottom w:w="48" w:type="dxa"/>
                    <w:right w:w="96" w:type="dxa"/>
                  </w:tcMar>
                </w:tcPr>
                <w:p w:rsidR="001C3A4C" w:rsidRPr="001C3A4C" w:rsidRDefault="001C3A4C" w:rsidP="00C54BB0">
                  <w:pPr>
                    <w:spacing w:after="120" w:line="276" w:lineRule="auto"/>
                    <w:jc w:val="left"/>
                    <w:rPr>
                      <w:rFonts w:ascii="Arial" w:hAnsi="Arial" w:cs="Arial"/>
                    </w:rPr>
                  </w:pPr>
                  <w:r w:rsidRPr="001C3A4C">
                    <w:rPr>
                      <w:rFonts w:ascii="Arial" w:hAnsi="Arial" w:cs="Arial"/>
                    </w:rPr>
                    <w:t>The angle of a straight line is 180°</w:t>
                  </w:r>
                </w:p>
                <w:p w:rsidR="001C3A4C" w:rsidRPr="001C3A4C" w:rsidRDefault="001C3A4C" w:rsidP="00C54BB0">
                  <w:pPr>
                    <w:spacing w:after="120" w:line="276" w:lineRule="auto"/>
                    <w:jc w:val="left"/>
                    <w:rPr>
                      <w:rFonts w:ascii="Arial" w:hAnsi="Arial" w:cs="Arial"/>
                      <w:b/>
                    </w:rPr>
                  </w:pPr>
                </w:p>
              </w:tc>
            </w:tr>
            <w:tr w:rsidR="001C3A4C" w:rsidRPr="001C3A4C" w:rsidTr="007B7BA1">
              <w:tc>
                <w:tcPr>
                  <w:tcW w:w="2178" w:type="dxa"/>
                  <w:tcBorders>
                    <w:top w:val="single" w:sz="4" w:space="0" w:color="auto"/>
                    <w:left w:val="nil"/>
                    <w:bottom w:val="nil"/>
                    <w:right w:val="nil"/>
                  </w:tcBorders>
                  <w:tcMar>
                    <w:top w:w="48" w:type="dxa"/>
                    <w:left w:w="96" w:type="dxa"/>
                    <w:bottom w:w="48" w:type="dxa"/>
                    <w:right w:w="96" w:type="dxa"/>
                  </w:tcMar>
                </w:tcPr>
                <w:p w:rsidR="001C3A4C" w:rsidRPr="001C3A4C" w:rsidRDefault="001C3A4C" w:rsidP="001C3A4C">
                  <w:pPr>
                    <w:keepNext/>
                    <w:keepLines/>
                    <w:spacing w:before="0"/>
                    <w:jc w:val="left"/>
                    <w:rPr>
                      <w:rFonts w:ascii="Arial" w:hAnsi="Arial" w:cs="Arial"/>
                    </w:rPr>
                  </w:pPr>
                </w:p>
              </w:tc>
              <w:tc>
                <w:tcPr>
                  <w:tcW w:w="7062" w:type="dxa"/>
                  <w:tcBorders>
                    <w:top w:val="single" w:sz="4" w:space="0" w:color="auto"/>
                    <w:left w:val="nil"/>
                    <w:bottom w:val="nil"/>
                    <w:right w:val="nil"/>
                  </w:tcBorders>
                  <w:tcMar>
                    <w:top w:w="48" w:type="dxa"/>
                    <w:left w:w="96" w:type="dxa"/>
                    <w:bottom w:w="48" w:type="dxa"/>
                    <w:right w:w="96" w:type="dxa"/>
                  </w:tcMar>
                </w:tcPr>
                <w:p w:rsidR="001C3A4C" w:rsidRPr="001C3A4C" w:rsidRDefault="001C3A4C" w:rsidP="001C3A4C">
                  <w:pPr>
                    <w:keepNext/>
                    <w:keepLines/>
                    <w:spacing w:before="0"/>
                    <w:jc w:val="left"/>
                    <w:rPr>
                      <w:rFonts w:ascii="Arial" w:hAnsi="Arial" w:cs="Arial"/>
                      <w:szCs w:val="22"/>
                    </w:rPr>
                  </w:pPr>
                </w:p>
              </w:tc>
              <w:tc>
                <w:tcPr>
                  <w:tcW w:w="1135" w:type="dxa"/>
                  <w:tcBorders>
                    <w:top w:val="single" w:sz="4" w:space="0" w:color="auto"/>
                    <w:left w:val="nil"/>
                    <w:bottom w:val="nil"/>
                    <w:right w:val="nil"/>
                  </w:tcBorders>
                  <w:tcMar>
                    <w:top w:w="48" w:type="dxa"/>
                    <w:left w:w="96" w:type="dxa"/>
                    <w:bottom w:w="48" w:type="dxa"/>
                    <w:right w:w="96" w:type="dxa"/>
                  </w:tcMar>
                </w:tcPr>
                <w:p w:rsidR="001C3A4C" w:rsidRPr="001C3A4C" w:rsidRDefault="001C3A4C" w:rsidP="001C3A4C">
                  <w:pPr>
                    <w:keepNext/>
                    <w:keepLines/>
                    <w:spacing w:before="0"/>
                    <w:jc w:val="left"/>
                    <w:rPr>
                      <w:rFonts w:ascii="Arial" w:hAnsi="Arial" w:cs="Arial"/>
                      <w:szCs w:val="22"/>
                    </w:rPr>
                  </w:pPr>
                </w:p>
              </w:tc>
            </w:tr>
          </w:tbl>
          <w:p w:rsidR="001926BE" w:rsidRPr="001C3A4C" w:rsidRDefault="001926BE" w:rsidP="001C3A4C">
            <w:pPr>
              <w:pStyle w:val="ListParagraph"/>
              <w:keepNext/>
              <w:keepLines/>
              <w:spacing w:after="120" w:line="276" w:lineRule="auto"/>
              <w:jc w:val="left"/>
              <w:rPr>
                <w:rFonts w:ascii="Arial" w:hAnsi="Arial" w:cs="Arial"/>
              </w:rPr>
            </w:pPr>
          </w:p>
        </w:tc>
      </w:tr>
      <w:tr w:rsidR="007B7BA1" w:rsidRPr="001C3A4C" w:rsidTr="007B7BA1">
        <w:tc>
          <w:tcPr>
            <w:tcW w:w="10575" w:type="dxa"/>
            <w:tcBorders>
              <w:top w:val="nil"/>
            </w:tcBorders>
          </w:tcPr>
          <w:tbl>
            <w:tblPr>
              <w:tblW w:w="10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2178"/>
              <w:gridCol w:w="7062"/>
              <w:gridCol w:w="1135"/>
            </w:tblGrid>
            <w:tr w:rsidR="007B7BA1" w:rsidRPr="001C3A4C" w:rsidTr="007B7BA1">
              <w:tc>
                <w:tcPr>
                  <w:tcW w:w="2178" w:type="dxa"/>
                  <w:shd w:val="clear" w:color="auto" w:fill="C6D9F1" w:themeFill="text2" w:themeFillTint="33"/>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b/>
                    </w:rPr>
                  </w:pPr>
                  <w:r w:rsidRPr="001C3A4C">
                    <w:rPr>
                      <w:rFonts w:ascii="Arial" w:hAnsi="Arial" w:cs="Arial"/>
                      <w:b/>
                    </w:rPr>
                    <w:t>Established or accepted statement or fact</w:t>
                  </w:r>
                </w:p>
              </w:tc>
              <w:tc>
                <w:tcPr>
                  <w:tcW w:w="7062" w:type="dxa"/>
                  <w:shd w:val="clear" w:color="auto" w:fill="C6D9F1" w:themeFill="text2" w:themeFillTint="33"/>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b/>
                    </w:rPr>
                  </w:pPr>
                  <w:r w:rsidRPr="001C3A4C">
                    <w:rPr>
                      <w:rFonts w:ascii="Arial" w:hAnsi="Arial" w:cs="Arial"/>
                      <w:b/>
                    </w:rPr>
                    <w:t xml:space="preserve">Write or draw an example </w:t>
                  </w:r>
                </w:p>
              </w:tc>
              <w:tc>
                <w:tcPr>
                  <w:tcW w:w="1135" w:type="dxa"/>
                  <w:shd w:val="clear" w:color="auto" w:fill="C6D9F1" w:themeFill="text2" w:themeFillTint="33"/>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b/>
                    </w:rPr>
                  </w:pPr>
                  <w:r w:rsidRPr="001C3A4C">
                    <w:rPr>
                      <w:rFonts w:ascii="Arial" w:hAnsi="Arial" w:cs="Arial"/>
                      <w:b/>
                    </w:rPr>
                    <w:t>When I know this then I also know that …</w:t>
                  </w:r>
                </w:p>
              </w:tc>
            </w:tr>
            <w:tr w:rsidR="007B7BA1" w:rsidRPr="001C3A4C" w:rsidTr="007B7BA1">
              <w:tc>
                <w:tcPr>
                  <w:tcW w:w="2178" w:type="dxa"/>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rPr>
                  </w:pPr>
                  <w:r w:rsidRPr="001C3A4C">
                    <w:rPr>
                      <w:rFonts w:ascii="Arial" w:hAnsi="Arial" w:cs="Arial"/>
                    </w:rPr>
                    <w:t xml:space="preserve">When a line intersects (or crosses) a set of parallel lines, then vertically opposite angles are equal and corresponding angles are equal </w:t>
                  </w:r>
                </w:p>
              </w:tc>
              <w:tc>
                <w:tcPr>
                  <w:tcW w:w="7062" w:type="dxa"/>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szCs w:val="22"/>
                    </w:rPr>
                  </w:pPr>
                  <w:r w:rsidRPr="001C3A4C">
                    <w:rPr>
                      <w:rFonts w:ascii="Arial" w:hAnsi="Arial" w:cs="Arial"/>
                      <w:noProof/>
                      <w:szCs w:val="22"/>
                    </w:rPr>
                    <w:drawing>
                      <wp:inline distT="0" distB="0" distL="0" distR="0" wp14:anchorId="4A27A37F" wp14:editId="6DB81587">
                        <wp:extent cx="4353636" cy="261641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2_fig002.tif"/>
                                <pic:cNvPicPr/>
                              </pic:nvPicPr>
                              <pic:blipFill>
                                <a:blip r:embed="rId17">
                                  <a:extLst>
                                    <a:ext uri="{28A0092B-C50C-407E-A947-70E740481C1C}">
                                      <a14:useLocalDpi xmlns:a14="http://schemas.microsoft.com/office/drawing/2010/main" val="0"/>
                                    </a:ext>
                                  </a:extLst>
                                </a:blip>
                                <a:stretch>
                                  <a:fillRect/>
                                </a:stretch>
                              </pic:blipFill>
                              <pic:spPr>
                                <a:xfrm>
                                  <a:off x="0" y="0"/>
                                  <a:ext cx="4363967" cy="2622628"/>
                                </a:xfrm>
                                <a:prstGeom prst="rect">
                                  <a:avLst/>
                                </a:prstGeom>
                              </pic:spPr>
                            </pic:pic>
                          </a:graphicData>
                        </a:graphic>
                      </wp:inline>
                    </w:drawing>
                  </w:r>
                </w:p>
              </w:tc>
              <w:tc>
                <w:tcPr>
                  <w:tcW w:w="1135" w:type="dxa"/>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rPr>
                  </w:pPr>
                  <w:r w:rsidRPr="001C3A4C">
                    <w:rPr>
                      <w:rFonts w:ascii="Arial" w:hAnsi="Arial" w:cs="Arial"/>
                    </w:rPr>
                    <w:t>Alternate angles are equal</w:t>
                  </w:r>
                </w:p>
                <w:p w:rsidR="007B7BA1" w:rsidRPr="001C3A4C" w:rsidRDefault="007B7BA1" w:rsidP="009E5CE6">
                  <w:pPr>
                    <w:spacing w:after="120" w:line="276" w:lineRule="auto"/>
                    <w:jc w:val="left"/>
                    <w:rPr>
                      <w:rFonts w:ascii="Arial" w:hAnsi="Arial" w:cs="Arial"/>
                    </w:rPr>
                  </w:pPr>
                </w:p>
              </w:tc>
            </w:tr>
            <w:tr w:rsidR="007B7BA1" w:rsidRPr="001C3A4C" w:rsidTr="007B7BA1">
              <w:tc>
                <w:tcPr>
                  <w:tcW w:w="2178" w:type="dxa"/>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rPr>
                  </w:pPr>
                  <w:r w:rsidRPr="001C3A4C">
                    <w:rPr>
                      <w:rFonts w:ascii="Arial" w:hAnsi="Arial" w:cs="Arial"/>
                    </w:rPr>
                    <w:t>If two lines intersect each other, the verti</w:t>
                  </w:r>
                  <w:r w:rsidRPr="001C3A4C">
                    <w:rPr>
                      <w:rFonts w:ascii="Arial" w:hAnsi="Arial" w:cs="Arial"/>
                    </w:rPr>
                    <w:softHyphen/>
                    <w:t>cally opposite angles are equal</w:t>
                  </w:r>
                </w:p>
              </w:tc>
              <w:tc>
                <w:tcPr>
                  <w:tcW w:w="7062" w:type="dxa"/>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szCs w:val="22"/>
                    </w:rPr>
                  </w:pPr>
                </w:p>
              </w:tc>
              <w:tc>
                <w:tcPr>
                  <w:tcW w:w="1135" w:type="dxa"/>
                  <w:tcMar>
                    <w:top w:w="48" w:type="dxa"/>
                    <w:left w:w="96" w:type="dxa"/>
                    <w:bottom w:w="48" w:type="dxa"/>
                    <w:right w:w="96" w:type="dxa"/>
                  </w:tcMar>
                </w:tcPr>
                <w:p w:rsidR="007B7BA1" w:rsidRPr="001C3A4C" w:rsidRDefault="007B7BA1" w:rsidP="009E5CE6">
                  <w:pPr>
                    <w:spacing w:after="120" w:line="276" w:lineRule="auto"/>
                    <w:jc w:val="left"/>
                    <w:rPr>
                      <w:rFonts w:ascii="Arial" w:hAnsi="Arial" w:cs="Arial"/>
                      <w:szCs w:val="22"/>
                    </w:rPr>
                  </w:pPr>
                </w:p>
              </w:tc>
            </w:tr>
          </w:tbl>
          <w:p w:rsidR="007B7BA1" w:rsidRPr="001C3A4C" w:rsidRDefault="007B7BA1" w:rsidP="007B7BA1">
            <w:pPr>
              <w:spacing w:after="120" w:line="276" w:lineRule="auto"/>
              <w:jc w:val="left"/>
              <w:rPr>
                <w:rFonts w:ascii="Arial" w:hAnsi="Arial" w:cs="Arial"/>
              </w:rPr>
            </w:pPr>
            <w:r w:rsidRPr="001C3A4C">
              <w:rPr>
                <w:rFonts w:ascii="Arial" w:hAnsi="Arial" w:cs="Arial"/>
              </w:rPr>
              <w:t>Ask your students the following questions:</w:t>
            </w:r>
          </w:p>
          <w:p w:rsidR="007B7BA1" w:rsidRPr="001C3A4C" w:rsidRDefault="007B7BA1" w:rsidP="007B7BA1">
            <w:pPr>
              <w:pStyle w:val="ListParagraph"/>
              <w:numPr>
                <w:ilvl w:val="0"/>
                <w:numId w:val="5"/>
              </w:numPr>
              <w:spacing w:after="120" w:line="276" w:lineRule="auto"/>
              <w:jc w:val="left"/>
              <w:rPr>
                <w:rFonts w:ascii="Arial" w:hAnsi="Arial" w:cs="Arial"/>
              </w:rPr>
            </w:pPr>
            <w:r w:rsidRPr="001C3A4C">
              <w:rPr>
                <w:rFonts w:ascii="Arial" w:hAnsi="Arial" w:cs="Arial"/>
              </w:rPr>
              <w:t>Do you recognise any of these? Can you add a drawing of what they might mean?</w:t>
            </w:r>
          </w:p>
          <w:p w:rsidR="007B7BA1" w:rsidRPr="001C3A4C" w:rsidRDefault="007B7BA1" w:rsidP="007B7BA1">
            <w:pPr>
              <w:pStyle w:val="ListParagraph"/>
              <w:numPr>
                <w:ilvl w:val="0"/>
                <w:numId w:val="5"/>
              </w:numPr>
              <w:spacing w:after="120" w:line="276" w:lineRule="auto"/>
              <w:jc w:val="left"/>
              <w:rPr>
                <w:rFonts w:ascii="Arial" w:hAnsi="Arial" w:cs="Arial"/>
              </w:rPr>
            </w:pPr>
            <w:r w:rsidRPr="001C3A4C">
              <w:rPr>
                <w:rFonts w:ascii="Arial" w:hAnsi="Arial" w:cs="Arial"/>
              </w:rPr>
              <w:t xml:space="preserve">Do you know any other established and accepted statements that you could add to this list? </w:t>
            </w:r>
          </w:p>
          <w:p w:rsidR="007B7BA1" w:rsidRPr="001C3A4C" w:rsidRDefault="007B7BA1" w:rsidP="007B7BA1">
            <w:pPr>
              <w:pStyle w:val="ListParagraph"/>
              <w:numPr>
                <w:ilvl w:val="0"/>
                <w:numId w:val="5"/>
              </w:numPr>
              <w:spacing w:after="120" w:line="276" w:lineRule="auto"/>
              <w:jc w:val="left"/>
              <w:rPr>
                <w:rFonts w:ascii="Arial" w:hAnsi="Arial" w:cs="Arial"/>
              </w:rPr>
            </w:pPr>
            <w:r w:rsidRPr="001C3A4C">
              <w:rPr>
                <w:rFonts w:ascii="Arial" w:hAnsi="Arial" w:cs="Arial"/>
              </w:rPr>
              <w:t xml:space="preserve">Look at the statements again and think: ‘When I know this, then I also know that …’. Write these down. You are now inventing your own mathematical statements! </w:t>
            </w:r>
          </w:p>
          <w:p w:rsidR="007B7BA1" w:rsidRPr="001C3A4C" w:rsidRDefault="007B7BA1" w:rsidP="004176D5">
            <w:pPr>
              <w:pStyle w:val="ListParagraph"/>
              <w:numPr>
                <w:ilvl w:val="0"/>
                <w:numId w:val="5"/>
              </w:numPr>
              <w:spacing w:after="120" w:line="276" w:lineRule="auto"/>
              <w:jc w:val="left"/>
              <w:rPr>
                <w:rFonts w:ascii="Arial" w:hAnsi="Arial" w:cs="Arial"/>
              </w:rPr>
            </w:pPr>
            <w:r w:rsidRPr="001C3A4C">
              <w:rPr>
                <w:rFonts w:ascii="Arial" w:hAnsi="Arial" w:cs="Arial"/>
              </w:rPr>
              <w:t>Discuss your work and your thinking with your partner, and try to convince them that you are right!</w:t>
            </w:r>
          </w:p>
        </w:tc>
      </w:tr>
    </w:tbl>
    <w:p w:rsidR="00FE6233" w:rsidRPr="001C3A4C" w:rsidRDefault="00FE6233" w:rsidP="004176D5">
      <w:pPr>
        <w:spacing w:before="0"/>
        <w:jc w:val="left"/>
        <w:rPr>
          <w:rFonts w:ascii="Arial" w:hAnsi="Arial" w:cs="Arial"/>
          <w:sz w:val="16"/>
          <w:szCs w:val="16"/>
        </w:rPr>
      </w:pPr>
    </w:p>
    <w:tbl>
      <w:tblPr>
        <w:tblStyle w:val="TableGrid"/>
        <w:tblW w:w="10575" w:type="dxa"/>
        <w:tblInd w:w="108" w:type="dxa"/>
        <w:tblLook w:val="04A0" w:firstRow="1" w:lastRow="0" w:firstColumn="1" w:lastColumn="0" w:noHBand="0" w:noVBand="1"/>
      </w:tblPr>
      <w:tblGrid>
        <w:gridCol w:w="10575"/>
      </w:tblGrid>
      <w:tr w:rsidR="00837A68" w:rsidRPr="001C3A4C" w:rsidTr="00192C5F">
        <w:tc>
          <w:tcPr>
            <w:tcW w:w="10575" w:type="dxa"/>
            <w:shd w:val="clear" w:color="auto" w:fill="D9D9D9" w:themeFill="background1" w:themeFillShade="D9"/>
          </w:tcPr>
          <w:p w:rsidR="00837A68" w:rsidRPr="001C3A4C" w:rsidRDefault="00837A68" w:rsidP="001C3A4C">
            <w:pPr>
              <w:pStyle w:val="Heading2"/>
              <w:keepNext w:val="0"/>
              <w:keepLines w:val="0"/>
              <w:spacing w:before="120" w:after="120" w:line="276" w:lineRule="auto"/>
              <w:jc w:val="left"/>
              <w:outlineLvl w:val="1"/>
              <w:rPr>
                <w:rStyle w:val="Strong"/>
                <w:rFonts w:ascii="Arial" w:hAnsi="Arial" w:cs="Arial"/>
              </w:rPr>
            </w:pPr>
            <w:r w:rsidRPr="001C3A4C">
              <w:rPr>
                <w:rFonts w:ascii="Arial" w:hAnsi="Arial" w:cs="Arial"/>
              </w:rPr>
              <w:br w:type="page"/>
            </w:r>
            <w:r w:rsidRPr="001C3A4C">
              <w:rPr>
                <w:rFonts w:ascii="Arial" w:hAnsi="Arial" w:cs="Arial"/>
                <w:b w:val="0"/>
                <w:bCs w:val="0"/>
                <w:color w:val="000000"/>
                <w:sz w:val="21"/>
                <w:szCs w:val="21"/>
              </w:rPr>
              <w:br w:type="page"/>
            </w:r>
            <w:r w:rsidRPr="001C3A4C">
              <w:rPr>
                <w:rFonts w:ascii="Arial" w:hAnsi="Arial" w:cs="Arial"/>
              </w:rPr>
              <w:br w:type="page"/>
            </w:r>
            <w:r w:rsidRPr="001C3A4C">
              <w:rPr>
                <w:rStyle w:val="Strong"/>
                <w:rFonts w:ascii="Arial" w:hAnsi="Arial" w:cs="Arial"/>
              </w:rPr>
              <w:t xml:space="preserve">Activity </w:t>
            </w:r>
            <w:r w:rsidRPr="001C3A4C">
              <w:rPr>
                <w:rStyle w:val="Strong"/>
                <w:rFonts w:ascii="Arial" w:hAnsi="Arial" w:cs="Arial"/>
                <w:lang w:val="en-GB"/>
              </w:rPr>
              <w:t>2</w:t>
            </w:r>
            <w:r w:rsidRPr="001C3A4C">
              <w:rPr>
                <w:rStyle w:val="Strong"/>
                <w:rFonts w:ascii="Arial" w:hAnsi="Arial" w:cs="Arial"/>
              </w:rPr>
              <w:t>: Proving that the sum of the angles of a triangle equals 180°</w:t>
            </w:r>
          </w:p>
        </w:tc>
      </w:tr>
      <w:tr w:rsidR="00837A68" w:rsidRPr="001C3A4C" w:rsidTr="00192C5F">
        <w:tc>
          <w:tcPr>
            <w:tcW w:w="10575" w:type="dxa"/>
          </w:tcPr>
          <w:p w:rsidR="00837A68" w:rsidRPr="001C3A4C" w:rsidRDefault="00837A68" w:rsidP="001C3A4C">
            <w:pPr>
              <w:spacing w:after="120" w:line="276" w:lineRule="auto"/>
              <w:jc w:val="left"/>
              <w:rPr>
                <w:rFonts w:ascii="Arial" w:hAnsi="Arial" w:cs="Arial"/>
              </w:rPr>
            </w:pPr>
            <w:r w:rsidRPr="001C3A4C">
              <w:rPr>
                <w:rFonts w:ascii="Arial" w:hAnsi="Arial" w:cs="Arial"/>
              </w:rPr>
              <w:t xml:space="preserve">Tell your students that using the facts about angles of a line intersecting parallel lines can prove that the sum of the angles of a triangle equals 180°. </w:t>
            </w:r>
          </w:p>
          <w:p w:rsidR="00837A68" w:rsidRPr="001C3A4C" w:rsidRDefault="00837A68" w:rsidP="001C3A4C">
            <w:pPr>
              <w:spacing w:after="120" w:line="276" w:lineRule="auto"/>
              <w:jc w:val="left"/>
              <w:rPr>
                <w:rFonts w:ascii="Arial" w:hAnsi="Arial" w:cs="Arial"/>
              </w:rPr>
            </w:pPr>
            <w:r w:rsidRPr="001C3A4C">
              <w:rPr>
                <w:rFonts w:ascii="Arial" w:hAnsi="Arial" w:cs="Arial"/>
              </w:rPr>
              <w:t>(It might help to read Case Study 1 to your students for this activity.)</w:t>
            </w:r>
          </w:p>
          <w:p w:rsidR="00837A68" w:rsidRPr="001C3A4C" w:rsidRDefault="00837A68" w:rsidP="001C3A4C">
            <w:pPr>
              <w:spacing w:after="120" w:line="276" w:lineRule="auto"/>
              <w:jc w:val="left"/>
              <w:rPr>
                <w:rFonts w:ascii="Arial" w:hAnsi="Arial" w:cs="Arial"/>
              </w:rPr>
            </w:pPr>
            <w:r w:rsidRPr="001C3A4C">
              <w:rPr>
                <w:rFonts w:ascii="Arial" w:hAnsi="Arial" w:cs="Arial"/>
              </w:rPr>
              <w:t xml:space="preserve">Now tell your students: </w:t>
            </w:r>
          </w:p>
          <w:p w:rsidR="00837A68" w:rsidRPr="001C3A4C" w:rsidRDefault="00837A68" w:rsidP="001C3A4C">
            <w:pPr>
              <w:pStyle w:val="ListParagraph"/>
              <w:numPr>
                <w:ilvl w:val="0"/>
                <w:numId w:val="6"/>
              </w:numPr>
              <w:spacing w:after="120" w:line="276" w:lineRule="auto"/>
              <w:jc w:val="left"/>
              <w:rPr>
                <w:rFonts w:ascii="Arial" w:hAnsi="Arial" w:cs="Arial"/>
              </w:rPr>
            </w:pPr>
            <w:r w:rsidRPr="001C3A4C">
              <w:rPr>
                <w:rFonts w:ascii="Arial" w:hAnsi="Arial" w:cs="Arial"/>
              </w:rPr>
              <w:t xml:space="preserve">Have a go at putting such a proof together. Use the phrase ‘When I know this then I also know that …’ to help you in your reasoning. </w:t>
            </w:r>
          </w:p>
          <w:p w:rsidR="00837A68" w:rsidRPr="001C3A4C" w:rsidRDefault="00837A68" w:rsidP="001C3A4C">
            <w:pPr>
              <w:pStyle w:val="ListParagraph"/>
              <w:numPr>
                <w:ilvl w:val="0"/>
                <w:numId w:val="6"/>
              </w:numPr>
              <w:spacing w:after="120" w:line="276" w:lineRule="auto"/>
              <w:jc w:val="left"/>
              <w:rPr>
                <w:rFonts w:ascii="Arial" w:hAnsi="Arial" w:cs="Arial"/>
              </w:rPr>
            </w:pPr>
            <w:r w:rsidRPr="001C3A4C">
              <w:rPr>
                <w:rFonts w:ascii="Arial" w:hAnsi="Arial" w:cs="Arial"/>
              </w:rPr>
              <w:t xml:space="preserve">Discuss your work and your thinking with </w:t>
            </w:r>
            <w:r w:rsidR="00192C5F" w:rsidRPr="001C3A4C">
              <w:rPr>
                <w:rFonts w:ascii="Arial" w:hAnsi="Arial" w:cs="Arial"/>
                <w:lang w:val="en-GB"/>
              </w:rPr>
              <w:t>a</w:t>
            </w:r>
            <w:r w:rsidRPr="001C3A4C">
              <w:rPr>
                <w:rFonts w:ascii="Arial" w:hAnsi="Arial" w:cs="Arial"/>
              </w:rPr>
              <w:t xml:space="preserve"> partner, and try to convince them that you are right!</w:t>
            </w:r>
          </w:p>
        </w:tc>
      </w:tr>
    </w:tbl>
    <w:p w:rsidR="00192C5F" w:rsidRPr="001C3A4C" w:rsidRDefault="00192C5F" w:rsidP="001C3A4C">
      <w:pPr>
        <w:spacing w:before="0"/>
        <w:rPr>
          <w:rFonts w:ascii="Arial" w:hAnsi="Arial" w:cs="Arial"/>
          <w:sz w:val="16"/>
          <w:szCs w:val="16"/>
        </w:rPr>
      </w:pPr>
    </w:p>
    <w:tbl>
      <w:tblPr>
        <w:tblStyle w:val="TableGrid"/>
        <w:tblW w:w="10632"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F25186" w:rsidRPr="001C3A4C" w:rsidTr="00A134F0">
        <w:tc>
          <w:tcPr>
            <w:tcW w:w="10632" w:type="dxa"/>
          </w:tcPr>
          <w:p w:rsidR="00F25186" w:rsidRPr="001C3A4C" w:rsidRDefault="00F25186" w:rsidP="001C3A4C">
            <w:pPr>
              <w:pStyle w:val="CasestudyHeading"/>
              <w:keepNext/>
              <w:keepLines/>
              <w:rPr>
                <w:rFonts w:ascii="Arial" w:hAnsi="Arial" w:cs="Arial"/>
              </w:rPr>
            </w:pPr>
            <w:r w:rsidRPr="001C3A4C">
              <w:rPr>
                <w:rFonts w:ascii="Arial" w:hAnsi="Arial" w:cs="Arial"/>
              </w:rPr>
              <w:t xml:space="preserve">Case Study 2: </w:t>
            </w:r>
            <w:r w:rsidR="005342E2" w:rsidRPr="001C3A4C">
              <w:rPr>
                <w:rFonts w:ascii="Arial" w:hAnsi="Arial" w:cs="Arial"/>
              </w:rPr>
              <w:t>Mrs Agarwal</w:t>
            </w:r>
            <w:r w:rsidRPr="001C3A4C">
              <w:rPr>
                <w:rFonts w:ascii="Arial" w:hAnsi="Arial" w:cs="Arial"/>
              </w:rPr>
              <w:t xml:space="preserve">  reflects on using Activities 1 and 2</w:t>
            </w:r>
          </w:p>
          <w:p w:rsidR="00F25186" w:rsidRPr="001C3A4C" w:rsidRDefault="00F25186" w:rsidP="001C3A4C">
            <w:pPr>
              <w:keepNext/>
              <w:keepLines/>
              <w:spacing w:after="120" w:line="276" w:lineRule="auto"/>
              <w:jc w:val="left"/>
              <w:rPr>
                <w:rFonts w:ascii="Arial" w:eastAsia="Calibri" w:hAnsi="Arial" w:cs="Arial"/>
                <w:i/>
              </w:rPr>
            </w:pPr>
            <w:r w:rsidRPr="001C3A4C">
              <w:rPr>
                <w:rFonts w:ascii="Arial" w:hAnsi="Arial" w:cs="Arial"/>
                <w:i/>
              </w:rPr>
              <w:t>This is the account of a teacher who tried Activities 1 and 2 with her secondary students.</w:t>
            </w:r>
          </w:p>
          <w:p w:rsidR="00F25186" w:rsidRPr="001C3A4C" w:rsidRDefault="00F25186" w:rsidP="001C3A4C">
            <w:pPr>
              <w:keepNext/>
              <w:keepLines/>
              <w:spacing w:after="120" w:line="276" w:lineRule="auto"/>
              <w:jc w:val="left"/>
              <w:rPr>
                <w:rFonts w:ascii="Arial" w:hAnsi="Arial" w:cs="Arial"/>
              </w:rPr>
            </w:pPr>
            <w:r w:rsidRPr="001C3A4C">
              <w:rPr>
                <w:rFonts w:ascii="Arial" w:hAnsi="Arial" w:cs="Arial"/>
              </w:rPr>
              <w:t xml:space="preserve">Because they had some examples to work from, students were happy to draw what the statements could mean. They did find Euclid’s common notions somewhat difficult to understand and it led to an interesting discussion that the mathematical language they are exposed to is not that unclear in comparison! </w:t>
            </w:r>
          </w:p>
          <w:p w:rsidR="00F25186" w:rsidRPr="001C3A4C" w:rsidRDefault="00F25186" w:rsidP="001C3A4C">
            <w:pPr>
              <w:keepNext/>
              <w:keepLines/>
              <w:spacing w:after="120" w:line="276" w:lineRule="auto"/>
              <w:jc w:val="left"/>
              <w:rPr>
                <w:rFonts w:ascii="Arial" w:hAnsi="Arial" w:cs="Arial"/>
              </w:rPr>
            </w:pPr>
            <w:r w:rsidRPr="001C3A4C">
              <w:rPr>
                <w:rFonts w:ascii="Arial" w:hAnsi="Arial" w:cs="Arial"/>
              </w:rPr>
              <w:t>Ranu asked whether something like ‘</w:t>
            </w:r>
            <w:r w:rsidRPr="001C3A4C">
              <w:rPr>
                <w:rFonts w:ascii="Arial" w:hAnsi="Arial" w:cs="Arial"/>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8" o:title=""/>
                </v:shape>
                <o:OLEObject Type="Embed" ProgID="Equation.DSMT4" ShapeID="_x0000_i1025" DrawAspect="Content" ObjectID="_1514120510" r:id="rId19"/>
              </w:object>
            </w:r>
            <w:r w:rsidRPr="001C3A4C">
              <w:rPr>
                <w:rFonts w:ascii="Arial" w:hAnsi="Arial" w:cs="Arial"/>
              </w:rPr>
              <w:t xml:space="preserve"> A = 30° and </w:t>
            </w:r>
            <w:r w:rsidRPr="001C3A4C">
              <w:rPr>
                <w:rFonts w:ascii="Arial" w:hAnsi="Arial" w:cs="Arial"/>
              </w:rPr>
              <w:object w:dxaOrig="260" w:dyaOrig="240">
                <v:shape id="_x0000_i1026" type="#_x0000_t75" style="width:13.5pt;height:13.5pt" o:ole="">
                  <v:imagedata r:id="rId20" o:title=""/>
                </v:shape>
                <o:OLEObject Type="Embed" ProgID="Equation.DSMT4" ShapeID="_x0000_i1026" DrawAspect="Content" ObjectID="_1514120511" r:id="rId21"/>
              </w:object>
            </w:r>
            <w:r w:rsidRPr="001C3A4C">
              <w:rPr>
                <w:rFonts w:ascii="Arial" w:hAnsi="Arial" w:cs="Arial"/>
              </w:rPr>
              <w:t xml:space="preserve"> A= </w:t>
            </w:r>
            <w:r w:rsidRPr="001C3A4C">
              <w:rPr>
                <w:rFonts w:ascii="Arial" w:hAnsi="Arial" w:cs="Arial"/>
              </w:rPr>
              <w:object w:dxaOrig="260" w:dyaOrig="240">
                <v:shape id="_x0000_i1027" type="#_x0000_t75" style="width:13.5pt;height:13.5pt" o:ole="">
                  <v:imagedata r:id="rId22" o:title=""/>
                </v:shape>
                <o:OLEObject Type="Embed" ProgID="Equation.DSMT4" ShapeID="_x0000_i1027" DrawAspect="Content" ObjectID="_1514120512" r:id="rId23"/>
              </w:object>
            </w:r>
            <w:r w:rsidRPr="001C3A4C">
              <w:rPr>
                <w:rFonts w:ascii="Arial" w:hAnsi="Arial" w:cs="Arial"/>
              </w:rPr>
              <w:t xml:space="preserve"> B so </w:t>
            </w:r>
            <w:r w:rsidRPr="001C3A4C">
              <w:rPr>
                <w:rFonts w:ascii="Arial" w:hAnsi="Arial" w:cs="Arial"/>
              </w:rPr>
              <w:object w:dxaOrig="260" w:dyaOrig="240">
                <v:shape id="_x0000_i1028" type="#_x0000_t75" style="width:13.5pt;height:13.5pt" o:ole="">
                  <v:imagedata r:id="rId24" o:title=""/>
                </v:shape>
                <o:OLEObject Type="Embed" ProgID="Equation.DSMT4" ShapeID="_x0000_i1028" DrawAspect="Content" ObjectID="_1514120513" r:id="rId25"/>
              </w:object>
            </w:r>
            <w:r w:rsidRPr="001C3A4C">
              <w:rPr>
                <w:rFonts w:ascii="Arial" w:hAnsi="Arial" w:cs="Arial"/>
              </w:rPr>
              <w:t xml:space="preserve"> B = 30°’ was allowed for the statement ‘Things that are equal to the same thing are also equal to one another.’ I did not confirm or deny this, because I wanted Ranu to decide whether it was a good idea. I replied by reiterating what it said in the task: </w:t>
            </w:r>
          </w:p>
          <w:p w:rsidR="00F25186" w:rsidRPr="001C3A4C" w:rsidRDefault="00F25186" w:rsidP="001C3A4C">
            <w:pPr>
              <w:pStyle w:val="ListParagraph"/>
              <w:keepNext/>
              <w:keepLines/>
              <w:numPr>
                <w:ilvl w:val="0"/>
                <w:numId w:val="16"/>
              </w:numPr>
              <w:spacing w:after="120" w:line="276" w:lineRule="auto"/>
              <w:jc w:val="left"/>
              <w:rPr>
                <w:rFonts w:ascii="Arial" w:hAnsi="Arial" w:cs="Arial"/>
              </w:rPr>
            </w:pPr>
            <w:r w:rsidRPr="001C3A4C">
              <w:rPr>
                <w:rFonts w:ascii="Arial" w:hAnsi="Arial" w:cs="Arial"/>
              </w:rPr>
              <w:t>‘When you know this, then you also know what?’</w:t>
            </w:r>
          </w:p>
          <w:p w:rsidR="00F25186" w:rsidRPr="001C3A4C" w:rsidRDefault="00F25186" w:rsidP="001C3A4C">
            <w:pPr>
              <w:pStyle w:val="ListParagraph"/>
              <w:keepNext/>
              <w:keepLines/>
              <w:numPr>
                <w:ilvl w:val="0"/>
                <w:numId w:val="16"/>
              </w:numPr>
              <w:spacing w:after="120" w:line="276" w:lineRule="auto"/>
              <w:jc w:val="left"/>
              <w:rPr>
                <w:rFonts w:ascii="Arial" w:hAnsi="Arial" w:cs="Arial"/>
              </w:rPr>
            </w:pPr>
            <w:r w:rsidRPr="001C3A4C">
              <w:rPr>
                <w:rFonts w:ascii="Arial" w:hAnsi="Arial" w:cs="Arial"/>
              </w:rPr>
              <w:t>‘Try and convince your partner that you are right.’</w:t>
            </w:r>
          </w:p>
          <w:p w:rsidR="00F25186" w:rsidRPr="001C3A4C" w:rsidRDefault="00F25186" w:rsidP="001C3A4C">
            <w:pPr>
              <w:keepNext/>
              <w:keepLines/>
              <w:spacing w:after="120" w:line="276" w:lineRule="auto"/>
              <w:jc w:val="left"/>
              <w:rPr>
                <w:rFonts w:ascii="Arial" w:hAnsi="Arial" w:cs="Arial"/>
              </w:rPr>
            </w:pPr>
            <w:r w:rsidRPr="001C3A4C">
              <w:rPr>
                <w:rFonts w:ascii="Arial" w:hAnsi="Arial" w:cs="Arial"/>
              </w:rPr>
              <w:t xml:space="preserve">For Activity 2 I used the approach suggested. First I read the case study about </w:t>
            </w:r>
            <w:r w:rsidR="005342E2" w:rsidRPr="001C3A4C">
              <w:rPr>
                <w:rFonts w:ascii="Arial" w:hAnsi="Arial" w:cs="Arial"/>
              </w:rPr>
              <w:t>Mrs Kapur</w:t>
            </w:r>
            <w:r w:rsidRPr="001C3A4C">
              <w:rPr>
                <w:rFonts w:ascii="Arial" w:hAnsi="Arial" w:cs="Arial"/>
              </w:rPr>
              <w:t>’s class aloud to them; then I asked the questions from the reflection point: ‘What do you think, class – are you convinced these ideas are mathematical proofs? Will the</w:t>
            </w:r>
            <w:r w:rsidR="00192C5F" w:rsidRPr="001C3A4C">
              <w:rPr>
                <w:rFonts w:ascii="Arial" w:hAnsi="Arial" w:cs="Arial"/>
              </w:rPr>
              <w:t xml:space="preserve"> prime minis</w:t>
            </w:r>
            <w:r w:rsidRPr="001C3A4C">
              <w:rPr>
                <w:rFonts w:ascii="Arial" w:hAnsi="Arial" w:cs="Arial"/>
              </w:rPr>
              <w:t xml:space="preserve">ter be convinced? Should he be convinced?’ My reasons for doing so were that I thought if I asked them to prove that the sum of the angles of a triangle equals 180°, they would come up with similar proofs as the students in </w:t>
            </w:r>
            <w:r w:rsidR="005342E2" w:rsidRPr="001C3A4C">
              <w:rPr>
                <w:rFonts w:ascii="Arial" w:hAnsi="Arial" w:cs="Arial"/>
              </w:rPr>
              <w:t>Mrs Kapur</w:t>
            </w:r>
            <w:r w:rsidRPr="001C3A4C">
              <w:rPr>
                <w:rFonts w:ascii="Arial" w:hAnsi="Arial" w:cs="Arial"/>
              </w:rPr>
              <w:t xml:space="preserve">’s class and I wanted to start the activity with knowing this would not be considered a proof. Most students initially agreed that what </w:t>
            </w:r>
            <w:r w:rsidR="005342E2" w:rsidRPr="001C3A4C">
              <w:rPr>
                <w:rFonts w:ascii="Arial" w:hAnsi="Arial" w:cs="Arial"/>
              </w:rPr>
              <w:t>Mrs Kapur</w:t>
            </w:r>
            <w:r w:rsidRPr="001C3A4C">
              <w:rPr>
                <w:rFonts w:ascii="Arial" w:hAnsi="Arial" w:cs="Arial"/>
              </w:rPr>
              <w:t xml:space="preserve">’s students had come up with was a convincing proof, but a few students were not sure. I asked them why; they said they were not convinced these proofs were built on established or accepted facts. This led to a discussion about empirical evidence, what it was and why it is not allowed in mathematical proof. </w:t>
            </w:r>
          </w:p>
          <w:p w:rsidR="00F25186" w:rsidRPr="001C3A4C" w:rsidRDefault="00F25186" w:rsidP="001C3A4C">
            <w:pPr>
              <w:keepNext/>
              <w:keepLines/>
              <w:spacing w:after="120" w:line="276" w:lineRule="auto"/>
              <w:jc w:val="left"/>
              <w:rPr>
                <w:rFonts w:ascii="Arial" w:hAnsi="Arial" w:cs="Arial"/>
              </w:rPr>
            </w:pPr>
            <w:r w:rsidRPr="001C3A4C">
              <w:rPr>
                <w:rFonts w:ascii="Arial" w:hAnsi="Arial" w:cs="Arial"/>
              </w:rPr>
              <w:t xml:space="preserve">Only then did I introduce Activity 2 and ask the students to play with it, try things out and experiment. This seemed to relax them and they happily worked on it, discussing their thoughts and trying out their arguments with their neighbours. Later on, we discussed their ideas with the whole class. Some proofs did not convince the rest of the class, but several students had developed solid justification for their proof. </w:t>
            </w:r>
          </w:p>
          <w:p w:rsidR="00F25186" w:rsidRPr="001C3A4C" w:rsidRDefault="00F25186" w:rsidP="001C3A4C">
            <w:pPr>
              <w:keepNext/>
              <w:keepLines/>
              <w:spacing w:after="120" w:line="276" w:lineRule="auto"/>
              <w:jc w:val="left"/>
              <w:rPr>
                <w:rFonts w:ascii="Arial" w:hAnsi="Arial" w:cs="Arial"/>
              </w:rPr>
            </w:pPr>
            <w:r w:rsidRPr="001C3A4C">
              <w:rPr>
                <w:rFonts w:ascii="Arial" w:hAnsi="Arial" w:cs="Arial"/>
              </w:rPr>
              <w:t xml:space="preserve">I also found some online videos that show the proof, such as one created by the Khan Academy [see ‘Additional resources’, below]. Although I could not show it in the classroom, I did mention it to the students to make them aware of </w:t>
            </w:r>
            <w:r w:rsidR="00192C5F" w:rsidRPr="001C3A4C">
              <w:rPr>
                <w:rFonts w:ascii="Arial" w:hAnsi="Arial" w:cs="Arial"/>
              </w:rPr>
              <w:t>its</w:t>
            </w:r>
            <w:r w:rsidRPr="001C3A4C">
              <w:rPr>
                <w:rFonts w:ascii="Arial" w:hAnsi="Arial" w:cs="Arial"/>
              </w:rPr>
              <w:t xml:space="preserve"> existence.</w:t>
            </w:r>
          </w:p>
        </w:tc>
      </w:tr>
    </w:tbl>
    <w:p w:rsidR="00F25186" w:rsidRPr="001C3A4C" w:rsidRDefault="00F25186" w:rsidP="00192C5F">
      <w:pPr>
        <w:pStyle w:val="SectionHeading"/>
        <w:rPr>
          <w:rFonts w:ascii="Arial" w:hAnsi="Arial" w:cs="Arial"/>
          <w:lang w:eastAsia="en-US"/>
        </w:rPr>
      </w:pPr>
      <w:r w:rsidRPr="001C3A4C">
        <w:rPr>
          <w:rFonts w:ascii="Arial" w:hAnsi="Arial" w:cs="Arial"/>
          <w:lang w:eastAsia="en-US"/>
        </w:rPr>
        <w:t>Reflecting on your teaching practice</w:t>
      </w:r>
    </w:p>
    <w:p w:rsidR="00F25186" w:rsidRPr="001C3A4C" w:rsidRDefault="00F25186" w:rsidP="004176D5">
      <w:pPr>
        <w:spacing w:after="120" w:line="276" w:lineRule="auto"/>
        <w:jc w:val="left"/>
        <w:rPr>
          <w:rFonts w:ascii="Arial" w:eastAsia="Arial Unicode MS" w:hAnsi="Arial" w:cs="Arial"/>
        </w:rPr>
      </w:pPr>
      <w:r w:rsidRPr="001C3A4C">
        <w:rPr>
          <w:rFonts w:ascii="Arial" w:eastAsia="Arial Unicode MS" w:hAnsi="Arial" w:cs="Arial"/>
        </w:rPr>
        <w:t>When you do such an exercise with your class, reflect afterwards on what went well and what went less well. Consider the questions that made the students interested and able to work, and those where you needed to clarify. Such reflection always helps with finding a ‘script’ which helps you engage the students to find mathematics interesting and enjoyable. If they do not understand and cannot do something, they are less likely to become involved. Use this reflective exercise every time you undertake the activities, noting</w:t>
      </w:r>
      <w:r w:rsidR="005342E2" w:rsidRPr="001C3A4C">
        <w:rPr>
          <w:rFonts w:ascii="Arial" w:eastAsia="Arial Unicode MS" w:hAnsi="Arial" w:cs="Arial"/>
        </w:rPr>
        <w:t>,</w:t>
      </w:r>
      <w:r w:rsidRPr="001C3A4C">
        <w:rPr>
          <w:rFonts w:ascii="Arial" w:eastAsia="Arial Unicode MS" w:hAnsi="Arial" w:cs="Arial"/>
        </w:rPr>
        <w:t xml:space="preserve"> as </w:t>
      </w:r>
      <w:r w:rsidR="005342E2" w:rsidRPr="001C3A4C">
        <w:rPr>
          <w:rFonts w:ascii="Arial" w:eastAsia="Arial Unicode MS" w:hAnsi="Arial" w:cs="Arial"/>
        </w:rPr>
        <w:t>Mrs Agarwal</w:t>
      </w:r>
      <w:r w:rsidRPr="001C3A4C">
        <w:rPr>
          <w:rFonts w:ascii="Arial" w:eastAsia="Arial Unicode MS" w:hAnsi="Arial" w:cs="Arial"/>
        </w:rPr>
        <w:t xml:space="preserve"> did</w:t>
      </w:r>
      <w:r w:rsidR="005342E2" w:rsidRPr="001C3A4C">
        <w:rPr>
          <w:rFonts w:ascii="Arial" w:eastAsia="Arial Unicode MS" w:hAnsi="Arial" w:cs="Arial"/>
        </w:rPr>
        <w:t>,</w:t>
      </w:r>
      <w:r w:rsidRPr="001C3A4C">
        <w:rPr>
          <w:rFonts w:ascii="Arial" w:eastAsia="Arial Unicode MS" w:hAnsi="Arial" w:cs="Arial"/>
        </w:rPr>
        <w:t xml:space="preserve"> some quite small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F25186" w:rsidRPr="001C3A4C" w:rsidTr="00995B56">
        <w:tc>
          <w:tcPr>
            <w:tcW w:w="1260" w:type="dxa"/>
          </w:tcPr>
          <w:p w:rsidR="00F25186" w:rsidRPr="001C3A4C" w:rsidRDefault="00F25186" w:rsidP="004176D5">
            <w:pPr>
              <w:spacing w:after="120" w:line="276" w:lineRule="auto"/>
              <w:jc w:val="left"/>
              <w:outlineLvl w:val="3"/>
              <w:rPr>
                <w:rFonts w:ascii="Arial" w:hAnsi="Arial" w:cs="Arial"/>
                <w:b/>
                <w:bCs/>
                <w:color w:val="000000"/>
                <w:sz w:val="21"/>
                <w:szCs w:val="21"/>
              </w:rPr>
            </w:pPr>
            <w:r w:rsidRPr="001C3A4C">
              <w:rPr>
                <w:rFonts w:ascii="Arial" w:hAnsi="Arial" w:cs="Arial"/>
                <w:b/>
                <w:bCs/>
                <w:noProof/>
                <w:color w:val="000000"/>
                <w:sz w:val="21"/>
                <w:szCs w:val="21"/>
              </w:rPr>
              <w:drawing>
                <wp:inline distT="0" distB="0" distL="0" distR="0" wp14:anchorId="4A1EC671" wp14:editId="19AFB432">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F25186" w:rsidRPr="001C3A4C" w:rsidRDefault="00F25186" w:rsidP="004176D5">
            <w:pPr>
              <w:pStyle w:val="Pauseforthought"/>
              <w:spacing w:line="276" w:lineRule="auto"/>
              <w:jc w:val="left"/>
              <w:rPr>
                <w:rFonts w:ascii="Arial" w:hAnsi="Arial" w:cs="Arial"/>
              </w:rPr>
            </w:pPr>
            <w:r w:rsidRPr="001C3A4C">
              <w:rPr>
                <w:rFonts w:ascii="Arial" w:hAnsi="Arial" w:cs="Arial"/>
              </w:rPr>
              <w:t xml:space="preserve">Pause for thought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Good questions to trigger reflection are: </w:t>
            </w:r>
          </w:p>
          <w:p w:rsidR="00F25186" w:rsidRPr="001C3A4C" w:rsidRDefault="00F25186" w:rsidP="004176D5">
            <w:pPr>
              <w:pStyle w:val="ListParagraph"/>
              <w:numPr>
                <w:ilvl w:val="0"/>
                <w:numId w:val="7"/>
              </w:numPr>
              <w:spacing w:after="120" w:line="276" w:lineRule="auto"/>
              <w:jc w:val="left"/>
              <w:rPr>
                <w:rFonts w:ascii="Arial" w:hAnsi="Arial" w:cs="Arial"/>
              </w:rPr>
            </w:pPr>
            <w:r w:rsidRPr="001C3A4C">
              <w:rPr>
                <w:rFonts w:ascii="Arial" w:hAnsi="Arial" w:cs="Arial"/>
              </w:rPr>
              <w:t xml:space="preserve">How did it go with your class? </w:t>
            </w:r>
          </w:p>
          <w:p w:rsidR="00F25186" w:rsidRPr="001C3A4C" w:rsidRDefault="00F25186" w:rsidP="004176D5">
            <w:pPr>
              <w:pStyle w:val="ListParagraph"/>
              <w:numPr>
                <w:ilvl w:val="0"/>
                <w:numId w:val="7"/>
              </w:numPr>
              <w:spacing w:after="120" w:line="276" w:lineRule="auto"/>
              <w:jc w:val="left"/>
              <w:rPr>
                <w:rFonts w:ascii="Arial" w:hAnsi="Arial" w:cs="Arial"/>
              </w:rPr>
            </w:pPr>
            <w:r w:rsidRPr="001C3A4C">
              <w:rPr>
                <w:rFonts w:ascii="Arial" w:hAnsi="Arial" w:cs="Arial"/>
              </w:rPr>
              <w:t>What responses from students were unexpected? Why?</w:t>
            </w:r>
          </w:p>
          <w:p w:rsidR="00F25186" w:rsidRPr="001C3A4C" w:rsidRDefault="00F25186" w:rsidP="004176D5">
            <w:pPr>
              <w:pStyle w:val="ListParagraph"/>
              <w:numPr>
                <w:ilvl w:val="0"/>
                <w:numId w:val="7"/>
              </w:numPr>
              <w:spacing w:after="120" w:line="276" w:lineRule="auto"/>
              <w:jc w:val="left"/>
              <w:rPr>
                <w:rFonts w:ascii="Arial" w:hAnsi="Arial" w:cs="Arial"/>
              </w:rPr>
            </w:pPr>
            <w:r w:rsidRPr="001C3A4C">
              <w:rPr>
                <w:rFonts w:ascii="Arial" w:hAnsi="Arial" w:cs="Arial"/>
              </w:rPr>
              <w:t xml:space="preserve">What questions did you use to probe your students’ understanding? </w:t>
            </w:r>
          </w:p>
          <w:p w:rsidR="00F25186" w:rsidRPr="001C3A4C" w:rsidRDefault="00F25186" w:rsidP="004176D5">
            <w:pPr>
              <w:pStyle w:val="ListParagraph"/>
              <w:numPr>
                <w:ilvl w:val="0"/>
                <w:numId w:val="7"/>
              </w:numPr>
              <w:spacing w:after="120" w:line="276" w:lineRule="auto"/>
              <w:jc w:val="left"/>
              <w:rPr>
                <w:rFonts w:ascii="Arial" w:hAnsi="Arial" w:cs="Arial"/>
              </w:rPr>
            </w:pPr>
            <w:r w:rsidRPr="001C3A4C">
              <w:rPr>
                <w:rFonts w:ascii="Arial" w:hAnsi="Arial" w:cs="Arial"/>
              </w:rPr>
              <w:t xml:space="preserve">Did you feel you had to intervene at any point? </w:t>
            </w:r>
          </w:p>
          <w:p w:rsidR="00F25186" w:rsidRPr="001C3A4C" w:rsidRDefault="00F25186" w:rsidP="004176D5">
            <w:pPr>
              <w:pStyle w:val="ListParagraph"/>
              <w:numPr>
                <w:ilvl w:val="0"/>
                <w:numId w:val="7"/>
              </w:numPr>
              <w:spacing w:after="120" w:line="276" w:lineRule="auto"/>
              <w:jc w:val="left"/>
              <w:rPr>
                <w:rFonts w:ascii="Arial" w:hAnsi="Arial" w:cs="Arial"/>
              </w:rPr>
            </w:pPr>
            <w:r w:rsidRPr="001C3A4C">
              <w:rPr>
                <w:rFonts w:ascii="Arial" w:hAnsi="Arial" w:cs="Arial"/>
              </w:rPr>
              <w:t>What points did you feel you had to reinforce?</w:t>
            </w:r>
          </w:p>
          <w:p w:rsidR="00F25186" w:rsidRPr="001C3A4C" w:rsidRDefault="00F25186" w:rsidP="00192C5F">
            <w:pPr>
              <w:pStyle w:val="ListParagraph"/>
              <w:numPr>
                <w:ilvl w:val="0"/>
                <w:numId w:val="7"/>
              </w:numPr>
              <w:spacing w:after="120" w:line="276" w:lineRule="auto"/>
              <w:jc w:val="left"/>
              <w:rPr>
                <w:rFonts w:ascii="Arial" w:hAnsi="Arial" w:cs="Arial"/>
              </w:rPr>
            </w:pPr>
            <w:r w:rsidRPr="001C3A4C">
              <w:rPr>
                <w:rFonts w:ascii="Arial" w:hAnsi="Arial" w:cs="Arial"/>
                <w:lang w:val="en-GB"/>
              </w:rPr>
              <w:t xml:space="preserve">Did you modify the task in any way? If so, what was your reasoning for </w:t>
            </w:r>
            <w:r w:rsidR="00192C5F" w:rsidRPr="001C3A4C">
              <w:rPr>
                <w:rFonts w:ascii="Arial" w:hAnsi="Arial" w:cs="Arial"/>
                <w:lang w:val="en-GB"/>
              </w:rPr>
              <w:t>this</w:t>
            </w:r>
            <w:r w:rsidRPr="001C3A4C">
              <w:rPr>
                <w:rFonts w:ascii="Arial" w:hAnsi="Arial" w:cs="Arial"/>
                <w:lang w:val="en-GB"/>
              </w:rPr>
              <w:t>?</w:t>
            </w:r>
          </w:p>
        </w:tc>
      </w:tr>
    </w:tbl>
    <w:p w:rsidR="00F25186" w:rsidRPr="001C3A4C" w:rsidRDefault="00F25186" w:rsidP="004176D5">
      <w:pPr>
        <w:pStyle w:val="SessionHeading"/>
        <w:spacing w:before="120" w:after="120" w:line="276" w:lineRule="auto"/>
        <w:rPr>
          <w:rFonts w:ascii="Arial" w:hAnsi="Arial" w:cs="Arial"/>
        </w:rPr>
      </w:pPr>
      <w:bookmarkStart w:id="10" w:name="_Toc387394877"/>
      <w:r w:rsidRPr="001C3A4C">
        <w:rPr>
          <w:rFonts w:ascii="Arial" w:hAnsi="Arial" w:cs="Arial"/>
        </w:rPr>
        <w:t xml:space="preserve">4 </w:t>
      </w:r>
      <w:bookmarkEnd w:id="10"/>
      <w:r w:rsidRPr="001C3A4C">
        <w:rPr>
          <w:rFonts w:ascii="Arial" w:hAnsi="Arial" w:cs="Arial"/>
        </w:rPr>
        <w:t>Task design to help students think about mathematical properties</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In Activity 2, students constructed their own mathematical ‘truths’ by building on their natural powers for deductive reasoning and using their knowledge of mathematical properties. Knowing about mathematical properties is very important, because any argumentation in mathematical proof should be based on these. Similarly, defining mathematical conditions about when a statement applies and when it does not is equally important. </w:t>
      </w:r>
    </w:p>
    <w:p w:rsidR="00F25186" w:rsidRPr="001C3A4C" w:rsidRDefault="00F25186" w:rsidP="004176D5">
      <w:pPr>
        <w:spacing w:after="120" w:line="276" w:lineRule="auto"/>
        <w:jc w:val="left"/>
        <w:rPr>
          <w:rFonts w:ascii="Arial" w:hAnsi="Arial" w:cs="Arial"/>
        </w:rPr>
      </w:pPr>
      <w:r w:rsidRPr="001C3A4C">
        <w:rPr>
          <w:rFonts w:ascii="Arial" w:hAnsi="Arial" w:cs="Arial"/>
        </w:rPr>
        <w:t>Sorting and classifying tasks are effective in supporting students to become aware of defining properties and conditions for mathematical sets; that is, which properties belong to which set. Sorting and classifying makes you think about differences and similarities. The next activity uses this approach.</w:t>
      </w:r>
    </w:p>
    <w:tbl>
      <w:tblPr>
        <w:tblStyle w:val="TableGrid"/>
        <w:tblW w:w="0" w:type="auto"/>
        <w:tblInd w:w="108" w:type="dxa"/>
        <w:tblLook w:val="04A0" w:firstRow="1" w:lastRow="0" w:firstColumn="1" w:lastColumn="0" w:noHBand="0" w:noVBand="1"/>
      </w:tblPr>
      <w:tblGrid>
        <w:gridCol w:w="10575"/>
      </w:tblGrid>
      <w:tr w:rsidR="00F25186" w:rsidRPr="001C3A4C" w:rsidTr="001C3A4C">
        <w:tc>
          <w:tcPr>
            <w:tcW w:w="10575" w:type="dxa"/>
            <w:tcBorders>
              <w:bottom w:val="single" w:sz="4" w:space="0" w:color="000000"/>
            </w:tcBorders>
            <w:shd w:val="clear" w:color="auto" w:fill="D9D9D9" w:themeFill="background1" w:themeFillShade="D9"/>
          </w:tcPr>
          <w:p w:rsidR="00F25186" w:rsidRPr="001C3A4C" w:rsidRDefault="00F25186" w:rsidP="004176D5">
            <w:pPr>
              <w:pStyle w:val="Heading2"/>
              <w:spacing w:before="120" w:after="120" w:line="276" w:lineRule="auto"/>
              <w:jc w:val="left"/>
              <w:outlineLvl w:val="1"/>
              <w:rPr>
                <w:rStyle w:val="Strong"/>
                <w:rFonts w:ascii="Arial" w:hAnsi="Arial" w:cs="Arial"/>
              </w:rPr>
            </w:pPr>
            <w:r w:rsidRPr="001C3A4C">
              <w:rPr>
                <w:rFonts w:ascii="Arial" w:hAnsi="Arial" w:cs="Arial"/>
              </w:rPr>
              <w:br w:type="page"/>
            </w:r>
            <w:r w:rsidRPr="001C3A4C">
              <w:rPr>
                <w:rFonts w:ascii="Arial" w:hAnsi="Arial" w:cs="Arial"/>
                <w:b w:val="0"/>
                <w:bCs w:val="0"/>
                <w:color w:val="000000"/>
                <w:sz w:val="21"/>
                <w:szCs w:val="21"/>
              </w:rPr>
              <w:br w:type="page"/>
            </w:r>
            <w:r w:rsidRPr="001C3A4C">
              <w:rPr>
                <w:rFonts w:ascii="Arial" w:hAnsi="Arial" w:cs="Arial"/>
              </w:rPr>
              <w:br w:type="page"/>
            </w:r>
            <w:bookmarkStart w:id="11" w:name="_Toc387394878"/>
            <w:r w:rsidRPr="001C3A4C">
              <w:rPr>
                <w:rStyle w:val="Strong"/>
                <w:rFonts w:ascii="Arial" w:hAnsi="Arial" w:cs="Arial"/>
              </w:rPr>
              <w:t>Activity 3: Sorting and classifying to find properties and conditions</w:t>
            </w:r>
            <w:bookmarkEnd w:id="11"/>
          </w:p>
        </w:tc>
      </w:tr>
      <w:tr w:rsidR="00F25186" w:rsidRPr="001C3A4C" w:rsidTr="001C3A4C">
        <w:tc>
          <w:tcPr>
            <w:tcW w:w="10575" w:type="dxa"/>
            <w:tcBorders>
              <w:bottom w:val="nil"/>
            </w:tcBorders>
          </w:tcPr>
          <w:p w:rsidR="00F25186" w:rsidRPr="001C3A4C" w:rsidRDefault="00F25186" w:rsidP="004176D5">
            <w:pPr>
              <w:spacing w:after="120" w:line="276" w:lineRule="auto"/>
              <w:jc w:val="left"/>
              <w:rPr>
                <w:rFonts w:ascii="Arial" w:hAnsi="Arial" w:cs="Arial"/>
              </w:rPr>
            </w:pPr>
            <w:r w:rsidRPr="001C3A4C">
              <w:rPr>
                <w:rFonts w:ascii="Arial" w:hAnsi="Arial" w:cs="Arial"/>
              </w:rPr>
              <w:t xml:space="preserve">Tell your students that a ‘proportion’ is a pair of ratios that are equal. Being proportional is a property that occurs frequently in mathematics across different topics and concepts. </w:t>
            </w:r>
          </w:p>
          <w:p w:rsidR="00F25186" w:rsidRPr="001C3A4C" w:rsidRDefault="00F25186" w:rsidP="004176D5">
            <w:pPr>
              <w:spacing w:after="120" w:line="276" w:lineRule="auto"/>
              <w:jc w:val="left"/>
              <w:rPr>
                <w:rFonts w:ascii="Arial" w:hAnsi="Arial" w:cs="Arial"/>
              </w:rPr>
            </w:pPr>
            <w:r w:rsidRPr="001C3A4C">
              <w:rPr>
                <w:rFonts w:ascii="Arial" w:hAnsi="Arial" w:cs="Arial"/>
              </w:rPr>
              <w:t>The statements that follow describe some scenarios that illustrate mathematical concepts. Ask you</w:t>
            </w:r>
            <w:r w:rsidR="00192C5F" w:rsidRPr="001C3A4C">
              <w:rPr>
                <w:rFonts w:ascii="Arial" w:hAnsi="Arial" w:cs="Arial"/>
              </w:rPr>
              <w:t>r</w:t>
            </w:r>
            <w:r w:rsidRPr="001C3A4C">
              <w:rPr>
                <w:rFonts w:ascii="Arial" w:hAnsi="Arial" w:cs="Arial"/>
              </w:rPr>
              <w:t xml:space="preserve"> students to read these and classify whether they would be proportional or not, and under what conditions. They should provide their reasons and explain to a friend what the example would be proportional (or not proportional) to. Be critical! </w:t>
            </w:r>
          </w:p>
          <w:p w:rsidR="00F25186" w:rsidRPr="001C3A4C" w:rsidRDefault="00F25186" w:rsidP="004176D5">
            <w:pPr>
              <w:pStyle w:val="ListParagraph"/>
              <w:numPr>
                <w:ilvl w:val="0"/>
                <w:numId w:val="8"/>
              </w:numPr>
              <w:spacing w:after="120" w:line="276" w:lineRule="auto"/>
              <w:jc w:val="left"/>
              <w:rPr>
                <w:rFonts w:ascii="Arial" w:hAnsi="Arial" w:cs="Arial"/>
              </w:rPr>
            </w:pPr>
            <w:r w:rsidRPr="001C3A4C">
              <w:rPr>
                <w:rFonts w:ascii="Arial" w:hAnsi="Arial" w:cs="Arial"/>
              </w:rPr>
              <w:t>Enlarging a photograph.</w:t>
            </w:r>
          </w:p>
          <w:p w:rsidR="00F25186" w:rsidRPr="001C3A4C" w:rsidRDefault="00F25186" w:rsidP="004176D5">
            <w:pPr>
              <w:pStyle w:val="ListParagraph"/>
              <w:numPr>
                <w:ilvl w:val="0"/>
                <w:numId w:val="8"/>
              </w:numPr>
              <w:spacing w:after="120" w:line="276" w:lineRule="auto"/>
              <w:jc w:val="left"/>
              <w:rPr>
                <w:rFonts w:ascii="Arial" w:hAnsi="Arial" w:cs="Arial"/>
              </w:rPr>
            </w:pPr>
            <w:r w:rsidRPr="001C3A4C">
              <w:rPr>
                <w:rFonts w:ascii="Arial" w:hAnsi="Arial" w:cs="Arial"/>
              </w:rPr>
              <w:t>Cutting slices of bread to make a sandwich.</w:t>
            </w:r>
          </w:p>
          <w:p w:rsidR="00F25186" w:rsidRPr="001C3A4C" w:rsidRDefault="00F25186" w:rsidP="004176D5">
            <w:pPr>
              <w:pStyle w:val="ListParagraph"/>
              <w:numPr>
                <w:ilvl w:val="0"/>
                <w:numId w:val="8"/>
              </w:numPr>
              <w:spacing w:after="120" w:line="276" w:lineRule="auto"/>
              <w:jc w:val="left"/>
              <w:rPr>
                <w:rFonts w:ascii="Arial" w:hAnsi="Arial" w:cs="Arial"/>
              </w:rPr>
            </w:pPr>
            <w:r w:rsidRPr="001C3A4C">
              <w:rPr>
                <w:rFonts w:ascii="Arial" w:hAnsi="Arial" w:cs="Arial"/>
              </w:rPr>
              <w:t>The equation of a linear equation in one variable (ax + b = 0).</w:t>
            </w:r>
          </w:p>
          <w:p w:rsidR="00F25186" w:rsidRPr="001C3A4C" w:rsidRDefault="00F25186" w:rsidP="007B7BA1">
            <w:pPr>
              <w:pStyle w:val="ListParagraph"/>
              <w:numPr>
                <w:ilvl w:val="0"/>
                <w:numId w:val="8"/>
              </w:numPr>
              <w:spacing w:after="120" w:line="276" w:lineRule="auto"/>
              <w:jc w:val="left"/>
              <w:rPr>
                <w:rFonts w:ascii="Arial" w:hAnsi="Arial" w:cs="Arial"/>
              </w:rPr>
            </w:pPr>
            <w:r w:rsidRPr="001C3A4C">
              <w:rPr>
                <w:rFonts w:ascii="Arial" w:hAnsi="Arial" w:cs="Arial"/>
              </w:rPr>
              <w:t>The work done by some number of people in a given time frame.</w:t>
            </w:r>
          </w:p>
          <w:p w:rsidR="001C3A4C" w:rsidRPr="001C3A4C" w:rsidRDefault="001C3A4C" w:rsidP="001C3A4C">
            <w:pPr>
              <w:pStyle w:val="ListParagraph"/>
              <w:numPr>
                <w:ilvl w:val="0"/>
                <w:numId w:val="8"/>
              </w:numPr>
              <w:spacing w:after="120" w:line="276" w:lineRule="auto"/>
              <w:jc w:val="left"/>
              <w:rPr>
                <w:rFonts w:ascii="Arial" w:hAnsi="Arial" w:cs="Arial"/>
              </w:rPr>
            </w:pPr>
            <w:r w:rsidRPr="001C3A4C">
              <w:rPr>
                <w:rFonts w:ascii="Arial" w:hAnsi="Arial" w:cs="Arial"/>
              </w:rPr>
              <w:t>The amount of money spent by a number of people to watch a particular movie at a particular cinema.</w:t>
            </w:r>
          </w:p>
          <w:p w:rsidR="001C3A4C" w:rsidRPr="001C3A4C" w:rsidRDefault="001C3A4C" w:rsidP="001C3A4C">
            <w:pPr>
              <w:pStyle w:val="ListParagraph"/>
              <w:numPr>
                <w:ilvl w:val="0"/>
                <w:numId w:val="8"/>
              </w:numPr>
              <w:spacing w:after="120" w:line="276" w:lineRule="auto"/>
              <w:jc w:val="left"/>
              <w:rPr>
                <w:rFonts w:ascii="Arial" w:hAnsi="Arial" w:cs="Arial"/>
              </w:rPr>
            </w:pPr>
            <w:r w:rsidRPr="001C3A4C">
              <w:rPr>
                <w:rFonts w:ascii="Arial" w:hAnsi="Arial" w:cs="Arial"/>
              </w:rPr>
              <w:t>The fare for tickets for train journeys.</w:t>
            </w:r>
          </w:p>
          <w:p w:rsidR="001C3A4C" w:rsidRPr="001C3A4C" w:rsidRDefault="001C3A4C" w:rsidP="001C3A4C">
            <w:pPr>
              <w:pStyle w:val="ListParagraph"/>
              <w:numPr>
                <w:ilvl w:val="0"/>
                <w:numId w:val="8"/>
              </w:numPr>
              <w:spacing w:after="120" w:line="276" w:lineRule="auto"/>
              <w:jc w:val="left"/>
              <w:rPr>
                <w:rFonts w:ascii="Arial" w:hAnsi="Arial" w:cs="Arial"/>
              </w:rPr>
            </w:pPr>
            <w:r w:rsidRPr="001C3A4C">
              <w:rPr>
                <w:rFonts w:ascii="Arial" w:hAnsi="Arial" w:cs="Arial"/>
              </w:rPr>
              <w:t>Dividing a line segment into m equal parts.</w:t>
            </w:r>
          </w:p>
          <w:p w:rsidR="001C3A4C" w:rsidRPr="001C3A4C" w:rsidRDefault="001C3A4C" w:rsidP="001C3A4C">
            <w:pPr>
              <w:pStyle w:val="ListParagraph"/>
              <w:numPr>
                <w:ilvl w:val="0"/>
                <w:numId w:val="8"/>
              </w:numPr>
              <w:spacing w:after="120" w:line="276" w:lineRule="auto"/>
              <w:jc w:val="left"/>
              <w:rPr>
                <w:rFonts w:ascii="Arial" w:hAnsi="Arial" w:cs="Arial"/>
              </w:rPr>
            </w:pPr>
            <w:r w:rsidRPr="001C3A4C">
              <w:rPr>
                <w:rFonts w:ascii="Arial" w:hAnsi="Arial" w:cs="Arial"/>
              </w:rPr>
              <w:t>The height of Qutab Minar (Figure 1).</w:t>
            </w:r>
          </w:p>
          <w:p w:rsidR="001C3A4C" w:rsidRPr="001C3A4C" w:rsidRDefault="001C3A4C" w:rsidP="001C3A4C">
            <w:pPr>
              <w:spacing w:after="120" w:line="276" w:lineRule="auto"/>
              <w:jc w:val="center"/>
              <w:rPr>
                <w:rFonts w:ascii="Arial" w:hAnsi="Arial" w:cs="Arial"/>
              </w:rPr>
            </w:pPr>
            <w:r w:rsidRPr="001C3A4C">
              <w:rPr>
                <w:rFonts w:ascii="Arial" w:hAnsi="Arial" w:cs="Arial"/>
                <w:noProof/>
              </w:rPr>
              <w:drawing>
                <wp:inline distT="0" distB="0" distL="0" distR="0" wp14:anchorId="04A09F29" wp14:editId="210695D4">
                  <wp:extent cx="2286000" cy="3048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2_fig003sketch.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2250" cy="3043644"/>
                          </a:xfrm>
                          <a:prstGeom prst="rect">
                            <a:avLst/>
                          </a:prstGeom>
                        </pic:spPr>
                      </pic:pic>
                    </a:graphicData>
                  </a:graphic>
                </wp:inline>
              </w:drawing>
            </w:r>
          </w:p>
          <w:p w:rsidR="001C3A4C" w:rsidRPr="001C3A4C" w:rsidRDefault="001C3A4C" w:rsidP="001C3A4C">
            <w:pPr>
              <w:spacing w:after="120" w:line="276" w:lineRule="auto"/>
              <w:jc w:val="center"/>
              <w:rPr>
                <w:rFonts w:ascii="Arial" w:hAnsi="Arial" w:cs="Arial"/>
              </w:rPr>
            </w:pPr>
            <w:r w:rsidRPr="001C3A4C">
              <w:rPr>
                <w:rFonts w:ascii="Arial" w:hAnsi="Arial" w:cs="Arial"/>
                <w:b/>
              </w:rPr>
              <w:t>Figure 1</w:t>
            </w:r>
            <w:r w:rsidRPr="001C3A4C">
              <w:rPr>
                <w:rFonts w:ascii="Arial" w:hAnsi="Arial" w:cs="Arial"/>
              </w:rPr>
              <w:t xml:space="preserve"> Qutab Minar, Delhi.</w:t>
            </w:r>
          </w:p>
        </w:tc>
      </w:tr>
      <w:tr w:rsidR="001C3A4C" w:rsidRPr="001C3A4C" w:rsidTr="001C3A4C">
        <w:tc>
          <w:tcPr>
            <w:tcW w:w="10575" w:type="dxa"/>
            <w:tcBorders>
              <w:top w:val="nil"/>
              <w:bottom w:val="single" w:sz="4" w:space="0" w:color="auto"/>
            </w:tcBorders>
          </w:tcPr>
          <w:p w:rsidR="001C3A4C" w:rsidRPr="001C3A4C" w:rsidRDefault="001C3A4C" w:rsidP="001C3A4C">
            <w:pPr>
              <w:pStyle w:val="ListParagraph"/>
              <w:numPr>
                <w:ilvl w:val="0"/>
                <w:numId w:val="19"/>
              </w:numPr>
              <w:spacing w:after="120" w:line="276" w:lineRule="auto"/>
              <w:jc w:val="left"/>
              <w:rPr>
                <w:rFonts w:ascii="Arial" w:hAnsi="Arial" w:cs="Arial"/>
              </w:rPr>
            </w:pPr>
            <w:r w:rsidRPr="001C3A4C">
              <w:rPr>
                <w:rFonts w:ascii="Arial" w:hAnsi="Arial" w:cs="Arial"/>
              </w:rPr>
              <w:t>The area of a circle.</w:t>
            </w:r>
          </w:p>
          <w:p w:rsidR="001C3A4C" w:rsidRPr="001C3A4C" w:rsidRDefault="001C3A4C" w:rsidP="001C3A4C">
            <w:pPr>
              <w:pStyle w:val="ListParagraph"/>
              <w:numPr>
                <w:ilvl w:val="0"/>
                <w:numId w:val="19"/>
              </w:numPr>
              <w:spacing w:after="120" w:line="276" w:lineRule="auto"/>
              <w:jc w:val="left"/>
              <w:rPr>
                <w:rFonts w:ascii="Arial" w:hAnsi="Arial" w:cs="Arial"/>
              </w:rPr>
            </w:pPr>
            <w:r w:rsidRPr="001C3A4C">
              <w:rPr>
                <w:rFonts w:ascii="Arial" w:hAnsi="Arial" w:cs="Arial"/>
              </w:rPr>
              <w:t>The area of a square.</w:t>
            </w:r>
          </w:p>
          <w:p w:rsidR="001C3A4C" w:rsidRPr="001C3A4C" w:rsidRDefault="001C3A4C" w:rsidP="001C3A4C">
            <w:pPr>
              <w:pStyle w:val="ListParagraph"/>
              <w:numPr>
                <w:ilvl w:val="0"/>
                <w:numId w:val="19"/>
              </w:numPr>
              <w:spacing w:after="120" w:line="276" w:lineRule="auto"/>
              <w:jc w:val="left"/>
              <w:rPr>
                <w:rFonts w:ascii="Arial" w:hAnsi="Arial" w:cs="Arial"/>
              </w:rPr>
            </w:pPr>
            <w:r w:rsidRPr="001C3A4C">
              <w:rPr>
                <w:rFonts w:ascii="Arial" w:hAnsi="Arial" w:cs="Arial"/>
              </w:rPr>
              <w:t>The product of the height of a cylinder and its radius.</w:t>
            </w:r>
          </w:p>
          <w:p w:rsidR="001C3A4C" w:rsidRPr="001C3A4C" w:rsidRDefault="001C3A4C" w:rsidP="001C3A4C">
            <w:pPr>
              <w:pStyle w:val="ListParagraph"/>
              <w:numPr>
                <w:ilvl w:val="0"/>
                <w:numId w:val="19"/>
              </w:numPr>
              <w:spacing w:after="120" w:line="276" w:lineRule="auto"/>
              <w:jc w:val="left"/>
              <w:rPr>
                <w:rFonts w:ascii="Arial" w:hAnsi="Arial" w:cs="Arial"/>
              </w:rPr>
            </w:pPr>
            <w:r w:rsidRPr="001C3A4C">
              <w:rPr>
                <w:rFonts w:ascii="Arial" w:hAnsi="Arial" w:cs="Arial"/>
              </w:rPr>
              <w:t>The volume of a cone.</w:t>
            </w:r>
          </w:p>
          <w:p w:rsidR="001C3A4C" w:rsidRPr="001C3A4C" w:rsidRDefault="001C3A4C" w:rsidP="001C3A4C">
            <w:pPr>
              <w:pStyle w:val="ListParagraph"/>
              <w:numPr>
                <w:ilvl w:val="0"/>
                <w:numId w:val="19"/>
              </w:numPr>
              <w:spacing w:after="120" w:line="276" w:lineRule="auto"/>
              <w:jc w:val="left"/>
              <w:rPr>
                <w:rFonts w:ascii="Arial" w:hAnsi="Arial" w:cs="Arial"/>
              </w:rPr>
            </w:pPr>
            <w:r w:rsidRPr="001C3A4C">
              <w:rPr>
                <w:rFonts w:ascii="Arial" w:hAnsi="Arial" w:cs="Arial"/>
              </w:rPr>
              <w:t>A rickshaw fare.</w:t>
            </w:r>
          </w:p>
        </w:tc>
      </w:tr>
    </w:tbl>
    <w:p w:rsidR="00A134F0" w:rsidRPr="001C3A4C" w:rsidRDefault="00A134F0" w:rsidP="00A134F0">
      <w:pPr>
        <w:spacing w:before="0"/>
        <w:jc w:val="left"/>
        <w:rPr>
          <w:rFonts w:ascii="Arial" w:hAnsi="Arial" w:cs="Arial"/>
          <w:sz w:val="16"/>
          <w:szCs w:val="16"/>
        </w:rPr>
      </w:pPr>
    </w:p>
    <w:tbl>
      <w:tblPr>
        <w:tblStyle w:val="TableGrid"/>
        <w:tblW w:w="10632"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372"/>
      </w:tblGrid>
      <w:tr w:rsidR="00A134F0" w:rsidRPr="001C3A4C" w:rsidTr="00B33F10">
        <w:tc>
          <w:tcPr>
            <w:tcW w:w="10632" w:type="dxa"/>
            <w:gridSpan w:val="2"/>
          </w:tcPr>
          <w:p w:rsidR="00A134F0" w:rsidRPr="001C3A4C" w:rsidRDefault="00A134F0" w:rsidP="00B33F10">
            <w:pPr>
              <w:pStyle w:val="CasestudyHeading"/>
              <w:rPr>
                <w:rFonts w:ascii="Arial" w:hAnsi="Arial" w:cs="Arial"/>
              </w:rPr>
            </w:pPr>
            <w:r w:rsidRPr="001C3A4C">
              <w:rPr>
                <w:rFonts w:ascii="Arial" w:hAnsi="Arial" w:cs="Arial"/>
              </w:rPr>
              <w:t xml:space="preserve">Case Study 3: </w:t>
            </w:r>
            <w:r w:rsidR="005342E2" w:rsidRPr="001C3A4C">
              <w:rPr>
                <w:rFonts w:ascii="Arial" w:eastAsia="Arial Unicode MS" w:hAnsi="Arial" w:cs="Arial"/>
              </w:rPr>
              <w:t>Mrs Agarwal</w:t>
            </w:r>
            <w:r w:rsidRPr="001C3A4C">
              <w:rPr>
                <w:rFonts w:ascii="Arial" w:hAnsi="Arial" w:cs="Arial"/>
              </w:rPr>
              <w:t xml:space="preserve"> </w:t>
            </w:r>
            <w:r w:rsidR="00C605C5" w:rsidRPr="001C3A4C">
              <w:rPr>
                <w:rFonts w:ascii="Arial" w:hAnsi="Arial" w:cs="Arial"/>
              </w:rPr>
              <w:t>reflects on using Activity 3</w:t>
            </w:r>
          </w:p>
          <w:p w:rsidR="00A134F0" w:rsidRPr="001C3A4C" w:rsidRDefault="00A134F0" w:rsidP="00A134F0">
            <w:pPr>
              <w:spacing w:after="120" w:line="276" w:lineRule="auto"/>
              <w:jc w:val="left"/>
              <w:rPr>
                <w:rFonts w:ascii="Arial" w:hAnsi="Arial" w:cs="Arial"/>
              </w:rPr>
            </w:pPr>
            <w:r w:rsidRPr="001C3A4C">
              <w:rPr>
                <w:rFonts w:ascii="Arial" w:hAnsi="Arial" w:cs="Arial"/>
              </w:rPr>
              <w:t>To help the students engage with this activity, we read the instructions and examples (a) and (b) together aloud in the classroom. We then had a brainstorm about possible</w:t>
            </w:r>
            <w:r w:rsidR="00192C5F" w:rsidRPr="001C3A4C">
              <w:rPr>
                <w:rFonts w:ascii="Arial" w:hAnsi="Arial" w:cs="Arial"/>
              </w:rPr>
              <w:t xml:space="preserve"> answers for (a), and discussed</w:t>
            </w:r>
            <w:r w:rsidRPr="001C3A4C">
              <w:rPr>
                <w:rFonts w:ascii="Arial" w:hAnsi="Arial" w:cs="Arial"/>
              </w:rPr>
              <w:t xml:space="preserve"> the conditions that would need to be fulfilled for the enlarged photograph to st</w:t>
            </w:r>
            <w:r w:rsidR="00B55220" w:rsidRPr="001C3A4C">
              <w:rPr>
                <w:rFonts w:ascii="Arial" w:hAnsi="Arial" w:cs="Arial"/>
              </w:rPr>
              <w:t>ay proportional to the old one. This was started by Rahul</w:t>
            </w:r>
            <w:r w:rsidR="000C320E" w:rsidRPr="001C3A4C">
              <w:rPr>
                <w:rFonts w:ascii="Arial" w:hAnsi="Arial" w:cs="Arial"/>
              </w:rPr>
              <w:t>,</w:t>
            </w:r>
            <w:r w:rsidR="00B55220" w:rsidRPr="001C3A4C">
              <w:rPr>
                <w:rFonts w:ascii="Arial" w:hAnsi="Arial" w:cs="Arial"/>
              </w:rPr>
              <w:t xml:space="preserve"> who said that to enlarge the photograph to make it twice as big, you would have to double its width. I could see that Usha was thinking</w:t>
            </w:r>
            <w:r w:rsidR="000C320E" w:rsidRPr="001C3A4C">
              <w:rPr>
                <w:rFonts w:ascii="Arial" w:hAnsi="Arial" w:cs="Arial"/>
              </w:rPr>
              <w:t>,</w:t>
            </w:r>
            <w:r w:rsidR="00B55220" w:rsidRPr="001C3A4C">
              <w:rPr>
                <w:rFonts w:ascii="Arial" w:hAnsi="Arial" w:cs="Arial"/>
              </w:rPr>
              <w:t xml:space="preserve"> as she was frowning</w:t>
            </w:r>
            <w:r w:rsidR="000C320E" w:rsidRPr="001C3A4C">
              <w:rPr>
                <w:rFonts w:ascii="Arial" w:hAnsi="Arial" w:cs="Arial"/>
              </w:rPr>
              <w:t>,</w:t>
            </w:r>
            <w:r w:rsidR="00B55220" w:rsidRPr="001C3A4C">
              <w:rPr>
                <w:rFonts w:ascii="Arial" w:hAnsi="Arial" w:cs="Arial"/>
              </w:rPr>
              <w:t xml:space="preserve"> and then she said that would not work because it would make the picture look weird.   </w:t>
            </w:r>
            <w:r w:rsidRPr="001C3A4C">
              <w:rPr>
                <w:rFonts w:ascii="Arial" w:hAnsi="Arial" w:cs="Arial"/>
              </w:rPr>
              <w:t xml:space="preserve"> </w:t>
            </w:r>
          </w:p>
          <w:p w:rsidR="00A134F0" w:rsidRPr="001C3A4C" w:rsidRDefault="00A134F0" w:rsidP="00A134F0">
            <w:pPr>
              <w:spacing w:after="120" w:line="276" w:lineRule="auto"/>
              <w:jc w:val="left"/>
              <w:rPr>
                <w:rFonts w:ascii="Arial" w:hAnsi="Arial" w:cs="Arial"/>
              </w:rPr>
            </w:pPr>
            <w:r w:rsidRPr="001C3A4C">
              <w:rPr>
                <w:rFonts w:ascii="Arial" w:hAnsi="Arial" w:cs="Arial"/>
              </w:rPr>
              <w:t xml:space="preserve">I </w:t>
            </w:r>
            <w:r w:rsidR="00B55220" w:rsidRPr="001C3A4C">
              <w:rPr>
                <w:rFonts w:ascii="Arial" w:hAnsi="Arial" w:cs="Arial"/>
              </w:rPr>
              <w:t xml:space="preserve">then </w:t>
            </w:r>
            <w:r w:rsidRPr="001C3A4C">
              <w:rPr>
                <w:rFonts w:ascii="Arial" w:hAnsi="Arial" w:cs="Arial"/>
              </w:rPr>
              <w:t xml:space="preserve">asked the students to first work on the examples individually so they could develop their own thoughts and ideas first, and then to discuss their thinking and reasoning with their partner. </w:t>
            </w:r>
          </w:p>
          <w:p w:rsidR="00A134F0" w:rsidRPr="001C3A4C" w:rsidRDefault="00A134F0" w:rsidP="00A134F0">
            <w:pPr>
              <w:spacing w:after="120" w:line="276" w:lineRule="auto"/>
              <w:jc w:val="left"/>
              <w:rPr>
                <w:rFonts w:ascii="Arial" w:hAnsi="Arial" w:cs="Arial"/>
              </w:rPr>
            </w:pPr>
            <w:r w:rsidRPr="001C3A4C">
              <w:rPr>
                <w:rFonts w:ascii="Arial" w:hAnsi="Arial" w:cs="Arial"/>
              </w:rPr>
              <w:t xml:space="preserve">After some time, I picked some statements to discuss with the whole class and for the students to share their ideas. I noticed that students were using some phrases repetitively, such as: </w:t>
            </w:r>
          </w:p>
          <w:p w:rsidR="00A134F0" w:rsidRPr="001C3A4C" w:rsidRDefault="00A134F0" w:rsidP="00A134F0">
            <w:pPr>
              <w:pStyle w:val="ListParagraph"/>
              <w:numPr>
                <w:ilvl w:val="0"/>
                <w:numId w:val="9"/>
              </w:numPr>
              <w:spacing w:after="120" w:line="276" w:lineRule="auto"/>
              <w:jc w:val="left"/>
              <w:rPr>
                <w:rFonts w:ascii="Arial" w:hAnsi="Arial" w:cs="Arial"/>
              </w:rPr>
            </w:pPr>
            <w:r w:rsidRPr="001C3A4C">
              <w:rPr>
                <w:rFonts w:ascii="Arial" w:hAnsi="Arial" w:cs="Arial"/>
              </w:rPr>
              <w:t>‘But what if …?’</w:t>
            </w:r>
          </w:p>
          <w:p w:rsidR="00A134F0" w:rsidRPr="001C3A4C" w:rsidRDefault="00A134F0" w:rsidP="00A134F0">
            <w:pPr>
              <w:pStyle w:val="ListParagraph"/>
              <w:numPr>
                <w:ilvl w:val="0"/>
                <w:numId w:val="9"/>
              </w:numPr>
              <w:spacing w:after="120" w:line="276" w:lineRule="auto"/>
              <w:jc w:val="left"/>
              <w:rPr>
                <w:rFonts w:ascii="Arial" w:hAnsi="Arial" w:cs="Arial"/>
              </w:rPr>
            </w:pPr>
            <w:r w:rsidRPr="001C3A4C">
              <w:rPr>
                <w:rFonts w:ascii="Arial" w:hAnsi="Arial" w:cs="Arial"/>
              </w:rPr>
              <w:t>‘If you change this, then that changes/still stays the same.’</w:t>
            </w:r>
          </w:p>
          <w:p w:rsidR="00A134F0" w:rsidRPr="001C3A4C" w:rsidRDefault="00A134F0" w:rsidP="00A134F0">
            <w:pPr>
              <w:pStyle w:val="ListParagraph"/>
              <w:numPr>
                <w:ilvl w:val="0"/>
                <w:numId w:val="9"/>
              </w:numPr>
              <w:spacing w:after="120" w:line="276" w:lineRule="auto"/>
              <w:jc w:val="left"/>
              <w:rPr>
                <w:rFonts w:ascii="Arial" w:hAnsi="Arial" w:cs="Arial"/>
              </w:rPr>
            </w:pPr>
            <w:r w:rsidRPr="001C3A4C">
              <w:rPr>
                <w:rFonts w:ascii="Arial" w:hAnsi="Arial" w:cs="Arial"/>
              </w:rPr>
              <w:t>‘This is the same, this is different.’</w:t>
            </w:r>
          </w:p>
          <w:p w:rsidR="00A134F0" w:rsidRPr="001C3A4C" w:rsidRDefault="00A134F0" w:rsidP="00A134F0">
            <w:pPr>
              <w:spacing w:after="120" w:line="276" w:lineRule="auto"/>
              <w:jc w:val="left"/>
              <w:rPr>
                <w:rFonts w:ascii="Arial" w:hAnsi="Arial" w:cs="Arial"/>
                <w:spacing w:val="-4"/>
              </w:rPr>
            </w:pPr>
            <w:r w:rsidRPr="001C3A4C">
              <w:rPr>
                <w:rFonts w:ascii="Arial" w:hAnsi="Arial" w:cs="Arial"/>
                <w:spacing w:val="-4"/>
              </w:rPr>
              <w:t>I pointed this out to the students and they agreed that these were good phrases to find out about mathematical properties and conditions. Two students quickly wrote the phrases and a title ‘Good phrases to find out about mathematical properties and conditions’ on a large piece of paper, which was then stuck on the wall.</w:t>
            </w:r>
          </w:p>
        </w:tc>
      </w:tr>
      <w:tr w:rsidR="00F25186" w:rsidRPr="001C3A4C" w:rsidTr="00F25186">
        <w:tblPrEx>
          <w:tblBorders>
            <w:left w:val="none" w:sz="0" w:space="0" w:color="auto"/>
          </w:tblBorders>
        </w:tblPrEx>
        <w:tc>
          <w:tcPr>
            <w:tcW w:w="1260" w:type="dxa"/>
          </w:tcPr>
          <w:p w:rsidR="00F25186" w:rsidRPr="001C3A4C" w:rsidRDefault="00F25186" w:rsidP="004176D5">
            <w:pPr>
              <w:spacing w:after="120" w:line="276" w:lineRule="auto"/>
              <w:jc w:val="left"/>
              <w:outlineLvl w:val="3"/>
              <w:rPr>
                <w:rFonts w:ascii="Arial" w:hAnsi="Arial" w:cs="Arial"/>
                <w:b/>
                <w:bCs/>
                <w:color w:val="000000"/>
                <w:sz w:val="21"/>
                <w:szCs w:val="21"/>
              </w:rPr>
            </w:pPr>
            <w:r w:rsidRPr="001C3A4C">
              <w:rPr>
                <w:rFonts w:ascii="Arial" w:hAnsi="Arial" w:cs="Arial"/>
                <w:b/>
                <w:bCs/>
                <w:noProof/>
                <w:color w:val="000000"/>
                <w:sz w:val="21"/>
                <w:szCs w:val="21"/>
              </w:rPr>
              <w:drawing>
                <wp:inline distT="0" distB="0" distL="0" distR="0" wp14:anchorId="14AEA6C2" wp14:editId="0B40118F">
                  <wp:extent cx="636621" cy="5899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72" w:type="dxa"/>
          </w:tcPr>
          <w:p w:rsidR="00F25186" w:rsidRPr="001C3A4C" w:rsidRDefault="00F25186" w:rsidP="004176D5">
            <w:pPr>
              <w:pStyle w:val="Pauseforthought"/>
              <w:spacing w:line="276" w:lineRule="auto"/>
              <w:jc w:val="left"/>
              <w:rPr>
                <w:rFonts w:ascii="Arial" w:hAnsi="Arial" w:cs="Arial"/>
              </w:rPr>
            </w:pPr>
            <w:r w:rsidRPr="001C3A4C">
              <w:rPr>
                <w:rFonts w:ascii="Arial" w:hAnsi="Arial" w:cs="Arial"/>
              </w:rPr>
              <w:t xml:space="preserve">Pause for thought </w:t>
            </w:r>
          </w:p>
          <w:p w:rsidR="00F25186" w:rsidRPr="001C3A4C" w:rsidRDefault="00F25186" w:rsidP="004176D5">
            <w:pPr>
              <w:pStyle w:val="ListParagraph"/>
              <w:numPr>
                <w:ilvl w:val="0"/>
                <w:numId w:val="10"/>
              </w:numPr>
              <w:spacing w:after="120" w:line="276" w:lineRule="auto"/>
              <w:jc w:val="left"/>
              <w:rPr>
                <w:rFonts w:ascii="Arial" w:hAnsi="Arial" w:cs="Arial"/>
              </w:rPr>
            </w:pPr>
            <w:r w:rsidRPr="001C3A4C">
              <w:rPr>
                <w:rFonts w:ascii="Arial" w:hAnsi="Arial" w:cs="Arial"/>
              </w:rPr>
              <w:t xml:space="preserve">What questions did you use to evaluate your students’ understanding? </w:t>
            </w:r>
          </w:p>
          <w:p w:rsidR="00F25186" w:rsidRPr="001C3A4C" w:rsidRDefault="00F25186" w:rsidP="004176D5">
            <w:pPr>
              <w:pStyle w:val="ListParagraph"/>
              <w:numPr>
                <w:ilvl w:val="0"/>
                <w:numId w:val="10"/>
              </w:numPr>
              <w:spacing w:after="120" w:line="276" w:lineRule="auto"/>
              <w:jc w:val="left"/>
              <w:rPr>
                <w:rFonts w:ascii="Arial" w:hAnsi="Arial" w:cs="Arial"/>
              </w:rPr>
            </w:pPr>
            <w:r w:rsidRPr="001C3A4C">
              <w:rPr>
                <w:rFonts w:ascii="Arial" w:hAnsi="Arial" w:cs="Arial"/>
              </w:rPr>
              <w:t xml:space="preserve">Did you feel you had to intervene at any point? What points did you feel you had to reinforce? </w:t>
            </w:r>
          </w:p>
          <w:p w:rsidR="00F25186" w:rsidRPr="001C3A4C" w:rsidRDefault="00F25186" w:rsidP="004176D5">
            <w:pPr>
              <w:pStyle w:val="ListParagraph"/>
              <w:numPr>
                <w:ilvl w:val="0"/>
                <w:numId w:val="10"/>
              </w:numPr>
              <w:spacing w:after="120" w:line="276" w:lineRule="auto"/>
              <w:jc w:val="left"/>
              <w:rPr>
                <w:rFonts w:ascii="Arial" w:hAnsi="Arial" w:cs="Arial"/>
              </w:rPr>
            </w:pPr>
            <w:r w:rsidRPr="001C3A4C">
              <w:rPr>
                <w:rFonts w:ascii="Arial" w:hAnsi="Arial" w:cs="Arial"/>
              </w:rPr>
              <w:t>Did all your students participate in the activity? If any students did not take part, did you find out why?</w:t>
            </w:r>
          </w:p>
        </w:tc>
      </w:tr>
    </w:tbl>
    <w:p w:rsidR="00F25186" w:rsidRPr="001C3A4C" w:rsidRDefault="00F25186" w:rsidP="004176D5">
      <w:pPr>
        <w:pStyle w:val="SessionHeading"/>
        <w:spacing w:before="120" w:after="120" w:line="276" w:lineRule="auto"/>
        <w:rPr>
          <w:rFonts w:ascii="Arial" w:hAnsi="Arial" w:cs="Arial"/>
        </w:rPr>
      </w:pPr>
      <w:bookmarkStart w:id="12" w:name="_Toc387394879"/>
      <w:r w:rsidRPr="001C3A4C">
        <w:rPr>
          <w:rFonts w:ascii="Arial" w:hAnsi="Arial" w:cs="Arial"/>
        </w:rPr>
        <w:t xml:space="preserve">5 </w:t>
      </w:r>
      <w:bookmarkEnd w:id="12"/>
      <w:r w:rsidRPr="001C3A4C">
        <w:rPr>
          <w:rFonts w:ascii="Arial" w:hAnsi="Arial" w:cs="Arial"/>
        </w:rPr>
        <w:t>Learning to convince</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The formal rules of argumentation and deduction that are used in mathematical proof are not easy to teach at school level. The language used is alien and the concepts are often considered to be far removed from the world of the students’ experience. To some extent this is surprising, because reasoning and deduction are skills and powers that we all have, along with knowing about different levels of convincing, which is the same as rigour.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The next two activities aim to use the skills and experiences that students have from everyday reasoning to make their reasoning more structured and formal. </w:t>
      </w:r>
      <w:r w:rsidR="00192C5F" w:rsidRPr="001C3A4C">
        <w:rPr>
          <w:rFonts w:ascii="Arial" w:hAnsi="Arial" w:cs="Arial"/>
        </w:rPr>
        <w:t>In this way it</w:t>
      </w:r>
      <w:r w:rsidRPr="001C3A4C">
        <w:rPr>
          <w:rFonts w:ascii="Arial" w:hAnsi="Arial" w:cs="Arial"/>
        </w:rPr>
        <w:t xml:space="preserve"> builds on what students know and do already. The first one uses the task design of ‘always true, sometimes true or never true’ to find out whether and when a statement is valid.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The results of this activity are then used in the next one, where students work on different levels of rigour in their reasoning and argumentation. The task design here uses the approach of ‘convince yourself, convince a friend, convince Ramanujan’.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Distinguishing who needs to be convinced helps students to become more precise. Convincing yourself is often easy: you may be happy with empirical evidence and the language used can be sloppy and vague, as there is no need to explain it aloud. Convincing a friend requires more precision in the use of language, as the thoughts need to be organised and verbalised for communication and the validity of the arguments used. However, your friend might still be willing to accept what you are saying because they are your friend, although they might challenge you more than you would challenge yourself. To convince Ramanujan, the great Indian mathematician, requires students to come up with solid mathematical justification, because he will try and pick holes in their reasoning. To convince Ramanujan, argumentation will have to be based on accepted or established mathematical statements because only those are </w:t>
      </w:r>
      <w:r w:rsidR="00E87C05">
        <w:rPr>
          <w:rFonts w:ascii="Arial" w:hAnsi="Arial" w:cs="Arial"/>
        </w:rPr>
        <w:t>in</w:t>
      </w:r>
      <w:r w:rsidRPr="001C3A4C">
        <w:rPr>
          <w:rFonts w:ascii="Arial" w:hAnsi="Arial" w:cs="Arial"/>
        </w:rPr>
        <w:t>disputable.</w:t>
      </w:r>
    </w:p>
    <w:tbl>
      <w:tblPr>
        <w:tblStyle w:val="TableGrid"/>
        <w:tblW w:w="0" w:type="auto"/>
        <w:tblInd w:w="108" w:type="dxa"/>
        <w:tblLook w:val="04A0" w:firstRow="1" w:lastRow="0" w:firstColumn="1" w:lastColumn="0" w:noHBand="0" w:noVBand="1"/>
      </w:tblPr>
      <w:tblGrid>
        <w:gridCol w:w="10575"/>
      </w:tblGrid>
      <w:tr w:rsidR="00F25186" w:rsidRPr="001C3A4C" w:rsidTr="007B7BA1">
        <w:tc>
          <w:tcPr>
            <w:tcW w:w="10575" w:type="dxa"/>
            <w:tcBorders>
              <w:bottom w:val="single" w:sz="4" w:space="0" w:color="000000"/>
            </w:tcBorders>
            <w:shd w:val="clear" w:color="auto" w:fill="D9D9D9" w:themeFill="background1" w:themeFillShade="D9"/>
          </w:tcPr>
          <w:p w:rsidR="00F25186" w:rsidRPr="001C3A4C" w:rsidRDefault="00F25186" w:rsidP="00A134F0">
            <w:pPr>
              <w:pStyle w:val="Heading2"/>
              <w:keepNext w:val="0"/>
              <w:keepLines w:val="0"/>
              <w:spacing w:before="120" w:after="120" w:line="276" w:lineRule="auto"/>
              <w:jc w:val="left"/>
              <w:outlineLvl w:val="1"/>
              <w:rPr>
                <w:rStyle w:val="Strong"/>
                <w:rFonts w:ascii="Arial" w:hAnsi="Arial" w:cs="Arial"/>
              </w:rPr>
            </w:pPr>
            <w:r w:rsidRPr="001C3A4C">
              <w:rPr>
                <w:rFonts w:ascii="Arial" w:hAnsi="Arial" w:cs="Arial"/>
              </w:rPr>
              <w:br w:type="page"/>
            </w:r>
            <w:r w:rsidRPr="001C3A4C">
              <w:rPr>
                <w:rFonts w:ascii="Arial" w:hAnsi="Arial" w:cs="Arial"/>
                <w:b w:val="0"/>
                <w:bCs w:val="0"/>
                <w:color w:val="000000"/>
                <w:sz w:val="21"/>
                <w:szCs w:val="21"/>
              </w:rPr>
              <w:br w:type="page"/>
            </w:r>
            <w:r w:rsidRPr="001C3A4C">
              <w:rPr>
                <w:rFonts w:ascii="Arial" w:hAnsi="Arial" w:cs="Arial"/>
              </w:rPr>
              <w:br w:type="page"/>
            </w:r>
            <w:r w:rsidRPr="001C3A4C">
              <w:rPr>
                <w:rStyle w:val="Strong"/>
                <w:rFonts w:ascii="Arial" w:hAnsi="Arial" w:cs="Arial"/>
              </w:rPr>
              <w:t xml:space="preserve">Activity </w:t>
            </w:r>
            <w:r w:rsidRPr="001C3A4C">
              <w:rPr>
                <w:rStyle w:val="Strong"/>
                <w:rFonts w:ascii="Arial" w:hAnsi="Arial" w:cs="Arial"/>
                <w:lang w:val="en-GB"/>
              </w:rPr>
              <w:t>4</w:t>
            </w:r>
            <w:r w:rsidRPr="001C3A4C">
              <w:rPr>
                <w:rStyle w:val="Strong"/>
                <w:rFonts w:ascii="Arial" w:hAnsi="Arial" w:cs="Arial"/>
              </w:rPr>
              <w:t>: Always, sometimes or never true</w:t>
            </w:r>
          </w:p>
        </w:tc>
      </w:tr>
      <w:tr w:rsidR="00F25186" w:rsidRPr="001C3A4C" w:rsidTr="007B7BA1">
        <w:tc>
          <w:tcPr>
            <w:tcW w:w="10575" w:type="dxa"/>
            <w:tcBorders>
              <w:bottom w:val="nil"/>
            </w:tcBorders>
          </w:tcPr>
          <w:p w:rsidR="00F25186" w:rsidRPr="001C3A4C" w:rsidRDefault="00F25186" w:rsidP="00A134F0">
            <w:pPr>
              <w:spacing w:after="120" w:line="276" w:lineRule="auto"/>
              <w:jc w:val="left"/>
              <w:rPr>
                <w:rFonts w:ascii="Arial" w:hAnsi="Arial" w:cs="Arial"/>
                <w:sz w:val="28"/>
              </w:rPr>
            </w:pPr>
            <w:r w:rsidRPr="001C3A4C">
              <w:rPr>
                <w:rFonts w:ascii="Arial" w:hAnsi="Arial" w:cs="Arial"/>
                <w:sz w:val="28"/>
              </w:rPr>
              <w:t>Preparation</w:t>
            </w:r>
          </w:p>
          <w:p w:rsidR="00F25186" w:rsidRPr="001C3A4C" w:rsidRDefault="00F25186" w:rsidP="00A134F0">
            <w:pPr>
              <w:spacing w:after="120" w:line="276" w:lineRule="auto"/>
              <w:jc w:val="left"/>
              <w:rPr>
                <w:rFonts w:ascii="Arial" w:hAnsi="Arial" w:cs="Arial"/>
              </w:rPr>
            </w:pPr>
            <w:r w:rsidRPr="001C3A4C">
              <w:rPr>
                <w:rFonts w:ascii="Arial" w:hAnsi="Arial" w:cs="Arial"/>
              </w:rPr>
              <w:t>The statements underneath require the students to have some knowledge about these topics. Choose the ones that are relevant to your classroom.</w:t>
            </w:r>
          </w:p>
          <w:p w:rsidR="00DC72B2" w:rsidRPr="001C3A4C" w:rsidRDefault="00DC72B2" w:rsidP="00A134F0">
            <w:pPr>
              <w:spacing w:after="120" w:line="276" w:lineRule="auto"/>
              <w:jc w:val="left"/>
              <w:rPr>
                <w:rFonts w:ascii="Arial" w:hAnsi="Arial" w:cs="Arial"/>
                <w:sz w:val="28"/>
              </w:rPr>
            </w:pPr>
            <w:r w:rsidRPr="001C3A4C">
              <w:rPr>
                <w:rFonts w:ascii="Arial" w:hAnsi="Arial" w:cs="Arial"/>
                <w:sz w:val="28"/>
              </w:rPr>
              <w:t xml:space="preserve">The activity </w:t>
            </w:r>
          </w:p>
          <w:p w:rsidR="00F25186" w:rsidRPr="001C3A4C" w:rsidRDefault="00F25186" w:rsidP="00A134F0">
            <w:pPr>
              <w:spacing w:after="120" w:line="276" w:lineRule="auto"/>
              <w:jc w:val="left"/>
              <w:rPr>
                <w:rFonts w:ascii="Arial" w:hAnsi="Arial" w:cs="Arial"/>
              </w:rPr>
            </w:pPr>
            <w:r w:rsidRPr="001C3A4C">
              <w:rPr>
                <w:rFonts w:ascii="Arial" w:hAnsi="Arial" w:cs="Arial"/>
              </w:rPr>
              <w:t>Tell your students</w:t>
            </w:r>
            <w:r w:rsidR="00AC2D13" w:rsidRPr="001C3A4C">
              <w:rPr>
                <w:rFonts w:ascii="Arial" w:hAnsi="Arial" w:cs="Arial"/>
              </w:rPr>
              <w:t xml:space="preserve"> the following</w:t>
            </w:r>
            <w:r w:rsidRPr="001C3A4C">
              <w:rPr>
                <w:rFonts w:ascii="Arial" w:hAnsi="Arial" w:cs="Arial"/>
              </w:rPr>
              <w:t>:</w:t>
            </w:r>
          </w:p>
          <w:p w:rsidR="00F25186" w:rsidRPr="001C3A4C" w:rsidRDefault="00F25186" w:rsidP="00A134F0">
            <w:pPr>
              <w:pStyle w:val="ListParagraph"/>
              <w:numPr>
                <w:ilvl w:val="0"/>
                <w:numId w:val="11"/>
              </w:numPr>
              <w:spacing w:after="120" w:line="276" w:lineRule="auto"/>
              <w:jc w:val="left"/>
              <w:rPr>
                <w:rFonts w:ascii="Arial" w:hAnsi="Arial" w:cs="Arial"/>
              </w:rPr>
            </w:pPr>
            <w:r w:rsidRPr="001C3A4C">
              <w:rPr>
                <w:rFonts w:ascii="Arial" w:hAnsi="Arial" w:cs="Arial"/>
              </w:rPr>
              <w:t xml:space="preserve">Read the following statements. Which of these are always true, sometimes true or never true? Discuss your reasoning with your partner. </w:t>
            </w:r>
          </w:p>
          <w:p w:rsidR="00F25186" w:rsidRPr="001C3A4C" w:rsidRDefault="00F25186" w:rsidP="007B7BA1">
            <w:pPr>
              <w:pStyle w:val="ListParagraph"/>
              <w:numPr>
                <w:ilvl w:val="0"/>
                <w:numId w:val="12"/>
              </w:numPr>
              <w:spacing w:after="120" w:line="276" w:lineRule="auto"/>
              <w:ind w:left="1026" w:hanging="283"/>
              <w:jc w:val="left"/>
              <w:rPr>
                <w:rFonts w:ascii="Arial" w:hAnsi="Arial" w:cs="Arial"/>
              </w:rPr>
            </w:pPr>
            <w:r w:rsidRPr="001C3A4C">
              <w:rPr>
                <w:rFonts w:ascii="Arial" w:hAnsi="Arial" w:cs="Arial"/>
              </w:rPr>
              <w:t>If p is a prime number, then p + 1 is a composite number.</w:t>
            </w:r>
          </w:p>
        </w:tc>
      </w:tr>
      <w:tr w:rsidR="007B7BA1" w:rsidRPr="001C3A4C" w:rsidTr="007B7BA1">
        <w:tc>
          <w:tcPr>
            <w:tcW w:w="10575" w:type="dxa"/>
            <w:tcBorders>
              <w:top w:val="nil"/>
            </w:tcBorders>
          </w:tcPr>
          <w:p w:rsidR="007B7BA1" w:rsidRPr="001C3A4C" w:rsidRDefault="007B7BA1" w:rsidP="007B7BA1">
            <w:pPr>
              <w:pStyle w:val="ListParagraph"/>
              <w:numPr>
                <w:ilvl w:val="0"/>
                <w:numId w:val="12"/>
              </w:numPr>
              <w:spacing w:after="120" w:line="276" w:lineRule="auto"/>
              <w:ind w:left="1026" w:hanging="283"/>
              <w:jc w:val="left"/>
              <w:rPr>
                <w:rFonts w:ascii="Arial" w:hAnsi="Arial" w:cs="Arial"/>
              </w:rPr>
            </w:pPr>
            <w:r w:rsidRPr="001C3A4C">
              <w:rPr>
                <w:rFonts w:ascii="Arial" w:hAnsi="Arial" w:cs="Arial"/>
              </w:rPr>
              <w:t xml:space="preserve">N chords of a circle divide the circular region into N + 1 non-overlapping regions. </w:t>
            </w:r>
          </w:p>
          <w:p w:rsidR="007B7BA1" w:rsidRPr="001C3A4C" w:rsidRDefault="007B7BA1" w:rsidP="007B7BA1">
            <w:pPr>
              <w:pStyle w:val="ListParagraph"/>
              <w:numPr>
                <w:ilvl w:val="0"/>
                <w:numId w:val="12"/>
              </w:numPr>
              <w:spacing w:after="120" w:line="276" w:lineRule="auto"/>
              <w:ind w:left="1026" w:hanging="283"/>
              <w:jc w:val="left"/>
              <w:rPr>
                <w:rFonts w:ascii="Arial" w:hAnsi="Arial" w:cs="Arial"/>
              </w:rPr>
            </w:pPr>
            <w:r w:rsidRPr="001C3A4C">
              <w:rPr>
                <w:rFonts w:ascii="Arial" w:hAnsi="Arial" w:cs="Arial"/>
              </w:rPr>
              <w:t>If the volumes of two spheres are equal, then the spheres are congruent.</w:t>
            </w:r>
          </w:p>
          <w:p w:rsidR="007B7BA1" w:rsidRPr="001C3A4C" w:rsidRDefault="007B7BA1" w:rsidP="007B7BA1">
            <w:pPr>
              <w:pStyle w:val="ListParagraph"/>
              <w:numPr>
                <w:ilvl w:val="0"/>
                <w:numId w:val="12"/>
              </w:numPr>
              <w:spacing w:after="120" w:line="276" w:lineRule="auto"/>
              <w:ind w:left="1026" w:hanging="283"/>
              <w:jc w:val="left"/>
              <w:rPr>
                <w:rFonts w:ascii="Arial" w:hAnsi="Arial" w:cs="Arial"/>
              </w:rPr>
            </w:pPr>
            <w:r w:rsidRPr="001C3A4C">
              <w:rPr>
                <w:rFonts w:ascii="Arial" w:hAnsi="Arial" w:cs="Arial"/>
              </w:rPr>
              <w:t>The centroid of a triangle lies inside the triangle.</w:t>
            </w:r>
          </w:p>
          <w:p w:rsidR="007B7BA1" w:rsidRPr="001C3A4C" w:rsidRDefault="007B7BA1" w:rsidP="007B7BA1">
            <w:pPr>
              <w:pStyle w:val="ListParagraph"/>
              <w:numPr>
                <w:ilvl w:val="0"/>
                <w:numId w:val="12"/>
              </w:numPr>
              <w:spacing w:after="120" w:line="276" w:lineRule="auto"/>
              <w:ind w:left="1026" w:hanging="283"/>
              <w:jc w:val="left"/>
              <w:rPr>
                <w:rFonts w:ascii="Arial" w:hAnsi="Arial" w:cs="Arial"/>
              </w:rPr>
            </w:pPr>
            <w:r w:rsidRPr="001C3A4C">
              <w:rPr>
                <w:rFonts w:ascii="Arial" w:hAnsi="Arial" w:cs="Arial"/>
              </w:rPr>
              <w:t>There are infinitely many prime numbers.</w:t>
            </w:r>
          </w:p>
          <w:p w:rsidR="007B7BA1" w:rsidRPr="001C3A4C" w:rsidRDefault="007B7BA1" w:rsidP="007B7BA1">
            <w:pPr>
              <w:pStyle w:val="ListParagraph"/>
              <w:numPr>
                <w:ilvl w:val="0"/>
                <w:numId w:val="11"/>
              </w:numPr>
              <w:spacing w:after="120" w:line="276" w:lineRule="auto"/>
              <w:jc w:val="left"/>
              <w:rPr>
                <w:rFonts w:ascii="Arial" w:hAnsi="Arial" w:cs="Arial"/>
              </w:rPr>
            </w:pPr>
            <w:r w:rsidRPr="001C3A4C">
              <w:rPr>
                <w:rFonts w:ascii="Arial" w:hAnsi="Arial" w:cs="Arial"/>
              </w:rPr>
              <w:t>Make up some more statements of your own and give them to your partner. Which of these are always true, sometimes true or never true?</w:t>
            </w:r>
          </w:p>
        </w:tc>
      </w:tr>
    </w:tbl>
    <w:p w:rsidR="00F25186" w:rsidRPr="001C3A4C" w:rsidRDefault="00F25186" w:rsidP="00DC72B2">
      <w:pPr>
        <w:keepNext/>
        <w:keepLines/>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F25186" w:rsidRPr="001C3A4C" w:rsidTr="00995B56">
        <w:tc>
          <w:tcPr>
            <w:tcW w:w="10575" w:type="dxa"/>
            <w:shd w:val="clear" w:color="auto" w:fill="D9D9D9" w:themeFill="background1" w:themeFillShade="D9"/>
          </w:tcPr>
          <w:p w:rsidR="00F25186" w:rsidRPr="001C3A4C" w:rsidRDefault="00F25186" w:rsidP="004176D5">
            <w:pPr>
              <w:pStyle w:val="Heading2"/>
              <w:spacing w:before="120" w:after="120" w:line="276" w:lineRule="auto"/>
              <w:jc w:val="left"/>
              <w:outlineLvl w:val="1"/>
              <w:rPr>
                <w:rStyle w:val="Strong"/>
                <w:rFonts w:ascii="Arial" w:hAnsi="Arial" w:cs="Arial"/>
              </w:rPr>
            </w:pPr>
            <w:r w:rsidRPr="001C3A4C">
              <w:rPr>
                <w:rFonts w:ascii="Arial" w:hAnsi="Arial" w:cs="Arial"/>
              </w:rPr>
              <w:br w:type="page"/>
            </w:r>
            <w:r w:rsidRPr="001C3A4C">
              <w:rPr>
                <w:rFonts w:ascii="Arial" w:hAnsi="Arial" w:cs="Arial"/>
                <w:b w:val="0"/>
                <w:bCs w:val="0"/>
                <w:color w:val="000000"/>
                <w:sz w:val="21"/>
                <w:szCs w:val="21"/>
              </w:rPr>
              <w:br w:type="page"/>
            </w:r>
            <w:r w:rsidRPr="001C3A4C">
              <w:rPr>
                <w:rFonts w:ascii="Arial" w:hAnsi="Arial" w:cs="Arial"/>
              </w:rPr>
              <w:br w:type="page"/>
            </w:r>
            <w:r w:rsidRPr="001C3A4C">
              <w:rPr>
                <w:rStyle w:val="Strong"/>
                <w:rFonts w:ascii="Arial" w:hAnsi="Arial" w:cs="Arial"/>
              </w:rPr>
              <w:t xml:space="preserve">Activity </w:t>
            </w:r>
            <w:r w:rsidRPr="001C3A4C">
              <w:rPr>
                <w:rStyle w:val="Strong"/>
                <w:rFonts w:ascii="Arial" w:hAnsi="Arial" w:cs="Arial"/>
                <w:lang w:val="en-GB"/>
              </w:rPr>
              <w:t>5</w:t>
            </w:r>
            <w:r w:rsidRPr="001C3A4C">
              <w:rPr>
                <w:rStyle w:val="Strong"/>
                <w:rFonts w:ascii="Arial" w:hAnsi="Arial" w:cs="Arial"/>
              </w:rPr>
              <w:t>: Convince yourself, convince a friend, convince Ramanujan</w:t>
            </w:r>
          </w:p>
        </w:tc>
      </w:tr>
      <w:tr w:rsidR="00F25186" w:rsidRPr="001C3A4C" w:rsidTr="00995B56">
        <w:tc>
          <w:tcPr>
            <w:tcW w:w="10575" w:type="dxa"/>
          </w:tcPr>
          <w:p w:rsidR="00F25186" w:rsidRPr="001C3A4C" w:rsidRDefault="00F25186" w:rsidP="004176D5">
            <w:pPr>
              <w:spacing w:after="120" w:line="276" w:lineRule="auto"/>
              <w:jc w:val="left"/>
              <w:rPr>
                <w:rFonts w:ascii="Arial" w:hAnsi="Arial" w:cs="Arial"/>
              </w:rPr>
            </w:pPr>
            <w:r w:rsidRPr="001C3A4C">
              <w:rPr>
                <w:rFonts w:ascii="Arial" w:hAnsi="Arial" w:cs="Arial"/>
              </w:rPr>
              <w:t>Tell your students:</w:t>
            </w:r>
          </w:p>
          <w:p w:rsidR="00F25186" w:rsidRPr="001C3A4C" w:rsidRDefault="00F25186" w:rsidP="004176D5">
            <w:pPr>
              <w:pStyle w:val="ListParagraph"/>
              <w:numPr>
                <w:ilvl w:val="0"/>
                <w:numId w:val="11"/>
              </w:numPr>
              <w:spacing w:after="120" w:line="276" w:lineRule="auto"/>
              <w:jc w:val="left"/>
              <w:rPr>
                <w:rFonts w:ascii="Arial" w:hAnsi="Arial" w:cs="Arial"/>
              </w:rPr>
            </w:pPr>
            <w:r w:rsidRPr="001C3A4C">
              <w:rPr>
                <w:rFonts w:ascii="Arial" w:hAnsi="Arial" w:cs="Arial"/>
              </w:rPr>
              <w:t>Remember that Ramanujan will try and pick holes in your reasoning.</w:t>
            </w:r>
          </w:p>
          <w:p w:rsidR="00F25186" w:rsidRPr="001C3A4C" w:rsidRDefault="00F25186" w:rsidP="004176D5">
            <w:pPr>
              <w:pStyle w:val="ListParagraph"/>
              <w:numPr>
                <w:ilvl w:val="0"/>
                <w:numId w:val="11"/>
              </w:numPr>
              <w:spacing w:after="120" w:line="276" w:lineRule="auto"/>
              <w:jc w:val="left"/>
              <w:rPr>
                <w:rFonts w:ascii="Arial" w:hAnsi="Arial" w:cs="Arial"/>
              </w:rPr>
            </w:pPr>
            <w:r w:rsidRPr="001C3A4C">
              <w:rPr>
                <w:rFonts w:ascii="Arial" w:hAnsi="Arial" w:cs="Arial"/>
              </w:rPr>
              <w:t>Redo Activity 4</w:t>
            </w:r>
            <w:r w:rsidR="00192C5F" w:rsidRPr="001C3A4C">
              <w:rPr>
                <w:rFonts w:ascii="Arial" w:hAnsi="Arial" w:cs="Arial"/>
                <w:lang w:val="en-GB"/>
              </w:rPr>
              <w:t xml:space="preserve">, but  </w:t>
            </w:r>
            <w:r w:rsidRPr="001C3A4C">
              <w:rPr>
                <w:rFonts w:ascii="Arial" w:hAnsi="Arial" w:cs="Arial"/>
              </w:rPr>
              <w:t xml:space="preserve">instead of simply discussing your reasoning with your partner, you now have to come up with justification that will: </w:t>
            </w:r>
          </w:p>
          <w:p w:rsidR="00F25186" w:rsidRPr="001C3A4C" w:rsidRDefault="00F25186" w:rsidP="00A44C9D">
            <w:pPr>
              <w:pStyle w:val="ListParagraph"/>
              <w:numPr>
                <w:ilvl w:val="0"/>
                <w:numId w:val="13"/>
              </w:numPr>
              <w:spacing w:after="120" w:line="276" w:lineRule="auto"/>
              <w:ind w:left="1110" w:hanging="367"/>
              <w:jc w:val="left"/>
              <w:rPr>
                <w:rFonts w:ascii="Arial" w:hAnsi="Arial" w:cs="Arial"/>
              </w:rPr>
            </w:pPr>
            <w:r w:rsidRPr="001C3A4C">
              <w:rPr>
                <w:rFonts w:ascii="Arial" w:hAnsi="Arial" w:cs="Arial"/>
              </w:rPr>
              <w:t>convince yourself</w:t>
            </w:r>
          </w:p>
          <w:p w:rsidR="00F25186" w:rsidRPr="001C3A4C" w:rsidRDefault="00F25186" w:rsidP="00A44C9D">
            <w:pPr>
              <w:pStyle w:val="ListParagraph"/>
              <w:numPr>
                <w:ilvl w:val="0"/>
                <w:numId w:val="13"/>
              </w:numPr>
              <w:spacing w:after="120" w:line="276" w:lineRule="auto"/>
              <w:ind w:left="1110" w:hanging="367"/>
              <w:jc w:val="left"/>
              <w:rPr>
                <w:rFonts w:ascii="Arial" w:hAnsi="Arial" w:cs="Arial"/>
              </w:rPr>
            </w:pPr>
            <w:r w:rsidRPr="001C3A4C">
              <w:rPr>
                <w:rFonts w:ascii="Arial" w:hAnsi="Arial" w:cs="Arial"/>
              </w:rPr>
              <w:t>convince a friend</w:t>
            </w:r>
          </w:p>
          <w:p w:rsidR="00F25186" w:rsidRPr="001C3A4C" w:rsidRDefault="00F25186" w:rsidP="00A44C9D">
            <w:pPr>
              <w:pStyle w:val="ListParagraph"/>
              <w:numPr>
                <w:ilvl w:val="0"/>
                <w:numId w:val="13"/>
              </w:numPr>
              <w:spacing w:after="120" w:line="276" w:lineRule="auto"/>
              <w:ind w:left="1110" w:hanging="367"/>
              <w:jc w:val="left"/>
              <w:rPr>
                <w:rFonts w:ascii="Arial" w:hAnsi="Arial" w:cs="Arial"/>
              </w:rPr>
            </w:pPr>
            <w:r w:rsidRPr="001C3A4C">
              <w:rPr>
                <w:rFonts w:ascii="Arial" w:hAnsi="Arial" w:cs="Arial"/>
              </w:rPr>
              <w:t>convince Ramanujan.</w:t>
            </w:r>
          </w:p>
          <w:p w:rsidR="00F25186" w:rsidRPr="001C3A4C" w:rsidRDefault="00F25186" w:rsidP="004176D5">
            <w:pPr>
              <w:pStyle w:val="ListParagraph"/>
              <w:numPr>
                <w:ilvl w:val="0"/>
                <w:numId w:val="14"/>
              </w:numPr>
              <w:spacing w:after="120" w:line="276" w:lineRule="auto"/>
              <w:jc w:val="left"/>
              <w:rPr>
                <w:rFonts w:ascii="Arial" w:hAnsi="Arial" w:cs="Arial"/>
              </w:rPr>
            </w:pPr>
            <w:r w:rsidRPr="001C3A4C">
              <w:rPr>
                <w:rFonts w:ascii="Arial" w:hAnsi="Arial" w:cs="Arial"/>
              </w:rPr>
              <w:t>Share your most convincing justification with the class. Are the other students convinced by your argumentation?</w:t>
            </w:r>
          </w:p>
        </w:tc>
      </w:tr>
    </w:tbl>
    <w:p w:rsidR="00AC2D13" w:rsidRPr="001C3A4C" w:rsidRDefault="00AC2D13" w:rsidP="00A134F0">
      <w:pPr>
        <w:spacing w:before="0"/>
        <w:jc w:val="left"/>
        <w:rPr>
          <w:rFonts w:ascii="Arial" w:hAnsi="Arial" w:cs="Arial"/>
          <w:sz w:val="16"/>
          <w:szCs w:val="16"/>
        </w:rPr>
      </w:pPr>
    </w:p>
    <w:tbl>
      <w:tblPr>
        <w:tblStyle w:val="TableGrid"/>
        <w:tblW w:w="10632"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A134F0" w:rsidRPr="001C3A4C" w:rsidTr="00B33F10">
        <w:tc>
          <w:tcPr>
            <w:tcW w:w="10632" w:type="dxa"/>
          </w:tcPr>
          <w:p w:rsidR="00A134F0" w:rsidRPr="001C3A4C" w:rsidRDefault="00A134F0" w:rsidP="00B33F10">
            <w:pPr>
              <w:pStyle w:val="CasestudyHeading"/>
              <w:rPr>
                <w:rFonts w:ascii="Arial" w:hAnsi="Arial" w:cs="Arial"/>
              </w:rPr>
            </w:pPr>
            <w:r w:rsidRPr="001C3A4C">
              <w:rPr>
                <w:rFonts w:ascii="Arial" w:hAnsi="Arial" w:cs="Arial"/>
              </w:rPr>
              <w:t>Case Study 4:</w:t>
            </w:r>
            <w:r w:rsidRPr="001C3A4C">
              <w:rPr>
                <w:rFonts w:ascii="Arial" w:hAnsi="Arial" w:cs="Arial"/>
                <w:bCs/>
                <w:sz w:val="29"/>
                <w:szCs w:val="29"/>
              </w:rPr>
              <w:t xml:space="preserve"> </w:t>
            </w:r>
            <w:r w:rsidR="005342E2" w:rsidRPr="001C3A4C">
              <w:rPr>
                <w:rFonts w:ascii="Arial" w:hAnsi="Arial" w:cs="Arial"/>
              </w:rPr>
              <w:t>Mrs Nagaraju</w:t>
            </w:r>
            <w:r w:rsidRPr="001C3A4C">
              <w:rPr>
                <w:rFonts w:ascii="Arial" w:hAnsi="Arial" w:cs="Arial"/>
              </w:rPr>
              <w:t xml:space="preserve"> reflects on using Activities 4 and 5</w:t>
            </w:r>
          </w:p>
          <w:p w:rsidR="00A134F0" w:rsidRPr="001C3A4C" w:rsidRDefault="00A134F0" w:rsidP="00A134F0">
            <w:pPr>
              <w:spacing w:after="120" w:line="276" w:lineRule="auto"/>
              <w:jc w:val="left"/>
              <w:rPr>
                <w:rFonts w:ascii="Arial" w:hAnsi="Arial" w:cs="Arial"/>
              </w:rPr>
            </w:pPr>
            <w:r w:rsidRPr="001C3A4C">
              <w:rPr>
                <w:rFonts w:ascii="Arial" w:hAnsi="Arial" w:cs="Arial"/>
              </w:rPr>
              <w:t>I decided to do Activity 4 – discussion whether a statement is always, sometimes or never true – by putting students in groups of three and four, because I thought this would give them the opportunity to generate more ideas. I did notice that, in this case, the groups of three seemed to work better – they were more engaged with each other – while in a number of the groups of four there were students not engaging and only listening. For Activity 5</w:t>
            </w:r>
            <w:r w:rsidR="00192C5F" w:rsidRPr="001C3A4C">
              <w:rPr>
                <w:rFonts w:ascii="Arial" w:hAnsi="Arial" w:cs="Arial"/>
              </w:rPr>
              <w:t>,</w:t>
            </w:r>
            <w:r w:rsidRPr="001C3A4C">
              <w:rPr>
                <w:rFonts w:ascii="Arial" w:hAnsi="Arial" w:cs="Arial"/>
              </w:rPr>
              <w:t xml:space="preserve"> I asked them to work </w:t>
            </w:r>
            <w:r w:rsidR="00C605C5" w:rsidRPr="001C3A4C">
              <w:rPr>
                <w:rFonts w:ascii="Arial" w:hAnsi="Arial" w:cs="Arial"/>
              </w:rPr>
              <w:t>i</w:t>
            </w:r>
            <w:r w:rsidRPr="001C3A4C">
              <w:rPr>
                <w:rFonts w:ascii="Arial" w:hAnsi="Arial" w:cs="Arial"/>
              </w:rPr>
              <w:t xml:space="preserve">n pairs to give everyone a chance and the time to practise their justification. A good thing about these tasks is that it forces students to have an opinion and to make them come up with justification even if they only had been listening previously. </w:t>
            </w:r>
          </w:p>
          <w:p w:rsidR="00A134F0" w:rsidRPr="001C3A4C" w:rsidRDefault="00A134F0" w:rsidP="00A134F0">
            <w:pPr>
              <w:spacing w:after="120" w:line="276" w:lineRule="auto"/>
              <w:jc w:val="left"/>
              <w:rPr>
                <w:rFonts w:ascii="Arial" w:hAnsi="Arial" w:cs="Arial"/>
              </w:rPr>
            </w:pPr>
            <w:r w:rsidRPr="001C3A4C">
              <w:rPr>
                <w:rFonts w:ascii="Arial" w:hAnsi="Arial" w:cs="Arial"/>
              </w:rPr>
              <w:t>When I asked the students whether there had been a difference in their argumentation to convince oneself, a friend or Ramanujan, they said that indeed in some cases it made them become more precise and thorough. However, in other cases some students felt they could not come up with reasons in their argumentation because they could not think of any – they just knew the statement was correct because they had learnt it from me! To help them think about steps that might help them to develop a logical argument I thought that someone in the classroom would have some suggestion and maybe they would be more critical when it came from another student instead of me. I asked the groups to point out which statements this had happened with and asked other students if they had come up with some justification. The justification was explained to the whole class and I asked the all the students to be critical of the justifications just as real mathematicians would be. After this I went back to those students who had been stuck and they said that the discussion had helped them to get unstuck.</w:t>
            </w:r>
          </w:p>
        </w:tc>
      </w:tr>
    </w:tbl>
    <w:p w:rsidR="00ED327F" w:rsidRPr="001C3A4C" w:rsidRDefault="00ED327F" w:rsidP="00ED327F">
      <w:pPr>
        <w:spacing w:before="0"/>
        <w:jc w:val="left"/>
        <w:rPr>
          <w:rFonts w:ascii="Arial" w:hAnsi="Arial" w:cs="Arial"/>
          <w:sz w:val="16"/>
          <w:szCs w:val="16"/>
        </w:rPr>
      </w:pPr>
      <w:bookmarkStart w:id="13" w:name="section7"/>
      <w:bookmarkStart w:id="14" w:name="_Toc387394880"/>
      <w:bookmarkEnd w:id="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985"/>
      </w:tblGrid>
      <w:tr w:rsidR="00B55220" w:rsidRPr="001C3A4C" w:rsidTr="009078D3">
        <w:tc>
          <w:tcPr>
            <w:tcW w:w="1266" w:type="dxa"/>
          </w:tcPr>
          <w:p w:rsidR="00B55220" w:rsidRPr="001C3A4C" w:rsidRDefault="00B55220" w:rsidP="009078D3">
            <w:pPr>
              <w:pStyle w:val="Pauseforthought"/>
              <w:keepNext w:val="0"/>
              <w:spacing w:line="276" w:lineRule="auto"/>
              <w:jc w:val="left"/>
              <w:rPr>
                <w:rFonts w:ascii="Arial" w:hAnsi="Arial" w:cs="Arial"/>
              </w:rPr>
            </w:pPr>
            <w:r w:rsidRPr="001C3A4C">
              <w:rPr>
                <w:rFonts w:ascii="Arial" w:hAnsi="Arial" w:cs="Arial"/>
                <w:noProof/>
              </w:rPr>
              <w:drawing>
                <wp:inline distT="0" distB="0" distL="0" distR="0" wp14:anchorId="33EE4D74" wp14:editId="581E1EF3">
                  <wp:extent cx="663678" cy="663678"/>
                  <wp:effectExtent l="0" t="0" r="3175" b="0"/>
                  <wp:docPr id="2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85" w:type="dxa"/>
          </w:tcPr>
          <w:p w:rsidR="00B55220" w:rsidRDefault="00B55220" w:rsidP="00B55220">
            <w:pPr>
              <w:pStyle w:val="Pauseforthought"/>
              <w:keepNext w:val="0"/>
              <w:spacing w:line="276" w:lineRule="auto"/>
              <w:jc w:val="left"/>
              <w:rPr>
                <w:rFonts w:ascii="Arial" w:hAnsi="Arial" w:cs="Arial"/>
              </w:rPr>
            </w:pPr>
            <w:r w:rsidRPr="001C3A4C">
              <w:rPr>
                <w:rFonts w:ascii="Arial" w:hAnsi="Arial" w:cs="Arial"/>
              </w:rPr>
              <w:t>Video: Using questioning to promote thinking</w:t>
            </w:r>
          </w:p>
          <w:p w:rsidR="00CF559E" w:rsidRPr="00CF559E" w:rsidRDefault="00180DC6" w:rsidP="00B55220">
            <w:pPr>
              <w:pStyle w:val="Pauseforthought"/>
              <w:keepNext w:val="0"/>
              <w:spacing w:line="276" w:lineRule="auto"/>
              <w:jc w:val="left"/>
              <w:rPr>
                <w:rFonts w:ascii="Arial" w:hAnsi="Arial" w:cs="Arial"/>
                <w:sz w:val="22"/>
                <w:szCs w:val="22"/>
              </w:rPr>
            </w:pPr>
            <w:hyperlink r:id="rId28" w:history="1">
              <w:r w:rsidR="00CF559E" w:rsidRPr="00CF559E">
                <w:rPr>
                  <w:rStyle w:val="Hyperlink"/>
                  <w:rFonts w:ascii="Arial" w:hAnsi="Arial" w:cs="Arial"/>
                  <w:sz w:val="22"/>
                  <w:szCs w:val="22"/>
                </w:rPr>
                <w:t>http://tinyurl.com/video-usingquestioning</w:t>
              </w:r>
            </w:hyperlink>
            <w:r w:rsidR="00CF559E" w:rsidRPr="00CF559E">
              <w:rPr>
                <w:rFonts w:ascii="Arial" w:hAnsi="Arial" w:cs="Arial"/>
                <w:sz w:val="22"/>
                <w:szCs w:val="22"/>
              </w:rPr>
              <w:t xml:space="preserve"> </w:t>
            </w:r>
          </w:p>
        </w:tc>
      </w:tr>
      <w:tr w:rsidR="00B55220" w:rsidRPr="001C3A4C" w:rsidTr="009078D3">
        <w:tc>
          <w:tcPr>
            <w:tcW w:w="1266" w:type="dxa"/>
          </w:tcPr>
          <w:p w:rsidR="00B55220" w:rsidRPr="001C3A4C" w:rsidRDefault="00B55220" w:rsidP="009078D3">
            <w:pPr>
              <w:pStyle w:val="Pauseforthought"/>
              <w:keepNext w:val="0"/>
              <w:spacing w:line="276" w:lineRule="auto"/>
              <w:jc w:val="left"/>
              <w:rPr>
                <w:rFonts w:ascii="Arial" w:hAnsi="Arial" w:cs="Arial"/>
              </w:rPr>
            </w:pPr>
            <w:r w:rsidRPr="001C3A4C">
              <w:rPr>
                <w:rFonts w:ascii="Arial" w:hAnsi="Arial" w:cs="Arial"/>
                <w:noProof/>
              </w:rPr>
              <w:drawing>
                <wp:inline distT="0" distB="0" distL="0" distR="0" wp14:anchorId="169638E1" wp14:editId="1C10D918">
                  <wp:extent cx="663678" cy="663678"/>
                  <wp:effectExtent l="0" t="0" r="3175" b="0"/>
                  <wp:docPr id="10"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985" w:type="dxa"/>
          </w:tcPr>
          <w:p w:rsidR="00B55220" w:rsidRDefault="00B55220" w:rsidP="009078D3">
            <w:pPr>
              <w:pStyle w:val="Pauseforthought"/>
              <w:keepNext w:val="0"/>
              <w:spacing w:line="276" w:lineRule="auto"/>
              <w:jc w:val="left"/>
              <w:rPr>
                <w:rFonts w:ascii="Arial" w:hAnsi="Arial" w:cs="Arial"/>
              </w:rPr>
            </w:pPr>
            <w:r w:rsidRPr="001C3A4C">
              <w:rPr>
                <w:rFonts w:ascii="Arial" w:hAnsi="Arial" w:cs="Arial"/>
              </w:rPr>
              <w:t>Video: Talk for learning</w:t>
            </w:r>
          </w:p>
          <w:p w:rsidR="00CF559E" w:rsidRPr="00CF559E" w:rsidRDefault="00CF559E" w:rsidP="009078D3">
            <w:pPr>
              <w:pStyle w:val="Pauseforthought"/>
              <w:keepNext w:val="0"/>
              <w:spacing w:line="276" w:lineRule="auto"/>
              <w:jc w:val="left"/>
              <w:rPr>
                <w:rFonts w:ascii="Arial" w:hAnsi="Arial" w:cs="Arial"/>
                <w:sz w:val="22"/>
                <w:szCs w:val="22"/>
              </w:rPr>
            </w:pPr>
            <w:hyperlink r:id="rId29" w:history="1">
              <w:r w:rsidRPr="00CF559E">
                <w:rPr>
                  <w:rStyle w:val="Hyperlink"/>
                  <w:rFonts w:ascii="Arial" w:hAnsi="Arial" w:cs="Arial"/>
                  <w:sz w:val="22"/>
                  <w:szCs w:val="22"/>
                </w:rPr>
                <w:t>http://tinyurl.com/video-talkforlearning</w:t>
              </w:r>
            </w:hyperlink>
            <w:r w:rsidRPr="00CF559E">
              <w:rPr>
                <w:rFonts w:ascii="Arial" w:hAnsi="Arial" w:cs="Arial"/>
                <w:sz w:val="22"/>
                <w:szCs w:val="22"/>
              </w:rPr>
              <w:t xml:space="preserve"> </w:t>
            </w:r>
          </w:p>
        </w:tc>
      </w:tr>
    </w:tbl>
    <w:p w:rsidR="00B55220" w:rsidRPr="001C3A4C" w:rsidRDefault="00B55220" w:rsidP="000C320E">
      <w:pPr>
        <w:spacing w:after="120" w:line="276" w:lineRule="auto"/>
        <w:jc w:val="left"/>
        <w:rPr>
          <w:rFonts w:ascii="Arial" w:hAnsi="Arial" w:cs="Arial"/>
        </w:rPr>
      </w:pPr>
      <w:r w:rsidRPr="001C3A4C">
        <w:rPr>
          <w:rFonts w:ascii="Arial" w:hAnsi="Arial" w:cs="Arial"/>
        </w:rPr>
        <w:t>For more ideas about using questioning and talk for learning in your classroom</w:t>
      </w:r>
      <w:r w:rsidR="000C320E" w:rsidRPr="001C3A4C">
        <w:rPr>
          <w:rFonts w:ascii="Arial" w:hAnsi="Arial" w:cs="Arial"/>
        </w:rPr>
        <w:t>,</w:t>
      </w:r>
      <w:r w:rsidRPr="001C3A4C">
        <w:rPr>
          <w:rFonts w:ascii="Arial" w:hAnsi="Arial" w:cs="Arial"/>
        </w:rPr>
        <w:t xml:space="preserve"> see Resources 2 and 3.</w:t>
      </w:r>
    </w:p>
    <w:p w:rsidR="00B55220" w:rsidRPr="001C3A4C" w:rsidRDefault="00B55220" w:rsidP="00ED327F">
      <w:pPr>
        <w:spacing w:before="0"/>
        <w:jc w:val="left"/>
        <w:rPr>
          <w:rFonts w:ascii="Arial" w:hAnsi="Arial" w:cs="Arial"/>
          <w:sz w:val="16"/>
          <w:szCs w:val="16"/>
        </w:rPr>
      </w:pPr>
    </w:p>
    <w:tbl>
      <w:tblPr>
        <w:tblStyle w:val="TableGrid"/>
        <w:tblW w:w="102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000"/>
      </w:tblGrid>
      <w:tr w:rsidR="00ED327F" w:rsidRPr="001C3A4C" w:rsidTr="00B55220">
        <w:tc>
          <w:tcPr>
            <w:tcW w:w="1260" w:type="dxa"/>
          </w:tcPr>
          <w:p w:rsidR="00ED327F" w:rsidRPr="001C3A4C" w:rsidRDefault="00ED327F" w:rsidP="00CD1AC3">
            <w:pPr>
              <w:spacing w:after="120" w:line="276" w:lineRule="auto"/>
              <w:jc w:val="left"/>
              <w:outlineLvl w:val="3"/>
              <w:rPr>
                <w:rFonts w:ascii="Arial" w:hAnsi="Arial" w:cs="Arial"/>
                <w:b/>
                <w:bCs/>
                <w:color w:val="000000"/>
                <w:sz w:val="21"/>
                <w:szCs w:val="21"/>
              </w:rPr>
            </w:pPr>
            <w:r w:rsidRPr="001C3A4C">
              <w:rPr>
                <w:rFonts w:ascii="Arial" w:hAnsi="Arial" w:cs="Arial"/>
                <w:b/>
                <w:bCs/>
                <w:noProof/>
                <w:color w:val="000000"/>
                <w:sz w:val="21"/>
                <w:szCs w:val="21"/>
              </w:rPr>
              <w:drawing>
                <wp:inline distT="0" distB="0" distL="0" distR="0" wp14:anchorId="4D6540E3" wp14:editId="40773622">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000" w:type="dxa"/>
          </w:tcPr>
          <w:p w:rsidR="00ED327F" w:rsidRPr="001C3A4C" w:rsidRDefault="00ED327F" w:rsidP="00CD1AC3">
            <w:pPr>
              <w:pStyle w:val="Pauseforthought"/>
              <w:spacing w:line="276" w:lineRule="auto"/>
              <w:jc w:val="left"/>
              <w:rPr>
                <w:rFonts w:ascii="Arial" w:hAnsi="Arial" w:cs="Arial"/>
              </w:rPr>
            </w:pPr>
            <w:r w:rsidRPr="001C3A4C">
              <w:rPr>
                <w:rFonts w:ascii="Arial" w:hAnsi="Arial" w:cs="Arial"/>
              </w:rPr>
              <w:t xml:space="preserve">Pause for thought </w:t>
            </w:r>
          </w:p>
          <w:p w:rsidR="00ED327F" w:rsidRPr="001C3A4C" w:rsidRDefault="00ED327F" w:rsidP="00CD1AC3">
            <w:pPr>
              <w:pStyle w:val="ListParagraph"/>
              <w:numPr>
                <w:ilvl w:val="0"/>
                <w:numId w:val="10"/>
              </w:numPr>
              <w:spacing w:after="120" w:line="276" w:lineRule="auto"/>
              <w:jc w:val="left"/>
              <w:rPr>
                <w:rFonts w:ascii="Arial" w:hAnsi="Arial" w:cs="Arial"/>
              </w:rPr>
            </w:pPr>
            <w:r w:rsidRPr="001C3A4C">
              <w:rPr>
                <w:rFonts w:ascii="Arial" w:hAnsi="Arial" w:cs="Arial"/>
                <w:lang w:val="en-GB"/>
              </w:rPr>
              <w:t>How did it go with your class</w:t>
            </w:r>
            <w:r w:rsidRPr="001C3A4C">
              <w:rPr>
                <w:rFonts w:ascii="Arial" w:hAnsi="Arial" w:cs="Arial"/>
              </w:rPr>
              <w:t xml:space="preserve">? </w:t>
            </w:r>
          </w:p>
          <w:p w:rsidR="00ED327F" w:rsidRPr="001C3A4C" w:rsidRDefault="00ED327F" w:rsidP="00CD1AC3">
            <w:pPr>
              <w:pStyle w:val="ListParagraph"/>
              <w:numPr>
                <w:ilvl w:val="0"/>
                <w:numId w:val="10"/>
              </w:numPr>
              <w:spacing w:after="120" w:line="276" w:lineRule="auto"/>
              <w:jc w:val="left"/>
              <w:rPr>
                <w:rFonts w:ascii="Arial" w:hAnsi="Arial" w:cs="Arial"/>
              </w:rPr>
            </w:pPr>
            <w:r w:rsidRPr="001C3A4C">
              <w:rPr>
                <w:rFonts w:ascii="Arial" w:hAnsi="Arial" w:cs="Arial"/>
                <w:lang w:val="en-GB"/>
              </w:rPr>
              <w:t>What questions did you use to probe your students’ understanding</w:t>
            </w:r>
            <w:r w:rsidRPr="001C3A4C">
              <w:rPr>
                <w:rFonts w:ascii="Arial" w:hAnsi="Arial" w:cs="Arial"/>
              </w:rPr>
              <w:t xml:space="preserve">? </w:t>
            </w:r>
          </w:p>
          <w:p w:rsidR="00ED327F" w:rsidRPr="001C3A4C" w:rsidRDefault="00ED327F" w:rsidP="00ED327F">
            <w:pPr>
              <w:pStyle w:val="ListParagraph"/>
              <w:numPr>
                <w:ilvl w:val="0"/>
                <w:numId w:val="10"/>
              </w:numPr>
              <w:spacing w:after="120" w:line="276" w:lineRule="auto"/>
              <w:jc w:val="left"/>
              <w:rPr>
                <w:rFonts w:ascii="Arial" w:hAnsi="Arial" w:cs="Arial"/>
              </w:rPr>
            </w:pPr>
            <w:r w:rsidRPr="001C3A4C">
              <w:rPr>
                <w:rFonts w:ascii="Arial" w:hAnsi="Arial" w:cs="Arial"/>
                <w:lang w:val="en-GB"/>
              </w:rPr>
              <w:t>Did you modify the task in any way? If so, what was your reasoning for this</w:t>
            </w:r>
            <w:r w:rsidRPr="001C3A4C">
              <w:rPr>
                <w:rFonts w:ascii="Arial" w:hAnsi="Arial" w:cs="Arial"/>
              </w:rPr>
              <w:t>?</w:t>
            </w:r>
          </w:p>
        </w:tc>
      </w:tr>
    </w:tbl>
    <w:p w:rsidR="00F25186" w:rsidRPr="001C3A4C" w:rsidRDefault="00F25186" w:rsidP="004176D5">
      <w:pPr>
        <w:pStyle w:val="SessionHeading"/>
        <w:spacing w:before="120" w:after="120" w:line="276" w:lineRule="auto"/>
        <w:rPr>
          <w:rFonts w:ascii="Arial" w:hAnsi="Arial" w:cs="Arial"/>
        </w:rPr>
      </w:pPr>
      <w:r w:rsidRPr="001C3A4C">
        <w:rPr>
          <w:rFonts w:ascii="Arial" w:hAnsi="Arial" w:cs="Arial"/>
        </w:rPr>
        <w:t>6 Summary</w:t>
      </w:r>
      <w:bookmarkEnd w:id="14"/>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Mathematics learning, especially about proof, is often seen by students to be wholly about learning and memorising facts and procedures. Developing mathematical reasoning with students not only allows them to construct mathematical ‘truths’ for themselves but also helps them to understand mathematics. Reasoning mathematically requires them to explore and use mathematical properties to make their arguments. Constructing mathematical reasoning in this way is often considered to be the beauty of the subject, and is certainly one of the core concepts of the subject. By working with your students on proof you are inviting them to act as mathematicians and to appreciate some of the fascination of mathematics. </w:t>
      </w:r>
    </w:p>
    <w:tbl>
      <w:tblPr>
        <w:tblStyle w:val="TableGrid"/>
        <w:tblW w:w="102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000"/>
      </w:tblGrid>
      <w:tr w:rsidR="00CA5C44" w:rsidRPr="001C3A4C" w:rsidTr="00B55220">
        <w:tc>
          <w:tcPr>
            <w:tcW w:w="1260" w:type="dxa"/>
          </w:tcPr>
          <w:p w:rsidR="00CA5C44" w:rsidRPr="001C3A4C" w:rsidRDefault="00CA5C44" w:rsidP="00CD1AC3">
            <w:pPr>
              <w:spacing w:after="120" w:line="276" w:lineRule="auto"/>
              <w:jc w:val="left"/>
              <w:outlineLvl w:val="3"/>
              <w:rPr>
                <w:rFonts w:ascii="Arial" w:hAnsi="Arial" w:cs="Arial"/>
                <w:b/>
                <w:bCs/>
                <w:color w:val="000000"/>
                <w:sz w:val="21"/>
                <w:szCs w:val="21"/>
              </w:rPr>
            </w:pPr>
            <w:r w:rsidRPr="001C3A4C">
              <w:rPr>
                <w:rFonts w:ascii="Arial" w:hAnsi="Arial" w:cs="Arial"/>
                <w:b/>
                <w:bCs/>
                <w:noProof/>
                <w:color w:val="000000"/>
                <w:sz w:val="21"/>
                <w:szCs w:val="21"/>
              </w:rPr>
              <w:drawing>
                <wp:inline distT="0" distB="0" distL="0" distR="0" wp14:anchorId="38647EE2" wp14:editId="0264775A">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000" w:type="dxa"/>
          </w:tcPr>
          <w:p w:rsidR="00CA5C44" w:rsidRPr="001C3A4C" w:rsidRDefault="00CA5C44" w:rsidP="00CD1AC3">
            <w:pPr>
              <w:pStyle w:val="Pauseforthought"/>
              <w:spacing w:line="276" w:lineRule="auto"/>
              <w:jc w:val="left"/>
              <w:rPr>
                <w:rFonts w:ascii="Arial" w:hAnsi="Arial" w:cs="Arial"/>
              </w:rPr>
            </w:pPr>
            <w:r w:rsidRPr="001C3A4C">
              <w:rPr>
                <w:rFonts w:ascii="Arial" w:hAnsi="Arial" w:cs="Arial"/>
              </w:rPr>
              <w:t xml:space="preserve">Pause for thought </w:t>
            </w:r>
          </w:p>
          <w:p w:rsidR="00CA5C44" w:rsidRPr="001C3A4C" w:rsidRDefault="00CA5C44" w:rsidP="00CA5C44">
            <w:pPr>
              <w:spacing w:after="120" w:line="276" w:lineRule="auto"/>
              <w:jc w:val="left"/>
              <w:rPr>
                <w:rFonts w:ascii="Arial" w:hAnsi="Arial" w:cs="Arial"/>
              </w:rPr>
            </w:pPr>
            <w:r w:rsidRPr="001C3A4C">
              <w:rPr>
                <w:rFonts w:ascii="Arial" w:eastAsia="Calibri" w:hAnsi="Arial" w:cs="Arial"/>
              </w:rPr>
              <w:t>Identify three ideas that you have used in this unit that would work when teaching other topics. Make a note of two topics you have to teach soon where those ideas can be used, perhaps with some small adjustments.</w:t>
            </w:r>
          </w:p>
        </w:tc>
      </w:tr>
    </w:tbl>
    <w:p w:rsidR="00F25186" w:rsidRPr="001C3A4C" w:rsidRDefault="00F25186" w:rsidP="004176D5">
      <w:pPr>
        <w:pStyle w:val="SessionHeading"/>
        <w:spacing w:before="120" w:after="120" w:line="276" w:lineRule="auto"/>
        <w:rPr>
          <w:rFonts w:ascii="Arial" w:hAnsi="Arial" w:cs="Arial"/>
        </w:rPr>
      </w:pPr>
      <w:bookmarkStart w:id="15" w:name="section8"/>
      <w:bookmarkStart w:id="16" w:name="longdesc_idp17217376"/>
      <w:bookmarkStart w:id="17" w:name="thumbnail_idp17212352"/>
      <w:bookmarkStart w:id="18" w:name="section__acknowledgements"/>
      <w:bookmarkStart w:id="19" w:name="_Toc387394881"/>
      <w:bookmarkEnd w:id="15"/>
      <w:bookmarkEnd w:id="16"/>
      <w:bookmarkEnd w:id="17"/>
      <w:bookmarkEnd w:id="18"/>
      <w:r w:rsidRPr="001C3A4C">
        <w:rPr>
          <w:rFonts w:ascii="Arial" w:hAnsi="Arial" w:cs="Arial"/>
        </w:rPr>
        <w:t>Resources</w:t>
      </w:r>
      <w:bookmarkEnd w:id="19"/>
    </w:p>
    <w:p w:rsidR="00F25186" w:rsidRPr="001C3A4C" w:rsidRDefault="00F25186" w:rsidP="00192C5F">
      <w:pPr>
        <w:pStyle w:val="SectionHeading"/>
        <w:rPr>
          <w:rFonts w:ascii="Arial" w:hAnsi="Arial" w:cs="Arial"/>
        </w:rPr>
      </w:pPr>
      <w:r w:rsidRPr="001C3A4C">
        <w:rPr>
          <w:rFonts w:ascii="Arial" w:hAnsi="Arial" w:cs="Arial"/>
        </w:rPr>
        <w:t>Resource 1: NCF/NCFTE teaching requirements</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This unit links to the following teaching requirements of the NCF (2005) and NCFTE (2009), and will help you to meet those requirements: </w:t>
      </w:r>
    </w:p>
    <w:p w:rsidR="00F25186" w:rsidRPr="001C3A4C" w:rsidRDefault="00F25186" w:rsidP="004176D5">
      <w:pPr>
        <w:pStyle w:val="ListParagraph"/>
        <w:numPr>
          <w:ilvl w:val="0"/>
          <w:numId w:val="15"/>
        </w:numPr>
        <w:spacing w:after="120" w:line="276" w:lineRule="auto"/>
        <w:jc w:val="left"/>
        <w:rPr>
          <w:rFonts w:ascii="Arial" w:hAnsi="Arial" w:cs="Arial"/>
        </w:rPr>
      </w:pPr>
      <w:r w:rsidRPr="001C3A4C">
        <w:rPr>
          <w:rFonts w:ascii="Arial" w:hAnsi="Arial" w:cs="Arial"/>
        </w:rPr>
        <w:t xml:space="preserve">View learners as active participants in their own learning and not as mere recipients of knowledge; to encourage their capacity to construct knowledge; to ensure that learning shifts away from rote methods. </w:t>
      </w:r>
    </w:p>
    <w:p w:rsidR="00F25186" w:rsidRPr="001C3A4C" w:rsidRDefault="00F25186" w:rsidP="004176D5">
      <w:pPr>
        <w:pStyle w:val="ListParagraph"/>
        <w:numPr>
          <w:ilvl w:val="0"/>
          <w:numId w:val="15"/>
        </w:numPr>
        <w:spacing w:after="120" w:line="276" w:lineRule="auto"/>
        <w:jc w:val="left"/>
        <w:rPr>
          <w:rFonts w:ascii="Arial" w:hAnsi="Arial" w:cs="Arial"/>
        </w:rPr>
      </w:pPr>
      <w:r w:rsidRPr="001C3A4C">
        <w:rPr>
          <w:rFonts w:ascii="Arial" w:hAnsi="Arial" w:cs="Arial"/>
        </w:rPr>
        <w:t xml:space="preserve">View learning as a search for meaning out of personal experiences and knowledge generation as a continuously evolving process of reflective learning. </w:t>
      </w:r>
    </w:p>
    <w:p w:rsidR="00F25186" w:rsidRPr="001C3A4C" w:rsidRDefault="00F25186" w:rsidP="004176D5">
      <w:pPr>
        <w:pStyle w:val="ListParagraph"/>
        <w:numPr>
          <w:ilvl w:val="0"/>
          <w:numId w:val="15"/>
        </w:numPr>
        <w:spacing w:after="120" w:line="276" w:lineRule="auto"/>
        <w:jc w:val="left"/>
        <w:rPr>
          <w:rFonts w:ascii="Arial" w:hAnsi="Arial" w:cs="Arial"/>
        </w:rPr>
      </w:pPr>
      <w:r w:rsidRPr="001C3A4C">
        <w:rPr>
          <w:rFonts w:ascii="Arial" w:hAnsi="Arial" w:cs="Arial"/>
        </w:rPr>
        <w:t>Help students to see mathematics as something to talk about, to communicate through, to discuss among themselves, to work together on.</w:t>
      </w:r>
    </w:p>
    <w:p w:rsidR="00B55220" w:rsidRPr="001C3A4C" w:rsidRDefault="00B55220" w:rsidP="00B55220">
      <w:pPr>
        <w:pStyle w:val="SectionHeading"/>
        <w:rPr>
          <w:rFonts w:ascii="Arial" w:hAnsi="Arial" w:cs="Arial"/>
        </w:rPr>
      </w:pPr>
      <w:r w:rsidRPr="001C3A4C">
        <w:rPr>
          <w:rFonts w:ascii="Arial" w:hAnsi="Arial" w:cs="Arial"/>
        </w:rPr>
        <w:t>Resource 2: Using questioning to promote thinking</w:t>
      </w:r>
    </w:p>
    <w:p w:rsidR="00B55220" w:rsidRPr="001C3A4C" w:rsidRDefault="00B55220" w:rsidP="00B55220">
      <w:pPr>
        <w:spacing w:after="120" w:line="276" w:lineRule="auto"/>
        <w:jc w:val="left"/>
        <w:rPr>
          <w:rFonts w:ascii="Arial" w:hAnsi="Arial" w:cs="Arial"/>
          <w:bCs/>
          <w:lang w:val="en-US"/>
        </w:rPr>
      </w:pPr>
      <w:r w:rsidRPr="001C3A4C">
        <w:rPr>
          <w:rFonts w:ascii="Arial" w:hAnsi="Arial" w:cs="Arial"/>
        </w:rPr>
        <w:t>Teachers question their students all the time; questions mean that teachers can help their students to learn, and learn more</w:t>
      </w:r>
      <w:r w:rsidRPr="001C3A4C">
        <w:rPr>
          <w:rFonts w:ascii="Arial" w:hAnsi="Arial" w:cs="Arial"/>
          <w:bCs/>
          <w:lang w:val="en-US"/>
        </w:rPr>
        <w:t>. On average, a teacher spends one-third of their time questioning students in one study (Hastings, 2003).</w:t>
      </w:r>
      <w:r w:rsidRPr="001C3A4C">
        <w:rPr>
          <w:rFonts w:ascii="Arial" w:hAnsi="Arial" w:cs="Arial"/>
          <w:bCs/>
        </w:rPr>
        <w:t xml:space="preserve"> Of the questions posed, </w:t>
      </w:r>
      <w:r w:rsidRPr="001C3A4C">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B55220" w:rsidRPr="001C3A4C" w:rsidRDefault="00B55220" w:rsidP="00B55220">
      <w:pPr>
        <w:spacing w:after="120" w:line="276" w:lineRule="auto"/>
        <w:jc w:val="left"/>
        <w:rPr>
          <w:rFonts w:ascii="Arial" w:hAnsi="Arial" w:cs="Arial"/>
          <w:bCs/>
        </w:rPr>
      </w:pPr>
      <w:r w:rsidRPr="001C3A4C">
        <w:rPr>
          <w:rFonts w:ascii="Arial" w:hAnsi="Arial" w:cs="Arial"/>
          <w:bCs/>
          <w:lang w:val="en-US"/>
        </w:rPr>
        <w:t>There are many different types of questions that students can be asked. The responses and outcomes that the teacher wants dictates the type of question that the teacher should utilise.</w:t>
      </w:r>
      <w:r w:rsidRPr="001C3A4C">
        <w:rPr>
          <w:rFonts w:ascii="Arial" w:hAnsi="Arial" w:cs="Arial"/>
          <w:bCs/>
        </w:rPr>
        <w:t xml:space="preserve"> Teachers generally ask </w:t>
      </w:r>
      <w:r w:rsidRPr="001C3A4C">
        <w:rPr>
          <w:rFonts w:ascii="Arial" w:hAnsi="Arial" w:cs="Arial"/>
          <w:bCs/>
          <w:lang w:val="en-US"/>
        </w:rPr>
        <w:t>students questions in order to:</w:t>
      </w:r>
    </w:p>
    <w:p w:rsidR="00B55220" w:rsidRPr="001C3A4C" w:rsidRDefault="00B55220" w:rsidP="00B55220">
      <w:pPr>
        <w:pStyle w:val="ListParagraph"/>
        <w:numPr>
          <w:ilvl w:val="0"/>
          <w:numId w:val="18"/>
        </w:numPr>
        <w:spacing w:after="120" w:line="276" w:lineRule="auto"/>
        <w:jc w:val="left"/>
        <w:rPr>
          <w:rFonts w:ascii="Arial" w:hAnsi="Arial" w:cs="Arial"/>
          <w:bCs/>
        </w:rPr>
      </w:pPr>
      <w:r w:rsidRPr="001C3A4C">
        <w:rPr>
          <w:rFonts w:ascii="Arial" w:hAnsi="Arial" w:cs="Arial"/>
          <w:bCs/>
          <w:lang w:val="en-US"/>
        </w:rPr>
        <w:t>guide students toward understanding when a new topic or material is introduced</w:t>
      </w:r>
    </w:p>
    <w:p w:rsidR="00B55220" w:rsidRPr="001C3A4C" w:rsidRDefault="00B55220" w:rsidP="00B55220">
      <w:pPr>
        <w:pStyle w:val="ListParagraph"/>
        <w:numPr>
          <w:ilvl w:val="0"/>
          <w:numId w:val="18"/>
        </w:numPr>
        <w:spacing w:after="120" w:line="276" w:lineRule="auto"/>
        <w:jc w:val="left"/>
        <w:rPr>
          <w:rFonts w:ascii="Arial" w:hAnsi="Arial" w:cs="Arial"/>
          <w:bCs/>
        </w:rPr>
      </w:pPr>
      <w:r w:rsidRPr="001C3A4C">
        <w:rPr>
          <w:rFonts w:ascii="Arial" w:hAnsi="Arial" w:cs="Arial"/>
          <w:bCs/>
          <w:lang w:val="en-US"/>
        </w:rPr>
        <w:t>push students to do a greater share of their thinking</w:t>
      </w:r>
    </w:p>
    <w:p w:rsidR="00B55220" w:rsidRPr="001C3A4C" w:rsidRDefault="00B55220" w:rsidP="00B55220">
      <w:pPr>
        <w:pStyle w:val="ListParagraph"/>
        <w:numPr>
          <w:ilvl w:val="0"/>
          <w:numId w:val="18"/>
        </w:numPr>
        <w:spacing w:after="120" w:line="276" w:lineRule="auto"/>
        <w:jc w:val="left"/>
        <w:rPr>
          <w:rFonts w:ascii="Arial" w:hAnsi="Arial" w:cs="Arial"/>
          <w:bCs/>
        </w:rPr>
      </w:pPr>
      <w:r w:rsidRPr="001C3A4C">
        <w:rPr>
          <w:rFonts w:ascii="Arial" w:hAnsi="Arial" w:cs="Arial"/>
          <w:bCs/>
          <w:lang w:val="en-US"/>
        </w:rPr>
        <w:t>remediate an error</w:t>
      </w:r>
    </w:p>
    <w:p w:rsidR="00B55220" w:rsidRPr="001C3A4C" w:rsidRDefault="00B55220" w:rsidP="00B55220">
      <w:pPr>
        <w:pStyle w:val="ListParagraph"/>
        <w:numPr>
          <w:ilvl w:val="0"/>
          <w:numId w:val="18"/>
        </w:numPr>
        <w:spacing w:after="120" w:line="276" w:lineRule="auto"/>
        <w:jc w:val="left"/>
        <w:rPr>
          <w:rFonts w:ascii="Arial" w:hAnsi="Arial" w:cs="Arial"/>
          <w:bCs/>
        </w:rPr>
      </w:pPr>
      <w:r w:rsidRPr="001C3A4C">
        <w:rPr>
          <w:rFonts w:ascii="Arial" w:hAnsi="Arial" w:cs="Arial"/>
          <w:bCs/>
          <w:lang w:val="en-US"/>
        </w:rPr>
        <w:t xml:space="preserve">stretch students </w:t>
      </w:r>
    </w:p>
    <w:p w:rsidR="00B55220" w:rsidRPr="001C3A4C" w:rsidRDefault="00B55220" w:rsidP="00B55220">
      <w:pPr>
        <w:pStyle w:val="ListParagraph"/>
        <w:numPr>
          <w:ilvl w:val="0"/>
          <w:numId w:val="18"/>
        </w:numPr>
        <w:spacing w:after="120" w:line="276" w:lineRule="auto"/>
        <w:jc w:val="left"/>
        <w:rPr>
          <w:rFonts w:ascii="Arial" w:hAnsi="Arial" w:cs="Arial"/>
          <w:bCs/>
        </w:rPr>
      </w:pPr>
      <w:r w:rsidRPr="001C3A4C">
        <w:rPr>
          <w:rFonts w:ascii="Arial" w:hAnsi="Arial" w:cs="Arial"/>
          <w:bCs/>
          <w:lang w:val="en-US"/>
        </w:rPr>
        <w:t>check for understanding.</w:t>
      </w:r>
    </w:p>
    <w:p w:rsidR="00B55220" w:rsidRPr="001C3A4C" w:rsidRDefault="00B55220" w:rsidP="00B55220">
      <w:pPr>
        <w:spacing w:after="120" w:line="276" w:lineRule="auto"/>
        <w:jc w:val="left"/>
        <w:rPr>
          <w:rFonts w:ascii="Arial" w:hAnsi="Arial" w:cs="Arial"/>
        </w:rPr>
      </w:pPr>
      <w:r w:rsidRPr="001C3A4C">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bCs/>
          <w:lang w:val="en-US"/>
        </w:rPr>
        <w:t>Lower-order questions</w:t>
      </w:r>
      <w:r w:rsidRPr="001C3A4C">
        <w:rPr>
          <w:rFonts w:ascii="Arial" w:hAnsi="Arial" w:cs="Arial"/>
          <w:bCs/>
          <w:lang w:val="en-US"/>
        </w:rPr>
        <w:t>, which involve the recall of facts and knowledge previously taught, often involving closed questions (a yes or no answer).</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bCs/>
          <w:lang w:val="en-US"/>
        </w:rPr>
        <w:t>Higher-order questions</w:t>
      </w:r>
      <w:r w:rsidRPr="001C3A4C">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B55220" w:rsidRPr="001C3A4C" w:rsidRDefault="00B55220" w:rsidP="00B55220">
      <w:pPr>
        <w:spacing w:after="120" w:line="276" w:lineRule="auto"/>
        <w:jc w:val="left"/>
        <w:rPr>
          <w:rFonts w:ascii="Arial" w:hAnsi="Arial" w:cs="Arial"/>
        </w:rPr>
      </w:pPr>
      <w:r w:rsidRPr="001C3A4C">
        <w:rPr>
          <w:rFonts w:ascii="Arial" w:hAnsi="Arial" w:cs="Arial"/>
        </w:rPr>
        <w:t>Open-ended questions encourage students to think beyond textbook-based, literal answers, thus eliciting a range of responses. They also help the teacher to assess the students’ understanding of content.</w:t>
      </w:r>
    </w:p>
    <w:p w:rsidR="00B55220" w:rsidRPr="001C3A4C" w:rsidRDefault="00B55220" w:rsidP="00B55220">
      <w:pPr>
        <w:pStyle w:val="Subtitle"/>
        <w:rPr>
          <w:rFonts w:ascii="Arial" w:hAnsi="Arial" w:cs="Arial"/>
        </w:rPr>
      </w:pPr>
      <w:r w:rsidRPr="001C3A4C">
        <w:rPr>
          <w:rFonts w:ascii="Arial" w:hAnsi="Arial" w:cs="Arial"/>
        </w:rPr>
        <w:t>Encouraging students to respond</w:t>
      </w:r>
    </w:p>
    <w:p w:rsidR="00B55220" w:rsidRPr="001C3A4C" w:rsidRDefault="00B55220" w:rsidP="00B55220">
      <w:pPr>
        <w:spacing w:after="120" w:line="276" w:lineRule="auto"/>
        <w:jc w:val="left"/>
        <w:rPr>
          <w:rFonts w:ascii="Arial" w:hAnsi="Arial" w:cs="Arial"/>
        </w:rPr>
      </w:pPr>
      <w:r w:rsidRPr="001C3A4C">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the length of students’ responses</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the number of students offering responses</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the frequency of students’ questions</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the number of responses from less capable students</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positive interactions between students.</w:t>
      </w:r>
    </w:p>
    <w:p w:rsidR="00B55220" w:rsidRPr="001C3A4C" w:rsidRDefault="00B55220" w:rsidP="00B55220">
      <w:pPr>
        <w:pStyle w:val="Subtitle"/>
        <w:rPr>
          <w:rFonts w:ascii="Arial" w:hAnsi="Arial" w:cs="Arial"/>
        </w:rPr>
      </w:pPr>
      <w:r w:rsidRPr="001C3A4C">
        <w:rPr>
          <w:rFonts w:ascii="Arial" w:hAnsi="Arial" w:cs="Arial"/>
        </w:rPr>
        <w:t>Your response matters</w:t>
      </w:r>
    </w:p>
    <w:p w:rsidR="00B55220" w:rsidRPr="001C3A4C" w:rsidRDefault="00B55220" w:rsidP="00B55220">
      <w:pPr>
        <w:keepNext/>
        <w:spacing w:after="120" w:line="276" w:lineRule="auto"/>
        <w:jc w:val="left"/>
        <w:rPr>
          <w:rFonts w:ascii="Arial" w:hAnsi="Arial" w:cs="Arial"/>
        </w:rPr>
      </w:pPr>
      <w:r w:rsidRPr="001C3A4C">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B55220" w:rsidRPr="001C3A4C" w:rsidRDefault="00B55220" w:rsidP="00B55220">
      <w:pPr>
        <w:pStyle w:val="ListParagraph"/>
        <w:numPr>
          <w:ilvl w:val="0"/>
          <w:numId w:val="18"/>
        </w:numPr>
        <w:spacing w:after="120" w:line="276" w:lineRule="auto"/>
        <w:jc w:val="left"/>
        <w:rPr>
          <w:rFonts w:ascii="Arial" w:hAnsi="Arial" w:cs="Arial"/>
          <w:sz w:val="24"/>
        </w:rPr>
      </w:pPr>
      <w:r w:rsidRPr="001C3A4C">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B55220" w:rsidRPr="001C3A4C" w:rsidRDefault="00B55220" w:rsidP="00B55220">
      <w:pPr>
        <w:pStyle w:val="Subtitle"/>
        <w:rPr>
          <w:rFonts w:ascii="Arial" w:hAnsi="Arial" w:cs="Arial"/>
        </w:rPr>
      </w:pPr>
      <w:r w:rsidRPr="001C3A4C">
        <w:rPr>
          <w:rFonts w:ascii="Arial" w:hAnsi="Arial" w:cs="Arial"/>
        </w:rPr>
        <w:t>Improving the quality of responses</w:t>
      </w:r>
    </w:p>
    <w:p w:rsidR="00B55220" w:rsidRPr="001C3A4C" w:rsidRDefault="00B55220" w:rsidP="00B55220">
      <w:pPr>
        <w:spacing w:after="120" w:line="276" w:lineRule="auto"/>
        <w:jc w:val="left"/>
        <w:rPr>
          <w:rFonts w:ascii="Arial" w:hAnsi="Arial" w:cs="Arial"/>
        </w:rPr>
      </w:pPr>
      <w:r w:rsidRPr="001C3A4C">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 xml:space="preserve">a </w:t>
      </w:r>
      <w:r w:rsidRPr="001C3A4C">
        <w:rPr>
          <w:rFonts w:ascii="Arial" w:hAnsi="Arial" w:cs="Arial"/>
          <w:bCs/>
          <w:i/>
          <w:lang w:val="en-US"/>
        </w:rPr>
        <w:t>how</w:t>
      </w:r>
      <w:r w:rsidRPr="001C3A4C">
        <w:rPr>
          <w:rFonts w:ascii="Arial" w:hAnsi="Arial" w:cs="Arial"/>
          <w:bCs/>
          <w:lang w:val="en-US"/>
        </w:rPr>
        <w:t xml:space="preserve"> or a </w:t>
      </w:r>
      <w:r w:rsidRPr="001C3A4C">
        <w:rPr>
          <w:rFonts w:ascii="Arial" w:hAnsi="Arial" w:cs="Arial"/>
          <w:bCs/>
          <w:i/>
          <w:lang w:val="en-US"/>
        </w:rPr>
        <w:t>why</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another way to answer</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a better word</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evidence to substantiate an answer</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integration of a related skill</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application of the same skill or logic in a new setting.</w:t>
      </w:r>
    </w:p>
    <w:p w:rsidR="00B55220" w:rsidRPr="001C3A4C" w:rsidRDefault="00B55220" w:rsidP="00B55220">
      <w:pPr>
        <w:spacing w:after="120" w:line="276" w:lineRule="auto"/>
        <w:jc w:val="left"/>
        <w:rPr>
          <w:rFonts w:ascii="Arial" w:hAnsi="Arial" w:cs="Arial"/>
        </w:rPr>
      </w:pPr>
      <w:r w:rsidRPr="001C3A4C">
        <w:rPr>
          <w:rFonts w:ascii="Arial" w:hAnsi="Arial" w:cs="Arial"/>
        </w:rPr>
        <w:t>Helping students to think more deeply about (and therefore improve the quality of) their answer is a crucial part of your role. The following skills will help students achieve more:</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iCs/>
          <w:lang w:val="en-US"/>
        </w:rPr>
        <w:t>Prompting</w:t>
      </w:r>
      <w:r w:rsidRPr="001C3A4C">
        <w:rPr>
          <w:rFonts w:ascii="Arial" w:hAnsi="Arial" w:cs="Arial"/>
          <w:b/>
          <w:lang w:val="en-US"/>
        </w:rPr>
        <w:t xml:space="preserve"> </w:t>
      </w:r>
      <w:r w:rsidRPr="001C3A4C">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iCs/>
          <w:lang w:val="en-US"/>
        </w:rPr>
        <w:t>Probing</w:t>
      </w:r>
      <w:r w:rsidRPr="001C3A4C">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iCs/>
          <w:lang w:val="en-US"/>
        </w:rPr>
        <w:t>Refocusing</w:t>
      </w:r>
      <w:r w:rsidRPr="001C3A4C">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iCs/>
          <w:lang w:val="en-US"/>
        </w:rPr>
        <w:t xml:space="preserve">Sequencing </w:t>
      </w:r>
      <w:r w:rsidRPr="001C3A4C">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
          <w:iCs/>
          <w:lang w:val="en-US"/>
        </w:rPr>
        <w:t xml:space="preserve">Listening </w:t>
      </w:r>
      <w:r w:rsidRPr="001C3A4C">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B55220" w:rsidRPr="001C3A4C" w:rsidRDefault="00B55220" w:rsidP="00B55220">
      <w:pPr>
        <w:spacing w:after="120" w:line="276" w:lineRule="auto"/>
        <w:jc w:val="left"/>
        <w:rPr>
          <w:rFonts w:ascii="Arial" w:hAnsi="Arial" w:cs="Arial"/>
        </w:rPr>
      </w:pPr>
      <w:r w:rsidRPr="001C3A4C">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B55220" w:rsidRPr="001C3A4C" w:rsidRDefault="00A4012B" w:rsidP="00B55220">
      <w:pPr>
        <w:pStyle w:val="SectionHeading"/>
        <w:rPr>
          <w:rFonts w:ascii="Arial" w:hAnsi="Arial" w:cs="Arial"/>
        </w:rPr>
      </w:pPr>
      <w:r w:rsidRPr="001C3A4C">
        <w:rPr>
          <w:rFonts w:ascii="Arial" w:hAnsi="Arial" w:cs="Arial"/>
        </w:rPr>
        <w:t>Resource 3: Talk for l</w:t>
      </w:r>
      <w:r w:rsidR="00B55220" w:rsidRPr="001C3A4C">
        <w:rPr>
          <w:rFonts w:ascii="Arial" w:hAnsi="Arial" w:cs="Arial"/>
        </w:rPr>
        <w:t>earning</w:t>
      </w:r>
    </w:p>
    <w:p w:rsidR="00B55220" w:rsidRPr="001C3A4C" w:rsidRDefault="00B55220" w:rsidP="00B55220">
      <w:pPr>
        <w:pStyle w:val="Subtitle"/>
        <w:rPr>
          <w:rFonts w:ascii="Arial" w:hAnsi="Arial" w:cs="Arial"/>
        </w:rPr>
      </w:pPr>
      <w:r w:rsidRPr="001C3A4C">
        <w:rPr>
          <w:rFonts w:ascii="Arial" w:hAnsi="Arial" w:cs="Arial"/>
        </w:rPr>
        <w:t xml:space="preserve">Why talk for learning is important </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those ideas are explored</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reasoning is developed and organised</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as such, students learn more.</w:t>
      </w:r>
    </w:p>
    <w:p w:rsidR="00B55220" w:rsidRPr="001C3A4C" w:rsidRDefault="00B55220" w:rsidP="00B55220">
      <w:pPr>
        <w:spacing w:after="120" w:line="276" w:lineRule="auto"/>
        <w:jc w:val="left"/>
        <w:rPr>
          <w:rFonts w:ascii="Arial" w:hAnsi="Arial" w:cs="Arial"/>
        </w:rPr>
      </w:pPr>
      <w:r w:rsidRPr="001C3A4C">
        <w:rPr>
          <w:rFonts w:ascii="Arial" w:hAnsi="Arial" w:cs="Arial"/>
        </w:rPr>
        <w:t>In a classroom there are different ways to use student talk, ranging from rote repetition to higher-order discussions.</w:t>
      </w:r>
    </w:p>
    <w:p w:rsidR="00B55220" w:rsidRPr="001C3A4C" w:rsidRDefault="00B55220" w:rsidP="00B55220">
      <w:pPr>
        <w:spacing w:after="120" w:line="276" w:lineRule="auto"/>
        <w:jc w:val="left"/>
        <w:rPr>
          <w:rFonts w:ascii="Arial" w:hAnsi="Arial" w:cs="Arial"/>
        </w:rPr>
      </w:pPr>
      <w:r w:rsidRPr="001C3A4C">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B55220" w:rsidRPr="001C3A4C" w:rsidRDefault="00B55220" w:rsidP="00B55220">
      <w:pPr>
        <w:pStyle w:val="Subtitle"/>
        <w:rPr>
          <w:rFonts w:ascii="Arial" w:hAnsi="Arial" w:cs="Arial"/>
        </w:rPr>
      </w:pPr>
      <w:r w:rsidRPr="001C3A4C">
        <w:rPr>
          <w:rFonts w:ascii="Arial" w:hAnsi="Arial" w:cs="Arial"/>
        </w:rPr>
        <w:t>Planning talk for learning activities in the classroom</w:t>
      </w:r>
    </w:p>
    <w:p w:rsidR="00B55220" w:rsidRPr="001C3A4C" w:rsidRDefault="00B55220" w:rsidP="00B55220">
      <w:pPr>
        <w:spacing w:after="120" w:line="276" w:lineRule="auto"/>
        <w:jc w:val="left"/>
        <w:rPr>
          <w:rFonts w:ascii="Arial" w:hAnsi="Arial" w:cs="Arial"/>
        </w:rPr>
      </w:pPr>
      <w:r w:rsidRPr="001C3A4C">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B55220" w:rsidRPr="001C3A4C" w:rsidRDefault="00B55220" w:rsidP="00B55220">
      <w:pPr>
        <w:spacing w:after="120" w:line="276" w:lineRule="auto"/>
        <w:jc w:val="left"/>
        <w:rPr>
          <w:rFonts w:ascii="Arial" w:hAnsi="Arial" w:cs="Arial"/>
        </w:rPr>
      </w:pPr>
      <w:r w:rsidRPr="001C3A4C">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B55220" w:rsidRPr="001C3A4C" w:rsidRDefault="00B55220" w:rsidP="00B55220">
      <w:pPr>
        <w:pStyle w:val="Subtitle"/>
        <w:rPr>
          <w:rFonts w:ascii="Arial" w:hAnsi="Arial" w:cs="Arial"/>
        </w:rPr>
      </w:pPr>
      <w:r w:rsidRPr="001C3A4C">
        <w:rPr>
          <w:rFonts w:ascii="Arial" w:hAnsi="Arial" w:cs="Arial"/>
        </w:rPr>
        <w:t xml:space="preserve">Building on students’ talk </w:t>
      </w:r>
    </w:p>
    <w:p w:rsidR="00B55220" w:rsidRPr="001C3A4C" w:rsidRDefault="00B55220" w:rsidP="00B55220">
      <w:pPr>
        <w:keepNext/>
        <w:spacing w:after="120" w:line="276" w:lineRule="auto"/>
        <w:jc w:val="left"/>
        <w:rPr>
          <w:rFonts w:ascii="Arial" w:hAnsi="Arial" w:cs="Arial"/>
        </w:rPr>
      </w:pPr>
      <w:r w:rsidRPr="001C3A4C">
        <w:rPr>
          <w:rFonts w:ascii="Arial" w:hAnsi="Arial" w:cs="Arial"/>
        </w:rPr>
        <w:t xml:space="preserve">Talk for learning gives teachers opportunities to: </w:t>
      </w:r>
    </w:p>
    <w:p w:rsidR="00B55220" w:rsidRPr="001C3A4C" w:rsidRDefault="00B55220" w:rsidP="00B55220">
      <w:pPr>
        <w:pStyle w:val="ListParagraph"/>
        <w:keepNext/>
        <w:numPr>
          <w:ilvl w:val="0"/>
          <w:numId w:val="18"/>
        </w:numPr>
        <w:spacing w:after="120" w:line="276" w:lineRule="auto"/>
        <w:jc w:val="left"/>
        <w:rPr>
          <w:rFonts w:ascii="Arial" w:hAnsi="Arial" w:cs="Arial"/>
          <w:bCs/>
          <w:lang w:val="en-US"/>
        </w:rPr>
      </w:pPr>
      <w:r w:rsidRPr="001C3A4C">
        <w:rPr>
          <w:rFonts w:ascii="Arial" w:hAnsi="Arial" w:cs="Arial"/>
          <w:bCs/>
          <w:lang w:val="en-US"/>
        </w:rPr>
        <w:t>listen to what students say</w:t>
      </w:r>
    </w:p>
    <w:p w:rsidR="00B55220" w:rsidRPr="001C3A4C" w:rsidRDefault="00B55220" w:rsidP="00B55220">
      <w:pPr>
        <w:pStyle w:val="ListParagraph"/>
        <w:keepNext/>
        <w:numPr>
          <w:ilvl w:val="0"/>
          <w:numId w:val="18"/>
        </w:numPr>
        <w:spacing w:after="120" w:line="276" w:lineRule="auto"/>
        <w:jc w:val="left"/>
        <w:rPr>
          <w:rFonts w:ascii="Arial" w:hAnsi="Arial" w:cs="Arial"/>
          <w:bCs/>
          <w:lang w:val="en-US"/>
        </w:rPr>
      </w:pPr>
      <w:r w:rsidRPr="001C3A4C">
        <w:rPr>
          <w:rFonts w:ascii="Arial" w:hAnsi="Arial" w:cs="Arial"/>
          <w:bCs/>
          <w:lang w:val="en-US"/>
        </w:rPr>
        <w:t xml:space="preserve">appreciate and build on students’ ideas </w:t>
      </w:r>
    </w:p>
    <w:p w:rsidR="00B55220" w:rsidRPr="001C3A4C" w:rsidRDefault="00B55220" w:rsidP="00B55220">
      <w:pPr>
        <w:pStyle w:val="ListParagraph"/>
        <w:keepNext/>
        <w:numPr>
          <w:ilvl w:val="0"/>
          <w:numId w:val="18"/>
        </w:numPr>
        <w:spacing w:after="120" w:line="276" w:lineRule="auto"/>
        <w:jc w:val="left"/>
        <w:rPr>
          <w:rFonts w:ascii="Arial" w:hAnsi="Arial" w:cs="Arial"/>
          <w:bCs/>
          <w:lang w:val="en-US"/>
        </w:rPr>
      </w:pPr>
      <w:r w:rsidRPr="001C3A4C">
        <w:rPr>
          <w:rFonts w:ascii="Arial" w:hAnsi="Arial" w:cs="Arial"/>
          <w:bCs/>
          <w:lang w:val="en-US"/>
        </w:rPr>
        <w:t xml:space="preserve">encourage the students to take it further. </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B55220" w:rsidRPr="001C3A4C" w:rsidRDefault="00B55220" w:rsidP="00B55220">
      <w:pPr>
        <w:pStyle w:val="Subtitle"/>
        <w:rPr>
          <w:rFonts w:ascii="Arial" w:hAnsi="Arial" w:cs="Arial"/>
        </w:rPr>
      </w:pPr>
      <w:r w:rsidRPr="001C3A4C">
        <w:rPr>
          <w:rFonts w:ascii="Arial" w:hAnsi="Arial" w:cs="Arial"/>
        </w:rPr>
        <w:t xml:space="preserve">Encourage students to ask questions themselves </w:t>
      </w:r>
    </w:p>
    <w:p w:rsidR="00B55220" w:rsidRPr="001C3A4C" w:rsidRDefault="00B55220" w:rsidP="00B55220">
      <w:pPr>
        <w:spacing w:after="120" w:line="276" w:lineRule="auto"/>
        <w:jc w:val="left"/>
        <w:rPr>
          <w:rFonts w:ascii="Arial" w:hAnsi="Arial" w:cs="Arial"/>
        </w:rPr>
      </w:pPr>
      <w:r w:rsidRPr="001C3A4C">
        <w:rPr>
          <w:rFonts w:ascii="Arial" w:hAnsi="Arial" w:cs="Arial"/>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B55220" w:rsidRPr="001C3A4C" w:rsidRDefault="00B55220" w:rsidP="00B55220">
      <w:pPr>
        <w:spacing w:after="120" w:line="276" w:lineRule="auto"/>
        <w:jc w:val="left"/>
        <w:rPr>
          <w:rFonts w:ascii="Arial" w:hAnsi="Arial" w:cs="Arial"/>
        </w:rPr>
      </w:pPr>
      <w:r w:rsidRPr="001C3A4C">
        <w:rPr>
          <w:rFonts w:ascii="Arial" w:hAnsi="Arial" w:cs="Arial"/>
        </w:rPr>
        <w:t>You could plan some regular group or pair work, or perhaps a ‘student question time’ so that students can raise queries or ask for clarification. You could:</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entitle a section of your lesson ‘Hands up if you have a question’</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put a student in the hot-seat and encourage the other students to question that student as if they were a character, e.g. Pythagoras or Mirabai</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play a ‘Tell Me More’ game in pairs or small groups</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give students a question grid with who/what/where/when/why questions to practise basic enquiry</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B55220" w:rsidRPr="001C3A4C" w:rsidRDefault="00B55220" w:rsidP="00B55220">
      <w:pPr>
        <w:pStyle w:val="ListParagraph"/>
        <w:numPr>
          <w:ilvl w:val="0"/>
          <w:numId w:val="18"/>
        </w:numPr>
        <w:spacing w:after="120" w:line="276" w:lineRule="auto"/>
        <w:jc w:val="left"/>
        <w:rPr>
          <w:rFonts w:ascii="Arial" w:hAnsi="Arial" w:cs="Arial"/>
          <w:bCs/>
          <w:lang w:val="en-US"/>
        </w:rPr>
      </w:pPr>
      <w:r w:rsidRPr="001C3A4C">
        <w:rPr>
          <w:rFonts w:ascii="Arial" w:hAnsi="Arial" w:cs="Arial"/>
          <w:bCs/>
          <w:lang w:val="en-US"/>
        </w:rPr>
        <w:t xml:space="preserve">design a question wall listing the students’ questions of the week. </w:t>
      </w:r>
    </w:p>
    <w:p w:rsidR="00B55220" w:rsidRPr="001C3A4C" w:rsidRDefault="00B55220" w:rsidP="00B55220">
      <w:pPr>
        <w:spacing w:after="120" w:line="276" w:lineRule="auto"/>
        <w:jc w:val="left"/>
        <w:rPr>
          <w:rFonts w:ascii="Arial" w:hAnsi="Arial" w:cs="Arial"/>
          <w:b/>
          <w:color w:val="FF0000"/>
        </w:rPr>
      </w:pPr>
      <w:r w:rsidRPr="001C3A4C">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F25186" w:rsidRPr="001C3A4C" w:rsidRDefault="00F25186" w:rsidP="004176D5">
      <w:pPr>
        <w:pStyle w:val="SessionHeading"/>
        <w:spacing w:before="120" w:after="120" w:line="276" w:lineRule="auto"/>
        <w:rPr>
          <w:rFonts w:ascii="Arial" w:hAnsi="Arial" w:cs="Arial"/>
        </w:rPr>
      </w:pPr>
      <w:bookmarkStart w:id="20" w:name="_Toc387394882"/>
      <w:r w:rsidRPr="001C3A4C">
        <w:rPr>
          <w:rFonts w:ascii="Arial" w:hAnsi="Arial" w:cs="Arial"/>
        </w:rPr>
        <w:t>Additional resources</w:t>
      </w:r>
    </w:p>
    <w:p w:rsidR="00F25186" w:rsidRPr="001C3A4C" w:rsidRDefault="00F25186" w:rsidP="00AC2D13">
      <w:pPr>
        <w:pStyle w:val="ListParagraph"/>
        <w:numPr>
          <w:ilvl w:val="0"/>
          <w:numId w:val="17"/>
        </w:numPr>
        <w:spacing w:after="120" w:line="276" w:lineRule="auto"/>
        <w:jc w:val="left"/>
        <w:rPr>
          <w:rFonts w:ascii="Arial" w:hAnsi="Arial" w:cs="Arial"/>
        </w:rPr>
      </w:pPr>
      <w:r w:rsidRPr="001C3A4C">
        <w:rPr>
          <w:rFonts w:ascii="Arial" w:hAnsi="Arial" w:cs="Arial"/>
        </w:rPr>
        <w:t xml:space="preserve">‘Proof – sum of measures of angles in a triangle are 180’ by Khan Academy: </w:t>
      </w:r>
      <w:hyperlink r:id="rId30" w:history="1">
        <w:r w:rsidRPr="001C3A4C">
          <w:rPr>
            <w:rStyle w:val="Hyperlink"/>
            <w:rFonts w:ascii="Arial" w:eastAsia="Arial Unicode MS" w:hAnsi="Arial" w:cs="Arial"/>
          </w:rPr>
          <w:t>https://www.khanacademy.org/math/geometry/angles/v/proof---sum-of-measures-of-angles-in-a-triangle-are-180</w:t>
        </w:r>
      </w:hyperlink>
      <w:r w:rsidRPr="001C3A4C">
        <w:rPr>
          <w:rFonts w:ascii="Arial" w:hAnsi="Arial" w:cs="Arial"/>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US"/>
        </w:rPr>
        <w:t>A newly developed maths portal by the Karnataka government</w:t>
      </w:r>
      <w:r w:rsidRPr="001C3A4C">
        <w:rPr>
          <w:rFonts w:ascii="Arial" w:hAnsi="Arial" w:cs="Arial"/>
        </w:rPr>
        <w:t>:</w:t>
      </w:r>
      <w:r w:rsidRPr="001C3A4C">
        <w:rPr>
          <w:rFonts w:ascii="Arial" w:hAnsi="Arial" w:cs="Arial"/>
          <w:lang w:val="en-GB"/>
        </w:rPr>
        <w:t xml:space="preserve"> </w:t>
      </w:r>
      <w:hyperlink r:id="rId31" w:history="1">
        <w:r w:rsidRPr="001C3A4C">
          <w:rPr>
            <w:rStyle w:val="Hyperlink"/>
            <w:rFonts w:ascii="Arial" w:hAnsi="Arial" w:cs="Arial"/>
          </w:rPr>
          <w:t>http://karnatakaeducation.org.in/KOER/en/index.php/Portal:Mathematics</w:t>
        </w:r>
      </w:hyperlink>
      <w:r w:rsidRPr="001C3A4C">
        <w:rPr>
          <w:rFonts w:ascii="Arial" w:hAnsi="Arial" w:cs="Arial"/>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Class X maths study material: </w:t>
      </w:r>
      <w:hyperlink r:id="rId32" w:history="1">
        <w:r w:rsidRPr="001C3A4C">
          <w:rPr>
            <w:rStyle w:val="Hyperlink"/>
            <w:rFonts w:ascii="Arial" w:hAnsi="Arial" w:cs="Arial"/>
            <w:lang w:val="en-GB"/>
          </w:rPr>
          <w:t>http://www.zietmysore.org/stud_mats/X/maths.pdf</w:t>
        </w:r>
      </w:hyperlink>
      <w:r w:rsidRPr="001C3A4C">
        <w:rPr>
          <w:rFonts w:ascii="Arial" w:hAnsi="Arial" w:cs="Arial"/>
          <w:lang w:val="en-GB"/>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National Centre for Excellence in the Teaching of Mathematics: </w:t>
      </w:r>
      <w:hyperlink r:id="rId33" w:history="1">
        <w:r w:rsidRPr="001C3A4C">
          <w:rPr>
            <w:rStyle w:val="Hyperlink"/>
            <w:rFonts w:ascii="Arial" w:hAnsi="Arial" w:cs="Arial"/>
            <w:lang w:val="en-GB"/>
          </w:rPr>
          <w:t>https://www.ncetm.org.uk/</w:t>
        </w:r>
      </w:hyperlink>
      <w:r w:rsidRPr="001C3A4C">
        <w:rPr>
          <w:rFonts w:ascii="Arial" w:hAnsi="Arial" w:cs="Arial"/>
          <w:lang w:val="en-GB"/>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National STEM Centre: </w:t>
      </w:r>
      <w:hyperlink r:id="rId34" w:history="1">
        <w:r w:rsidRPr="001C3A4C">
          <w:rPr>
            <w:rStyle w:val="Hyperlink"/>
            <w:rFonts w:ascii="Arial" w:hAnsi="Arial" w:cs="Arial"/>
            <w:lang w:val="en-GB"/>
          </w:rPr>
          <w:t>http://www.nationalstemcentre.org.uk/</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OpenLearn: </w:t>
      </w:r>
      <w:hyperlink r:id="rId35" w:history="1">
        <w:r w:rsidRPr="001C3A4C">
          <w:rPr>
            <w:rStyle w:val="Hyperlink"/>
            <w:rFonts w:ascii="Arial" w:hAnsi="Arial" w:cs="Arial"/>
            <w:lang w:val="en-GB"/>
          </w:rPr>
          <w:t>http://www.open.edu/openlearn/</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BBC Bitesize: </w:t>
      </w:r>
      <w:hyperlink r:id="rId36" w:history="1">
        <w:r w:rsidRPr="001C3A4C">
          <w:rPr>
            <w:rStyle w:val="Hyperlink"/>
            <w:rFonts w:ascii="Arial" w:hAnsi="Arial" w:cs="Arial"/>
            <w:lang w:val="en-US"/>
          </w:rPr>
          <w:t>http://www.bbc.co.uk/bitesize/</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Khan Academy’s math section: </w:t>
      </w:r>
      <w:hyperlink r:id="rId37" w:history="1">
        <w:r w:rsidRPr="001C3A4C">
          <w:rPr>
            <w:rStyle w:val="Hyperlink"/>
            <w:rFonts w:ascii="Arial" w:hAnsi="Arial" w:cs="Arial"/>
            <w:lang w:val="en-GB"/>
          </w:rPr>
          <w:t>https://www.khanacademy.org/math</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NRICH: </w:t>
      </w:r>
      <w:hyperlink r:id="rId38" w:history="1">
        <w:r w:rsidRPr="001C3A4C">
          <w:rPr>
            <w:rStyle w:val="Hyperlink"/>
            <w:rFonts w:ascii="Arial" w:hAnsi="Arial" w:cs="Arial"/>
            <w:lang w:val="en-GB"/>
          </w:rPr>
          <w:t>http://nrich.maths.org/frontpage</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Mathcelebration: </w:t>
      </w:r>
      <w:hyperlink r:id="rId39" w:history="1">
        <w:r w:rsidRPr="001C3A4C">
          <w:rPr>
            <w:rStyle w:val="Hyperlink"/>
            <w:rFonts w:ascii="Arial" w:hAnsi="Arial" w:cs="Arial"/>
            <w:lang w:val="en-GB"/>
          </w:rPr>
          <w:t>http://www.mathcelebration.com/</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Art of Problem Solving’s resources page: </w:t>
      </w:r>
      <w:hyperlink r:id="rId40" w:history="1">
        <w:r w:rsidRPr="001C3A4C">
          <w:rPr>
            <w:rStyle w:val="Hyperlink"/>
            <w:rFonts w:ascii="Arial" w:hAnsi="Arial" w:cs="Arial"/>
            <w:lang w:val="en-GB"/>
          </w:rPr>
          <w:t>http://www.artofproblemsolving.com/Resources/index.php</w:t>
        </w:r>
      </w:hyperlink>
      <w:r w:rsidRPr="001C3A4C">
        <w:rPr>
          <w:rFonts w:ascii="Arial" w:hAnsi="Arial" w:cs="Arial"/>
          <w:lang w:val="en-GB"/>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Teachnology: </w:t>
      </w:r>
      <w:hyperlink r:id="rId41" w:history="1">
        <w:r w:rsidRPr="001C3A4C">
          <w:rPr>
            <w:rStyle w:val="Hyperlink"/>
            <w:rFonts w:ascii="Arial" w:hAnsi="Arial" w:cs="Arial"/>
            <w:lang w:val="en-GB"/>
          </w:rPr>
          <w:t>http://www.teach-nology.com/worksheets/math/</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Maths is Fun: </w:t>
      </w:r>
      <w:hyperlink r:id="rId42" w:history="1">
        <w:r w:rsidRPr="001C3A4C">
          <w:rPr>
            <w:rStyle w:val="Hyperlink"/>
            <w:rFonts w:ascii="Arial" w:hAnsi="Arial" w:cs="Arial"/>
            <w:lang w:val="en-GB"/>
          </w:rPr>
          <w:t>http://www.mathsisfun.com/</w:t>
        </w:r>
      </w:hyperlink>
      <w:r w:rsidRPr="001C3A4C">
        <w:rPr>
          <w:rFonts w:ascii="Arial" w:hAnsi="Arial" w:cs="Arial"/>
          <w:lang w:val="en-GB"/>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National Council of Educational Research and Training’s </w:t>
      </w:r>
      <w:r w:rsidRPr="001C3A4C">
        <w:rPr>
          <w:rFonts w:ascii="Arial" w:hAnsi="Arial" w:cs="Arial"/>
          <w:lang w:val="en-US"/>
        </w:rPr>
        <w:t>textbooks for teaching mathematics and for teacher training of mathematics</w:t>
      </w:r>
      <w:r w:rsidRPr="001C3A4C">
        <w:rPr>
          <w:rFonts w:ascii="Arial" w:hAnsi="Arial" w:cs="Arial"/>
          <w:lang w:val="en-GB"/>
        </w:rPr>
        <w:t xml:space="preserve">: </w:t>
      </w:r>
      <w:hyperlink r:id="rId43" w:history="1">
        <w:r w:rsidRPr="001C3A4C">
          <w:rPr>
            <w:rStyle w:val="Hyperlink"/>
            <w:rFonts w:ascii="Arial" w:hAnsi="Arial" w:cs="Arial"/>
            <w:lang w:val="en-US"/>
          </w:rPr>
          <w:t>http://www.ncert.nic.in/ncerts/textbook/textbook.htm</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LMT-01 </w:t>
      </w:r>
      <w:r w:rsidRPr="001C3A4C">
        <w:rPr>
          <w:rFonts w:ascii="Arial" w:hAnsi="Arial" w:cs="Arial"/>
          <w:i/>
          <w:lang w:val="en-GB"/>
        </w:rPr>
        <w:t>Learning Mathematics</w:t>
      </w:r>
      <w:r w:rsidRPr="001C3A4C">
        <w:rPr>
          <w:rFonts w:ascii="Arial" w:hAnsi="Arial" w:cs="Arial"/>
          <w:lang w:val="en-GB"/>
        </w:rPr>
        <w:t xml:space="preserve">, Block 1 (‘Approaches to Learning’) Block 2 (‘Encouraging Learning in the Classroom’), Block 6 (‘Thinking Mathematically’): </w:t>
      </w:r>
      <w:hyperlink r:id="rId44" w:history="1">
        <w:r w:rsidRPr="001C3A4C">
          <w:rPr>
            <w:rStyle w:val="Hyperlink"/>
            <w:rFonts w:ascii="Arial" w:hAnsi="Arial" w:cs="Arial"/>
            <w:lang w:val="en-GB"/>
          </w:rPr>
          <w:t>http://www.ignou4ublog.com/2013/06/ignou-lmt-01-study-materialbooks.html</w:t>
        </w:r>
      </w:hyperlink>
      <w:r w:rsidRPr="001C3A4C">
        <w:rPr>
          <w:rFonts w:ascii="Arial" w:hAnsi="Arial" w:cs="Arial"/>
          <w:lang w:val="en-GB"/>
        </w:rPr>
        <w:t xml:space="preserve"> </w:t>
      </w:r>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i/>
          <w:lang w:val="en-GB"/>
        </w:rPr>
        <w:t>Learning Curve</w:t>
      </w:r>
      <w:r w:rsidRPr="001C3A4C">
        <w:rPr>
          <w:rFonts w:ascii="Arial" w:hAnsi="Arial" w:cs="Arial"/>
          <w:lang w:val="en-GB"/>
        </w:rPr>
        <w:t xml:space="preserve"> and </w:t>
      </w:r>
      <w:r w:rsidRPr="001C3A4C">
        <w:rPr>
          <w:rFonts w:ascii="Arial" w:hAnsi="Arial" w:cs="Arial"/>
          <w:i/>
          <w:lang w:val="en-GB"/>
        </w:rPr>
        <w:t>At Right Angles</w:t>
      </w:r>
      <w:r w:rsidRPr="001C3A4C">
        <w:rPr>
          <w:rFonts w:ascii="Arial" w:hAnsi="Arial" w:cs="Arial"/>
          <w:lang w:val="en-GB"/>
        </w:rPr>
        <w:t xml:space="preserve">, periodicals about mathematics and its teaching: </w:t>
      </w:r>
      <w:hyperlink r:id="rId45" w:history="1">
        <w:r w:rsidRPr="001C3A4C">
          <w:rPr>
            <w:rStyle w:val="Hyperlink"/>
            <w:rFonts w:ascii="Arial" w:hAnsi="Arial" w:cs="Arial"/>
            <w:lang w:val="en-US"/>
          </w:rPr>
          <w:t>http://azimpremjifoundation.org/Foundation_Publications</w:t>
        </w:r>
      </w:hyperlink>
    </w:p>
    <w:p w:rsidR="0014604A" w:rsidRPr="001C3A4C" w:rsidRDefault="0014604A" w:rsidP="0014604A">
      <w:pPr>
        <w:pStyle w:val="ListParagraph"/>
        <w:numPr>
          <w:ilvl w:val="0"/>
          <w:numId w:val="17"/>
        </w:numPr>
        <w:spacing w:after="120" w:line="276" w:lineRule="auto"/>
        <w:jc w:val="left"/>
        <w:rPr>
          <w:rFonts w:ascii="Arial" w:hAnsi="Arial" w:cs="Arial"/>
        </w:rPr>
      </w:pPr>
      <w:r w:rsidRPr="001C3A4C">
        <w:rPr>
          <w:rFonts w:ascii="Arial" w:hAnsi="Arial" w:cs="Arial"/>
          <w:lang w:val="en-GB"/>
        </w:rPr>
        <w:t xml:space="preserve">Central Board of Secondary Education’s books and support material (also including the </w:t>
      </w:r>
      <w:r w:rsidRPr="001C3A4C">
        <w:rPr>
          <w:rFonts w:ascii="Arial" w:hAnsi="Arial" w:cs="Arial"/>
          <w:i/>
          <w:lang w:val="en-GB"/>
        </w:rPr>
        <w:t>Teachers Manual for Formative Assessment – Mathematics (Class IX)</w:t>
      </w:r>
      <w:r w:rsidRPr="001C3A4C">
        <w:rPr>
          <w:rFonts w:ascii="Arial" w:hAnsi="Arial" w:cs="Arial"/>
          <w:lang w:val="en-GB"/>
        </w:rPr>
        <w:t xml:space="preserve">) – select ‘CBSE publications’, then ‘Books and support material’: </w:t>
      </w:r>
      <w:hyperlink r:id="rId46" w:history="1">
        <w:r w:rsidRPr="001C3A4C">
          <w:rPr>
            <w:rStyle w:val="Hyperlink"/>
            <w:rFonts w:ascii="Arial" w:hAnsi="Arial" w:cs="Arial"/>
            <w:lang w:val="en-GB"/>
          </w:rPr>
          <w:t>http://cbse.nic.in/welcome.htm</w:t>
        </w:r>
      </w:hyperlink>
      <w:r w:rsidRPr="001C3A4C">
        <w:rPr>
          <w:rFonts w:ascii="Arial" w:hAnsi="Arial" w:cs="Arial"/>
          <w:lang w:val="en-GB"/>
        </w:rPr>
        <w:t xml:space="preserve"> </w:t>
      </w:r>
    </w:p>
    <w:p w:rsidR="00F25186" w:rsidRPr="001C3A4C" w:rsidRDefault="00F25186" w:rsidP="004176D5">
      <w:pPr>
        <w:pStyle w:val="SessionHeading"/>
        <w:spacing w:before="120" w:after="120" w:line="276" w:lineRule="auto"/>
        <w:rPr>
          <w:rFonts w:ascii="Arial" w:hAnsi="Arial" w:cs="Arial"/>
        </w:rPr>
      </w:pPr>
      <w:r w:rsidRPr="001C3A4C">
        <w:rPr>
          <w:rFonts w:ascii="Arial" w:hAnsi="Arial" w:cs="Arial"/>
        </w:rPr>
        <w:t>References/bibliography</w:t>
      </w:r>
    </w:p>
    <w:p w:rsidR="00F25186" w:rsidRPr="001C3A4C" w:rsidRDefault="00F25186" w:rsidP="004176D5">
      <w:pPr>
        <w:spacing w:after="120" w:line="276" w:lineRule="auto"/>
        <w:jc w:val="left"/>
        <w:rPr>
          <w:rFonts w:ascii="Arial" w:hAnsi="Arial" w:cs="Arial"/>
          <w:lang w:val="en-US"/>
        </w:rPr>
      </w:pPr>
      <w:r w:rsidRPr="001C3A4C">
        <w:rPr>
          <w:rFonts w:ascii="Arial" w:hAnsi="Arial" w:cs="Arial"/>
          <w:lang w:val="en-US"/>
        </w:rPr>
        <w:t xml:space="preserve">De Geest, E. (2007) </w:t>
      </w:r>
      <w:r w:rsidRPr="001C3A4C">
        <w:rPr>
          <w:rFonts w:ascii="Arial" w:hAnsi="Arial" w:cs="Arial"/>
          <w:i/>
          <w:lang w:val="en-US"/>
        </w:rPr>
        <w:t>Many Right Answers: Learning in Mathematics Through Speaking and Listening</w:t>
      </w:r>
      <w:r w:rsidRPr="001C3A4C">
        <w:rPr>
          <w:rFonts w:ascii="Arial" w:hAnsi="Arial" w:cs="Arial"/>
          <w:lang w:val="en-US"/>
        </w:rPr>
        <w:t xml:space="preserve">. London: The Basic Skills Agency. Available from: </w:t>
      </w:r>
      <w:hyperlink r:id="rId47" w:history="1">
        <w:r w:rsidR="00CA5C44" w:rsidRPr="001C3A4C">
          <w:rPr>
            <w:rStyle w:val="Hyperlink"/>
            <w:rFonts w:ascii="Arial" w:eastAsia="Arial Unicode MS" w:hAnsi="Arial" w:cs="Arial"/>
            <w:lang w:val="en-US"/>
          </w:rPr>
          <w:t>http://shop.niace.org.uk/media/catalog/product/m/a/manyrightanswers.pdf</w:t>
        </w:r>
      </w:hyperlink>
      <w:r w:rsidRPr="001C3A4C">
        <w:rPr>
          <w:rFonts w:ascii="Arial" w:hAnsi="Arial" w:cs="Arial"/>
          <w:lang w:val="en-US"/>
        </w:rPr>
        <w:t xml:space="preserve"> (accessed </w:t>
      </w:r>
      <w:r w:rsidR="00CA5C44" w:rsidRPr="001C3A4C">
        <w:rPr>
          <w:rFonts w:ascii="Arial" w:hAnsi="Arial" w:cs="Arial"/>
          <w:lang w:val="en-US"/>
        </w:rPr>
        <w:t>4 September</w:t>
      </w:r>
      <w:r w:rsidRPr="001C3A4C">
        <w:rPr>
          <w:rFonts w:ascii="Arial" w:hAnsi="Arial" w:cs="Arial"/>
          <w:lang w:val="en-US"/>
        </w:rPr>
        <w:t xml:space="preserve"> 2014).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Hanna, G. (2000) ‘Proof, explanation and exploration: an overview’, </w:t>
      </w:r>
      <w:r w:rsidRPr="001C3A4C">
        <w:rPr>
          <w:rStyle w:val="Emphasis"/>
          <w:rFonts w:ascii="Arial" w:hAnsi="Arial" w:cs="Arial"/>
          <w:b w:val="0"/>
        </w:rPr>
        <w:t>Educational Studies In Mathematics</w:t>
      </w:r>
      <w:r w:rsidRPr="001C3A4C">
        <w:rPr>
          <w:rFonts w:ascii="Arial" w:hAnsi="Arial" w:cs="Arial"/>
        </w:rPr>
        <w:t xml:space="preserve">, vol. 44, no. 1–3, pp. 5–23. </w:t>
      </w:r>
    </w:p>
    <w:p w:rsidR="000C320E" w:rsidRPr="001C3A4C" w:rsidRDefault="000C320E" w:rsidP="000C320E">
      <w:pPr>
        <w:spacing w:after="120" w:line="276" w:lineRule="auto"/>
        <w:jc w:val="left"/>
        <w:rPr>
          <w:rFonts w:ascii="Arial" w:hAnsi="Arial" w:cs="Arial"/>
        </w:rPr>
      </w:pPr>
      <w:r w:rsidRPr="001C3A4C">
        <w:rPr>
          <w:rFonts w:ascii="Arial" w:hAnsi="Arial" w:cs="Arial"/>
        </w:rPr>
        <w:t xml:space="preserve">Hastings, S. (2003) ‘Questioning’, </w:t>
      </w:r>
      <w:r w:rsidRPr="001C3A4C">
        <w:rPr>
          <w:rFonts w:ascii="Arial" w:hAnsi="Arial" w:cs="Arial"/>
          <w:i/>
        </w:rPr>
        <w:t>TES Newspaper</w:t>
      </w:r>
      <w:r w:rsidRPr="001C3A4C">
        <w:rPr>
          <w:rFonts w:ascii="Arial" w:hAnsi="Arial" w:cs="Arial"/>
        </w:rPr>
        <w:t xml:space="preserve">, 4 July. Available from: </w:t>
      </w:r>
      <w:hyperlink r:id="rId48" w:history="1">
        <w:r w:rsidRPr="001C3A4C">
          <w:rPr>
            <w:rStyle w:val="Hyperlink"/>
            <w:rFonts w:ascii="Arial" w:eastAsia="Arial Unicode MS" w:hAnsi="Arial" w:cs="Arial"/>
            <w:szCs w:val="22"/>
          </w:rPr>
          <w:t>http://www.tes.co.uk/article.aspx?storycode=381755</w:t>
        </w:r>
      </w:hyperlink>
      <w:r w:rsidRPr="001C3A4C">
        <w:rPr>
          <w:rFonts w:ascii="Arial" w:hAnsi="Arial" w:cs="Arial"/>
        </w:rPr>
        <w:t xml:space="preserve"> (accessed 22 September 2014). </w:t>
      </w:r>
    </w:p>
    <w:p w:rsidR="000C320E" w:rsidRPr="001C3A4C" w:rsidRDefault="000C320E" w:rsidP="000C320E">
      <w:pPr>
        <w:spacing w:after="120" w:line="276" w:lineRule="auto"/>
        <w:jc w:val="left"/>
        <w:rPr>
          <w:rFonts w:ascii="Arial" w:hAnsi="Arial" w:cs="Arial"/>
        </w:rPr>
      </w:pPr>
      <w:r w:rsidRPr="001C3A4C">
        <w:rPr>
          <w:rFonts w:ascii="Arial" w:hAnsi="Arial" w:cs="Arial"/>
        </w:rPr>
        <w:t xml:space="preserve">Hattie, J. (2012) </w:t>
      </w:r>
      <w:r w:rsidRPr="001C3A4C">
        <w:rPr>
          <w:rFonts w:ascii="Arial" w:hAnsi="Arial" w:cs="Arial"/>
          <w:i/>
        </w:rPr>
        <w:t>Visible Learning for Teachers: Maximising the Impact on Learning</w:t>
      </w:r>
      <w:r w:rsidRPr="001C3A4C">
        <w:rPr>
          <w:rFonts w:ascii="Arial" w:hAnsi="Arial" w:cs="Arial"/>
        </w:rPr>
        <w:t>. Abingdon: Routledge.</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Lakatos, I. (1976) ‘Proofs and refutations’ in Worral, J. and Zahar, E. (eds) </w:t>
      </w:r>
      <w:r w:rsidRPr="001C3A4C">
        <w:rPr>
          <w:rFonts w:ascii="Arial" w:hAnsi="Arial" w:cs="Arial"/>
          <w:i/>
        </w:rPr>
        <w:t xml:space="preserve">The </w:t>
      </w:r>
      <w:r w:rsidR="00AC2D13" w:rsidRPr="001C3A4C">
        <w:rPr>
          <w:rFonts w:ascii="Arial" w:hAnsi="Arial" w:cs="Arial"/>
          <w:i/>
        </w:rPr>
        <w:t xml:space="preserve">Logic </w:t>
      </w:r>
      <w:r w:rsidRPr="001C3A4C">
        <w:rPr>
          <w:rFonts w:ascii="Arial" w:hAnsi="Arial" w:cs="Arial"/>
          <w:i/>
        </w:rPr>
        <w:t>of Mathematics Discovery</w:t>
      </w:r>
      <w:r w:rsidRPr="001C3A4C">
        <w:rPr>
          <w:rFonts w:ascii="Arial" w:hAnsi="Arial" w:cs="Arial"/>
        </w:rPr>
        <w:t>. Cambridge: Cambridge University Press.</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Lee, C. (2006). </w:t>
      </w:r>
      <w:r w:rsidRPr="001C3A4C">
        <w:rPr>
          <w:rFonts w:ascii="Arial" w:hAnsi="Arial" w:cs="Arial"/>
          <w:i/>
        </w:rPr>
        <w:t>Language for Learning: Assessment for Learning in Practice</w:t>
      </w:r>
      <w:r w:rsidRPr="001C3A4C">
        <w:rPr>
          <w:rFonts w:ascii="Arial" w:hAnsi="Arial" w:cs="Arial"/>
        </w:rPr>
        <w:t>. Maidenhead: Open University Press.</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Mason, J., Burton, L. and Stacey, K. (2010) </w:t>
      </w:r>
      <w:r w:rsidRPr="001C3A4C">
        <w:rPr>
          <w:rFonts w:ascii="Arial" w:hAnsi="Arial" w:cs="Arial"/>
          <w:i/>
        </w:rPr>
        <w:t>Thinking Mathematically</w:t>
      </w:r>
      <w:r w:rsidRPr="001C3A4C">
        <w:rPr>
          <w:rFonts w:ascii="Arial" w:hAnsi="Arial" w:cs="Arial"/>
        </w:rPr>
        <w:t>, 2nd edn. Harlow: Pearson Education.</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Murray, M. (2004) </w:t>
      </w:r>
      <w:r w:rsidRPr="001C3A4C">
        <w:rPr>
          <w:rStyle w:val="Emphasis"/>
          <w:rFonts w:ascii="Arial" w:hAnsi="Arial" w:cs="Arial"/>
          <w:b w:val="0"/>
        </w:rPr>
        <w:t>Teaching Mathematics Vocabulary in Context</w:t>
      </w:r>
      <w:r w:rsidRPr="001C3A4C">
        <w:rPr>
          <w:rFonts w:ascii="Arial" w:hAnsi="Arial" w:cs="Arial"/>
          <w:b/>
        </w:rPr>
        <w:t>.</w:t>
      </w:r>
      <w:r w:rsidRPr="001C3A4C">
        <w:rPr>
          <w:rFonts w:ascii="Arial" w:hAnsi="Arial" w:cs="Arial"/>
        </w:rPr>
        <w:t xml:space="preserve"> Portsmouth, NH: Heinemann.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National Council of Educational Research and Training (2005) </w:t>
      </w:r>
      <w:r w:rsidRPr="001C3A4C">
        <w:rPr>
          <w:rStyle w:val="Emphasis"/>
          <w:rFonts w:ascii="Arial" w:hAnsi="Arial" w:cs="Arial"/>
          <w:b w:val="0"/>
        </w:rPr>
        <w:t>National Curriculum Framework</w:t>
      </w:r>
      <w:r w:rsidRPr="001C3A4C">
        <w:rPr>
          <w:rFonts w:ascii="Arial" w:hAnsi="Arial" w:cs="Arial"/>
        </w:rPr>
        <w:t xml:space="preserve"> (NCF). New Delhi: NCERT.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National Council of Educational Research and Training (2009) </w:t>
      </w:r>
      <w:r w:rsidRPr="001C3A4C">
        <w:rPr>
          <w:rStyle w:val="Emphasis"/>
          <w:rFonts w:ascii="Arial" w:hAnsi="Arial" w:cs="Arial"/>
          <w:b w:val="0"/>
        </w:rPr>
        <w:t>National Curriculum Framework for Teacher Education</w:t>
      </w:r>
      <w:r w:rsidRPr="001C3A4C">
        <w:rPr>
          <w:rFonts w:ascii="Arial" w:hAnsi="Arial" w:cs="Arial"/>
          <w:b/>
        </w:rPr>
        <w:t xml:space="preserve"> </w:t>
      </w:r>
      <w:r w:rsidRPr="001C3A4C">
        <w:rPr>
          <w:rFonts w:ascii="Arial" w:hAnsi="Arial" w:cs="Arial"/>
        </w:rPr>
        <w:t xml:space="preserve">(NCFTE). New Delhi: NCERT.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National Council of Educational Research and Training (2012a) </w:t>
      </w:r>
      <w:r w:rsidRPr="001C3A4C">
        <w:rPr>
          <w:rStyle w:val="Emphasis"/>
          <w:rFonts w:ascii="Arial" w:hAnsi="Arial" w:cs="Arial"/>
          <w:b w:val="0"/>
        </w:rPr>
        <w:t>Mathematics Textbook for Class IX</w:t>
      </w:r>
      <w:r w:rsidRPr="001C3A4C">
        <w:rPr>
          <w:rFonts w:ascii="Arial" w:hAnsi="Arial" w:cs="Arial"/>
          <w:b/>
        </w:rPr>
        <w:t>.</w:t>
      </w:r>
      <w:r w:rsidRPr="001C3A4C">
        <w:rPr>
          <w:rFonts w:ascii="Arial" w:hAnsi="Arial" w:cs="Arial"/>
        </w:rPr>
        <w:t xml:space="preserve"> New Delhi: NCERT. </w:t>
      </w:r>
    </w:p>
    <w:p w:rsidR="00F25186" w:rsidRPr="001C3A4C" w:rsidRDefault="00F25186" w:rsidP="004176D5">
      <w:pPr>
        <w:spacing w:after="120" w:line="276" w:lineRule="auto"/>
        <w:jc w:val="left"/>
        <w:rPr>
          <w:rFonts w:ascii="Arial" w:hAnsi="Arial" w:cs="Arial"/>
        </w:rPr>
      </w:pPr>
      <w:r w:rsidRPr="001C3A4C">
        <w:rPr>
          <w:rFonts w:ascii="Arial" w:hAnsi="Arial" w:cs="Arial"/>
        </w:rPr>
        <w:t xml:space="preserve">National Council of Educational Research and Training (2012b) </w:t>
      </w:r>
      <w:r w:rsidRPr="001C3A4C">
        <w:rPr>
          <w:rStyle w:val="Emphasis"/>
          <w:rFonts w:ascii="Arial" w:hAnsi="Arial" w:cs="Arial"/>
          <w:b w:val="0"/>
        </w:rPr>
        <w:t>Mathematics Textbook for Class X</w:t>
      </w:r>
      <w:r w:rsidRPr="001C3A4C">
        <w:rPr>
          <w:rFonts w:ascii="Arial" w:hAnsi="Arial" w:cs="Arial"/>
        </w:rPr>
        <w:t xml:space="preserve">. New Delhi: NCERT. </w:t>
      </w:r>
    </w:p>
    <w:p w:rsidR="0014604A" w:rsidRPr="001C3A4C" w:rsidRDefault="0014604A" w:rsidP="0014604A">
      <w:pPr>
        <w:spacing w:after="120" w:line="276" w:lineRule="auto"/>
        <w:jc w:val="left"/>
        <w:rPr>
          <w:rFonts w:ascii="Arial" w:hAnsi="Arial" w:cs="Arial"/>
        </w:rPr>
      </w:pPr>
      <w:r w:rsidRPr="001C3A4C">
        <w:rPr>
          <w:rFonts w:ascii="Arial" w:hAnsi="Arial" w:cs="Arial"/>
        </w:rPr>
        <w:t xml:space="preserve">Watson, A., Jones, K. and Pratt, D. (2013) </w:t>
      </w:r>
      <w:r w:rsidRPr="001C3A4C">
        <w:rPr>
          <w:rFonts w:ascii="Arial" w:hAnsi="Arial" w:cs="Arial"/>
          <w:i/>
          <w:iCs/>
        </w:rPr>
        <w:t>Key Ideas in Teaching Mathematics</w:t>
      </w:r>
      <w:r w:rsidRPr="001C3A4C">
        <w:rPr>
          <w:rFonts w:ascii="Arial" w:hAnsi="Arial" w:cs="Arial"/>
        </w:rPr>
        <w:t xml:space="preserve">. Oxford: Oxford University Press. </w:t>
      </w:r>
    </w:p>
    <w:p w:rsidR="00F25186" w:rsidRPr="001C3A4C" w:rsidRDefault="00F25186" w:rsidP="004176D5">
      <w:pPr>
        <w:spacing w:after="120" w:line="276" w:lineRule="auto"/>
        <w:jc w:val="left"/>
        <w:rPr>
          <w:rFonts w:ascii="Arial" w:hAnsi="Arial" w:cs="Arial"/>
          <w:lang w:eastAsia="en-US"/>
        </w:rPr>
      </w:pPr>
      <w:r w:rsidRPr="001C3A4C">
        <w:rPr>
          <w:rFonts w:ascii="Arial" w:hAnsi="Arial" w:cs="Arial"/>
        </w:rPr>
        <w:t xml:space="preserve">Zack, V. and Graves, B. (2001) ‘Making mathematical meaning through dialogue: “Once you think of it, the Z minus three seems pretty weird”’, </w:t>
      </w:r>
      <w:r w:rsidRPr="001C3A4C">
        <w:rPr>
          <w:rFonts w:ascii="Arial" w:hAnsi="Arial" w:cs="Arial"/>
          <w:i/>
        </w:rPr>
        <w:t>Educational Studies in Mathematics</w:t>
      </w:r>
      <w:r w:rsidRPr="001C3A4C">
        <w:rPr>
          <w:rFonts w:ascii="Arial" w:hAnsi="Arial" w:cs="Arial"/>
        </w:rPr>
        <w:t>, vol. 46, pp. 229–71.</w:t>
      </w:r>
    </w:p>
    <w:p w:rsidR="00F25186" w:rsidRPr="001C3A4C" w:rsidRDefault="00F25186" w:rsidP="004176D5">
      <w:pPr>
        <w:pStyle w:val="SessionHeading"/>
        <w:spacing w:before="120" w:after="120" w:line="276" w:lineRule="auto"/>
        <w:rPr>
          <w:rFonts w:ascii="Arial" w:hAnsi="Arial" w:cs="Arial"/>
        </w:rPr>
      </w:pPr>
      <w:r w:rsidRPr="001C3A4C">
        <w:rPr>
          <w:rFonts w:ascii="Arial" w:hAnsi="Arial" w:cs="Arial"/>
        </w:rPr>
        <w:t>Acknowledgements</w:t>
      </w:r>
      <w:bookmarkEnd w:id="20"/>
    </w:p>
    <w:p w:rsidR="00D22507" w:rsidRPr="001C3A4C" w:rsidRDefault="00D22507" w:rsidP="00D22507">
      <w:pPr>
        <w:autoSpaceDE w:val="0"/>
        <w:autoSpaceDN w:val="0"/>
        <w:spacing w:after="120" w:line="276" w:lineRule="auto"/>
        <w:jc w:val="left"/>
        <w:rPr>
          <w:rFonts w:ascii="Arial" w:hAnsi="Arial" w:cs="Arial"/>
        </w:rPr>
      </w:pPr>
      <w:r w:rsidRPr="001C3A4C">
        <w:rPr>
          <w:rFonts w:ascii="Arial" w:hAnsi="Arial" w:cs="Arial"/>
          <w:color w:val="000000"/>
        </w:rPr>
        <w:t xml:space="preserve">Except for third party materials and otherwise stated below, this content is made available under a Creative Commons Attribution-ShareAlike licence </w:t>
      </w:r>
      <w:r w:rsidRPr="001C3A4C">
        <w:rPr>
          <w:rFonts w:ascii="Arial" w:hAnsi="Arial" w:cs="Arial"/>
        </w:rPr>
        <w:t>(</w:t>
      </w:r>
      <w:hyperlink r:id="rId49" w:history="1">
        <w:r w:rsidRPr="001C3A4C">
          <w:rPr>
            <w:rStyle w:val="Hyperlink"/>
            <w:rFonts w:ascii="Arial" w:eastAsia="Arial Unicode MS" w:hAnsi="Arial" w:cs="Arial"/>
          </w:rPr>
          <w:t>http://creativecommons.org/licenses/by-sa/3.0/</w:t>
        </w:r>
      </w:hyperlink>
      <w:r w:rsidRPr="001C3A4C">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D22507" w:rsidRPr="001C3A4C" w:rsidRDefault="00D22507" w:rsidP="00D22507">
      <w:pPr>
        <w:autoSpaceDE w:val="0"/>
        <w:autoSpaceDN w:val="0"/>
        <w:spacing w:after="120" w:line="276" w:lineRule="auto"/>
        <w:jc w:val="left"/>
        <w:rPr>
          <w:rFonts w:ascii="Arial" w:hAnsi="Arial" w:cs="Arial"/>
        </w:rPr>
      </w:pPr>
      <w:r w:rsidRPr="001C3A4C">
        <w:rPr>
          <w:rFonts w:ascii="Arial" w:hAnsi="Arial" w:cs="Arial"/>
        </w:rPr>
        <w:t>Grateful acknowledgement is made to the following sources for permission to reproduce the material in this unit:</w:t>
      </w:r>
    </w:p>
    <w:p w:rsidR="00D22507" w:rsidRPr="001C3A4C" w:rsidRDefault="00D22507" w:rsidP="00D22507">
      <w:pPr>
        <w:spacing w:after="120" w:line="276" w:lineRule="auto"/>
        <w:jc w:val="left"/>
        <w:rPr>
          <w:rFonts w:ascii="Arial" w:hAnsi="Arial" w:cs="Arial"/>
        </w:rPr>
      </w:pPr>
      <w:r w:rsidRPr="001C3A4C">
        <w:rPr>
          <w:rFonts w:ascii="Arial" w:hAnsi="Arial" w:cs="Arial"/>
        </w:rPr>
        <w:t>Figure 1: Clare Lee for The Open University.</w:t>
      </w:r>
    </w:p>
    <w:p w:rsidR="00D22507" w:rsidRPr="001C3A4C" w:rsidRDefault="00D22507" w:rsidP="00D22507">
      <w:pPr>
        <w:autoSpaceDE w:val="0"/>
        <w:autoSpaceDN w:val="0"/>
        <w:spacing w:after="120" w:line="276" w:lineRule="auto"/>
        <w:jc w:val="left"/>
        <w:rPr>
          <w:rFonts w:ascii="Arial" w:hAnsi="Arial" w:cs="Arial"/>
        </w:rPr>
      </w:pPr>
      <w:r w:rsidRPr="001C3A4C">
        <w:rPr>
          <w:rFonts w:ascii="Arial" w:hAnsi="Arial" w:cs="Arial"/>
        </w:rPr>
        <w:t>Every effort has been made to contact copyright owners. If any have been inadvertently overlooked the publishers will be pleased to make the necessary arrangements at the first opportunity.</w:t>
      </w:r>
    </w:p>
    <w:p w:rsidR="00D22507" w:rsidRPr="001C3A4C" w:rsidRDefault="00D22507" w:rsidP="00D22507">
      <w:pPr>
        <w:autoSpaceDE w:val="0"/>
        <w:autoSpaceDN w:val="0"/>
        <w:spacing w:after="120" w:line="276" w:lineRule="auto"/>
        <w:jc w:val="left"/>
        <w:rPr>
          <w:rFonts w:ascii="Arial" w:hAnsi="Arial" w:cs="Arial"/>
          <w:color w:val="000000"/>
        </w:rPr>
      </w:pPr>
      <w:r w:rsidRPr="001C3A4C">
        <w:rPr>
          <w:rFonts w:ascii="Arial" w:hAnsi="Arial" w:cs="Arial"/>
          <w:color w:val="000000"/>
        </w:rPr>
        <w:t>Video (including video stills): thanks are extended to the teacher educators, headteachers, teachers and students across India who worked with The Open University in the productions.</w:t>
      </w:r>
    </w:p>
    <w:sectPr w:rsidR="00D22507" w:rsidRPr="001C3A4C" w:rsidSect="009C22E3">
      <w:headerReference w:type="even" r:id="rId50"/>
      <w:headerReference w:type="default" r:id="rId51"/>
      <w:footerReference w:type="even" r:id="rId52"/>
      <w:footerReference w:type="default" r:id="rId53"/>
      <w:headerReference w:type="first" r:id="rId5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8CE" w:rsidRDefault="000C78CE" w:rsidP="00B44EA4">
      <w:r>
        <w:separator/>
      </w:r>
    </w:p>
  </w:endnote>
  <w:endnote w:type="continuationSeparator" w:id="0">
    <w:p w:rsidR="000C78CE" w:rsidRDefault="000C78C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1C3A4C" w:rsidRDefault="006F79EE">
    <w:pPr>
      <w:pStyle w:val="Footer"/>
      <w:rPr>
        <w:rFonts w:ascii="Arial" w:hAnsi="Arial" w:cs="Arial"/>
        <w:sz w:val="18"/>
        <w:szCs w:val="18"/>
      </w:rPr>
    </w:pPr>
    <w:r w:rsidRPr="001C3A4C">
      <w:rPr>
        <w:rFonts w:ascii="Arial" w:hAnsi="Arial" w:cs="Arial"/>
        <w:sz w:val="18"/>
        <w:szCs w:val="18"/>
      </w:rPr>
      <w:fldChar w:fldCharType="begin"/>
    </w:r>
    <w:r w:rsidRPr="001C3A4C">
      <w:rPr>
        <w:rFonts w:ascii="Arial" w:hAnsi="Arial" w:cs="Arial"/>
        <w:sz w:val="18"/>
        <w:szCs w:val="18"/>
      </w:rPr>
      <w:instrText xml:space="preserve"> PAGE   \* MERGEFORMAT </w:instrText>
    </w:r>
    <w:r w:rsidRPr="001C3A4C">
      <w:rPr>
        <w:rFonts w:ascii="Arial" w:hAnsi="Arial" w:cs="Arial"/>
        <w:sz w:val="18"/>
        <w:szCs w:val="18"/>
      </w:rPr>
      <w:fldChar w:fldCharType="separate"/>
    </w:r>
    <w:r w:rsidR="00180DC6">
      <w:rPr>
        <w:rFonts w:ascii="Arial" w:hAnsi="Arial" w:cs="Arial"/>
        <w:noProof/>
        <w:sz w:val="18"/>
        <w:szCs w:val="18"/>
      </w:rPr>
      <w:t>2</w:t>
    </w:r>
    <w:r w:rsidRPr="001C3A4C">
      <w:rPr>
        <w:rFonts w:ascii="Arial" w:hAnsi="Arial" w:cs="Arial"/>
        <w:noProof/>
        <w:sz w:val="18"/>
        <w:szCs w:val="18"/>
      </w:rPr>
      <w:fldChar w:fldCharType="end"/>
    </w:r>
    <w:r w:rsidRPr="001C3A4C">
      <w:rPr>
        <w:rFonts w:ascii="Arial" w:hAnsi="Arial" w:cs="Arial"/>
        <w:sz w:val="18"/>
        <w:szCs w:val="18"/>
      </w:rPr>
      <w:ptab w:relativeTo="margin" w:alignment="center" w:leader="none"/>
    </w:r>
    <w:r w:rsidRPr="001C3A4C">
      <w:rPr>
        <w:rFonts w:ascii="Arial" w:hAnsi="Arial" w:cs="Arial"/>
        <w:sz w:val="18"/>
        <w:szCs w:val="18"/>
      </w:rPr>
      <w:t>www.TESS-India.edu.in</w:t>
    </w:r>
    <w:r w:rsidRPr="001C3A4C">
      <w:rPr>
        <w:rFonts w:ascii="Arial" w:hAnsi="Arial" w:cs="Arial"/>
        <w:sz w:val="18"/>
        <w:szCs w:val="18"/>
      </w:rPr>
      <w:ptab w:relativeTo="margin" w:alignment="right" w:leader="none"/>
    </w:r>
    <w:r w:rsidRPr="001C3A4C">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1C3A4C" w:rsidRDefault="006F79EE" w:rsidP="006F79EE">
    <w:pPr>
      <w:pStyle w:val="Footer"/>
      <w:rPr>
        <w:rFonts w:ascii="Arial" w:hAnsi="Arial" w:cs="Arial"/>
        <w:sz w:val="18"/>
        <w:szCs w:val="18"/>
      </w:rPr>
    </w:pPr>
    <w:r w:rsidRPr="001C3A4C">
      <w:rPr>
        <w:rFonts w:ascii="Arial" w:hAnsi="Arial" w:cs="Arial"/>
      </w:rPr>
      <w:t xml:space="preserve"> </w:t>
    </w:r>
    <w:r w:rsidRPr="001C3A4C">
      <w:rPr>
        <w:rFonts w:ascii="Arial" w:hAnsi="Arial" w:cs="Arial"/>
        <w:sz w:val="18"/>
        <w:szCs w:val="18"/>
      </w:rPr>
      <w:ptab w:relativeTo="margin" w:alignment="center" w:leader="none"/>
    </w:r>
    <w:r w:rsidRPr="001C3A4C">
      <w:rPr>
        <w:rFonts w:ascii="Arial" w:hAnsi="Arial" w:cs="Arial"/>
        <w:sz w:val="18"/>
        <w:szCs w:val="18"/>
      </w:rPr>
      <w:t>www.TESS-India.edu.in</w:t>
    </w:r>
    <w:r w:rsidRPr="001C3A4C">
      <w:rPr>
        <w:rFonts w:ascii="Arial" w:hAnsi="Arial" w:cs="Arial"/>
        <w:sz w:val="18"/>
        <w:szCs w:val="18"/>
      </w:rPr>
      <w:ptab w:relativeTo="margin" w:alignment="right" w:leader="none"/>
    </w:r>
    <w:r w:rsidRPr="001C3A4C">
      <w:rPr>
        <w:rFonts w:ascii="Arial" w:hAnsi="Arial" w:cs="Arial"/>
        <w:sz w:val="18"/>
        <w:szCs w:val="18"/>
      </w:rPr>
      <w:fldChar w:fldCharType="begin"/>
    </w:r>
    <w:r w:rsidRPr="001C3A4C">
      <w:rPr>
        <w:rFonts w:ascii="Arial" w:hAnsi="Arial" w:cs="Arial"/>
        <w:sz w:val="18"/>
        <w:szCs w:val="18"/>
      </w:rPr>
      <w:instrText xml:space="preserve"> PAGE   \* MERGEFORMAT </w:instrText>
    </w:r>
    <w:r w:rsidRPr="001C3A4C">
      <w:rPr>
        <w:rFonts w:ascii="Arial" w:hAnsi="Arial" w:cs="Arial"/>
        <w:sz w:val="18"/>
        <w:szCs w:val="18"/>
      </w:rPr>
      <w:fldChar w:fldCharType="separate"/>
    </w:r>
    <w:r w:rsidR="00180DC6">
      <w:rPr>
        <w:rFonts w:ascii="Arial" w:hAnsi="Arial" w:cs="Arial"/>
        <w:noProof/>
        <w:sz w:val="18"/>
        <w:szCs w:val="18"/>
      </w:rPr>
      <w:t>1</w:t>
    </w:r>
    <w:r w:rsidRPr="001C3A4C">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8CE" w:rsidRDefault="000C78CE" w:rsidP="00B44EA4">
      <w:r>
        <w:separator/>
      </w:r>
    </w:p>
  </w:footnote>
  <w:footnote w:type="continuationSeparator" w:id="0">
    <w:p w:rsidR="000C78CE" w:rsidRDefault="000C78C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1C3A4C" w:rsidRDefault="00C605C5" w:rsidP="004176D5">
    <w:pPr>
      <w:pStyle w:val="Header"/>
      <w:spacing w:before="0"/>
      <w:rPr>
        <w:rFonts w:ascii="Arial" w:hAnsi="Arial" w:cs="Arial"/>
        <w:sz w:val="18"/>
        <w:szCs w:val="18"/>
      </w:rPr>
    </w:pPr>
    <w:r w:rsidRPr="001C3A4C">
      <w:rPr>
        <w:rFonts w:ascii="Arial" w:hAnsi="Arial" w:cs="Arial"/>
        <w:sz w:val="18"/>
        <w:szCs w:val="18"/>
      </w:rPr>
      <w:t>Developing mathematical reasoning: mathematical proof</w:t>
    </w:r>
  </w:p>
  <w:p w:rsidR="00956937" w:rsidRPr="001C3A4C" w:rsidRDefault="00956937" w:rsidP="004176D5">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1C3A4C" w:rsidRDefault="00203FB1" w:rsidP="004176D5">
    <w:pPr>
      <w:pStyle w:val="Header"/>
      <w:spacing w:before="0"/>
      <w:jc w:val="right"/>
      <w:rPr>
        <w:rFonts w:ascii="Arial" w:hAnsi="Arial" w:cs="Arial"/>
        <w:sz w:val="18"/>
        <w:szCs w:val="18"/>
      </w:rPr>
    </w:pPr>
    <w:r w:rsidRPr="001C3A4C">
      <w:rPr>
        <w:rFonts w:ascii="Arial" w:hAnsi="Arial" w:cs="Arial"/>
        <w:sz w:val="18"/>
        <w:szCs w:val="18"/>
      </w:rPr>
      <w:t>Developing mathematical reas</w:t>
    </w:r>
    <w:r w:rsidR="00956937" w:rsidRPr="001C3A4C">
      <w:rPr>
        <w:rFonts w:ascii="Arial" w:hAnsi="Arial" w:cs="Arial"/>
        <w:sz w:val="18"/>
        <w:szCs w:val="18"/>
      </w:rPr>
      <w:t>on</w:t>
    </w:r>
    <w:r w:rsidRPr="001C3A4C">
      <w:rPr>
        <w:rFonts w:ascii="Arial" w:hAnsi="Arial" w:cs="Arial"/>
        <w:sz w:val="18"/>
        <w:szCs w:val="18"/>
      </w:rPr>
      <w:t>ing</w:t>
    </w:r>
    <w:r w:rsidR="00C605C5" w:rsidRPr="001C3A4C">
      <w:rPr>
        <w:rFonts w:ascii="Arial" w:hAnsi="Arial" w:cs="Arial"/>
        <w:sz w:val="18"/>
        <w:szCs w:val="18"/>
      </w:rPr>
      <w:t>: mathematical proof</w:t>
    </w:r>
  </w:p>
  <w:p w:rsidR="00831583" w:rsidRPr="001C3A4C" w:rsidRDefault="00831583" w:rsidP="004176D5">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D14754D"/>
    <w:multiLevelType w:val="hybridMultilevel"/>
    <w:tmpl w:val="B8344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E5E45"/>
    <w:multiLevelType w:val="hybridMultilevel"/>
    <w:tmpl w:val="B568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333A7"/>
    <w:multiLevelType w:val="hybridMultilevel"/>
    <w:tmpl w:val="D3C6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611CB"/>
    <w:multiLevelType w:val="hybridMultilevel"/>
    <w:tmpl w:val="7930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A3A42"/>
    <w:multiLevelType w:val="hybridMultilevel"/>
    <w:tmpl w:val="61D0D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C10D0"/>
    <w:multiLevelType w:val="hybridMultilevel"/>
    <w:tmpl w:val="3E1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470D7"/>
    <w:multiLevelType w:val="hybridMultilevel"/>
    <w:tmpl w:val="D21AD7B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C35BE4"/>
    <w:multiLevelType w:val="hybridMultilevel"/>
    <w:tmpl w:val="77AE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55E4E"/>
    <w:multiLevelType w:val="hybridMultilevel"/>
    <w:tmpl w:val="3710E254"/>
    <w:lvl w:ilvl="0" w:tplc="569C3702">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2D2706"/>
    <w:multiLevelType w:val="hybridMultilevel"/>
    <w:tmpl w:val="A3AE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906947"/>
    <w:multiLevelType w:val="hybridMultilevel"/>
    <w:tmpl w:val="5002C44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84251F"/>
    <w:multiLevelType w:val="hybridMultilevel"/>
    <w:tmpl w:val="8356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30D96"/>
    <w:multiLevelType w:val="hybridMultilevel"/>
    <w:tmpl w:val="A9A6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4557A"/>
    <w:multiLevelType w:val="hybridMultilevel"/>
    <w:tmpl w:val="EC283A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972C5F"/>
    <w:multiLevelType w:val="hybridMultilevel"/>
    <w:tmpl w:val="FC5CF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657D5"/>
    <w:multiLevelType w:val="hybridMultilevel"/>
    <w:tmpl w:val="9ABA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0"/>
  </w:num>
  <w:num w:numId="4">
    <w:abstractNumId w:val="17"/>
  </w:num>
  <w:num w:numId="5">
    <w:abstractNumId w:val="21"/>
  </w:num>
  <w:num w:numId="6">
    <w:abstractNumId w:val="10"/>
  </w:num>
  <w:num w:numId="7">
    <w:abstractNumId w:val="15"/>
  </w:num>
  <w:num w:numId="8">
    <w:abstractNumId w:val="19"/>
  </w:num>
  <w:num w:numId="9">
    <w:abstractNumId w:val="8"/>
  </w:num>
  <w:num w:numId="10">
    <w:abstractNumId w:val="18"/>
  </w:num>
  <w:num w:numId="11">
    <w:abstractNumId w:val="7"/>
  </w:num>
  <w:num w:numId="12">
    <w:abstractNumId w:val="16"/>
  </w:num>
  <w:num w:numId="13">
    <w:abstractNumId w:val="12"/>
  </w:num>
  <w:num w:numId="14">
    <w:abstractNumId w:val="13"/>
  </w:num>
  <w:num w:numId="15">
    <w:abstractNumId w:val="5"/>
  </w:num>
  <w:num w:numId="16">
    <w:abstractNumId w:val="9"/>
  </w:num>
  <w:num w:numId="17">
    <w:abstractNumId w:val="22"/>
  </w:num>
  <w:num w:numId="18">
    <w:abstractNumId w:val="11"/>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8C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290"/>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94"/>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20E"/>
    <w:rsid w:val="000C34C0"/>
    <w:rsid w:val="000C3B52"/>
    <w:rsid w:val="000C505B"/>
    <w:rsid w:val="000C5B8F"/>
    <w:rsid w:val="000C5C7B"/>
    <w:rsid w:val="000C5CAD"/>
    <w:rsid w:val="000C6462"/>
    <w:rsid w:val="000C78CE"/>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04A"/>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0DC6"/>
    <w:rsid w:val="00181508"/>
    <w:rsid w:val="0018298A"/>
    <w:rsid w:val="00183197"/>
    <w:rsid w:val="001854AE"/>
    <w:rsid w:val="001878D3"/>
    <w:rsid w:val="00187A48"/>
    <w:rsid w:val="00187E60"/>
    <w:rsid w:val="001926BE"/>
    <w:rsid w:val="00192A31"/>
    <w:rsid w:val="00192C5F"/>
    <w:rsid w:val="001930B7"/>
    <w:rsid w:val="00193BF9"/>
    <w:rsid w:val="00193F91"/>
    <w:rsid w:val="00194028"/>
    <w:rsid w:val="0019533D"/>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3A4C"/>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3FB1"/>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0514"/>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3D18"/>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1FAA"/>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740"/>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6D5"/>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0E16"/>
    <w:rsid w:val="0053100B"/>
    <w:rsid w:val="00532BD1"/>
    <w:rsid w:val="00533371"/>
    <w:rsid w:val="005342E2"/>
    <w:rsid w:val="005344F5"/>
    <w:rsid w:val="00534770"/>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3A74"/>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5025"/>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39F"/>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D1"/>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B7BA1"/>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2B32"/>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37A68"/>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5CBB"/>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1F91"/>
    <w:rsid w:val="009D245D"/>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4F0"/>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012B"/>
    <w:rsid w:val="00A4246B"/>
    <w:rsid w:val="00A43535"/>
    <w:rsid w:val="00A43BA2"/>
    <w:rsid w:val="00A44206"/>
    <w:rsid w:val="00A44C9D"/>
    <w:rsid w:val="00A453E4"/>
    <w:rsid w:val="00A45DEF"/>
    <w:rsid w:val="00A46FE8"/>
    <w:rsid w:val="00A47D4A"/>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2D13"/>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220"/>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05C5"/>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2BF5"/>
    <w:rsid w:val="00CA310A"/>
    <w:rsid w:val="00CA475B"/>
    <w:rsid w:val="00CA58F3"/>
    <w:rsid w:val="00CA5C44"/>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559E"/>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250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45DA3"/>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3B74"/>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C72B2"/>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1CE2"/>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215F"/>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6FD6"/>
    <w:rsid w:val="00E871B9"/>
    <w:rsid w:val="00E875A3"/>
    <w:rsid w:val="00E878F7"/>
    <w:rsid w:val="00E87C05"/>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557"/>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327F"/>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1AC0"/>
    <w:rsid w:val="00EF3407"/>
    <w:rsid w:val="00EF4591"/>
    <w:rsid w:val="00EF55DE"/>
    <w:rsid w:val="00EF5E06"/>
    <w:rsid w:val="00EF77B7"/>
    <w:rsid w:val="00F00BA7"/>
    <w:rsid w:val="00F011D1"/>
    <w:rsid w:val="00F03B0D"/>
    <w:rsid w:val="00F05EBE"/>
    <w:rsid w:val="00F065B7"/>
    <w:rsid w:val="00F10A89"/>
    <w:rsid w:val="00F11A80"/>
    <w:rsid w:val="00F13C98"/>
    <w:rsid w:val="00F14407"/>
    <w:rsid w:val="00F1627F"/>
    <w:rsid w:val="00F17263"/>
    <w:rsid w:val="00F20281"/>
    <w:rsid w:val="00F2119D"/>
    <w:rsid w:val="00F2162C"/>
    <w:rsid w:val="00F21952"/>
    <w:rsid w:val="00F23BCA"/>
    <w:rsid w:val="00F23FA2"/>
    <w:rsid w:val="00F24013"/>
    <w:rsid w:val="00F25186"/>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556"/>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F99F9E74-5760-4DB1-AF10-7D0CE2AA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DC6"/>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180DC6"/>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180DC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180DC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180DC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180DC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180DC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180DC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180DC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180DC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180D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0DC6"/>
  </w:style>
  <w:style w:type="character" w:customStyle="1" w:styleId="Heading1Char">
    <w:name w:val="Heading 1 Char"/>
    <w:link w:val="Heading1"/>
    <w:rsid w:val="00180DC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180DC6"/>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180DC6"/>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180DC6"/>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180DC6"/>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180DC6"/>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180DC6"/>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180DC6"/>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180DC6"/>
    <w:rPr>
      <w:rFonts w:ascii="Cambria" w:eastAsia="Times New Roman" w:hAnsi="Cambria"/>
      <w:i/>
      <w:iCs/>
      <w:color w:val="404040"/>
      <w:lang w:val="x-none" w:eastAsia="en-GB" w:bidi="ar-SA"/>
    </w:rPr>
  </w:style>
  <w:style w:type="character" w:customStyle="1" w:styleId="ListLabel1">
    <w:name w:val="ListLabel 1"/>
    <w:rsid w:val="00180DC6"/>
    <w:rPr>
      <w:sz w:val="20"/>
    </w:rPr>
  </w:style>
  <w:style w:type="paragraph" w:customStyle="1" w:styleId="Heading">
    <w:name w:val="Heading"/>
    <w:basedOn w:val="Normal"/>
    <w:next w:val="BodyText"/>
    <w:rsid w:val="00180DC6"/>
    <w:pPr>
      <w:keepNext/>
      <w:spacing w:before="240" w:after="120"/>
    </w:pPr>
    <w:rPr>
      <w:rFonts w:ascii="Arial" w:eastAsia="Microsoft YaHei" w:hAnsi="Arial" w:cs="Mangal"/>
      <w:sz w:val="28"/>
      <w:szCs w:val="28"/>
    </w:rPr>
  </w:style>
  <w:style w:type="paragraph" w:styleId="BodyText">
    <w:name w:val="Body Text"/>
    <w:basedOn w:val="Normal"/>
    <w:link w:val="BodyTextChar"/>
    <w:rsid w:val="00180DC6"/>
    <w:pPr>
      <w:spacing w:after="120"/>
    </w:pPr>
  </w:style>
  <w:style w:type="character" w:customStyle="1" w:styleId="BodyTextChar">
    <w:name w:val="Body Text Char"/>
    <w:basedOn w:val="DefaultParagraphFont"/>
    <w:link w:val="BodyText"/>
    <w:rsid w:val="00180DC6"/>
    <w:rPr>
      <w:rFonts w:asciiTheme="minorHAnsi" w:eastAsia="Times New Roman" w:hAnsiTheme="minorHAnsi"/>
      <w:sz w:val="22"/>
      <w:szCs w:val="24"/>
      <w:lang w:eastAsia="en-GB" w:bidi="ar-SA"/>
    </w:rPr>
  </w:style>
  <w:style w:type="paragraph" w:styleId="List">
    <w:name w:val="List"/>
    <w:basedOn w:val="BodyText"/>
    <w:rsid w:val="00180DC6"/>
    <w:rPr>
      <w:rFonts w:cs="Mangal"/>
    </w:rPr>
  </w:style>
  <w:style w:type="paragraph" w:styleId="Caption">
    <w:name w:val="caption"/>
    <w:basedOn w:val="Normal"/>
    <w:autoRedefine/>
    <w:qFormat/>
    <w:rsid w:val="00180DC6"/>
    <w:pPr>
      <w:suppressLineNumbers/>
      <w:spacing w:after="120"/>
    </w:pPr>
    <w:rPr>
      <w:rFonts w:cs="Mangal"/>
      <w:iCs/>
      <w:sz w:val="24"/>
    </w:rPr>
  </w:style>
  <w:style w:type="paragraph" w:customStyle="1" w:styleId="Index">
    <w:name w:val="Index"/>
    <w:basedOn w:val="Normal"/>
    <w:rsid w:val="00180DC6"/>
    <w:pPr>
      <w:suppressLineNumbers/>
    </w:pPr>
    <w:rPr>
      <w:rFonts w:cs="Mangal"/>
    </w:rPr>
  </w:style>
  <w:style w:type="paragraph" w:styleId="NormalWeb">
    <w:name w:val="Normal (Web)"/>
    <w:basedOn w:val="Normal"/>
    <w:link w:val="NormalWebChar"/>
    <w:rsid w:val="00180DC6"/>
    <w:pPr>
      <w:spacing w:before="28" w:line="360" w:lineRule="auto"/>
    </w:pPr>
    <w:rPr>
      <w:lang w:val="x-none"/>
    </w:rPr>
  </w:style>
  <w:style w:type="paragraph" w:styleId="Title">
    <w:name w:val="Title"/>
    <w:basedOn w:val="Normal"/>
    <w:next w:val="Normal"/>
    <w:link w:val="TitleChar"/>
    <w:uiPriority w:val="10"/>
    <w:qFormat/>
    <w:rsid w:val="00180DC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180DC6"/>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180DC6"/>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180DC6"/>
    <w:rPr>
      <w:rFonts w:ascii="ApexSansMediumT" w:eastAsiaTheme="majorEastAsia" w:hAnsi="ApexSansMediumT" w:cstheme="majorBidi"/>
      <w:sz w:val="28"/>
      <w:szCs w:val="24"/>
      <w:lang w:bidi="ar-SA"/>
    </w:rPr>
  </w:style>
  <w:style w:type="character" w:styleId="Strong">
    <w:name w:val="Strong"/>
    <w:aliases w:val="Activity header"/>
    <w:qFormat/>
    <w:rsid w:val="00180DC6"/>
    <w:rPr>
      <w:rFonts w:ascii="ApexSansMediumT" w:hAnsi="ApexSansMediumT"/>
      <w:b/>
      <w:bCs/>
      <w:color w:val="E36C0A" w:themeColor="accent6" w:themeShade="BF"/>
      <w:sz w:val="32"/>
    </w:rPr>
  </w:style>
  <w:style w:type="character" w:styleId="Emphasis">
    <w:name w:val="Emphasis"/>
    <w:qFormat/>
    <w:rsid w:val="00180DC6"/>
    <w:rPr>
      <w:b/>
      <w:i/>
      <w:iCs/>
    </w:rPr>
  </w:style>
  <w:style w:type="paragraph" w:styleId="NoSpacing">
    <w:name w:val="No Spacing"/>
    <w:basedOn w:val="Normal"/>
    <w:uiPriority w:val="1"/>
    <w:qFormat/>
    <w:rsid w:val="00180DC6"/>
  </w:style>
  <w:style w:type="paragraph" w:styleId="ListParagraph">
    <w:name w:val="List Paragraph"/>
    <w:basedOn w:val="Normal"/>
    <w:link w:val="ListParagraphChar"/>
    <w:uiPriority w:val="34"/>
    <w:qFormat/>
    <w:rsid w:val="00180DC6"/>
    <w:pPr>
      <w:ind w:left="720"/>
      <w:contextualSpacing/>
    </w:pPr>
    <w:rPr>
      <w:lang w:val="x-none"/>
    </w:rPr>
  </w:style>
  <w:style w:type="paragraph" w:styleId="Quote">
    <w:name w:val="Quote"/>
    <w:basedOn w:val="Normal"/>
    <w:next w:val="Normal"/>
    <w:link w:val="QuoteChar"/>
    <w:uiPriority w:val="29"/>
    <w:qFormat/>
    <w:rsid w:val="00180DC6"/>
    <w:rPr>
      <w:i/>
      <w:iCs/>
      <w:color w:val="000000"/>
      <w:lang w:val="x-none"/>
    </w:rPr>
  </w:style>
  <w:style w:type="character" w:customStyle="1" w:styleId="QuoteChar">
    <w:name w:val="Quote Char"/>
    <w:basedOn w:val="DefaultParagraphFont"/>
    <w:link w:val="Quote"/>
    <w:uiPriority w:val="29"/>
    <w:rsid w:val="00180DC6"/>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180DC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180DC6"/>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180DC6"/>
    <w:rPr>
      <w:i/>
      <w:iCs/>
      <w:color w:val="808080"/>
    </w:rPr>
  </w:style>
  <w:style w:type="character" w:styleId="IntenseEmphasis">
    <w:name w:val="Intense Emphasis"/>
    <w:uiPriority w:val="21"/>
    <w:qFormat/>
    <w:rsid w:val="00180DC6"/>
    <w:rPr>
      <w:b/>
      <w:bCs/>
      <w:i/>
      <w:iCs/>
      <w:color w:val="4F81BD"/>
    </w:rPr>
  </w:style>
  <w:style w:type="character" w:styleId="SubtleReference">
    <w:name w:val="Subtle Reference"/>
    <w:uiPriority w:val="31"/>
    <w:qFormat/>
    <w:rsid w:val="00180DC6"/>
    <w:rPr>
      <w:smallCaps/>
      <w:color w:val="C0504D"/>
      <w:u w:val="single"/>
    </w:rPr>
  </w:style>
  <w:style w:type="character" w:styleId="IntenseReference">
    <w:name w:val="Intense Reference"/>
    <w:uiPriority w:val="32"/>
    <w:qFormat/>
    <w:rsid w:val="00180DC6"/>
    <w:rPr>
      <w:b/>
      <w:bCs/>
      <w:smallCaps/>
      <w:color w:val="C0504D"/>
      <w:spacing w:val="5"/>
      <w:u w:val="single"/>
    </w:rPr>
  </w:style>
  <w:style w:type="character" w:styleId="BookTitle">
    <w:name w:val="Book Title"/>
    <w:uiPriority w:val="33"/>
    <w:qFormat/>
    <w:rsid w:val="00180DC6"/>
    <w:rPr>
      <w:b/>
      <w:bCs/>
      <w:smallCaps/>
      <w:spacing w:val="5"/>
    </w:rPr>
  </w:style>
  <w:style w:type="paragraph" w:styleId="TOCHeading">
    <w:name w:val="TOC Heading"/>
    <w:basedOn w:val="Heading1"/>
    <w:next w:val="Normal"/>
    <w:uiPriority w:val="39"/>
    <w:semiHidden/>
    <w:unhideWhenUsed/>
    <w:qFormat/>
    <w:rsid w:val="00180DC6"/>
    <w:pPr>
      <w:outlineLvl w:val="9"/>
    </w:pPr>
  </w:style>
  <w:style w:type="paragraph" w:customStyle="1" w:styleId="Style1">
    <w:name w:val="Style1"/>
    <w:basedOn w:val="NormalWeb"/>
    <w:link w:val="Style1Char"/>
    <w:qFormat/>
    <w:rsid w:val="00180DC6"/>
  </w:style>
  <w:style w:type="paragraph" w:customStyle="1" w:styleId="Style2">
    <w:name w:val="Style2"/>
    <w:basedOn w:val="NormalWeb"/>
    <w:rsid w:val="00180DC6"/>
    <w:pPr>
      <w:framePr w:wrap="around" w:vAnchor="text" w:hAnchor="text" w:y="1"/>
    </w:pPr>
  </w:style>
  <w:style w:type="character" w:customStyle="1" w:styleId="NormalWebChar">
    <w:name w:val="Normal (Web) Char"/>
    <w:link w:val="NormalWeb"/>
    <w:rsid w:val="00180DC6"/>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180DC6"/>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180DC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180DC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180DC6"/>
    <w:rPr>
      <w:rFonts w:asciiTheme="minorHAnsi" w:eastAsia="Times New Roman" w:hAnsiTheme="minorHAnsi"/>
      <w:sz w:val="22"/>
      <w:szCs w:val="24"/>
      <w:lang w:val="x-none" w:eastAsia="en-GB" w:bidi="ar-SA"/>
    </w:rPr>
  </w:style>
  <w:style w:type="character" w:customStyle="1" w:styleId="Style3Char">
    <w:name w:val="Style3 Char"/>
    <w:link w:val="Style3"/>
    <w:rsid w:val="00180DC6"/>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180DC6"/>
    <w:rPr>
      <w:color w:val="0000FF"/>
      <w:u w:val="single"/>
    </w:rPr>
  </w:style>
  <w:style w:type="paragraph" w:styleId="BalloonText">
    <w:name w:val="Balloon Text"/>
    <w:basedOn w:val="Normal"/>
    <w:link w:val="BalloonTextChar"/>
    <w:uiPriority w:val="99"/>
    <w:unhideWhenUsed/>
    <w:rsid w:val="00180DC6"/>
    <w:rPr>
      <w:rFonts w:ascii="Tahoma" w:hAnsi="Tahoma"/>
      <w:sz w:val="16"/>
      <w:szCs w:val="16"/>
    </w:rPr>
  </w:style>
  <w:style w:type="character" w:customStyle="1" w:styleId="BalloonTextChar">
    <w:name w:val="Balloon Text Char"/>
    <w:basedOn w:val="DefaultParagraphFont"/>
    <w:link w:val="BalloonText"/>
    <w:uiPriority w:val="99"/>
    <w:rsid w:val="00180DC6"/>
    <w:rPr>
      <w:rFonts w:ascii="Tahoma" w:eastAsia="Times New Roman" w:hAnsi="Tahoma"/>
      <w:sz w:val="16"/>
      <w:szCs w:val="16"/>
      <w:lang w:eastAsia="en-GB" w:bidi="ar-SA"/>
    </w:rPr>
  </w:style>
  <w:style w:type="character" w:styleId="CommentReference">
    <w:name w:val="annotation reference"/>
    <w:unhideWhenUsed/>
    <w:rsid w:val="00180DC6"/>
    <w:rPr>
      <w:sz w:val="16"/>
      <w:szCs w:val="16"/>
    </w:rPr>
  </w:style>
  <w:style w:type="paragraph" w:styleId="CommentText">
    <w:name w:val="annotation text"/>
    <w:basedOn w:val="Normal"/>
    <w:link w:val="CommentTextChar"/>
    <w:unhideWhenUsed/>
    <w:rsid w:val="00180DC6"/>
    <w:rPr>
      <w:sz w:val="20"/>
      <w:szCs w:val="20"/>
    </w:rPr>
  </w:style>
  <w:style w:type="character" w:customStyle="1" w:styleId="CommentTextChar">
    <w:name w:val="Comment Text Char"/>
    <w:basedOn w:val="DefaultParagraphFont"/>
    <w:link w:val="CommentText"/>
    <w:rsid w:val="00180DC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180DC6"/>
    <w:rPr>
      <w:b/>
      <w:bCs/>
    </w:rPr>
  </w:style>
  <w:style w:type="character" w:customStyle="1" w:styleId="CommentSubjectChar">
    <w:name w:val="Comment Subject Char"/>
    <w:basedOn w:val="CommentTextChar"/>
    <w:link w:val="CommentSubject"/>
    <w:uiPriority w:val="99"/>
    <w:rsid w:val="00180DC6"/>
    <w:rPr>
      <w:rFonts w:asciiTheme="minorHAnsi" w:eastAsia="Times New Roman" w:hAnsiTheme="minorHAnsi"/>
      <w:b/>
      <w:bCs/>
      <w:lang w:eastAsia="en-GB" w:bidi="ar-SA"/>
    </w:rPr>
  </w:style>
  <w:style w:type="character" w:styleId="FollowedHyperlink">
    <w:name w:val="FollowedHyperlink"/>
    <w:uiPriority w:val="99"/>
    <w:unhideWhenUsed/>
    <w:rsid w:val="00180DC6"/>
    <w:rPr>
      <w:color w:val="800080"/>
      <w:u w:val="single"/>
    </w:rPr>
  </w:style>
  <w:style w:type="paragraph" w:customStyle="1" w:styleId="StyleArialLeft026Hanging151After6ptLinespac">
    <w:name w:val="Style Arial Left:  0.26&quot; Hanging:  1.51&quot; After:  6 pt Line spac..."/>
    <w:basedOn w:val="Normal"/>
    <w:autoRedefine/>
    <w:rsid w:val="00180DC6"/>
    <w:pPr>
      <w:shd w:val="clear" w:color="auto" w:fill="DAEEF3"/>
      <w:spacing w:after="120" w:line="276" w:lineRule="auto"/>
      <w:ind w:left="2548" w:hanging="2174"/>
    </w:pPr>
    <w:rPr>
      <w:szCs w:val="20"/>
    </w:rPr>
  </w:style>
  <w:style w:type="paragraph" w:styleId="ListBullet">
    <w:name w:val="List Bullet"/>
    <w:basedOn w:val="Normal"/>
    <w:uiPriority w:val="99"/>
    <w:unhideWhenUsed/>
    <w:rsid w:val="00180DC6"/>
    <w:pPr>
      <w:numPr>
        <w:numId w:val="1"/>
      </w:numPr>
      <w:contextualSpacing/>
    </w:pPr>
  </w:style>
  <w:style w:type="paragraph" w:customStyle="1" w:styleId="Headingunnumbered">
    <w:name w:val="Heading unnumbered"/>
    <w:basedOn w:val="Normal"/>
    <w:autoRedefine/>
    <w:qFormat/>
    <w:rsid w:val="00180DC6"/>
    <w:rPr>
      <w:rFonts w:ascii="Arial" w:hAnsi="Arial"/>
      <w:sz w:val="28"/>
    </w:rPr>
  </w:style>
  <w:style w:type="paragraph" w:customStyle="1" w:styleId="SectionHeading">
    <w:name w:val="Section Heading"/>
    <w:basedOn w:val="Normal"/>
    <w:autoRedefine/>
    <w:qFormat/>
    <w:rsid w:val="00180DC6"/>
    <w:rPr>
      <w:rFonts w:ascii="ApexSansMediumT" w:hAnsi="ApexSansMediumT"/>
      <w:sz w:val="36"/>
    </w:rPr>
  </w:style>
  <w:style w:type="paragraph" w:customStyle="1" w:styleId="SessionHeading">
    <w:name w:val="Session Heading"/>
    <w:basedOn w:val="Heading1"/>
    <w:autoRedefine/>
    <w:qFormat/>
    <w:rsid w:val="00180DC6"/>
    <w:pPr>
      <w:jc w:val="left"/>
    </w:pPr>
  </w:style>
  <w:style w:type="paragraph" w:customStyle="1" w:styleId="CasestudyHeading">
    <w:name w:val="Casestudy Heading"/>
    <w:basedOn w:val="Normal"/>
    <w:autoRedefine/>
    <w:qFormat/>
    <w:rsid w:val="00180DC6"/>
    <w:rPr>
      <w:rFonts w:ascii="ApexSansMediumT" w:hAnsi="ApexSansMediumT"/>
      <w:b/>
      <w:color w:val="F79646" w:themeColor="accent6"/>
      <w:sz w:val="32"/>
    </w:rPr>
  </w:style>
  <w:style w:type="paragraph" w:customStyle="1" w:styleId="Pauseforthought">
    <w:name w:val="Pause for thought"/>
    <w:basedOn w:val="Heading"/>
    <w:autoRedefine/>
    <w:qFormat/>
    <w:rsid w:val="00180DC6"/>
    <w:pPr>
      <w:spacing w:before="120"/>
    </w:pPr>
    <w:rPr>
      <w:rFonts w:asciiTheme="minorHAnsi" w:hAnsiTheme="minorHAnsi"/>
    </w:rPr>
  </w:style>
  <w:style w:type="paragraph" w:customStyle="1" w:styleId="CCE">
    <w:name w:val="CCE"/>
    <w:basedOn w:val="Normal"/>
    <w:autoRedefine/>
    <w:qFormat/>
    <w:rsid w:val="00180DC6"/>
    <w:pPr>
      <w:jc w:val="center"/>
    </w:pPr>
    <w:rPr>
      <w:sz w:val="28"/>
      <w:u w:val="single"/>
    </w:rPr>
  </w:style>
  <w:style w:type="paragraph" w:styleId="TOC1">
    <w:name w:val="toc 1"/>
    <w:basedOn w:val="Normal"/>
    <w:next w:val="Normal"/>
    <w:autoRedefine/>
    <w:uiPriority w:val="39"/>
    <w:rsid w:val="00180DC6"/>
    <w:pPr>
      <w:spacing w:after="100"/>
    </w:pPr>
  </w:style>
  <w:style w:type="paragraph" w:styleId="TOC2">
    <w:name w:val="toc 2"/>
    <w:basedOn w:val="Normal"/>
    <w:next w:val="Normal"/>
    <w:autoRedefine/>
    <w:uiPriority w:val="39"/>
    <w:rsid w:val="00180DC6"/>
    <w:pPr>
      <w:spacing w:after="100"/>
      <w:ind w:left="220"/>
    </w:pPr>
  </w:style>
  <w:style w:type="paragraph" w:styleId="Header">
    <w:name w:val="header"/>
    <w:basedOn w:val="Normal"/>
    <w:link w:val="HeaderChar"/>
    <w:rsid w:val="00180DC6"/>
    <w:pPr>
      <w:tabs>
        <w:tab w:val="center" w:pos="4513"/>
        <w:tab w:val="right" w:pos="9026"/>
      </w:tabs>
    </w:pPr>
  </w:style>
  <w:style w:type="character" w:customStyle="1" w:styleId="HeaderChar">
    <w:name w:val="Header Char"/>
    <w:basedOn w:val="DefaultParagraphFont"/>
    <w:link w:val="Header"/>
    <w:rsid w:val="00180DC6"/>
    <w:rPr>
      <w:rFonts w:asciiTheme="minorHAnsi" w:eastAsia="Times New Roman" w:hAnsiTheme="minorHAnsi"/>
      <w:sz w:val="22"/>
      <w:szCs w:val="24"/>
      <w:lang w:eastAsia="en-GB" w:bidi="ar-SA"/>
    </w:rPr>
  </w:style>
  <w:style w:type="paragraph" w:styleId="Footer">
    <w:name w:val="footer"/>
    <w:basedOn w:val="Normal"/>
    <w:link w:val="FooterChar"/>
    <w:uiPriority w:val="99"/>
    <w:rsid w:val="00180DC6"/>
    <w:pPr>
      <w:tabs>
        <w:tab w:val="center" w:pos="4513"/>
        <w:tab w:val="right" w:pos="9026"/>
      </w:tabs>
    </w:pPr>
  </w:style>
  <w:style w:type="character" w:customStyle="1" w:styleId="FooterChar">
    <w:name w:val="Footer Char"/>
    <w:basedOn w:val="DefaultParagraphFont"/>
    <w:link w:val="Footer"/>
    <w:uiPriority w:val="99"/>
    <w:rsid w:val="00180DC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180DC6"/>
    <w:rPr>
      <w:color w:val="808080"/>
    </w:rPr>
  </w:style>
  <w:style w:type="paragraph" w:customStyle="1" w:styleId="speaker">
    <w:name w:val="speaker"/>
    <w:basedOn w:val="Normal"/>
    <w:rsid w:val="00203FB1"/>
    <w:pPr>
      <w:spacing w:before="0"/>
      <w:jc w:val="left"/>
    </w:pPr>
    <w:rPr>
      <w:rFonts w:ascii="Times New Roman" w:hAnsi="Times New Roman"/>
      <w:b/>
      <w:bCs/>
      <w:sz w:val="24"/>
    </w:rPr>
  </w:style>
  <w:style w:type="paragraph" w:customStyle="1" w:styleId="ColorfulList-Accent11">
    <w:name w:val="Colorful List - Accent 11"/>
    <w:basedOn w:val="Normal"/>
    <w:uiPriority w:val="34"/>
    <w:qFormat/>
    <w:rsid w:val="003F4740"/>
    <w:pPr>
      <w:spacing w:before="0"/>
      <w:ind w:left="720"/>
      <w:contextualSpacing/>
      <w:jc w:val="left"/>
    </w:pPr>
    <w:rPr>
      <w:rFonts w:ascii="Times New Roman" w:eastAsia="MS Mincho" w:hAnsi="Times New Roman"/>
      <w:lang w:eastAsia="ja-JP"/>
    </w:rPr>
  </w:style>
  <w:style w:type="paragraph" w:customStyle="1" w:styleId="boxstyle1">
    <w:name w:val="box_style1"/>
    <w:basedOn w:val="Normal"/>
    <w:rsid w:val="00F52556"/>
    <w:pPr>
      <w:pBdr>
        <w:top w:val="single" w:sz="6" w:space="0" w:color="CCCCCC"/>
        <w:left w:val="single" w:sz="6" w:space="0" w:color="CCCCCC"/>
        <w:bottom w:val="single" w:sz="6" w:space="0" w:color="CCCCCC"/>
        <w:right w:val="single" w:sz="6" w:space="0" w:color="CCCCCC"/>
      </w:pBdr>
      <w:shd w:val="clear" w:color="auto" w:fill="DCEDFF"/>
      <w:spacing w:before="240" w:after="240"/>
      <w:jc w:val="left"/>
    </w:pPr>
    <w:rPr>
      <w:rFonts w:ascii="Times New Roman" w:hAnsi="Times New Roman"/>
      <w:sz w:val="24"/>
    </w:rPr>
  </w:style>
  <w:style w:type="paragraph" w:customStyle="1" w:styleId="reference">
    <w:name w:val="reference"/>
    <w:basedOn w:val="Normal"/>
    <w:rsid w:val="00F52556"/>
    <w:pPr>
      <w:spacing w:before="100" w:beforeAutospacing="1" w:after="100" w:afterAutospacing="1"/>
      <w:jc w:val="left"/>
    </w:pPr>
    <w:rPr>
      <w:rFonts w:ascii="Times New Roman" w:hAnsi="Times New Roman"/>
      <w:sz w:val="24"/>
    </w:rPr>
  </w:style>
  <w:style w:type="paragraph" w:customStyle="1" w:styleId="Default">
    <w:name w:val="Default"/>
    <w:rsid w:val="00F52556"/>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10584475">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0.tiff"/><Relationship Id="rId39" Type="http://schemas.openxmlformats.org/officeDocument/2006/relationships/hyperlink" Target="http://www.mathcelebration.com/" TargetMode="External"/><Relationship Id="rId21" Type="http://schemas.openxmlformats.org/officeDocument/2006/relationships/oleObject" Target="embeddings/oleObject2.bin"/><Relationship Id="rId34" Type="http://schemas.openxmlformats.org/officeDocument/2006/relationships/hyperlink" Target="http://www.nationalstemcentre.org.uk/" TargetMode="External"/><Relationship Id="rId42" Type="http://schemas.openxmlformats.org/officeDocument/2006/relationships/hyperlink" Target="http://www.mathsisfun.com/" TargetMode="External"/><Relationship Id="rId47" Type="http://schemas.openxmlformats.org/officeDocument/2006/relationships/hyperlink" Target="http://shop.niace.org.uk/media/catalog/product/m/a/manyrightanswers.pdf"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Relationship Id="rId25" Type="http://schemas.openxmlformats.org/officeDocument/2006/relationships/oleObject" Target="embeddings/oleObject4.bin"/><Relationship Id="rId33" Type="http://schemas.openxmlformats.org/officeDocument/2006/relationships/hyperlink" Target="https://www.ncetm.org.uk/" TargetMode="External"/><Relationship Id="rId38" Type="http://schemas.openxmlformats.org/officeDocument/2006/relationships/hyperlink" Target="http://nrich.maths.org/frontpage" TargetMode="External"/><Relationship Id="rId46" Type="http://schemas.openxmlformats.org/officeDocument/2006/relationships/hyperlink" Target="http://cbse.nic.in/welcome.htm" TargetMode="Externa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7.emf"/><Relationship Id="rId29" Type="http://schemas.openxmlformats.org/officeDocument/2006/relationships/hyperlink" Target="http://tinyurl.com/video-talkforlearning" TargetMode="External"/><Relationship Id="rId41" Type="http://schemas.openxmlformats.org/officeDocument/2006/relationships/hyperlink" Target="http://www.teach-nology.com/worksheets/math/"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emf"/><Relationship Id="rId32" Type="http://schemas.openxmlformats.org/officeDocument/2006/relationships/hyperlink" Target="http://www.zietmysore.org/stud_mats/X/maths.pdf" TargetMode="External"/><Relationship Id="rId37" Type="http://schemas.openxmlformats.org/officeDocument/2006/relationships/hyperlink" Target="https://www.khanacademy.org/math" TargetMode="External"/><Relationship Id="rId40" Type="http://schemas.openxmlformats.org/officeDocument/2006/relationships/hyperlink" Target="http://www.artofproblemsolving.com/Resources/index.php" TargetMode="External"/><Relationship Id="rId45" Type="http://schemas.openxmlformats.org/officeDocument/2006/relationships/hyperlink" Target="http://azimpremjifoundation.org/Foundation_Publications"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hyperlink" Target="http://tinyurl.com/video-usingquestioning" TargetMode="External"/><Relationship Id="rId36" Type="http://schemas.openxmlformats.org/officeDocument/2006/relationships/hyperlink" Target="http://www.bbc.co.uk/bitesize/" TargetMode="External"/><Relationship Id="rId49" Type="http://schemas.openxmlformats.org/officeDocument/2006/relationships/hyperlink" Target="http://creativecommons.org/licenses/by-sa/3.0/" TargetMode="Externa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yperlink" Target="http://karnatakaeducation.org.in/KOER/en/index.php/Portal:Mathematics" TargetMode="External"/><Relationship Id="rId44" Type="http://schemas.openxmlformats.org/officeDocument/2006/relationships/hyperlink" Target="http://www.ignou4ublog.com/2013/06/ignou-lmt-01-study-materialbooks.htm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https://www.khanacademy.org/math/geometry/angles/v/proof---sum-of-measures-of-angles-in-a-triangle-are-180" TargetMode="External"/><Relationship Id="rId35" Type="http://schemas.openxmlformats.org/officeDocument/2006/relationships/hyperlink" Target="http://www.open.edu/openlearn/" TargetMode="External"/><Relationship Id="rId43" Type="http://schemas.openxmlformats.org/officeDocument/2006/relationships/hyperlink" Target="http://www.ncert.nic.in/ncerts/textbook/textbook.htm" TargetMode="External"/><Relationship Id="rId48" Type="http://schemas.openxmlformats.org/officeDocument/2006/relationships/hyperlink" Target="http://www.tes.co.uk/article.aspx?storycode=381755"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59C9B-AEFB-4C8C-B89C-6680A764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133</TotalTime>
  <Pages>18</Pages>
  <Words>7099</Words>
  <Characters>40468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29</cp:revision>
  <cp:lastPrinted>2014-05-16T09:39:00Z</cp:lastPrinted>
  <dcterms:created xsi:type="dcterms:W3CDTF">2014-07-23T14:04:00Z</dcterms:created>
  <dcterms:modified xsi:type="dcterms:W3CDTF">2016-01-12T16:15:00Z</dcterms:modified>
</cp:coreProperties>
</file>