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910CB" w:rsidRPr="00EE6B4A" w:rsidRDefault="00A910CB">
      <w:pPr>
        <w:jc w:val="left"/>
        <w:rPr>
          <w:rFonts w:ascii="Arial" w:hAnsi="Arial" w:cs="Arial"/>
          <w:i/>
          <w:iCs/>
        </w:rPr>
      </w:pPr>
      <w:r w:rsidRPr="00EE6B4A">
        <w:rPr>
          <w:rFonts w:ascii="Arial" w:hAnsi="Arial" w:cs="Arial"/>
          <w:i/>
          <w:iCs/>
          <w:noProof/>
        </w:rPr>
        <w:drawing>
          <wp:anchor distT="0" distB="0" distL="114300" distR="114300" simplePos="0" relativeHeight="251663360" behindDoc="0" locked="0" layoutInCell="1" allowOverlap="1" wp14:anchorId="24F7E157" wp14:editId="548C9893">
            <wp:simplePos x="0" y="0"/>
            <wp:positionH relativeFrom="column">
              <wp:posOffset>-457201</wp:posOffset>
            </wp:positionH>
            <wp:positionV relativeFrom="paragraph">
              <wp:posOffset>-100941</wp:posOffset>
            </wp:positionV>
            <wp:extent cx="7559663" cy="9690265"/>
            <wp:effectExtent l="0" t="0" r="381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12-Developing creative thinking in mathematics.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4268" cy="9696168"/>
                    </a:xfrm>
                    <a:prstGeom prst="rect">
                      <a:avLst/>
                    </a:prstGeom>
                  </pic:spPr>
                </pic:pic>
              </a:graphicData>
            </a:graphic>
            <wp14:sizeRelH relativeFrom="page">
              <wp14:pctWidth>0</wp14:pctWidth>
            </wp14:sizeRelH>
            <wp14:sizeRelV relativeFrom="page">
              <wp14:pctHeight>0</wp14:pctHeight>
            </wp14:sizeRelV>
          </wp:anchor>
        </w:drawing>
      </w:r>
      <w:r w:rsidRPr="00EE6B4A">
        <w:rPr>
          <w:rFonts w:ascii="Arial" w:hAnsi="Arial" w:cs="Arial"/>
          <w:i/>
          <w:iCs/>
        </w:rPr>
        <w:br w:type="page"/>
      </w:r>
    </w:p>
    <w:p w:rsidR="00A7370B" w:rsidRPr="00EE6B4A" w:rsidRDefault="00477FCA" w:rsidP="006C1A2B">
      <w:pPr>
        <w:spacing w:after="120" w:line="276" w:lineRule="auto"/>
        <w:jc w:val="left"/>
        <w:rPr>
          <w:rFonts w:ascii="Arial" w:hAnsi="Arial" w:cs="Arial"/>
          <w:i/>
          <w:iCs/>
        </w:rPr>
      </w:pPr>
      <w:r w:rsidRPr="00EE6B4A">
        <w:rPr>
          <w:rFonts w:ascii="Arial" w:hAnsi="Arial" w:cs="Arial"/>
          <w:i/>
          <w:iCs/>
        </w:rPr>
        <w:lastRenderedPageBreak/>
        <w:t>T</w:t>
      </w:r>
      <w:r w:rsidR="00A7370B" w:rsidRPr="00EE6B4A">
        <w:rPr>
          <w:rFonts w:ascii="Arial" w:hAnsi="Arial" w:cs="Arial"/>
          <w:i/>
          <w:iCs/>
        </w:rPr>
        <w:t>ESS-India (</w:t>
      </w:r>
      <w:r w:rsidR="00A7370B" w:rsidRPr="00EE6B4A">
        <w:rPr>
          <w:rFonts w:ascii="Arial" w:hAnsi="Arial" w:cs="Arial"/>
          <w:i/>
          <w:iCs/>
          <w:lang w:val="en-US"/>
        </w:rPr>
        <w:t>Teacher Education through School-based Support</w:t>
      </w:r>
      <w:r w:rsidR="00A7370B" w:rsidRPr="00EE6B4A">
        <w:rPr>
          <w:rFonts w:ascii="Arial" w:hAnsi="Arial" w:cs="Arial"/>
          <w:i/>
          <w:iCs/>
        </w:rPr>
        <w:t>) aims to improve the classroom practices of elementary and secondary teachers in India through the provision of Open Educational Resources (OER</w:t>
      </w:r>
      <w:r w:rsidR="00933873" w:rsidRPr="00EE6B4A">
        <w:rPr>
          <w:rFonts w:ascii="Arial" w:hAnsi="Arial" w:cs="Arial"/>
          <w:i/>
          <w:iCs/>
        </w:rPr>
        <w:t>s</w:t>
      </w:r>
      <w:r w:rsidR="00A7370B" w:rsidRPr="00EE6B4A">
        <w:rPr>
          <w:rFonts w:ascii="Arial" w:hAnsi="Arial" w:cs="Arial"/>
          <w:i/>
          <w:iCs/>
        </w:rPr>
        <w:t>) to support</w:t>
      </w:r>
      <w:r w:rsidR="00CC3C32" w:rsidRPr="00EE6B4A">
        <w:rPr>
          <w:rFonts w:ascii="Arial" w:hAnsi="Arial" w:cs="Arial"/>
          <w:i/>
          <w:iCs/>
        </w:rPr>
        <w:t xml:space="preserve"> teachers in developing student</w:t>
      </w:r>
      <w:r w:rsidR="00F573DE" w:rsidRPr="00EE6B4A">
        <w:rPr>
          <w:rFonts w:ascii="Arial" w:hAnsi="Arial" w:cs="Arial"/>
          <w:i/>
          <w:iCs/>
        </w:rPr>
        <w:t>-</w:t>
      </w:r>
      <w:r w:rsidR="00A7370B" w:rsidRPr="00EE6B4A">
        <w:rPr>
          <w:rFonts w:ascii="Arial" w:hAnsi="Arial" w:cs="Arial"/>
          <w:i/>
          <w:iCs/>
        </w:rPr>
        <w:t>centred, participatory approaches. The TESS-India OER</w:t>
      </w:r>
      <w:r w:rsidR="00933873" w:rsidRPr="00EE6B4A">
        <w:rPr>
          <w:rFonts w:ascii="Arial" w:hAnsi="Arial" w:cs="Arial"/>
          <w:i/>
          <w:iCs/>
        </w:rPr>
        <w:t>s provide</w:t>
      </w:r>
      <w:r w:rsidR="00A7370B" w:rsidRPr="00EE6B4A">
        <w:rPr>
          <w:rFonts w:ascii="Arial" w:hAnsi="Arial" w:cs="Arial"/>
          <w:i/>
          <w:iCs/>
        </w:rPr>
        <w:t xml:space="preserve"> teachers with</w:t>
      </w:r>
      <w:r w:rsidR="00DA0110" w:rsidRPr="00EE6B4A">
        <w:rPr>
          <w:rFonts w:ascii="Arial" w:hAnsi="Arial" w:cs="Arial"/>
          <w:i/>
          <w:iCs/>
        </w:rPr>
        <w:t xml:space="preserve"> a companion to the school text</w:t>
      </w:r>
      <w:r w:rsidR="00A7370B" w:rsidRPr="00EE6B4A">
        <w:rPr>
          <w:rFonts w:ascii="Arial" w:hAnsi="Arial" w:cs="Arial"/>
          <w:i/>
          <w:iCs/>
        </w:rPr>
        <w:t xml:space="preserve">book. They offer activities for teachers to try out in their classrooms with their students, together with case studies showing how other teachers have taught the topic and linked resources to support teachers in developing their lesson plans and subject knowledge. </w:t>
      </w:r>
    </w:p>
    <w:p w:rsidR="00A7370B" w:rsidRPr="00EE6B4A" w:rsidRDefault="00A7370B" w:rsidP="006C1A2B">
      <w:pPr>
        <w:spacing w:after="120" w:line="276" w:lineRule="auto"/>
        <w:jc w:val="left"/>
        <w:rPr>
          <w:rFonts w:ascii="Arial" w:hAnsi="Arial" w:cs="Arial"/>
          <w:i/>
          <w:iCs/>
        </w:rPr>
      </w:pPr>
      <w:r w:rsidRPr="00EE6B4A">
        <w:rPr>
          <w:rFonts w:ascii="Arial" w:hAnsi="Arial" w:cs="Arial"/>
          <w:i/>
          <w:iCs/>
        </w:rPr>
        <w:t>TESS-India OER</w:t>
      </w:r>
      <w:r w:rsidR="00933873" w:rsidRPr="00EE6B4A">
        <w:rPr>
          <w:rFonts w:ascii="Arial" w:hAnsi="Arial" w:cs="Arial"/>
          <w:i/>
          <w:iCs/>
        </w:rPr>
        <w:t>s</w:t>
      </w:r>
      <w:r w:rsidRPr="00EE6B4A">
        <w:rPr>
          <w:rFonts w:ascii="Arial" w:hAnsi="Arial" w:cs="Arial"/>
          <w:i/>
          <w:iCs/>
        </w:rPr>
        <w:t xml:space="preserve"> have been collaboratively written by Indian and international authors to address Indian curriculum and contexts and are available for online and print use (</w:t>
      </w:r>
      <w:hyperlink r:id="rId9" w:history="1">
        <w:r w:rsidR="00B10655" w:rsidRPr="00EE6B4A">
          <w:rPr>
            <w:rStyle w:val="Hyperlink"/>
            <w:rFonts w:ascii="Arial" w:hAnsi="Arial" w:cs="Arial"/>
            <w:i/>
          </w:rPr>
          <w:t>http://www.tess-india.edu.in/</w:t>
        </w:r>
      </w:hyperlink>
      <w:r w:rsidRPr="00EE6B4A">
        <w:rPr>
          <w:rFonts w:ascii="Arial" w:hAnsi="Arial" w:cs="Arial"/>
          <w:i/>
          <w:iCs/>
        </w:rPr>
        <w:t>). The OER</w:t>
      </w:r>
      <w:r w:rsidR="00933873" w:rsidRPr="00EE6B4A">
        <w:rPr>
          <w:rFonts w:ascii="Arial" w:hAnsi="Arial" w:cs="Arial"/>
          <w:i/>
          <w:iCs/>
        </w:rPr>
        <w:t>s</w:t>
      </w:r>
      <w:r w:rsidRPr="00EE6B4A">
        <w:rPr>
          <w:rFonts w:ascii="Arial" w:hAnsi="Arial" w:cs="Arial"/>
          <w:i/>
          <w:iCs/>
        </w:rPr>
        <w:t xml:space="preserve"> are available in several versions, appropriate for each participating Indian state and users are invited to adapt and localise the OER</w:t>
      </w:r>
      <w:r w:rsidR="00933873" w:rsidRPr="00EE6B4A">
        <w:rPr>
          <w:rFonts w:ascii="Arial" w:hAnsi="Arial" w:cs="Arial"/>
          <w:i/>
          <w:iCs/>
        </w:rPr>
        <w:t>s</w:t>
      </w:r>
      <w:r w:rsidRPr="00EE6B4A">
        <w:rPr>
          <w:rFonts w:ascii="Arial" w:hAnsi="Arial" w:cs="Arial"/>
          <w:i/>
          <w:iCs/>
        </w:rPr>
        <w:t xml:space="preserve"> further to meet local needs and contexts.</w:t>
      </w:r>
    </w:p>
    <w:p w:rsidR="00B44EA4" w:rsidRPr="00EE6B4A" w:rsidRDefault="00467CDC" w:rsidP="006C1A2B">
      <w:pPr>
        <w:spacing w:after="120" w:line="276" w:lineRule="auto"/>
        <w:jc w:val="left"/>
        <w:rPr>
          <w:rFonts w:ascii="Arial" w:hAnsi="Arial" w:cs="Arial"/>
          <w:i/>
          <w:iCs/>
          <w:lang w:val="en-US"/>
        </w:rPr>
      </w:pPr>
      <w:r>
        <w:rPr>
          <w:rFonts w:ascii="Arial" w:hAnsi="Arial" w:cs="Arial"/>
          <w:i/>
          <w:iCs/>
        </w:rPr>
        <w:t>TESS-India is led by The Open University UK and funded by UK aid from the UK government.</w:t>
      </w:r>
    </w:p>
    <w:p w:rsidR="00CC42E3" w:rsidRPr="00EE6B4A" w:rsidRDefault="00CC42E3" w:rsidP="006C1A2B">
      <w:pPr>
        <w:spacing w:after="120" w:line="276" w:lineRule="auto"/>
        <w:jc w:val="left"/>
        <w:rPr>
          <w:rFonts w:ascii="Arial" w:hAnsi="Arial" w:cs="Arial"/>
          <w:b/>
          <w:bCs/>
          <w:i/>
          <w:iCs/>
        </w:rPr>
      </w:pPr>
      <w:r w:rsidRPr="00EE6B4A">
        <w:rPr>
          <w:rFonts w:ascii="Arial" w:hAnsi="Arial" w:cs="Arial"/>
          <w:b/>
          <w:bCs/>
          <w:i/>
          <w:iCs/>
        </w:rPr>
        <w:t xml:space="preserve">Video resources </w:t>
      </w:r>
    </w:p>
    <w:p w:rsidR="00CC42E3" w:rsidRPr="00EE6B4A" w:rsidRDefault="00CC42E3" w:rsidP="006C1A2B">
      <w:pPr>
        <w:spacing w:after="120" w:line="276" w:lineRule="auto"/>
        <w:jc w:val="left"/>
        <w:rPr>
          <w:rFonts w:ascii="Arial" w:hAnsi="Arial" w:cs="Arial"/>
          <w:i/>
          <w:iCs/>
        </w:rPr>
      </w:pPr>
      <w:r w:rsidRPr="00EE6B4A">
        <w:rPr>
          <w:rFonts w:ascii="Arial" w:hAnsi="Arial" w:cs="Arial"/>
          <w:i/>
          <w:iCs/>
        </w:rPr>
        <w:t xml:space="preserve">Some of the activities in this unit are accompanied by the following icon: </w:t>
      </w:r>
      <w:r w:rsidRPr="00EE6B4A">
        <w:rPr>
          <w:rFonts w:ascii="Arial" w:hAnsi="Arial" w:cs="Arial"/>
          <w:i/>
          <w:noProof/>
          <w:position w:val="-4"/>
        </w:rPr>
        <w:drawing>
          <wp:inline distT="0" distB="0" distL="0" distR="0" wp14:anchorId="30C634AB" wp14:editId="3EDF41DD">
            <wp:extent cx="464185" cy="300355"/>
            <wp:effectExtent l="0" t="0" r="0" b="4445"/>
            <wp:docPr id="4" name="Picture 4" descr="MC9004326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43265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185" cy="300355"/>
                    </a:xfrm>
                    <a:prstGeom prst="rect">
                      <a:avLst/>
                    </a:prstGeom>
                    <a:noFill/>
                    <a:ln>
                      <a:noFill/>
                    </a:ln>
                  </pic:spPr>
                </pic:pic>
              </a:graphicData>
            </a:graphic>
          </wp:inline>
        </w:drawing>
      </w:r>
      <w:r w:rsidRPr="00EE6B4A">
        <w:rPr>
          <w:rFonts w:ascii="Arial" w:hAnsi="Arial" w:cs="Arial"/>
          <w:i/>
          <w:iCs/>
        </w:rPr>
        <w:t xml:space="preserve">. This indicates that you will find it helpful to view the TESS-India video resources for the specified pedagogic theme. </w:t>
      </w:r>
    </w:p>
    <w:p w:rsidR="00CC42E3" w:rsidRPr="00EE6B4A" w:rsidRDefault="00CC42E3" w:rsidP="006C1A2B">
      <w:pPr>
        <w:spacing w:after="120" w:line="276" w:lineRule="auto"/>
        <w:jc w:val="left"/>
        <w:rPr>
          <w:rFonts w:ascii="Arial" w:hAnsi="Arial" w:cs="Arial"/>
          <w:i/>
          <w:iCs/>
        </w:rPr>
      </w:pPr>
      <w:r w:rsidRPr="00EE6B4A">
        <w:rPr>
          <w:rFonts w:ascii="Arial" w:hAnsi="Arial" w:cs="Arial"/>
          <w:i/>
          <w:iCs/>
        </w:rPr>
        <w:t xml:space="preserve">The TESS-India video resources illustrate key pedagogic techniques in a range of classroom contexts in India. We hope they will inspire you to experiment with similar practices. They are intended to complement and enhance your experience of working through the text-based units, but are not integral to them should you be unable to access them. </w:t>
      </w:r>
    </w:p>
    <w:p w:rsidR="00CC42E3" w:rsidRPr="00EE6B4A" w:rsidRDefault="00CC42E3" w:rsidP="006C1A2B">
      <w:pPr>
        <w:spacing w:after="120" w:line="276" w:lineRule="auto"/>
        <w:jc w:val="left"/>
        <w:rPr>
          <w:rFonts w:ascii="Arial" w:hAnsi="Arial" w:cs="Arial"/>
          <w:i/>
          <w:iCs/>
        </w:rPr>
      </w:pPr>
      <w:r w:rsidRPr="00EE6B4A">
        <w:rPr>
          <w:rFonts w:ascii="Arial" w:hAnsi="Arial" w:cs="Arial"/>
          <w:i/>
          <w:iCs/>
        </w:rPr>
        <w:t xml:space="preserve">TESS-India video resources may be viewed online or downloaded from the TESS-India website, </w:t>
      </w:r>
      <w:hyperlink r:id="rId11" w:history="1">
        <w:r w:rsidRPr="00EE6B4A">
          <w:rPr>
            <w:rStyle w:val="Hyperlink"/>
            <w:rFonts w:ascii="Arial" w:eastAsia="Arial Unicode MS" w:hAnsi="Arial" w:cs="Arial"/>
            <w:i/>
            <w:iCs/>
          </w:rPr>
          <w:t>http://www.tess-india.edu.in/</w:t>
        </w:r>
      </w:hyperlink>
      <w:r w:rsidRPr="00EE6B4A">
        <w:rPr>
          <w:rFonts w:ascii="Arial" w:hAnsi="Arial" w:cs="Arial"/>
          <w:i/>
          <w:iCs/>
        </w:rPr>
        <w:t xml:space="preserve">). Alternatively, you may have access to these videos on a CD or memory card. </w:t>
      </w:r>
    </w:p>
    <w:p w:rsidR="00B44EA4" w:rsidRPr="00EE6B4A" w:rsidRDefault="00B44EA4" w:rsidP="001E4ABF">
      <w:pPr>
        <w:spacing w:after="120" w:line="276" w:lineRule="auto"/>
        <w:jc w:val="left"/>
        <w:rPr>
          <w:rFonts w:ascii="Arial" w:hAnsi="Arial" w:cs="Arial"/>
          <w:i/>
        </w:rPr>
      </w:pPr>
    </w:p>
    <w:p w:rsidR="00961593" w:rsidRPr="00EE6B4A" w:rsidRDefault="00961593" w:rsidP="001E4ABF">
      <w:pPr>
        <w:spacing w:after="120" w:line="276" w:lineRule="auto"/>
        <w:jc w:val="left"/>
        <w:rPr>
          <w:rFonts w:ascii="Arial" w:hAnsi="Arial" w:cs="Arial"/>
          <w:i/>
          <w:lang w:val="en-US"/>
        </w:rPr>
      </w:pPr>
    </w:p>
    <w:p w:rsidR="005344F5" w:rsidRPr="00EE6B4A" w:rsidRDefault="005344F5" w:rsidP="001E4ABF">
      <w:pPr>
        <w:spacing w:after="120" w:line="276" w:lineRule="auto"/>
        <w:jc w:val="left"/>
        <w:rPr>
          <w:rFonts w:ascii="Arial" w:hAnsi="Arial" w:cs="Arial"/>
          <w:i/>
          <w:lang w:val="en-US"/>
        </w:rPr>
      </w:pPr>
    </w:p>
    <w:p w:rsidR="005344F5" w:rsidRPr="00EE6B4A" w:rsidRDefault="005344F5" w:rsidP="001E4ABF">
      <w:pPr>
        <w:spacing w:after="120" w:line="276" w:lineRule="auto"/>
        <w:jc w:val="left"/>
        <w:rPr>
          <w:rFonts w:ascii="Arial" w:hAnsi="Arial" w:cs="Arial"/>
          <w:i/>
          <w:lang w:eastAsia="en-US"/>
        </w:rPr>
      </w:pPr>
    </w:p>
    <w:p w:rsidR="00B44EA4" w:rsidRPr="00EE6B4A" w:rsidRDefault="00B44EA4" w:rsidP="001E4ABF">
      <w:pPr>
        <w:spacing w:after="120" w:line="276" w:lineRule="auto"/>
        <w:jc w:val="left"/>
        <w:rPr>
          <w:rFonts w:ascii="Arial" w:hAnsi="Arial" w:cs="Arial"/>
          <w:i/>
          <w:lang w:eastAsia="en-US"/>
        </w:rPr>
      </w:pPr>
    </w:p>
    <w:p w:rsidR="00A7370B" w:rsidRPr="00EE6B4A" w:rsidRDefault="00A7370B" w:rsidP="001E4ABF">
      <w:pPr>
        <w:spacing w:after="120" w:line="276" w:lineRule="auto"/>
        <w:jc w:val="left"/>
        <w:rPr>
          <w:rFonts w:ascii="Arial" w:hAnsi="Arial" w:cs="Arial"/>
          <w:i/>
          <w:lang w:eastAsia="en-US"/>
        </w:rPr>
      </w:pPr>
    </w:p>
    <w:p w:rsidR="00A7370B" w:rsidRPr="00EE6B4A" w:rsidRDefault="00A7370B" w:rsidP="001E4ABF">
      <w:pPr>
        <w:spacing w:after="120" w:line="276" w:lineRule="auto"/>
        <w:jc w:val="left"/>
        <w:rPr>
          <w:rFonts w:ascii="Arial" w:hAnsi="Arial" w:cs="Arial"/>
          <w:i/>
          <w:lang w:eastAsia="en-US"/>
        </w:rPr>
      </w:pPr>
    </w:p>
    <w:p w:rsidR="00DA0110" w:rsidRDefault="00DA0110" w:rsidP="001E4ABF">
      <w:pPr>
        <w:spacing w:after="120" w:line="276" w:lineRule="auto"/>
        <w:jc w:val="left"/>
        <w:rPr>
          <w:rFonts w:ascii="Arial" w:hAnsi="Arial" w:cs="Arial"/>
          <w:i/>
          <w:lang w:eastAsia="en-US"/>
        </w:rPr>
      </w:pPr>
    </w:p>
    <w:p w:rsidR="00EE6B4A" w:rsidRDefault="00EE6B4A" w:rsidP="001E4ABF">
      <w:pPr>
        <w:spacing w:after="120" w:line="276" w:lineRule="auto"/>
        <w:jc w:val="left"/>
        <w:rPr>
          <w:rFonts w:ascii="Arial" w:hAnsi="Arial" w:cs="Arial"/>
          <w:i/>
          <w:lang w:eastAsia="en-US"/>
        </w:rPr>
      </w:pPr>
    </w:p>
    <w:p w:rsidR="00EE6B4A" w:rsidRDefault="00EE6B4A" w:rsidP="001E4ABF">
      <w:pPr>
        <w:spacing w:after="120" w:line="276" w:lineRule="auto"/>
        <w:jc w:val="left"/>
        <w:rPr>
          <w:rFonts w:ascii="Arial" w:hAnsi="Arial" w:cs="Arial"/>
          <w:i/>
          <w:lang w:eastAsia="en-US"/>
        </w:rPr>
      </w:pPr>
    </w:p>
    <w:p w:rsidR="00EE6B4A" w:rsidRDefault="00EE6B4A" w:rsidP="001E4ABF">
      <w:pPr>
        <w:spacing w:after="120" w:line="276" w:lineRule="auto"/>
        <w:jc w:val="left"/>
        <w:rPr>
          <w:rFonts w:ascii="Arial" w:hAnsi="Arial" w:cs="Arial"/>
          <w:i/>
          <w:lang w:eastAsia="en-US"/>
        </w:rPr>
      </w:pPr>
    </w:p>
    <w:p w:rsidR="001E4ABF" w:rsidRPr="00EE6B4A" w:rsidRDefault="001E4ABF" w:rsidP="001E4ABF">
      <w:pPr>
        <w:spacing w:after="120" w:line="276" w:lineRule="auto"/>
        <w:jc w:val="left"/>
        <w:rPr>
          <w:rFonts w:ascii="Arial" w:hAnsi="Arial" w:cs="Arial"/>
          <w:i/>
          <w:lang w:eastAsia="en-US"/>
        </w:rPr>
      </w:pPr>
    </w:p>
    <w:p w:rsidR="001E4ABF" w:rsidRPr="00EE6B4A" w:rsidRDefault="001E4ABF" w:rsidP="001E4ABF">
      <w:pPr>
        <w:spacing w:after="120" w:line="276" w:lineRule="auto"/>
        <w:jc w:val="left"/>
        <w:rPr>
          <w:rFonts w:ascii="Arial" w:hAnsi="Arial" w:cs="Arial"/>
          <w:i/>
          <w:lang w:eastAsia="en-US"/>
        </w:rPr>
      </w:pPr>
    </w:p>
    <w:p w:rsidR="00DA0110" w:rsidRPr="00EE6B4A" w:rsidRDefault="00DA0110" w:rsidP="001E4ABF">
      <w:pPr>
        <w:spacing w:after="120" w:line="276" w:lineRule="auto"/>
        <w:jc w:val="left"/>
        <w:rPr>
          <w:rFonts w:ascii="Arial" w:hAnsi="Arial" w:cs="Arial"/>
          <w:i/>
          <w:lang w:eastAsia="en-US"/>
        </w:rPr>
      </w:pPr>
    </w:p>
    <w:p w:rsidR="00477FCA" w:rsidRPr="00EE6B4A" w:rsidRDefault="00477FCA" w:rsidP="001E4ABF">
      <w:pPr>
        <w:spacing w:after="120" w:line="276" w:lineRule="auto"/>
        <w:jc w:val="left"/>
        <w:rPr>
          <w:rFonts w:ascii="Arial" w:hAnsi="Arial" w:cs="Arial"/>
          <w:i/>
          <w:lang w:eastAsia="en-US"/>
        </w:rPr>
      </w:pPr>
    </w:p>
    <w:p w:rsidR="00477FCA" w:rsidRPr="00EE6B4A" w:rsidRDefault="00477FCA" w:rsidP="001E4ABF">
      <w:pPr>
        <w:spacing w:after="120" w:line="276" w:lineRule="auto"/>
        <w:jc w:val="left"/>
        <w:rPr>
          <w:rFonts w:ascii="Arial" w:hAnsi="Arial" w:cs="Arial"/>
          <w:i/>
          <w:lang w:eastAsia="en-US"/>
        </w:rPr>
      </w:pPr>
    </w:p>
    <w:p w:rsidR="00B44EA4" w:rsidRPr="00EE6B4A" w:rsidRDefault="00B44EA4" w:rsidP="001E4ABF">
      <w:pPr>
        <w:spacing w:after="120" w:line="276" w:lineRule="auto"/>
        <w:jc w:val="left"/>
        <w:rPr>
          <w:rFonts w:ascii="Arial" w:hAnsi="Arial" w:cs="Arial"/>
          <w:i/>
          <w:lang w:eastAsia="en-US"/>
        </w:rPr>
      </w:pPr>
      <w:r w:rsidRPr="00EE6B4A">
        <w:rPr>
          <w:rFonts w:ascii="Arial" w:hAnsi="Arial" w:cs="Arial"/>
          <w:i/>
          <w:lang w:eastAsia="en-US"/>
        </w:rPr>
        <w:t>Version 2.0</w:t>
      </w:r>
      <w:r w:rsidR="00FD6101" w:rsidRPr="00EE6B4A">
        <w:rPr>
          <w:rFonts w:ascii="Arial" w:hAnsi="Arial" w:cs="Arial"/>
          <w:i/>
          <w:lang w:eastAsia="en-US"/>
        </w:rPr>
        <w:t xml:space="preserve"> </w:t>
      </w:r>
      <w:r w:rsidR="00FD6101" w:rsidRPr="00EE6B4A">
        <w:rPr>
          <w:rFonts w:ascii="Arial" w:hAnsi="Arial" w:cs="Arial"/>
          <w:i/>
          <w:lang w:eastAsia="en-US"/>
        </w:rPr>
        <w:tab/>
        <w:t>SM12</w:t>
      </w:r>
      <w:r w:rsidR="006E5559" w:rsidRPr="00EE6B4A">
        <w:rPr>
          <w:rFonts w:ascii="Arial" w:hAnsi="Arial" w:cs="Arial"/>
          <w:i/>
          <w:lang w:eastAsia="en-US"/>
        </w:rPr>
        <w:t>v1</w:t>
      </w:r>
    </w:p>
    <w:p w:rsidR="00B44EA4" w:rsidRPr="00EE6B4A" w:rsidRDefault="00467CDC" w:rsidP="001E4ABF">
      <w:pPr>
        <w:spacing w:after="120" w:line="276" w:lineRule="auto"/>
        <w:jc w:val="left"/>
        <w:rPr>
          <w:rFonts w:ascii="Arial" w:hAnsi="Arial" w:cs="Arial"/>
          <w:i/>
          <w:lang w:eastAsia="en-US"/>
        </w:rPr>
      </w:pPr>
      <w:r>
        <w:rPr>
          <w:rFonts w:ascii="Arial" w:hAnsi="Arial" w:cs="Arial"/>
          <w:i/>
          <w:lang w:eastAsia="en-US"/>
        </w:rPr>
        <w:t>All India - English</w:t>
      </w:r>
      <w:bookmarkStart w:id="0" w:name="_GoBack"/>
      <w:bookmarkEnd w:id="0"/>
    </w:p>
    <w:p w:rsidR="00933873" w:rsidRPr="00EE6B4A" w:rsidRDefault="00B44EA4" w:rsidP="001E4ABF">
      <w:pPr>
        <w:spacing w:after="120" w:line="276" w:lineRule="auto"/>
        <w:jc w:val="left"/>
        <w:rPr>
          <w:rStyle w:val="Hyperlink"/>
          <w:rFonts w:ascii="Arial" w:eastAsia="Arial Unicode MS" w:hAnsi="Arial" w:cs="Arial"/>
        </w:rPr>
      </w:pPr>
      <w:r w:rsidRPr="00EE6B4A">
        <w:rPr>
          <w:rFonts w:ascii="Arial" w:hAnsi="Arial" w:cs="Arial"/>
          <w:i/>
          <w:lang w:eastAsia="en-US"/>
        </w:rPr>
        <w:t xml:space="preserve">Except for third party materials and otherwise stated, this content is made available under a Creative Commons Attribution-ShareAlike licence: </w:t>
      </w:r>
      <w:hyperlink r:id="rId12" w:history="1">
        <w:r w:rsidRPr="00EE6B4A">
          <w:rPr>
            <w:rStyle w:val="Hyperlink"/>
            <w:rFonts w:ascii="Arial" w:eastAsia="Arial Unicode MS" w:hAnsi="Arial" w:cs="Arial"/>
            <w:i/>
            <w:iCs/>
          </w:rPr>
          <w:t>http://creativecommons.org/licenses/by-sa/3.0/</w:t>
        </w:r>
      </w:hyperlink>
    </w:p>
    <w:p w:rsidR="00F573DE" w:rsidRPr="00EE6B4A" w:rsidRDefault="00F573DE" w:rsidP="001E4ABF">
      <w:pPr>
        <w:spacing w:after="120" w:line="276" w:lineRule="auto"/>
        <w:jc w:val="left"/>
        <w:rPr>
          <w:rStyle w:val="Hyperlink"/>
          <w:rFonts w:ascii="Arial" w:eastAsia="Arial Unicode MS" w:hAnsi="Arial" w:cs="Arial"/>
          <w:i/>
          <w:color w:val="auto"/>
          <w:sz w:val="24"/>
          <w:lang w:eastAsia="en-US"/>
        </w:rPr>
        <w:sectPr w:rsidR="00F573DE" w:rsidRPr="00EE6B4A" w:rsidSect="009C22E3">
          <w:footerReference w:type="even" r:id="rId13"/>
          <w:footerReference w:type="default" r:id="rId14"/>
          <w:pgSz w:w="11907" w:h="16839" w:code="9"/>
          <w:pgMar w:top="720" w:right="720" w:bottom="720" w:left="720" w:header="720" w:footer="216" w:gutter="0"/>
          <w:pgNumType w:start="1"/>
          <w:cols w:space="720"/>
          <w:docGrid w:linePitch="360" w:charSpace="36864"/>
        </w:sectPr>
      </w:pPr>
    </w:p>
    <w:p w:rsidR="00FE6233" w:rsidRPr="00EE6B4A" w:rsidRDefault="00FE6233" w:rsidP="006C1A2B">
      <w:pPr>
        <w:pStyle w:val="SessionHeading"/>
        <w:rPr>
          <w:rFonts w:ascii="Arial" w:hAnsi="Arial" w:cs="Arial"/>
        </w:rPr>
      </w:pPr>
      <w:bookmarkStart w:id="1" w:name="_Toc387394868"/>
      <w:r w:rsidRPr="00EE6B4A">
        <w:rPr>
          <w:rFonts w:ascii="Arial" w:hAnsi="Arial" w:cs="Arial"/>
        </w:rPr>
        <w:lastRenderedPageBreak/>
        <w:t>What this unit is about</w:t>
      </w:r>
      <w:bookmarkEnd w:id="1"/>
    </w:p>
    <w:p w:rsidR="00FD6101" w:rsidRPr="00EE6B4A" w:rsidRDefault="00FD6101" w:rsidP="001E4ABF">
      <w:pPr>
        <w:spacing w:after="120" w:line="276" w:lineRule="auto"/>
        <w:jc w:val="left"/>
        <w:rPr>
          <w:rFonts w:ascii="Arial" w:hAnsi="Arial" w:cs="Arial"/>
        </w:rPr>
      </w:pPr>
      <w:bookmarkStart w:id="2" w:name="_Toc387394869"/>
      <w:r w:rsidRPr="00EE6B4A">
        <w:rPr>
          <w:rFonts w:ascii="Arial" w:hAnsi="Arial" w:cs="Arial"/>
        </w:rPr>
        <w:t xml:space="preserve">Trigonometry plays a very important role in the Indian </w:t>
      </w:r>
      <w:r w:rsidR="004F7C66" w:rsidRPr="00EE6B4A">
        <w:rPr>
          <w:rFonts w:ascii="Arial" w:hAnsi="Arial" w:cs="Arial"/>
        </w:rPr>
        <w:t>National Curriculum Framework (2005)</w:t>
      </w:r>
      <w:r w:rsidRPr="00EE6B4A">
        <w:rPr>
          <w:rFonts w:ascii="Arial" w:hAnsi="Arial" w:cs="Arial"/>
        </w:rPr>
        <w:t xml:space="preserve">. It links concepts about shape and space with other mathematical ideas such as ratio, deduction and mathematical proof. It </w:t>
      </w:r>
      <w:r w:rsidR="004F7C66" w:rsidRPr="00EE6B4A">
        <w:rPr>
          <w:rFonts w:ascii="Arial" w:hAnsi="Arial" w:cs="Arial"/>
        </w:rPr>
        <w:t xml:space="preserve">also </w:t>
      </w:r>
      <w:r w:rsidRPr="00EE6B4A">
        <w:rPr>
          <w:rFonts w:ascii="Arial" w:hAnsi="Arial" w:cs="Arial"/>
        </w:rPr>
        <w:t xml:space="preserve">provides an opportunity to link what is observed in real life with the world of the mathematics classroom. </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Unfortunately, many students do not experience the richness, connections or creativity that trigonometry allows. Instead they often perceive it as another memory exercise where rules and formulae must be learnt </w:t>
      </w:r>
      <w:r w:rsidR="004F7C66" w:rsidRPr="00EE6B4A">
        <w:rPr>
          <w:rFonts w:ascii="Arial" w:hAnsi="Arial" w:cs="Arial"/>
        </w:rPr>
        <w:t>‘</w:t>
      </w:r>
      <w:r w:rsidRPr="00EE6B4A">
        <w:rPr>
          <w:rFonts w:ascii="Arial" w:hAnsi="Arial" w:cs="Arial"/>
        </w:rPr>
        <w:t>by rote</w:t>
      </w:r>
      <w:r w:rsidR="004F7C66" w:rsidRPr="00EE6B4A">
        <w:rPr>
          <w:rFonts w:ascii="Arial" w:hAnsi="Arial" w:cs="Arial"/>
        </w:rPr>
        <w:t>’</w:t>
      </w:r>
      <w:r w:rsidRPr="00EE6B4A">
        <w:rPr>
          <w:rFonts w:ascii="Arial" w:hAnsi="Arial" w:cs="Arial"/>
        </w:rPr>
        <w:t xml:space="preserve">, along with methods for working out problems. </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This unit aims to help you address these views by working on trigonometry in a playful and creative way, using the students’ mental thinking powers. The unit will show that if you make small changes to tasks, students will be able to learn more effectively. When students are allowed to make more choices and decisions themselves, they can enjoy trigonometry and feel empowered by their mathematics learning. </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FD6101" w:rsidRPr="00EE6B4A" w:rsidTr="00F02053">
        <w:tc>
          <w:tcPr>
            <w:tcW w:w="1260" w:type="dxa"/>
          </w:tcPr>
          <w:p w:rsidR="00FD6101" w:rsidRPr="00EE6B4A" w:rsidRDefault="00FD6101" w:rsidP="001E4ABF">
            <w:pPr>
              <w:pStyle w:val="Pauseforthought"/>
              <w:spacing w:line="276" w:lineRule="auto"/>
              <w:jc w:val="left"/>
              <w:rPr>
                <w:rFonts w:ascii="Arial" w:hAnsi="Arial" w:cs="Arial"/>
              </w:rPr>
            </w:pPr>
            <w:r w:rsidRPr="00EE6B4A">
              <w:rPr>
                <w:rFonts w:ascii="Arial" w:hAnsi="Arial" w:cs="Arial"/>
              </w:rPr>
              <w:br w:type="page"/>
            </w:r>
            <w:r w:rsidRPr="00EE6B4A">
              <w:rPr>
                <w:rFonts w:ascii="Arial" w:hAnsi="Arial" w:cs="Arial"/>
                <w:noProof/>
              </w:rPr>
              <w:drawing>
                <wp:inline distT="0" distB="0" distL="0" distR="0" wp14:anchorId="04E7DB31" wp14:editId="4DD09A6D">
                  <wp:extent cx="636621" cy="58993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FD6101" w:rsidRPr="00EE6B4A" w:rsidRDefault="00FD6101" w:rsidP="001E4ABF">
            <w:pPr>
              <w:pStyle w:val="Pauseforthought"/>
              <w:spacing w:line="276" w:lineRule="auto"/>
              <w:jc w:val="left"/>
              <w:rPr>
                <w:rFonts w:ascii="Arial" w:hAnsi="Arial" w:cs="Arial"/>
              </w:rPr>
            </w:pPr>
            <w:r w:rsidRPr="00EE6B4A">
              <w:rPr>
                <w:rFonts w:ascii="Arial" w:hAnsi="Arial" w:cs="Arial"/>
              </w:rPr>
              <w:t>Pause for thought</w:t>
            </w:r>
          </w:p>
          <w:p w:rsidR="00FD6101" w:rsidRPr="00EE6B4A" w:rsidRDefault="00FD6101" w:rsidP="00A11DF6">
            <w:pPr>
              <w:pStyle w:val="ListParagraph"/>
              <w:numPr>
                <w:ilvl w:val="0"/>
                <w:numId w:val="3"/>
              </w:numPr>
              <w:spacing w:after="120" w:line="276" w:lineRule="auto"/>
              <w:jc w:val="left"/>
              <w:rPr>
                <w:rFonts w:ascii="Arial" w:hAnsi="Arial" w:cs="Arial"/>
              </w:rPr>
            </w:pPr>
            <w:r w:rsidRPr="00EE6B4A">
              <w:rPr>
                <w:rFonts w:ascii="Arial" w:hAnsi="Arial" w:cs="Arial"/>
              </w:rPr>
              <w:t xml:space="preserve">Think about your classroom. What do your students think about learning trigonometry? How </w:t>
            </w:r>
            <w:r w:rsidR="004F7C66" w:rsidRPr="00EE6B4A">
              <w:rPr>
                <w:rFonts w:ascii="Arial" w:hAnsi="Arial" w:cs="Arial"/>
                <w:lang w:val="en-GB"/>
              </w:rPr>
              <w:t>much</w:t>
            </w:r>
            <w:r w:rsidRPr="00EE6B4A">
              <w:rPr>
                <w:rFonts w:ascii="Arial" w:hAnsi="Arial" w:cs="Arial"/>
              </w:rPr>
              <w:t xml:space="preserve"> do they enjoy it? Why do you think this is? </w:t>
            </w:r>
          </w:p>
          <w:p w:rsidR="00FD6101" w:rsidRPr="00EE6B4A" w:rsidRDefault="00FD6101" w:rsidP="004F7C66">
            <w:pPr>
              <w:pStyle w:val="ListParagraph"/>
              <w:numPr>
                <w:ilvl w:val="0"/>
                <w:numId w:val="3"/>
              </w:numPr>
              <w:spacing w:after="120" w:line="276" w:lineRule="auto"/>
              <w:jc w:val="left"/>
              <w:rPr>
                <w:rFonts w:ascii="Arial" w:hAnsi="Arial" w:cs="Arial"/>
              </w:rPr>
            </w:pPr>
            <w:r w:rsidRPr="00EE6B4A">
              <w:rPr>
                <w:rFonts w:ascii="Arial" w:hAnsi="Arial" w:cs="Arial"/>
              </w:rPr>
              <w:t xml:space="preserve">Think back to when you were learning trigonometry in school. What would you have liked to </w:t>
            </w:r>
            <w:r w:rsidR="004F7C66" w:rsidRPr="00EE6B4A">
              <w:rPr>
                <w:rFonts w:ascii="Arial" w:hAnsi="Arial" w:cs="Arial"/>
                <w:lang w:val="en-GB"/>
              </w:rPr>
              <w:t xml:space="preserve">have been </w:t>
            </w:r>
            <w:r w:rsidRPr="00EE6B4A">
              <w:rPr>
                <w:rFonts w:ascii="Arial" w:hAnsi="Arial" w:cs="Arial"/>
              </w:rPr>
              <w:t xml:space="preserve">different </w:t>
            </w:r>
            <w:r w:rsidR="004F7C66" w:rsidRPr="00EE6B4A">
              <w:rPr>
                <w:rFonts w:ascii="Arial" w:hAnsi="Arial" w:cs="Arial"/>
                <w:lang w:val="en-GB"/>
              </w:rPr>
              <w:t>in the way you were taught the subject (if anything)</w:t>
            </w:r>
            <w:r w:rsidRPr="00EE6B4A">
              <w:rPr>
                <w:rFonts w:ascii="Arial" w:hAnsi="Arial" w:cs="Arial"/>
              </w:rPr>
              <w:t>?</w:t>
            </w:r>
          </w:p>
        </w:tc>
      </w:tr>
    </w:tbl>
    <w:p w:rsidR="00FE6233" w:rsidRPr="00EE6B4A" w:rsidRDefault="00FE6233" w:rsidP="006C1A2B">
      <w:pPr>
        <w:pStyle w:val="SessionHeading"/>
        <w:rPr>
          <w:rFonts w:ascii="Arial" w:hAnsi="Arial" w:cs="Arial"/>
        </w:rPr>
      </w:pPr>
      <w:r w:rsidRPr="00EE6B4A">
        <w:rPr>
          <w:rFonts w:ascii="Arial" w:hAnsi="Arial" w:cs="Arial"/>
        </w:rPr>
        <w:t>What you can learn in this unit</w:t>
      </w:r>
      <w:bookmarkEnd w:id="2"/>
    </w:p>
    <w:p w:rsidR="00FD6101" w:rsidRPr="00EE6B4A" w:rsidRDefault="00FD6101" w:rsidP="00A11DF6">
      <w:pPr>
        <w:pStyle w:val="ListParagraph"/>
        <w:numPr>
          <w:ilvl w:val="0"/>
          <w:numId w:val="2"/>
        </w:numPr>
        <w:spacing w:after="120" w:line="276" w:lineRule="auto"/>
        <w:jc w:val="left"/>
        <w:rPr>
          <w:rFonts w:ascii="Arial" w:hAnsi="Arial" w:cs="Arial"/>
        </w:rPr>
      </w:pPr>
      <w:bookmarkStart w:id="3" w:name="section__learningoutcomes"/>
      <w:bookmarkStart w:id="4" w:name="_Toc387394870"/>
      <w:bookmarkEnd w:id="3"/>
      <w:r w:rsidRPr="00EE6B4A">
        <w:rPr>
          <w:rFonts w:ascii="Arial" w:hAnsi="Arial" w:cs="Arial"/>
        </w:rPr>
        <w:t xml:space="preserve">How to promote the use of mathematical terminology that supports the use of trigonometry. </w:t>
      </w:r>
    </w:p>
    <w:p w:rsidR="00FD6101" w:rsidRPr="00EE6B4A" w:rsidRDefault="00FD6101" w:rsidP="00A11DF6">
      <w:pPr>
        <w:pStyle w:val="ListParagraph"/>
        <w:numPr>
          <w:ilvl w:val="0"/>
          <w:numId w:val="2"/>
        </w:numPr>
        <w:spacing w:after="120" w:line="276" w:lineRule="auto"/>
        <w:jc w:val="left"/>
        <w:rPr>
          <w:rFonts w:ascii="Arial" w:hAnsi="Arial" w:cs="Arial"/>
        </w:rPr>
      </w:pPr>
      <w:r w:rsidRPr="00EE6B4A">
        <w:rPr>
          <w:rFonts w:ascii="Arial" w:hAnsi="Arial" w:cs="Arial"/>
        </w:rPr>
        <w:t>How to teach concepts and applications of trigonometry through activities that are creative and playful.</w:t>
      </w:r>
    </w:p>
    <w:p w:rsidR="00FD6101" w:rsidRPr="00EE6B4A" w:rsidRDefault="00FD6101" w:rsidP="00A11DF6">
      <w:pPr>
        <w:pStyle w:val="ListParagraph"/>
        <w:numPr>
          <w:ilvl w:val="0"/>
          <w:numId w:val="2"/>
        </w:numPr>
        <w:spacing w:after="120" w:line="276" w:lineRule="auto"/>
        <w:jc w:val="left"/>
        <w:rPr>
          <w:rFonts w:ascii="Arial" w:hAnsi="Arial" w:cs="Arial"/>
        </w:rPr>
      </w:pPr>
      <w:r w:rsidRPr="00EE6B4A">
        <w:rPr>
          <w:rFonts w:ascii="Arial" w:hAnsi="Arial" w:cs="Arial"/>
        </w:rPr>
        <w:t xml:space="preserve">Some ideas to support your students in developing problem solving </w:t>
      </w:r>
      <w:r w:rsidR="004F7C66" w:rsidRPr="00EE6B4A">
        <w:rPr>
          <w:rFonts w:ascii="Arial" w:hAnsi="Arial" w:cs="Arial"/>
        </w:rPr>
        <w:t>methods that rely less on memor</w:t>
      </w:r>
      <w:r w:rsidR="004F7C66" w:rsidRPr="00EE6B4A">
        <w:rPr>
          <w:rFonts w:ascii="Arial" w:hAnsi="Arial" w:cs="Arial"/>
          <w:lang w:val="en-GB"/>
        </w:rPr>
        <w:t>isation</w:t>
      </w:r>
      <w:r w:rsidRPr="00EE6B4A">
        <w:rPr>
          <w:rFonts w:ascii="Arial" w:hAnsi="Arial" w:cs="Arial"/>
        </w:rPr>
        <w:t>.</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This unit links to the teaching requirements of the NCF (2005) and NCFTE (2009) outlined in Resource 1. </w:t>
      </w:r>
    </w:p>
    <w:p w:rsidR="00FE6233" w:rsidRPr="00EE6B4A" w:rsidRDefault="00FE6233" w:rsidP="006C1A2B">
      <w:pPr>
        <w:pStyle w:val="SessionHeading"/>
        <w:rPr>
          <w:rFonts w:ascii="Arial" w:hAnsi="Arial" w:cs="Arial"/>
        </w:rPr>
      </w:pPr>
      <w:bookmarkStart w:id="5" w:name="section1"/>
      <w:bookmarkStart w:id="6" w:name="_Toc387394871"/>
      <w:bookmarkEnd w:id="4"/>
      <w:bookmarkEnd w:id="5"/>
      <w:r w:rsidRPr="00EE6B4A">
        <w:rPr>
          <w:rFonts w:ascii="Arial" w:hAnsi="Arial" w:cs="Arial"/>
        </w:rPr>
        <w:t xml:space="preserve">1 </w:t>
      </w:r>
      <w:bookmarkEnd w:id="6"/>
      <w:r w:rsidR="00FD6101" w:rsidRPr="00EE6B4A">
        <w:rPr>
          <w:rFonts w:ascii="Arial" w:hAnsi="Arial" w:cs="Arial"/>
        </w:rPr>
        <w:t>Creativity in learning mathematics</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Creativity in learning has become a fashionable concept in recent years. Creativity is partly about allowing students to enjoy learning more and think for themselves. It is also important to prepare students for the jobs of the future. In the future, jobs will rely less and less on doing things mechanistically (as this can be done by computers) and more on problem solving, thinking outside the box and coming up with creative solutions. </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It is not always easy to see how school mathematics and textbook practice can be turned into creative learning approaches. This unit aims to give some ideas </w:t>
      </w:r>
      <w:r w:rsidR="004F7C66" w:rsidRPr="00EE6B4A">
        <w:rPr>
          <w:rFonts w:ascii="Arial" w:hAnsi="Arial" w:cs="Arial"/>
        </w:rPr>
        <w:t>in this direction</w:t>
      </w:r>
      <w:r w:rsidRPr="00EE6B4A">
        <w:rPr>
          <w:rFonts w:ascii="Arial" w:hAnsi="Arial" w:cs="Arial"/>
        </w:rPr>
        <w:t xml:space="preserve">. It builds on the perspective of creativity as </w:t>
      </w:r>
      <w:r w:rsidR="004F7C66" w:rsidRPr="00EE6B4A">
        <w:rPr>
          <w:rFonts w:ascii="Arial" w:hAnsi="Arial" w:cs="Arial"/>
        </w:rPr>
        <w:t>‘</w:t>
      </w:r>
      <w:r w:rsidRPr="00EE6B4A">
        <w:rPr>
          <w:rFonts w:ascii="Arial" w:hAnsi="Arial" w:cs="Arial"/>
        </w:rPr>
        <w:t>possibility thinking</w:t>
      </w:r>
      <w:r w:rsidR="004F7C66" w:rsidRPr="00EE6B4A">
        <w:rPr>
          <w:rFonts w:ascii="Arial" w:hAnsi="Arial" w:cs="Arial"/>
        </w:rPr>
        <w:t>’</w:t>
      </w:r>
      <w:r w:rsidRPr="00EE6B4A">
        <w:rPr>
          <w:rFonts w:ascii="Arial" w:hAnsi="Arial" w:cs="Arial"/>
        </w:rPr>
        <w:t xml:space="preserve"> (Aristeidou, 2011), using ‘What if?’ scenarios. </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Research has identified a list of teaching and learning features that are involved in possibility thinking in the classroom (Grainger et al., 2007; Craft et al., 2012). These include posing questions, experimenting with ideas, taking risks, playing around and working collaboratively. </w:t>
      </w:r>
    </w:p>
    <w:p w:rsidR="00A123B4" w:rsidRPr="00EE6B4A" w:rsidRDefault="00FD6101" w:rsidP="001E4ABF">
      <w:pPr>
        <w:spacing w:after="120" w:line="276" w:lineRule="auto"/>
        <w:jc w:val="left"/>
        <w:rPr>
          <w:rFonts w:ascii="Arial" w:hAnsi="Arial" w:cs="Arial"/>
        </w:rPr>
      </w:pPr>
      <w:r w:rsidRPr="00EE6B4A">
        <w:rPr>
          <w:rFonts w:ascii="Arial" w:hAnsi="Arial" w:cs="Arial"/>
        </w:rPr>
        <w:t>The tasks in this unit work on these features.</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60"/>
        <w:gridCol w:w="9540"/>
      </w:tblGrid>
      <w:tr w:rsidR="006C12E4" w:rsidRPr="00EE6B4A" w:rsidTr="00401572">
        <w:tc>
          <w:tcPr>
            <w:tcW w:w="1260" w:type="dxa"/>
          </w:tcPr>
          <w:p w:rsidR="006C12E4" w:rsidRPr="00EE6B4A" w:rsidRDefault="00401572" w:rsidP="001E4ABF">
            <w:pPr>
              <w:spacing w:after="120" w:line="276" w:lineRule="auto"/>
              <w:jc w:val="left"/>
              <w:outlineLvl w:val="3"/>
              <w:rPr>
                <w:rFonts w:ascii="Arial" w:hAnsi="Arial" w:cs="Arial"/>
                <w:b/>
                <w:bCs/>
                <w:color w:val="000000"/>
                <w:sz w:val="21"/>
                <w:szCs w:val="21"/>
              </w:rPr>
            </w:pPr>
            <w:r w:rsidRPr="00EE6B4A">
              <w:rPr>
                <w:rFonts w:ascii="Arial" w:hAnsi="Arial" w:cs="Arial"/>
                <w:b/>
                <w:bCs/>
                <w:noProof/>
                <w:color w:val="000000"/>
                <w:sz w:val="21"/>
                <w:szCs w:val="21"/>
              </w:rPr>
              <w:lastRenderedPageBreak/>
              <w:drawing>
                <wp:inline distT="0" distB="0" distL="0" distR="0" wp14:anchorId="56C12735" wp14:editId="4B09ED67">
                  <wp:extent cx="636621" cy="58993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A138CB" w:rsidRPr="00EE6B4A" w:rsidRDefault="00A138CB" w:rsidP="001E4ABF">
            <w:pPr>
              <w:pStyle w:val="Pauseforthought"/>
              <w:spacing w:line="276" w:lineRule="auto"/>
              <w:jc w:val="left"/>
              <w:rPr>
                <w:rFonts w:ascii="Arial" w:hAnsi="Arial" w:cs="Arial"/>
              </w:rPr>
            </w:pPr>
            <w:r w:rsidRPr="00EE6B4A">
              <w:rPr>
                <w:rFonts w:ascii="Arial" w:hAnsi="Arial" w:cs="Arial"/>
              </w:rPr>
              <w:t xml:space="preserve">Pause for thought </w:t>
            </w:r>
          </w:p>
          <w:p w:rsidR="006C12E4" w:rsidRPr="00EE6B4A" w:rsidRDefault="00FD6101" w:rsidP="001E4ABF">
            <w:pPr>
              <w:spacing w:after="120" w:line="276" w:lineRule="auto"/>
              <w:jc w:val="left"/>
              <w:rPr>
                <w:rFonts w:ascii="Arial" w:hAnsi="Arial" w:cs="Arial"/>
                <w:u w:val="single"/>
              </w:rPr>
            </w:pPr>
            <w:r w:rsidRPr="00EE6B4A">
              <w:rPr>
                <w:rFonts w:ascii="Arial" w:hAnsi="Arial" w:cs="Arial"/>
              </w:rPr>
              <w:t>Think about a time that you felt you have been creative in your thinking. It does not have to be about doing mathematics – it could, for example, be when you were cooking, doing a handicraft, solving a tricky problem at home or thinking about something. What happened? Was there, for example, any questioning, experimenting, playfulness, risk-taking or collaboration involved?</w:t>
            </w:r>
          </w:p>
        </w:tc>
      </w:tr>
    </w:tbl>
    <w:p w:rsidR="00FE6233" w:rsidRPr="00EE6B4A" w:rsidRDefault="00FE6233" w:rsidP="006C1A2B">
      <w:pPr>
        <w:pStyle w:val="SessionHeading"/>
        <w:rPr>
          <w:rFonts w:ascii="Arial" w:hAnsi="Arial" w:cs="Arial"/>
        </w:rPr>
      </w:pPr>
      <w:bookmarkStart w:id="7" w:name="longdesc_idp17061904"/>
      <w:bookmarkStart w:id="8" w:name="thumbnail_idp17056880"/>
      <w:bookmarkStart w:id="9" w:name="section2"/>
      <w:bookmarkStart w:id="10" w:name="_Toc387394873"/>
      <w:bookmarkEnd w:id="7"/>
      <w:bookmarkEnd w:id="8"/>
      <w:bookmarkEnd w:id="9"/>
      <w:r w:rsidRPr="00EE6B4A">
        <w:rPr>
          <w:rFonts w:ascii="Arial" w:hAnsi="Arial" w:cs="Arial"/>
        </w:rPr>
        <w:t xml:space="preserve">2 </w:t>
      </w:r>
      <w:bookmarkEnd w:id="10"/>
      <w:r w:rsidR="00FD6101" w:rsidRPr="00EE6B4A">
        <w:rPr>
          <w:rFonts w:ascii="Arial" w:hAnsi="Arial" w:cs="Arial"/>
        </w:rPr>
        <w:t>The role of choice</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Playfulness is considered important to support creativity because in play you explore many possible solutions in a spontaneous way. This is </w:t>
      </w:r>
      <w:r w:rsidR="004F7C66" w:rsidRPr="00EE6B4A">
        <w:rPr>
          <w:rFonts w:ascii="Arial" w:hAnsi="Arial" w:cs="Arial"/>
        </w:rPr>
        <w:t>known as</w:t>
      </w:r>
      <w:r w:rsidRPr="00EE6B4A">
        <w:rPr>
          <w:rFonts w:ascii="Arial" w:hAnsi="Arial" w:cs="Arial"/>
        </w:rPr>
        <w:t xml:space="preserve"> divergent thinking. The word ‘playfulness’ is often associated with young children, but should not be restricted to them. Play is about exploring and experimenting, which anyone of any age can do. Simply watching children play can be a good reminder of their creativity. </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When they are exploring and experimenting, it is important that students have choices: the choice to approach a problem in different ways, the option to make mistakes or the choice to come up with their own conjectures and test whether they are valid or not. In Activity 1 you give students that choice by simply asking the question, ‘In how many ways can you …?’ </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The activity aims for students to become knowledgeable and confident that closed polygons can be divided into right-angled triangles. This will enable them to ‘just do it’ when they have to find right-angled triangles to use in trigonometry problems later, such as when proving the cosine rule. In that way, being able to play with right-angled triangles in a polygon can become a tool to </w:t>
      </w:r>
      <w:r w:rsidR="004F7C66" w:rsidRPr="00EE6B4A">
        <w:rPr>
          <w:rFonts w:ascii="Arial" w:hAnsi="Arial" w:cs="Arial"/>
        </w:rPr>
        <w:t>‘</w:t>
      </w:r>
      <w:r w:rsidRPr="00EE6B4A">
        <w:rPr>
          <w:rFonts w:ascii="Arial" w:hAnsi="Arial" w:cs="Arial"/>
        </w:rPr>
        <w:t>getting unstuck</w:t>
      </w:r>
      <w:r w:rsidR="004F7C66" w:rsidRPr="00EE6B4A">
        <w:rPr>
          <w:rFonts w:ascii="Arial" w:hAnsi="Arial" w:cs="Arial"/>
        </w:rPr>
        <w:t>’</w:t>
      </w:r>
      <w:r w:rsidRPr="00EE6B4A">
        <w:rPr>
          <w:rFonts w:ascii="Arial" w:hAnsi="Arial" w:cs="Arial"/>
        </w:rPr>
        <w:t xml:space="preserve"> later. </w:t>
      </w:r>
    </w:p>
    <w:p w:rsidR="00FD6101" w:rsidRPr="00EE6B4A" w:rsidRDefault="00FD6101" w:rsidP="001E4ABF">
      <w:pPr>
        <w:spacing w:after="120" w:line="276" w:lineRule="auto"/>
        <w:jc w:val="left"/>
        <w:rPr>
          <w:rFonts w:ascii="Arial" w:hAnsi="Arial" w:cs="Arial"/>
        </w:rPr>
      </w:pPr>
      <w:r w:rsidRPr="00EE6B4A">
        <w:rPr>
          <w:rFonts w:ascii="Arial" w:hAnsi="Arial" w:cs="Arial"/>
        </w:rPr>
        <w:t xml:space="preserve">This task works well for students first exploring possibilities on their own, and then discussing these with classmates or in groups to get more ideas and refine their thinking. </w:t>
      </w:r>
    </w:p>
    <w:p w:rsidR="00FD6101" w:rsidRPr="00EE6B4A" w:rsidRDefault="00FD6101" w:rsidP="001E4ABF">
      <w:pPr>
        <w:spacing w:after="120" w:line="276" w:lineRule="auto"/>
        <w:jc w:val="left"/>
        <w:rPr>
          <w:rFonts w:ascii="Arial" w:hAnsi="Arial" w:cs="Arial"/>
        </w:rPr>
      </w:pPr>
      <w:r w:rsidRPr="00EE6B4A">
        <w:rPr>
          <w:rFonts w:ascii="Arial" w:hAnsi="Arial" w:cs="Arial"/>
        </w:rPr>
        <w:t>Before attempting to use the activities in this unit with your students, it would be a good idea to complete all (or at least part) of the activities yourself. It would be even better if you could try them out with a colleague, as that will help you when you reflect on the experience. Trying the activities yourself will mean that you get insights into learner</w:t>
      </w:r>
      <w:r w:rsidR="004F7C66" w:rsidRPr="00EE6B4A">
        <w:rPr>
          <w:rFonts w:ascii="Arial" w:hAnsi="Arial" w:cs="Arial"/>
        </w:rPr>
        <w:t>s</w:t>
      </w:r>
      <w:r w:rsidRPr="00EE6B4A">
        <w:rPr>
          <w:rFonts w:ascii="Arial" w:hAnsi="Arial" w:cs="Arial"/>
        </w:rPr>
        <w:t>’ experiences that can in turn influence your teaching and your experiences as a teacher. When you are ready, use the activities with your students. After the lesson, think about the way that the activity went and the learning that happened. This will help you to develop a more learner-focused teaching environment.</w:t>
      </w:r>
    </w:p>
    <w:tbl>
      <w:tblPr>
        <w:tblStyle w:val="TableGrid"/>
        <w:tblW w:w="0" w:type="auto"/>
        <w:tblInd w:w="108" w:type="dxa"/>
        <w:tblLook w:val="04A0" w:firstRow="1" w:lastRow="0" w:firstColumn="1" w:lastColumn="0" w:noHBand="0" w:noVBand="1"/>
      </w:tblPr>
      <w:tblGrid>
        <w:gridCol w:w="10575"/>
      </w:tblGrid>
      <w:tr w:rsidR="00D16C1B" w:rsidRPr="00EE6B4A" w:rsidTr="00503A3F">
        <w:tc>
          <w:tcPr>
            <w:tcW w:w="10575" w:type="dxa"/>
            <w:tcBorders>
              <w:bottom w:val="single" w:sz="4" w:space="0" w:color="000000"/>
            </w:tcBorders>
            <w:shd w:val="clear" w:color="auto" w:fill="D9D9D9" w:themeFill="background1" w:themeFillShade="D9"/>
          </w:tcPr>
          <w:p w:rsidR="00D16C1B" w:rsidRPr="00EE6B4A" w:rsidRDefault="00D16C1B" w:rsidP="001E4ABF">
            <w:pPr>
              <w:pStyle w:val="Heading2"/>
              <w:spacing w:before="120" w:after="120" w:line="276" w:lineRule="auto"/>
              <w:jc w:val="left"/>
              <w:outlineLvl w:val="1"/>
              <w:rPr>
                <w:rStyle w:val="Strong"/>
                <w:rFonts w:ascii="Arial" w:hAnsi="Arial" w:cs="Arial"/>
                <w:lang w:val="en-GB"/>
              </w:rPr>
            </w:pPr>
            <w:bookmarkStart w:id="11" w:name="_Toc387394874"/>
            <w:r w:rsidRPr="00EE6B4A">
              <w:rPr>
                <w:rStyle w:val="Strong"/>
                <w:rFonts w:ascii="Arial" w:hAnsi="Arial" w:cs="Arial"/>
              </w:rPr>
              <w:t xml:space="preserve">Activity </w:t>
            </w:r>
            <w:r w:rsidR="00FD6101" w:rsidRPr="00EE6B4A">
              <w:rPr>
                <w:rStyle w:val="Strong"/>
                <w:rFonts w:ascii="Arial" w:hAnsi="Arial" w:cs="Arial"/>
              </w:rPr>
              <w:t>1: Students investigate triangles in polygons</w:t>
            </w:r>
            <w:bookmarkEnd w:id="11"/>
          </w:p>
        </w:tc>
      </w:tr>
      <w:tr w:rsidR="00D16C1B" w:rsidRPr="00EE6B4A" w:rsidTr="00503A3F">
        <w:tc>
          <w:tcPr>
            <w:tcW w:w="10575" w:type="dxa"/>
            <w:tcBorders>
              <w:bottom w:val="nil"/>
            </w:tcBorders>
          </w:tcPr>
          <w:p w:rsidR="00C5581A" w:rsidRPr="00EE6B4A" w:rsidRDefault="00C5581A" w:rsidP="001E4ABF">
            <w:pPr>
              <w:spacing w:after="120" w:line="276" w:lineRule="auto"/>
              <w:jc w:val="left"/>
              <w:rPr>
                <w:rFonts w:ascii="Arial" w:hAnsi="Arial" w:cs="Arial"/>
              </w:rPr>
            </w:pPr>
            <w:bookmarkStart w:id="12" w:name="section3"/>
            <w:bookmarkEnd w:id="12"/>
            <w:r w:rsidRPr="00EE6B4A">
              <w:rPr>
                <w:rFonts w:ascii="Arial" w:hAnsi="Arial" w:cs="Arial"/>
              </w:rPr>
              <w:t>Ask your students the following:</w:t>
            </w:r>
          </w:p>
          <w:p w:rsidR="00D16C1B" w:rsidRPr="00EE6B4A" w:rsidRDefault="00C5581A" w:rsidP="00A11DF6">
            <w:pPr>
              <w:pStyle w:val="ListParagraph"/>
              <w:numPr>
                <w:ilvl w:val="0"/>
                <w:numId w:val="2"/>
              </w:numPr>
              <w:spacing w:after="120" w:line="276" w:lineRule="auto"/>
              <w:jc w:val="left"/>
              <w:rPr>
                <w:rFonts w:ascii="Arial" w:hAnsi="Arial" w:cs="Arial"/>
              </w:rPr>
            </w:pPr>
            <w:r w:rsidRPr="00EE6B4A">
              <w:rPr>
                <w:rFonts w:ascii="Arial" w:hAnsi="Arial" w:cs="Arial"/>
              </w:rPr>
              <w:t xml:space="preserve">In how many ways can you divide each of the </w:t>
            </w:r>
            <w:r w:rsidR="001E4ABF" w:rsidRPr="00EE6B4A">
              <w:rPr>
                <w:rFonts w:ascii="Arial" w:hAnsi="Arial" w:cs="Arial"/>
                <w:lang w:val="en-GB"/>
              </w:rPr>
              <w:t xml:space="preserve">shapes in Figure 1 </w:t>
            </w:r>
            <w:r w:rsidR="004F7C66" w:rsidRPr="00EE6B4A">
              <w:rPr>
                <w:rFonts w:ascii="Arial" w:hAnsi="Arial" w:cs="Arial"/>
              </w:rPr>
              <w:t>into right</w:t>
            </w:r>
            <w:r w:rsidR="004F7C66" w:rsidRPr="00EE6B4A">
              <w:rPr>
                <w:rFonts w:ascii="Arial" w:hAnsi="Arial" w:cs="Arial"/>
                <w:lang w:val="en-GB"/>
              </w:rPr>
              <w:t>-</w:t>
            </w:r>
            <w:r w:rsidRPr="00EE6B4A">
              <w:rPr>
                <w:rFonts w:ascii="Arial" w:hAnsi="Arial" w:cs="Arial"/>
              </w:rPr>
              <w:t>angled triangles?</w:t>
            </w:r>
          </w:p>
          <w:p w:rsidR="00C5581A" w:rsidRPr="00EE6B4A" w:rsidRDefault="00C5581A" w:rsidP="001E4ABF">
            <w:pPr>
              <w:spacing w:after="120" w:line="276" w:lineRule="auto"/>
              <w:jc w:val="center"/>
              <w:rPr>
                <w:rFonts w:ascii="Arial" w:hAnsi="Arial" w:cs="Arial"/>
              </w:rPr>
            </w:pPr>
            <w:r w:rsidRPr="00EE6B4A">
              <w:rPr>
                <w:rFonts w:ascii="Arial" w:hAnsi="Arial" w:cs="Arial"/>
                <w:noProof/>
              </w:rPr>
              <w:drawing>
                <wp:inline distT="0" distB="0" distL="0" distR="0" wp14:anchorId="56E55764" wp14:editId="37568267">
                  <wp:extent cx="2783393" cy="120613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2_fig001.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3201" cy="1210387"/>
                          </a:xfrm>
                          <a:prstGeom prst="rect">
                            <a:avLst/>
                          </a:prstGeom>
                        </pic:spPr>
                      </pic:pic>
                    </a:graphicData>
                  </a:graphic>
                </wp:inline>
              </w:drawing>
            </w:r>
          </w:p>
          <w:p w:rsidR="00C5581A" w:rsidRPr="00EE6B4A" w:rsidRDefault="00C5581A" w:rsidP="00503A3F">
            <w:pPr>
              <w:spacing w:after="120" w:line="276" w:lineRule="auto"/>
              <w:jc w:val="center"/>
              <w:rPr>
                <w:rFonts w:ascii="Arial" w:hAnsi="Arial" w:cs="Arial"/>
              </w:rPr>
            </w:pPr>
            <w:r w:rsidRPr="00EE6B4A">
              <w:rPr>
                <w:rFonts w:ascii="Arial" w:hAnsi="Arial" w:cs="Arial"/>
                <w:b/>
              </w:rPr>
              <w:t>Figure 1</w:t>
            </w:r>
            <w:r w:rsidRPr="00EE6B4A">
              <w:rPr>
                <w:rFonts w:ascii="Arial" w:hAnsi="Arial" w:cs="Arial"/>
              </w:rPr>
              <w:t xml:space="preserve"> An equilateral triangle and a hexagon.</w:t>
            </w:r>
          </w:p>
        </w:tc>
      </w:tr>
      <w:tr w:rsidR="00503A3F" w:rsidRPr="00EE6B4A" w:rsidTr="00503A3F">
        <w:tc>
          <w:tcPr>
            <w:tcW w:w="10575" w:type="dxa"/>
            <w:tcBorders>
              <w:top w:val="nil"/>
            </w:tcBorders>
          </w:tcPr>
          <w:p w:rsidR="00503A3F" w:rsidRPr="00EE6B4A" w:rsidRDefault="00503A3F" w:rsidP="00EE6B4A">
            <w:pPr>
              <w:pStyle w:val="ListParagraph"/>
              <w:keepNext/>
              <w:keepLines/>
              <w:numPr>
                <w:ilvl w:val="0"/>
                <w:numId w:val="2"/>
              </w:numPr>
              <w:spacing w:after="120" w:line="276" w:lineRule="auto"/>
              <w:jc w:val="left"/>
              <w:rPr>
                <w:rFonts w:ascii="Arial" w:hAnsi="Arial" w:cs="Arial"/>
              </w:rPr>
            </w:pPr>
            <w:r w:rsidRPr="00EE6B4A">
              <w:rPr>
                <w:rFonts w:ascii="Arial" w:hAnsi="Arial" w:cs="Arial"/>
              </w:rPr>
              <w:t>Draw any right-angled triangle</w:t>
            </w:r>
            <w:r w:rsidRPr="00EE6B4A">
              <w:rPr>
                <w:rFonts w:ascii="Arial" w:hAnsi="Arial" w:cs="Arial"/>
                <w:lang w:val="en-GB"/>
              </w:rPr>
              <w:t xml:space="preserve"> (Figure 2)</w:t>
            </w:r>
            <w:r w:rsidRPr="00EE6B4A">
              <w:rPr>
                <w:rFonts w:ascii="Arial" w:hAnsi="Arial" w:cs="Arial"/>
              </w:rPr>
              <w:t>. What kind of closed polygons can you construct by using this triangle as a building block?</w:t>
            </w:r>
          </w:p>
          <w:p w:rsidR="00503A3F" w:rsidRPr="00EE6B4A" w:rsidRDefault="00503A3F" w:rsidP="00EE6B4A">
            <w:pPr>
              <w:keepNext/>
              <w:keepLines/>
              <w:spacing w:after="120" w:line="276" w:lineRule="auto"/>
              <w:ind w:left="34"/>
              <w:jc w:val="center"/>
              <w:rPr>
                <w:rFonts w:ascii="Arial" w:hAnsi="Arial" w:cs="Arial"/>
              </w:rPr>
            </w:pPr>
            <w:r w:rsidRPr="00EE6B4A">
              <w:rPr>
                <w:rFonts w:ascii="Arial" w:hAnsi="Arial" w:cs="Arial"/>
                <w:noProof/>
              </w:rPr>
              <w:drawing>
                <wp:inline distT="0" distB="0" distL="0" distR="0" wp14:anchorId="0CD5728D" wp14:editId="7398497C">
                  <wp:extent cx="1276141" cy="123785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2_fig002.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83034" cy="1244543"/>
                          </a:xfrm>
                          <a:prstGeom prst="rect">
                            <a:avLst/>
                          </a:prstGeom>
                        </pic:spPr>
                      </pic:pic>
                    </a:graphicData>
                  </a:graphic>
                </wp:inline>
              </w:drawing>
            </w:r>
          </w:p>
          <w:p w:rsidR="00503A3F" w:rsidRPr="00EE6B4A" w:rsidRDefault="00503A3F" w:rsidP="00EE6B4A">
            <w:pPr>
              <w:keepNext/>
              <w:keepLines/>
              <w:spacing w:after="120" w:line="276" w:lineRule="auto"/>
              <w:ind w:left="34"/>
              <w:jc w:val="center"/>
              <w:rPr>
                <w:rFonts w:ascii="Arial" w:hAnsi="Arial" w:cs="Arial"/>
              </w:rPr>
            </w:pPr>
            <w:r w:rsidRPr="00EE6B4A">
              <w:rPr>
                <w:rFonts w:ascii="Arial" w:hAnsi="Arial" w:cs="Arial"/>
                <w:b/>
              </w:rPr>
              <w:t>Figure 2</w:t>
            </w:r>
            <w:r w:rsidRPr="00EE6B4A">
              <w:rPr>
                <w:rFonts w:ascii="Arial" w:hAnsi="Arial" w:cs="Arial"/>
              </w:rPr>
              <w:t xml:space="preserve"> A right-angled triangle.</w:t>
            </w:r>
          </w:p>
          <w:p w:rsidR="00503A3F" w:rsidRPr="00EE6B4A" w:rsidRDefault="00503A3F" w:rsidP="00503A3F">
            <w:pPr>
              <w:pStyle w:val="ListParagraph"/>
              <w:spacing w:after="120" w:line="276" w:lineRule="auto"/>
              <w:jc w:val="left"/>
              <w:rPr>
                <w:rFonts w:ascii="Arial" w:hAnsi="Arial" w:cs="Arial"/>
                <w:lang w:val="en-GB"/>
              </w:rPr>
            </w:pPr>
            <w:r w:rsidRPr="00EE6B4A">
              <w:rPr>
                <w:rFonts w:ascii="Arial" w:hAnsi="Arial" w:cs="Arial"/>
                <w:lang w:val="en-GB"/>
              </w:rPr>
              <w:t xml:space="preserve">Figure 3 shows an </w:t>
            </w:r>
            <w:r w:rsidRPr="00EE6B4A">
              <w:rPr>
                <w:rFonts w:ascii="Arial" w:hAnsi="Arial" w:cs="Arial"/>
              </w:rPr>
              <w:t>example</w:t>
            </w:r>
            <w:r w:rsidRPr="00EE6B4A">
              <w:rPr>
                <w:rFonts w:ascii="Arial" w:hAnsi="Arial" w:cs="Arial"/>
                <w:lang w:val="en-GB"/>
              </w:rPr>
              <w:t>.</w:t>
            </w:r>
          </w:p>
          <w:p w:rsidR="00503A3F" w:rsidRPr="00EE6B4A" w:rsidRDefault="00503A3F" w:rsidP="00503A3F">
            <w:pPr>
              <w:spacing w:after="120" w:line="276" w:lineRule="auto"/>
              <w:jc w:val="center"/>
              <w:rPr>
                <w:rFonts w:ascii="Arial" w:hAnsi="Arial" w:cs="Arial"/>
              </w:rPr>
            </w:pPr>
            <w:r w:rsidRPr="00EE6B4A">
              <w:rPr>
                <w:rFonts w:ascii="Arial" w:hAnsi="Arial" w:cs="Arial"/>
                <w:noProof/>
              </w:rPr>
              <w:drawing>
                <wp:inline distT="0" distB="0" distL="0" distR="0" wp14:anchorId="34481814" wp14:editId="4CD07EAC">
                  <wp:extent cx="2100106" cy="21001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2_fig003.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00106" cy="2100106"/>
                          </a:xfrm>
                          <a:prstGeom prst="rect">
                            <a:avLst/>
                          </a:prstGeom>
                        </pic:spPr>
                      </pic:pic>
                    </a:graphicData>
                  </a:graphic>
                </wp:inline>
              </w:drawing>
            </w:r>
          </w:p>
          <w:p w:rsidR="00503A3F" w:rsidRPr="00EE6B4A" w:rsidRDefault="00503A3F" w:rsidP="00503A3F">
            <w:pPr>
              <w:spacing w:after="120" w:line="276" w:lineRule="auto"/>
              <w:jc w:val="center"/>
              <w:rPr>
                <w:rFonts w:ascii="Arial" w:hAnsi="Arial" w:cs="Arial"/>
              </w:rPr>
            </w:pPr>
            <w:r w:rsidRPr="00EE6B4A">
              <w:rPr>
                <w:rFonts w:ascii="Arial" w:hAnsi="Arial" w:cs="Arial"/>
                <w:b/>
              </w:rPr>
              <w:t>Figure 3</w:t>
            </w:r>
            <w:r w:rsidRPr="00EE6B4A">
              <w:rPr>
                <w:rFonts w:ascii="Arial" w:hAnsi="Arial" w:cs="Arial"/>
              </w:rPr>
              <w:t xml:space="preserve"> A square made up of eight right-angled triangles.</w:t>
            </w:r>
          </w:p>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Do you think that all closed polygons can be formed by right angled triangles? Give reasons to justify your answer.</w:t>
            </w:r>
          </w:p>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Why do you think this activity asks you to investigate whether any closed polygons can be made up of right</w:t>
            </w:r>
            <w:r w:rsidRPr="00EE6B4A">
              <w:rPr>
                <w:rFonts w:ascii="Arial" w:hAnsi="Arial" w:cs="Arial"/>
                <w:lang w:val="en-GB"/>
              </w:rPr>
              <w:t>-</w:t>
            </w:r>
            <w:r w:rsidRPr="00EE6B4A">
              <w:rPr>
                <w:rFonts w:ascii="Arial" w:hAnsi="Arial" w:cs="Arial"/>
              </w:rPr>
              <w:t>angled triangles?</w:t>
            </w:r>
          </w:p>
        </w:tc>
      </w:tr>
    </w:tbl>
    <w:p w:rsidR="004A4EB2" w:rsidRPr="00EE6B4A" w:rsidRDefault="004A4EB2" w:rsidP="004F7C66">
      <w:pPr>
        <w:spacing w:before="0"/>
        <w:jc w:val="left"/>
        <w:rPr>
          <w:rFonts w:ascii="Arial" w:hAnsi="Arial" w:cs="Arial"/>
          <w:sz w:val="16"/>
          <w:szCs w:val="16"/>
        </w:rPr>
      </w:pPr>
      <w:bookmarkStart w:id="13" w:name="_Toc387394875"/>
    </w:p>
    <w:tbl>
      <w:tblPr>
        <w:tblStyle w:val="TableGrid"/>
        <w:tblW w:w="107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462"/>
      </w:tblGrid>
      <w:tr w:rsidR="004F7C66" w:rsidRPr="00EE6B4A" w:rsidTr="00CC42E3">
        <w:tc>
          <w:tcPr>
            <w:tcW w:w="1266" w:type="dxa"/>
          </w:tcPr>
          <w:p w:rsidR="004F7C66" w:rsidRPr="00EE6B4A" w:rsidRDefault="004F7C66" w:rsidP="00226A1F">
            <w:pPr>
              <w:pStyle w:val="Pauseforthought"/>
              <w:spacing w:line="276" w:lineRule="auto"/>
              <w:jc w:val="left"/>
              <w:rPr>
                <w:rFonts w:ascii="Arial" w:hAnsi="Arial" w:cs="Arial"/>
              </w:rPr>
            </w:pPr>
            <w:r w:rsidRPr="00EE6B4A">
              <w:rPr>
                <w:rFonts w:ascii="Arial" w:hAnsi="Arial" w:cs="Arial"/>
                <w:noProof/>
              </w:rPr>
              <w:drawing>
                <wp:inline distT="0" distB="0" distL="0" distR="0" wp14:anchorId="75986A4B" wp14:editId="7332A8F8">
                  <wp:extent cx="663678" cy="663678"/>
                  <wp:effectExtent l="0" t="0" r="3175" b="0"/>
                  <wp:docPr id="12"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462" w:type="dxa"/>
          </w:tcPr>
          <w:p w:rsidR="00D948A0" w:rsidRDefault="004F7C66" w:rsidP="00D948A0">
            <w:pPr>
              <w:pStyle w:val="Pauseforthought"/>
              <w:tabs>
                <w:tab w:val="left" w:pos="4062"/>
              </w:tabs>
              <w:spacing w:line="276" w:lineRule="auto"/>
              <w:jc w:val="left"/>
              <w:rPr>
                <w:rFonts w:ascii="Arial" w:hAnsi="Arial" w:cs="Arial"/>
              </w:rPr>
            </w:pPr>
            <w:r w:rsidRPr="00EE6B4A">
              <w:rPr>
                <w:rFonts w:ascii="Arial" w:hAnsi="Arial" w:cs="Arial"/>
              </w:rPr>
              <w:t>Video: Involving all</w:t>
            </w:r>
          </w:p>
          <w:p w:rsidR="00D948A0" w:rsidRPr="00D948A0" w:rsidRDefault="00467CDC" w:rsidP="00D948A0">
            <w:pPr>
              <w:pStyle w:val="Pauseforthought"/>
              <w:tabs>
                <w:tab w:val="left" w:pos="4062"/>
              </w:tabs>
              <w:spacing w:line="276" w:lineRule="auto"/>
              <w:jc w:val="left"/>
              <w:rPr>
                <w:rFonts w:ascii="Arial" w:hAnsi="Arial" w:cs="Arial"/>
                <w:sz w:val="22"/>
                <w:szCs w:val="22"/>
              </w:rPr>
            </w:pPr>
            <w:hyperlink r:id="rId20" w:history="1">
              <w:r w:rsidR="00D948A0" w:rsidRPr="00D948A0">
                <w:rPr>
                  <w:rStyle w:val="Hyperlink"/>
                  <w:rFonts w:ascii="Arial" w:hAnsi="Arial" w:cs="Arial"/>
                  <w:sz w:val="22"/>
                  <w:szCs w:val="22"/>
                </w:rPr>
                <w:t>http://tinyurl.com/video-involvingall</w:t>
              </w:r>
            </w:hyperlink>
            <w:r w:rsidR="00D948A0" w:rsidRPr="00D948A0">
              <w:rPr>
                <w:rFonts w:ascii="Arial" w:hAnsi="Arial" w:cs="Arial"/>
                <w:sz w:val="22"/>
                <w:szCs w:val="22"/>
              </w:rPr>
              <w:t xml:space="preserve"> </w:t>
            </w:r>
          </w:p>
        </w:tc>
      </w:tr>
    </w:tbl>
    <w:p w:rsidR="00CC42E3" w:rsidRPr="00EE6B4A" w:rsidRDefault="00CC42E3" w:rsidP="006C1A2B">
      <w:pPr>
        <w:spacing w:after="120" w:line="276" w:lineRule="auto"/>
        <w:jc w:val="left"/>
        <w:rPr>
          <w:rFonts w:ascii="Arial" w:hAnsi="Arial" w:cs="Arial"/>
        </w:rPr>
      </w:pPr>
      <w:r w:rsidRPr="00EE6B4A">
        <w:rPr>
          <w:rFonts w:ascii="Arial" w:hAnsi="Arial" w:cs="Arial"/>
        </w:rPr>
        <w:t>You may also want to have a look at th</w:t>
      </w:r>
      <w:r w:rsidR="00054E94">
        <w:rPr>
          <w:rFonts w:ascii="Arial" w:hAnsi="Arial" w:cs="Arial"/>
        </w:rPr>
        <w:t>e key resource ‘Involving all’ (</w:t>
      </w:r>
      <w:hyperlink r:id="rId21" w:history="1">
        <w:r w:rsidR="00054E94" w:rsidRPr="003B5139">
          <w:rPr>
            <w:rStyle w:val="Hyperlink"/>
            <w:rFonts w:ascii="Arial" w:hAnsi="Arial" w:cs="Arial"/>
          </w:rPr>
          <w:t>http://tinyurl.com/kr-involvingall</w:t>
        </w:r>
      </w:hyperlink>
      <w:r w:rsidR="00054E94">
        <w:rPr>
          <w:rFonts w:ascii="Arial" w:hAnsi="Arial" w:cs="Arial"/>
        </w:rPr>
        <w:t xml:space="preserve">). </w:t>
      </w:r>
    </w:p>
    <w:tbl>
      <w:tblPr>
        <w:tblStyle w:val="TableGrid"/>
        <w:tblW w:w="1072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
        <w:gridCol w:w="1158"/>
        <w:gridCol w:w="9417"/>
        <w:gridCol w:w="45"/>
      </w:tblGrid>
      <w:tr w:rsidR="004A4EB2" w:rsidRPr="00EE6B4A" w:rsidTr="00CC42E3">
        <w:trPr>
          <w:gridBefore w:val="1"/>
          <w:gridAfter w:val="1"/>
          <w:wBefore w:w="108" w:type="dxa"/>
          <w:wAfter w:w="45" w:type="dxa"/>
        </w:trPr>
        <w:tc>
          <w:tcPr>
            <w:tcW w:w="10575" w:type="dxa"/>
            <w:gridSpan w:val="2"/>
          </w:tcPr>
          <w:p w:rsidR="004A4EB2" w:rsidRPr="00EE6B4A" w:rsidRDefault="004A4EB2" w:rsidP="001E4ABF">
            <w:pPr>
              <w:pStyle w:val="CasestudyHeading"/>
              <w:spacing w:after="120" w:line="276" w:lineRule="auto"/>
              <w:jc w:val="left"/>
              <w:rPr>
                <w:rFonts w:ascii="Arial" w:hAnsi="Arial" w:cs="Arial"/>
              </w:rPr>
            </w:pPr>
            <w:r w:rsidRPr="00EE6B4A">
              <w:rPr>
                <w:rFonts w:ascii="Arial" w:hAnsi="Arial" w:cs="Arial"/>
              </w:rPr>
              <w:t xml:space="preserve">Case Study 1: </w:t>
            </w:r>
            <w:r w:rsidR="004F7C66" w:rsidRPr="00EE6B4A">
              <w:rPr>
                <w:rFonts w:ascii="Arial" w:hAnsi="Arial" w:cs="Arial"/>
              </w:rPr>
              <w:t>Mrs Nagaraju</w:t>
            </w:r>
            <w:r w:rsidRPr="00EE6B4A">
              <w:rPr>
                <w:rFonts w:ascii="Arial" w:hAnsi="Arial" w:cs="Arial"/>
              </w:rPr>
              <w:t xml:space="preserve"> reflects on using Activity 1</w:t>
            </w:r>
          </w:p>
          <w:p w:rsidR="004A4EB2" w:rsidRPr="00EE6B4A" w:rsidRDefault="004A4EB2" w:rsidP="001E4ABF">
            <w:pPr>
              <w:spacing w:after="120" w:line="276" w:lineRule="auto"/>
              <w:jc w:val="left"/>
              <w:rPr>
                <w:rFonts w:ascii="Arial" w:hAnsi="Arial" w:cs="Arial"/>
                <w:i/>
              </w:rPr>
            </w:pPr>
            <w:r w:rsidRPr="00EE6B4A">
              <w:rPr>
                <w:rFonts w:ascii="Arial" w:hAnsi="Arial" w:cs="Arial"/>
                <w:i/>
              </w:rPr>
              <w:t>This is the account of a teacher who tried Activity 1 with her secondary students.</w:t>
            </w:r>
          </w:p>
          <w:p w:rsidR="004A4EB2" w:rsidRPr="00EE6B4A" w:rsidRDefault="004A4EB2" w:rsidP="001E4ABF">
            <w:pPr>
              <w:spacing w:after="120" w:line="276" w:lineRule="auto"/>
              <w:jc w:val="left"/>
              <w:rPr>
                <w:rFonts w:ascii="Arial" w:hAnsi="Arial" w:cs="Arial"/>
              </w:rPr>
            </w:pPr>
            <w:r w:rsidRPr="00EE6B4A">
              <w:rPr>
                <w:rFonts w:ascii="Arial" w:hAnsi="Arial" w:cs="Arial"/>
              </w:rPr>
              <w:t xml:space="preserve">What really struck me was the enthusiasm of the students when doing this activity. I had not expected that. We read the first question of the task together and I then asked the students to work on their own for a while, because I wanted them to have the opportunity to think on their own first. They could discuss their ideas with their classmates when they felt ready. </w:t>
            </w:r>
          </w:p>
          <w:p w:rsidR="004A4EB2" w:rsidRPr="00EE6B4A" w:rsidRDefault="004A4EB2" w:rsidP="001E4ABF">
            <w:pPr>
              <w:spacing w:after="120" w:line="276" w:lineRule="auto"/>
              <w:jc w:val="left"/>
              <w:rPr>
                <w:rFonts w:ascii="Arial" w:hAnsi="Arial" w:cs="Arial"/>
              </w:rPr>
            </w:pPr>
            <w:r w:rsidRPr="00EE6B4A">
              <w:rPr>
                <w:rFonts w:ascii="Arial" w:hAnsi="Arial" w:cs="Arial"/>
              </w:rPr>
              <w:t xml:space="preserve">Everyone got really busy trying to divide the given figure into right-angled triangles. Some started by dividing </w:t>
            </w:r>
            <w:r w:rsidR="004F7C66" w:rsidRPr="00EE6B4A">
              <w:rPr>
                <w:rFonts w:ascii="Arial" w:hAnsi="Arial" w:cs="Arial"/>
              </w:rPr>
              <w:t xml:space="preserve">the figure </w:t>
            </w:r>
            <w:r w:rsidRPr="00EE6B4A">
              <w:rPr>
                <w:rFonts w:ascii="Arial" w:hAnsi="Arial" w:cs="Arial"/>
              </w:rPr>
              <w:t xml:space="preserve">into triangles that were not right-angled triangles; I decided not to interfere immediately, as I would normally do, but allow the students to make their own mistakes! I noticed that most of these students self-corrected: they glanced at other students’ work, read the question again and changed what they were doing. They did not lose their enthusiasm and continued with what seemed like new energy. </w:t>
            </w:r>
          </w:p>
          <w:p w:rsidR="004A4EB2" w:rsidRPr="00EE6B4A" w:rsidRDefault="004A4EB2" w:rsidP="001E4ABF">
            <w:pPr>
              <w:spacing w:after="120" w:line="276" w:lineRule="auto"/>
              <w:jc w:val="left"/>
              <w:rPr>
                <w:rFonts w:ascii="Arial" w:hAnsi="Arial" w:cs="Arial"/>
              </w:rPr>
            </w:pPr>
            <w:r w:rsidRPr="00EE6B4A">
              <w:rPr>
                <w:rFonts w:ascii="Arial" w:hAnsi="Arial" w:cs="Arial"/>
              </w:rPr>
              <w:t xml:space="preserve">When some students had started discussing their ideas, I stopped the class and asked, ‘Why do you think it is important to work with right-angled triangles?’ I asked several of the students who had done it ‘wrong’ to talk about what they had experienced and what they thought. In this way, everyone in the class learned that making mistakes actually can offer very good learning opportunities. </w:t>
            </w:r>
          </w:p>
          <w:p w:rsidR="004A4EB2" w:rsidRPr="00EE6B4A" w:rsidRDefault="004A4EB2" w:rsidP="00CC37BD">
            <w:pPr>
              <w:spacing w:after="120" w:line="276" w:lineRule="auto"/>
              <w:jc w:val="left"/>
              <w:rPr>
                <w:rFonts w:ascii="Arial" w:hAnsi="Arial" w:cs="Arial"/>
              </w:rPr>
            </w:pPr>
            <w:r w:rsidRPr="00EE6B4A">
              <w:rPr>
                <w:rFonts w:ascii="Arial" w:hAnsi="Arial" w:cs="Arial"/>
              </w:rPr>
              <w:t>They found making the closed polygons with right-angled triangles even more exciting, because they had the freedom to form figures of their own. Again, some students ended up making non-closed polygons but self-corrected. Gaurav made cut-outs of right-angled triangles and used these to compile different figures. Some were known geometric figures such as hexagons; others were more random formations and some were even figurines existing of several closed polygons. Students were interested in each other’s work and were inspired by what they saw their peers doing, and used similar approaches. Others used straight edges and a pencil to draw.</w:t>
            </w:r>
          </w:p>
        </w:tc>
      </w:tr>
      <w:tr w:rsidR="00CC42E3" w:rsidRPr="00EE6B4A" w:rsidTr="00CC42E3">
        <w:tblPrEx>
          <w:tblBorders>
            <w:left w:val="none" w:sz="0" w:space="0" w:color="auto"/>
          </w:tblBorders>
        </w:tblPrEx>
        <w:tc>
          <w:tcPr>
            <w:tcW w:w="1266" w:type="dxa"/>
            <w:gridSpan w:val="2"/>
          </w:tcPr>
          <w:p w:rsidR="00CC42E3" w:rsidRPr="00EE6B4A" w:rsidRDefault="00CC42E3" w:rsidP="00F676DE">
            <w:pPr>
              <w:pStyle w:val="Pauseforthought"/>
              <w:spacing w:line="276" w:lineRule="auto"/>
              <w:jc w:val="left"/>
              <w:rPr>
                <w:rFonts w:ascii="Arial" w:hAnsi="Arial" w:cs="Arial"/>
              </w:rPr>
            </w:pPr>
            <w:r w:rsidRPr="00EE6B4A">
              <w:rPr>
                <w:rFonts w:ascii="Arial" w:hAnsi="Arial" w:cs="Arial"/>
                <w:noProof/>
              </w:rPr>
              <w:drawing>
                <wp:inline distT="0" distB="0" distL="0" distR="0" wp14:anchorId="79891752" wp14:editId="1B508DEB">
                  <wp:extent cx="663678" cy="663678"/>
                  <wp:effectExtent l="0" t="0" r="3175" b="0"/>
                  <wp:docPr id="10" name="Picture 6" descr="C:\Users\kn887\AppData\Local\Microsoft\Windows\Temporary Internet Files\Content.IE5\EPOMWXLY\MC90043265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C:\Users\kn887\AppData\Local\Microsoft\Windows\Temporary Internet Files\Content.IE5\EPOMWXLY\MC900432653[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3595" cy="663595"/>
                          </a:xfrm>
                          <a:prstGeom prst="rect">
                            <a:avLst/>
                          </a:prstGeom>
                          <a:noFill/>
                          <a:extLst/>
                        </pic:spPr>
                      </pic:pic>
                    </a:graphicData>
                  </a:graphic>
                </wp:inline>
              </w:drawing>
            </w:r>
          </w:p>
        </w:tc>
        <w:tc>
          <w:tcPr>
            <w:tcW w:w="9462" w:type="dxa"/>
            <w:gridSpan w:val="2"/>
          </w:tcPr>
          <w:p w:rsidR="00CC42E3" w:rsidRDefault="00CC42E3" w:rsidP="00F676DE">
            <w:pPr>
              <w:pStyle w:val="Pauseforthought"/>
              <w:spacing w:line="276" w:lineRule="auto"/>
              <w:jc w:val="left"/>
              <w:rPr>
                <w:rFonts w:ascii="Arial" w:hAnsi="Arial" w:cs="Arial"/>
              </w:rPr>
            </w:pPr>
            <w:r w:rsidRPr="00EE6B4A">
              <w:rPr>
                <w:rFonts w:ascii="Arial" w:hAnsi="Arial" w:cs="Arial"/>
              </w:rPr>
              <w:t>Video: Monitoring and giving feedback</w:t>
            </w:r>
          </w:p>
          <w:p w:rsidR="00D948A0" w:rsidRPr="00D948A0" w:rsidRDefault="00467CDC" w:rsidP="00F676DE">
            <w:pPr>
              <w:pStyle w:val="Pauseforthought"/>
              <w:spacing w:line="276" w:lineRule="auto"/>
              <w:jc w:val="left"/>
              <w:rPr>
                <w:rFonts w:ascii="Arial" w:hAnsi="Arial" w:cs="Arial"/>
                <w:sz w:val="22"/>
                <w:szCs w:val="22"/>
              </w:rPr>
            </w:pPr>
            <w:hyperlink r:id="rId22" w:history="1">
              <w:r w:rsidR="00D948A0" w:rsidRPr="00D948A0">
                <w:rPr>
                  <w:rStyle w:val="Hyperlink"/>
                  <w:rFonts w:ascii="Arial" w:hAnsi="Arial" w:cs="Arial"/>
                  <w:sz w:val="22"/>
                  <w:szCs w:val="22"/>
                </w:rPr>
                <w:t>http://tinyurl.com/video-monitoringandfeedback</w:t>
              </w:r>
            </w:hyperlink>
            <w:r w:rsidR="00D948A0" w:rsidRPr="00D948A0">
              <w:rPr>
                <w:rFonts w:ascii="Arial" w:hAnsi="Arial" w:cs="Arial"/>
                <w:sz w:val="22"/>
                <w:szCs w:val="22"/>
              </w:rPr>
              <w:t xml:space="preserve"> </w:t>
            </w:r>
          </w:p>
        </w:tc>
      </w:tr>
    </w:tbl>
    <w:p w:rsidR="00CC42E3" w:rsidRPr="00EE6B4A" w:rsidRDefault="00CC42E3" w:rsidP="006C1A2B">
      <w:pPr>
        <w:spacing w:after="120" w:line="276" w:lineRule="auto"/>
        <w:jc w:val="left"/>
        <w:rPr>
          <w:rFonts w:ascii="Arial" w:hAnsi="Arial" w:cs="Arial"/>
        </w:rPr>
      </w:pPr>
      <w:r w:rsidRPr="00EE6B4A">
        <w:rPr>
          <w:rFonts w:ascii="Arial" w:hAnsi="Arial" w:cs="Arial"/>
        </w:rPr>
        <w:t>Look at Resource 2</w:t>
      </w:r>
      <w:r w:rsidR="006C1A2B" w:rsidRPr="00EE6B4A">
        <w:rPr>
          <w:rFonts w:ascii="Arial" w:hAnsi="Arial" w:cs="Arial"/>
        </w:rPr>
        <w:t>,</w:t>
      </w:r>
      <w:r w:rsidRPr="00EE6B4A">
        <w:rPr>
          <w:rFonts w:ascii="Arial" w:hAnsi="Arial" w:cs="Arial"/>
        </w:rPr>
        <w:t xml:space="preserve"> ‘Monitoring and giving feedback’</w:t>
      </w:r>
      <w:r w:rsidR="006C1A2B" w:rsidRPr="00EE6B4A">
        <w:rPr>
          <w:rFonts w:ascii="Arial" w:hAnsi="Arial" w:cs="Arial"/>
        </w:rPr>
        <w:t>, for further information</w:t>
      </w:r>
      <w:r w:rsidRPr="00EE6B4A">
        <w:rPr>
          <w:rFonts w:ascii="Arial" w:hAnsi="Arial" w:cs="Arial"/>
        </w:rPr>
        <w:t>.</w:t>
      </w:r>
    </w:p>
    <w:p w:rsidR="003A4A3F" w:rsidRPr="00EE6B4A" w:rsidRDefault="003A4A3F" w:rsidP="001E4ABF">
      <w:pPr>
        <w:pStyle w:val="SectionHeading"/>
        <w:spacing w:after="120" w:line="276" w:lineRule="auto"/>
        <w:jc w:val="left"/>
        <w:rPr>
          <w:rFonts w:ascii="Arial" w:hAnsi="Arial" w:cs="Arial"/>
          <w:lang w:eastAsia="en-US"/>
        </w:rPr>
      </w:pPr>
      <w:r w:rsidRPr="00EE6B4A">
        <w:rPr>
          <w:rFonts w:ascii="Arial" w:hAnsi="Arial" w:cs="Arial"/>
          <w:lang w:eastAsia="en-US"/>
        </w:rPr>
        <w:t>Reflecting on your teaching practice</w:t>
      </w:r>
    </w:p>
    <w:p w:rsidR="003A4A3F" w:rsidRPr="00EE6B4A" w:rsidRDefault="003A4A3F" w:rsidP="001E4ABF">
      <w:pPr>
        <w:spacing w:after="120" w:line="276" w:lineRule="auto"/>
        <w:jc w:val="left"/>
        <w:rPr>
          <w:rFonts w:ascii="Arial" w:eastAsia="Arial Unicode MS" w:hAnsi="Arial" w:cs="Arial"/>
        </w:rPr>
      </w:pPr>
      <w:r w:rsidRPr="00EE6B4A">
        <w:rPr>
          <w:rFonts w:ascii="Arial" w:eastAsia="Arial Unicode MS" w:hAnsi="Arial" w:cs="Arial"/>
        </w:rPr>
        <w:t>When you do such an activity with your class, reflect afterwards on what went well and what went less well. Consider the questions that led to the students being interested and being able to get on and those where you needed to clarify. Such reflection always helps with finding a ‘script’ that helps you engage the students to find mathematics interesting and enjoyable. If they do not understand and cannot do something, they are less likely to become involved. Use this reflective exercise every time you undertake the activities, noting</w:t>
      </w:r>
      <w:r w:rsidR="004F7C66" w:rsidRPr="00EE6B4A">
        <w:rPr>
          <w:rFonts w:ascii="Arial" w:eastAsia="Arial Unicode MS" w:hAnsi="Arial" w:cs="Arial"/>
        </w:rPr>
        <w:t>,</w:t>
      </w:r>
      <w:r w:rsidRPr="00EE6B4A">
        <w:rPr>
          <w:rFonts w:ascii="Arial" w:eastAsia="Arial Unicode MS" w:hAnsi="Arial" w:cs="Arial"/>
        </w:rPr>
        <w:t xml:space="preserve"> as </w:t>
      </w:r>
      <w:r w:rsidR="004F7C66" w:rsidRPr="00EE6B4A">
        <w:rPr>
          <w:rFonts w:ascii="Arial" w:hAnsi="Arial" w:cs="Arial"/>
        </w:rPr>
        <w:t>Mrs Nagaraju</w:t>
      </w:r>
      <w:r w:rsidRPr="00EE6B4A">
        <w:rPr>
          <w:rFonts w:ascii="Arial" w:eastAsia="Arial Unicode MS" w:hAnsi="Arial" w:cs="Arial"/>
        </w:rPr>
        <w:t xml:space="preserve"> did</w:t>
      </w:r>
      <w:r w:rsidR="004F7C66" w:rsidRPr="00EE6B4A">
        <w:rPr>
          <w:rFonts w:ascii="Arial" w:eastAsia="Arial Unicode MS" w:hAnsi="Arial" w:cs="Arial"/>
        </w:rPr>
        <w:t>,</w:t>
      </w:r>
      <w:r w:rsidRPr="00EE6B4A">
        <w:rPr>
          <w:rFonts w:ascii="Arial" w:eastAsia="Arial Unicode MS" w:hAnsi="Arial" w:cs="Arial"/>
        </w:rPr>
        <w:t xml:space="preserve"> some quite small things that made a difference. </w:t>
      </w: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3A4A3F" w:rsidRPr="00EE6B4A" w:rsidTr="00F02053">
        <w:tc>
          <w:tcPr>
            <w:tcW w:w="1260" w:type="dxa"/>
          </w:tcPr>
          <w:p w:rsidR="003A4A3F" w:rsidRPr="00EE6B4A" w:rsidRDefault="003A4A3F" w:rsidP="001E4ABF">
            <w:pPr>
              <w:pStyle w:val="Pauseforthought"/>
              <w:spacing w:line="276" w:lineRule="auto"/>
              <w:jc w:val="left"/>
              <w:rPr>
                <w:rFonts w:ascii="Arial" w:hAnsi="Arial" w:cs="Arial"/>
              </w:rPr>
            </w:pPr>
            <w:r w:rsidRPr="00EE6B4A">
              <w:rPr>
                <w:rFonts w:ascii="Arial" w:hAnsi="Arial" w:cs="Arial"/>
              </w:rPr>
              <w:br w:type="page"/>
            </w:r>
            <w:r w:rsidRPr="00EE6B4A">
              <w:rPr>
                <w:rFonts w:ascii="Arial" w:hAnsi="Arial" w:cs="Arial"/>
                <w:noProof/>
              </w:rPr>
              <w:drawing>
                <wp:inline distT="0" distB="0" distL="0" distR="0" wp14:anchorId="7C611DD9" wp14:editId="34C317DA">
                  <wp:extent cx="636621" cy="58993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3A4A3F" w:rsidRPr="00EE6B4A" w:rsidRDefault="003A4A3F" w:rsidP="001E4ABF">
            <w:pPr>
              <w:pStyle w:val="Pauseforthought"/>
              <w:spacing w:line="276" w:lineRule="auto"/>
              <w:jc w:val="left"/>
              <w:rPr>
                <w:rFonts w:ascii="Arial" w:hAnsi="Arial" w:cs="Arial"/>
              </w:rPr>
            </w:pPr>
            <w:r w:rsidRPr="00EE6B4A">
              <w:rPr>
                <w:rFonts w:ascii="Arial" w:hAnsi="Arial" w:cs="Arial"/>
              </w:rPr>
              <w:t>Pause for thought</w:t>
            </w:r>
          </w:p>
          <w:p w:rsidR="003A4A3F" w:rsidRPr="00EE6B4A" w:rsidRDefault="003A4A3F" w:rsidP="001E4ABF">
            <w:pPr>
              <w:spacing w:after="120" w:line="276" w:lineRule="auto"/>
              <w:jc w:val="left"/>
              <w:rPr>
                <w:rFonts w:ascii="Arial" w:hAnsi="Arial" w:cs="Arial"/>
              </w:rPr>
            </w:pPr>
            <w:r w:rsidRPr="00EE6B4A">
              <w:rPr>
                <w:rFonts w:ascii="Arial" w:hAnsi="Arial" w:cs="Arial"/>
              </w:rPr>
              <w:t xml:space="preserve">Good questions to trigger such reflection are: </w:t>
            </w:r>
          </w:p>
          <w:p w:rsidR="003A4A3F" w:rsidRPr="00EE6B4A" w:rsidRDefault="003A4A3F" w:rsidP="00A11DF6">
            <w:pPr>
              <w:pStyle w:val="ListParagraph"/>
              <w:numPr>
                <w:ilvl w:val="0"/>
                <w:numId w:val="2"/>
              </w:numPr>
              <w:spacing w:after="120" w:line="276" w:lineRule="auto"/>
              <w:jc w:val="left"/>
              <w:rPr>
                <w:rFonts w:ascii="Arial" w:hAnsi="Arial" w:cs="Arial"/>
              </w:rPr>
            </w:pPr>
            <w:r w:rsidRPr="00EE6B4A">
              <w:rPr>
                <w:rFonts w:ascii="Arial" w:hAnsi="Arial" w:cs="Arial"/>
              </w:rPr>
              <w:t xml:space="preserve">How did it go with your class? </w:t>
            </w:r>
          </w:p>
          <w:p w:rsidR="003A4A3F" w:rsidRPr="00EE6B4A" w:rsidRDefault="003A4A3F" w:rsidP="00A11DF6">
            <w:pPr>
              <w:pStyle w:val="ListParagraph"/>
              <w:numPr>
                <w:ilvl w:val="0"/>
                <w:numId w:val="2"/>
              </w:numPr>
              <w:spacing w:after="120" w:line="276" w:lineRule="auto"/>
              <w:jc w:val="left"/>
              <w:rPr>
                <w:rFonts w:ascii="Arial" w:hAnsi="Arial" w:cs="Arial"/>
              </w:rPr>
            </w:pPr>
            <w:r w:rsidRPr="00EE6B4A">
              <w:rPr>
                <w:rFonts w:ascii="Arial" w:hAnsi="Arial" w:cs="Arial"/>
              </w:rPr>
              <w:t>What responses from students were unexpected? Why?</w:t>
            </w:r>
          </w:p>
          <w:p w:rsidR="003A4A3F" w:rsidRPr="00EE6B4A" w:rsidRDefault="003A4A3F" w:rsidP="00A11DF6">
            <w:pPr>
              <w:pStyle w:val="ListParagraph"/>
              <w:numPr>
                <w:ilvl w:val="0"/>
                <w:numId w:val="2"/>
              </w:numPr>
              <w:spacing w:after="120" w:line="276" w:lineRule="auto"/>
              <w:jc w:val="left"/>
              <w:rPr>
                <w:rFonts w:ascii="Arial" w:hAnsi="Arial" w:cs="Arial"/>
              </w:rPr>
            </w:pPr>
            <w:r w:rsidRPr="00EE6B4A">
              <w:rPr>
                <w:rFonts w:ascii="Arial" w:hAnsi="Arial" w:cs="Arial"/>
              </w:rPr>
              <w:t xml:space="preserve">What questions did you use to probe your students’ understanding? </w:t>
            </w:r>
          </w:p>
          <w:p w:rsidR="003A4A3F" w:rsidRPr="00EE6B4A" w:rsidRDefault="003A4A3F" w:rsidP="00A11DF6">
            <w:pPr>
              <w:pStyle w:val="ListParagraph"/>
              <w:numPr>
                <w:ilvl w:val="0"/>
                <w:numId w:val="2"/>
              </w:numPr>
              <w:spacing w:after="120" w:line="276" w:lineRule="auto"/>
              <w:jc w:val="left"/>
              <w:rPr>
                <w:rFonts w:ascii="Arial" w:hAnsi="Arial" w:cs="Arial"/>
              </w:rPr>
            </w:pPr>
            <w:r w:rsidRPr="00EE6B4A">
              <w:rPr>
                <w:rFonts w:ascii="Arial" w:hAnsi="Arial" w:cs="Arial"/>
              </w:rPr>
              <w:t>Did you feel you had to intervene at any point?</w:t>
            </w:r>
          </w:p>
        </w:tc>
      </w:tr>
    </w:tbl>
    <w:p w:rsidR="00FE6233" w:rsidRPr="00EE6B4A" w:rsidRDefault="00FE6233" w:rsidP="006C1A2B">
      <w:pPr>
        <w:pStyle w:val="SessionHeading"/>
        <w:rPr>
          <w:rFonts w:ascii="Arial" w:hAnsi="Arial" w:cs="Arial"/>
        </w:rPr>
      </w:pPr>
      <w:r w:rsidRPr="00EE6B4A">
        <w:rPr>
          <w:rFonts w:ascii="Arial" w:hAnsi="Arial" w:cs="Arial"/>
        </w:rPr>
        <w:t xml:space="preserve">3 </w:t>
      </w:r>
      <w:bookmarkEnd w:id="13"/>
      <w:r w:rsidR="00CC42E3" w:rsidRPr="00EE6B4A">
        <w:rPr>
          <w:rFonts w:ascii="Arial" w:hAnsi="Arial" w:cs="Arial"/>
        </w:rPr>
        <w:t xml:space="preserve">Using the question </w:t>
      </w:r>
      <w:r w:rsidR="001B4F4A" w:rsidRPr="00EE6B4A">
        <w:rPr>
          <w:rFonts w:ascii="Arial" w:hAnsi="Arial" w:cs="Arial"/>
        </w:rPr>
        <w:t>‘What happens if …?’</w:t>
      </w:r>
    </w:p>
    <w:p w:rsidR="001B4F4A" w:rsidRPr="00EE6B4A" w:rsidRDefault="001B4F4A" w:rsidP="001E4ABF">
      <w:pPr>
        <w:spacing w:after="120" w:line="276" w:lineRule="auto"/>
        <w:jc w:val="left"/>
        <w:rPr>
          <w:rFonts w:ascii="Arial" w:hAnsi="Arial" w:cs="Arial"/>
        </w:rPr>
      </w:pPr>
      <w:r w:rsidRPr="00EE6B4A">
        <w:rPr>
          <w:rFonts w:ascii="Arial" w:hAnsi="Arial" w:cs="Arial"/>
        </w:rPr>
        <w:t xml:space="preserve">Activity 1 used the question ‘In how many ways …?’ to trigger students to play, explore and investigate how any closed polygons could be made up of right-angled triangles. Having the choice of how to go about this, and make mistakes, enthused your students to engage with the task. </w:t>
      </w:r>
    </w:p>
    <w:p w:rsidR="001B4F4A" w:rsidRPr="00EE6B4A" w:rsidRDefault="001B4F4A" w:rsidP="001E4ABF">
      <w:pPr>
        <w:spacing w:after="120" w:line="276" w:lineRule="auto"/>
        <w:jc w:val="left"/>
        <w:rPr>
          <w:rFonts w:ascii="Arial" w:hAnsi="Arial" w:cs="Arial"/>
        </w:rPr>
      </w:pPr>
      <w:r w:rsidRPr="00EE6B4A">
        <w:rPr>
          <w:rFonts w:ascii="Arial" w:hAnsi="Arial" w:cs="Arial"/>
        </w:rPr>
        <w:t>Playfulness involves thinking about changes in situations. This is sometimes referred to as ‘What if?’ thinking. It works very well with thinking about variables in mathematics: ‘What will happen to the other variables when I change this variable?’ In this process of thinking of possibilities, the role of and connection between</w:t>
      </w:r>
      <w:r w:rsidR="004F7C66" w:rsidRPr="00EE6B4A">
        <w:rPr>
          <w:rFonts w:ascii="Arial" w:hAnsi="Arial" w:cs="Arial"/>
        </w:rPr>
        <w:t>,</w:t>
      </w:r>
      <w:r w:rsidRPr="00EE6B4A">
        <w:rPr>
          <w:rFonts w:ascii="Arial" w:hAnsi="Arial" w:cs="Arial"/>
        </w:rPr>
        <w:t xml:space="preserve"> variables and constants are also discovered. </w:t>
      </w:r>
    </w:p>
    <w:p w:rsidR="001B4F4A" w:rsidRPr="00EE6B4A" w:rsidRDefault="001B4F4A" w:rsidP="001E4ABF">
      <w:pPr>
        <w:spacing w:after="120" w:line="276" w:lineRule="auto"/>
        <w:jc w:val="left"/>
        <w:rPr>
          <w:rFonts w:ascii="Arial" w:hAnsi="Arial" w:cs="Arial"/>
        </w:rPr>
      </w:pPr>
      <w:r w:rsidRPr="00EE6B4A">
        <w:rPr>
          <w:rFonts w:ascii="Arial" w:hAnsi="Arial" w:cs="Arial"/>
        </w:rPr>
        <w:t xml:space="preserve">Activity 2 asks students to think about asking ‘What happens if I change …?’ They can get a sense of ownership and feeling valued for their thinking powers from coming up with their own conjectures and by using their own examples to work on. At the end of the activity, collating information based on these different examples will also allow for generalisations to be made. </w:t>
      </w:r>
    </w:p>
    <w:p w:rsidR="001B4F4A" w:rsidRPr="00EE6B4A" w:rsidRDefault="001B4F4A" w:rsidP="001E4ABF">
      <w:pPr>
        <w:spacing w:after="120" w:line="276" w:lineRule="auto"/>
        <w:jc w:val="left"/>
        <w:rPr>
          <w:rFonts w:ascii="Arial" w:hAnsi="Arial" w:cs="Arial"/>
        </w:rPr>
      </w:pPr>
      <w:r w:rsidRPr="00EE6B4A">
        <w:rPr>
          <w:rFonts w:ascii="Arial" w:hAnsi="Arial" w:cs="Arial"/>
        </w:rPr>
        <w:t xml:space="preserve">The activity also asks students to first think about what is going to happen before testing their ideas. This should help them to consider what thinking is required (called </w:t>
      </w:r>
      <w:r w:rsidR="004F7C66" w:rsidRPr="00EE6B4A">
        <w:rPr>
          <w:rFonts w:ascii="Arial" w:hAnsi="Arial" w:cs="Arial"/>
        </w:rPr>
        <w:t>‘</w:t>
      </w:r>
      <w:r w:rsidRPr="00EE6B4A">
        <w:rPr>
          <w:rFonts w:ascii="Arial" w:hAnsi="Arial" w:cs="Arial"/>
        </w:rPr>
        <w:t>meta-cognition</w:t>
      </w:r>
      <w:r w:rsidR="004F7C66" w:rsidRPr="00EE6B4A">
        <w:rPr>
          <w:rFonts w:ascii="Arial" w:hAnsi="Arial" w:cs="Arial"/>
        </w:rPr>
        <w:t>’</w:t>
      </w:r>
      <w:r w:rsidRPr="00EE6B4A">
        <w:rPr>
          <w:rFonts w:ascii="Arial" w:hAnsi="Arial" w:cs="Arial"/>
        </w:rPr>
        <w:t xml:space="preserve">). When their thinking proves to be right, this can make them feel good because they get it ‘right’. If their conjectures prove incorrect, this can also surprise </w:t>
      </w:r>
      <w:r w:rsidR="004F7C66" w:rsidRPr="00EE6B4A">
        <w:rPr>
          <w:rFonts w:ascii="Arial" w:hAnsi="Arial" w:cs="Arial"/>
        </w:rPr>
        <w:t xml:space="preserve">them </w:t>
      </w:r>
      <w:r w:rsidRPr="00EE6B4A">
        <w:rPr>
          <w:rFonts w:ascii="Arial" w:hAnsi="Arial" w:cs="Arial"/>
        </w:rPr>
        <w:t xml:space="preserve">and </w:t>
      </w:r>
      <w:r w:rsidR="004F7C66" w:rsidRPr="00EE6B4A">
        <w:rPr>
          <w:rFonts w:ascii="Arial" w:hAnsi="Arial" w:cs="Arial"/>
        </w:rPr>
        <w:t>make them feel</w:t>
      </w:r>
      <w:r w:rsidRPr="00EE6B4A">
        <w:rPr>
          <w:rFonts w:ascii="Arial" w:hAnsi="Arial" w:cs="Arial"/>
        </w:rPr>
        <w:t xml:space="preserve"> intrigued about ‘Why it is that …?’</w:t>
      </w:r>
    </w:p>
    <w:tbl>
      <w:tblPr>
        <w:tblStyle w:val="TableGrid"/>
        <w:tblW w:w="0" w:type="auto"/>
        <w:tblInd w:w="108" w:type="dxa"/>
        <w:tblLook w:val="04A0" w:firstRow="1" w:lastRow="0" w:firstColumn="1" w:lastColumn="0" w:noHBand="0" w:noVBand="1"/>
      </w:tblPr>
      <w:tblGrid>
        <w:gridCol w:w="10575"/>
      </w:tblGrid>
      <w:tr w:rsidR="001B4F4A" w:rsidRPr="00EE6B4A" w:rsidTr="00EE6B4A">
        <w:tc>
          <w:tcPr>
            <w:tcW w:w="10575" w:type="dxa"/>
            <w:tcBorders>
              <w:bottom w:val="single" w:sz="4" w:space="0" w:color="000000"/>
            </w:tcBorders>
            <w:shd w:val="clear" w:color="auto" w:fill="D9D9D9" w:themeFill="background1" w:themeFillShade="D9"/>
          </w:tcPr>
          <w:p w:rsidR="001B4F4A" w:rsidRPr="00EE6B4A" w:rsidRDefault="001B4F4A" w:rsidP="001E4ABF">
            <w:pPr>
              <w:pStyle w:val="Heading2"/>
              <w:spacing w:before="120" w:after="120" w:line="276" w:lineRule="auto"/>
              <w:jc w:val="left"/>
              <w:outlineLvl w:val="1"/>
              <w:rPr>
                <w:rStyle w:val="Strong"/>
                <w:rFonts w:ascii="Arial" w:hAnsi="Arial" w:cs="Arial"/>
                <w:lang w:val="en-GB"/>
              </w:rPr>
            </w:pPr>
            <w:bookmarkStart w:id="14" w:name="_Toc387394872"/>
            <w:r w:rsidRPr="00EE6B4A">
              <w:rPr>
                <w:rStyle w:val="Strong"/>
                <w:rFonts w:ascii="Arial" w:hAnsi="Arial" w:cs="Arial"/>
              </w:rPr>
              <w:t>Activity 2: Students discover asking ‘What happens if …?’</w:t>
            </w:r>
            <w:bookmarkEnd w:id="14"/>
          </w:p>
        </w:tc>
      </w:tr>
      <w:tr w:rsidR="001B4F4A" w:rsidRPr="00EE6B4A" w:rsidTr="00EE6B4A">
        <w:tc>
          <w:tcPr>
            <w:tcW w:w="10575" w:type="dxa"/>
            <w:tcBorders>
              <w:bottom w:val="nil"/>
            </w:tcBorders>
          </w:tcPr>
          <w:p w:rsidR="001B4F4A" w:rsidRPr="00EE6B4A" w:rsidRDefault="001B4F4A" w:rsidP="001E4ABF">
            <w:pPr>
              <w:spacing w:after="120" w:line="276" w:lineRule="auto"/>
              <w:jc w:val="left"/>
              <w:rPr>
                <w:rFonts w:ascii="Arial" w:hAnsi="Arial" w:cs="Arial"/>
              </w:rPr>
            </w:pPr>
            <w:r w:rsidRPr="00EE6B4A">
              <w:rPr>
                <w:rFonts w:ascii="Arial" w:hAnsi="Arial" w:cs="Arial"/>
              </w:rPr>
              <w:t xml:space="preserve">This activity requires your students to explore what happens if they change a side or angle of the triangle, and </w:t>
            </w:r>
            <w:r w:rsidR="004F7C66" w:rsidRPr="00EE6B4A">
              <w:rPr>
                <w:rFonts w:ascii="Arial" w:hAnsi="Arial" w:cs="Arial"/>
              </w:rPr>
              <w:t xml:space="preserve">to consider </w:t>
            </w:r>
            <w:r w:rsidRPr="00EE6B4A">
              <w:rPr>
                <w:rFonts w:ascii="Arial" w:hAnsi="Arial" w:cs="Arial"/>
              </w:rPr>
              <w:t xml:space="preserve">the effect </w:t>
            </w:r>
            <w:r w:rsidR="004F7C66" w:rsidRPr="00EE6B4A">
              <w:rPr>
                <w:rFonts w:ascii="Arial" w:hAnsi="Arial" w:cs="Arial"/>
              </w:rPr>
              <w:t>this</w:t>
            </w:r>
            <w:r w:rsidRPr="00EE6B4A">
              <w:rPr>
                <w:rFonts w:ascii="Arial" w:hAnsi="Arial" w:cs="Arial"/>
              </w:rPr>
              <w:t xml:space="preserve"> change has on the other angles and sides. </w:t>
            </w:r>
          </w:p>
          <w:p w:rsidR="001B4F4A" w:rsidRPr="00EE6B4A" w:rsidRDefault="001B4F4A" w:rsidP="001E4ABF">
            <w:pPr>
              <w:pStyle w:val="StyleHeadingunnumberedLeftAfter6ptLinespacingMulti"/>
              <w:rPr>
                <w:rFonts w:ascii="Arial" w:hAnsi="Arial" w:cs="Arial"/>
              </w:rPr>
            </w:pPr>
            <w:r w:rsidRPr="00EE6B4A">
              <w:rPr>
                <w:rFonts w:ascii="Arial" w:hAnsi="Arial" w:cs="Arial"/>
              </w:rPr>
              <w:t>Part 1</w:t>
            </w:r>
          </w:p>
          <w:p w:rsidR="001B4F4A" w:rsidRPr="00EE6B4A" w:rsidRDefault="001B4F4A" w:rsidP="001E4ABF">
            <w:pPr>
              <w:spacing w:after="120" w:line="276" w:lineRule="auto"/>
              <w:jc w:val="left"/>
              <w:rPr>
                <w:rFonts w:ascii="Arial" w:hAnsi="Arial" w:cs="Arial"/>
              </w:rPr>
            </w:pPr>
            <w:r w:rsidRPr="00EE6B4A">
              <w:rPr>
                <w:rFonts w:ascii="Arial" w:hAnsi="Arial" w:cs="Arial"/>
              </w:rPr>
              <w:t xml:space="preserve">Tell your students the following: </w:t>
            </w:r>
          </w:p>
          <w:p w:rsidR="001B4F4A" w:rsidRPr="00EE6B4A" w:rsidRDefault="001B4F4A" w:rsidP="00A11DF6">
            <w:pPr>
              <w:pStyle w:val="ListParagraph"/>
              <w:numPr>
                <w:ilvl w:val="0"/>
                <w:numId w:val="2"/>
              </w:numPr>
              <w:spacing w:after="120" w:line="276" w:lineRule="auto"/>
              <w:jc w:val="left"/>
              <w:rPr>
                <w:rFonts w:ascii="Arial" w:hAnsi="Arial" w:cs="Arial"/>
              </w:rPr>
            </w:pPr>
            <w:r w:rsidRPr="00EE6B4A">
              <w:rPr>
                <w:rFonts w:ascii="Arial" w:hAnsi="Arial" w:cs="Arial"/>
              </w:rPr>
              <w:t xml:space="preserve">Draw a right-angled triangle and label it as in Figure </w:t>
            </w:r>
            <w:r w:rsidR="001E4ABF" w:rsidRPr="00EE6B4A">
              <w:rPr>
                <w:rFonts w:ascii="Arial" w:hAnsi="Arial" w:cs="Arial"/>
                <w:lang w:val="en-GB"/>
              </w:rPr>
              <w:t>4</w:t>
            </w:r>
            <w:r w:rsidRPr="00EE6B4A">
              <w:rPr>
                <w:rFonts w:ascii="Arial" w:hAnsi="Arial" w:cs="Arial"/>
              </w:rPr>
              <w:t>.</w:t>
            </w:r>
          </w:p>
          <w:p w:rsidR="001B4F4A" w:rsidRPr="00EE6B4A" w:rsidRDefault="00CC42E3" w:rsidP="001E4ABF">
            <w:pPr>
              <w:spacing w:after="120" w:line="276" w:lineRule="auto"/>
              <w:jc w:val="center"/>
              <w:rPr>
                <w:rFonts w:ascii="Arial" w:hAnsi="Arial" w:cs="Arial"/>
              </w:rPr>
            </w:pPr>
            <w:r w:rsidRPr="00EE6B4A">
              <w:rPr>
                <w:rFonts w:ascii="Arial" w:hAnsi="Arial" w:cs="Arial"/>
                <w:noProof/>
              </w:rPr>
              <w:drawing>
                <wp:inline distT="0" distB="0" distL="0" distR="0" wp14:anchorId="3B76D000" wp14:editId="5816669E">
                  <wp:extent cx="2741021" cy="326181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2_fig004new.tif"/>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7106" cy="3269056"/>
                          </a:xfrm>
                          <a:prstGeom prst="rect">
                            <a:avLst/>
                          </a:prstGeom>
                        </pic:spPr>
                      </pic:pic>
                    </a:graphicData>
                  </a:graphic>
                </wp:inline>
              </w:drawing>
            </w:r>
          </w:p>
          <w:p w:rsidR="00B8230B" w:rsidRPr="00EE6B4A" w:rsidRDefault="00B8230B" w:rsidP="001E4ABF">
            <w:pPr>
              <w:spacing w:after="120" w:line="276" w:lineRule="auto"/>
              <w:jc w:val="center"/>
              <w:rPr>
                <w:rFonts w:ascii="Arial" w:hAnsi="Arial" w:cs="Arial"/>
              </w:rPr>
            </w:pPr>
            <w:r w:rsidRPr="00EE6B4A">
              <w:rPr>
                <w:rFonts w:ascii="Arial" w:hAnsi="Arial" w:cs="Arial"/>
                <w:b/>
              </w:rPr>
              <w:t xml:space="preserve">Figure </w:t>
            </w:r>
            <w:r w:rsidR="001E4ABF" w:rsidRPr="00EE6B4A">
              <w:rPr>
                <w:rFonts w:ascii="Arial" w:hAnsi="Arial" w:cs="Arial"/>
                <w:b/>
              </w:rPr>
              <w:t>4</w:t>
            </w:r>
            <w:r w:rsidRPr="00EE6B4A">
              <w:rPr>
                <w:rFonts w:ascii="Arial" w:hAnsi="Arial" w:cs="Arial"/>
              </w:rPr>
              <w:t xml:space="preserve"> An example of a right-angled triangle.</w:t>
            </w:r>
          </w:p>
          <w:p w:rsidR="00B8230B" w:rsidRPr="00EE6B4A" w:rsidRDefault="00B8230B" w:rsidP="00A11DF6">
            <w:pPr>
              <w:pStyle w:val="ListParagraph"/>
              <w:numPr>
                <w:ilvl w:val="0"/>
                <w:numId w:val="2"/>
              </w:numPr>
              <w:spacing w:after="120" w:line="276" w:lineRule="auto"/>
              <w:jc w:val="left"/>
              <w:rPr>
                <w:rFonts w:ascii="Arial" w:hAnsi="Arial" w:cs="Arial"/>
              </w:rPr>
            </w:pPr>
            <w:r w:rsidRPr="00EE6B4A">
              <w:rPr>
                <w:rFonts w:ascii="Arial" w:hAnsi="Arial" w:cs="Arial"/>
              </w:rPr>
              <w:t xml:space="preserve">In Table 1, each row indicates a transformation to a side or an angle of the triangle that you have drawn. The blank cells need to be completed with how the other parts of the triangle will increase or decrease as a result of the transformation. </w:t>
            </w:r>
          </w:p>
          <w:p w:rsidR="00B8230B" w:rsidRPr="00EE6B4A" w:rsidRDefault="00B8230B" w:rsidP="00EE6B4A">
            <w:pPr>
              <w:pStyle w:val="ListParagraph"/>
              <w:numPr>
                <w:ilvl w:val="0"/>
                <w:numId w:val="2"/>
              </w:numPr>
              <w:spacing w:after="120" w:line="276" w:lineRule="auto"/>
              <w:jc w:val="left"/>
              <w:rPr>
                <w:rFonts w:ascii="Arial" w:hAnsi="Arial" w:cs="Arial"/>
              </w:rPr>
            </w:pPr>
            <w:r w:rsidRPr="00EE6B4A">
              <w:rPr>
                <w:rFonts w:ascii="Arial" w:hAnsi="Arial" w:cs="Arial"/>
              </w:rPr>
              <w:t>Make a copy of the table and first write down what you think will be the change; then check by drawing the changes. If there is no change, write ‘</w:t>
            </w:r>
            <w:r w:rsidR="004F7C66" w:rsidRPr="00EE6B4A">
              <w:rPr>
                <w:rFonts w:ascii="Arial" w:hAnsi="Arial" w:cs="Arial"/>
                <w:lang w:val="en-GB"/>
              </w:rPr>
              <w:t>n</w:t>
            </w:r>
            <w:r w:rsidRPr="00EE6B4A">
              <w:rPr>
                <w:rFonts w:ascii="Arial" w:hAnsi="Arial" w:cs="Arial"/>
              </w:rPr>
              <w:t>o change’.</w:t>
            </w:r>
          </w:p>
        </w:tc>
      </w:tr>
    </w:tbl>
    <w:p w:rsidR="00EE6B4A" w:rsidRDefault="00EE6B4A"/>
    <w:p w:rsidR="00EE6B4A" w:rsidRDefault="00EE6B4A">
      <w:pPr>
        <w:jc w:val="left"/>
      </w:pPr>
      <w:r>
        <w:br w:type="page"/>
      </w:r>
    </w:p>
    <w:tbl>
      <w:tblPr>
        <w:tblStyle w:val="TableGrid"/>
        <w:tblW w:w="0" w:type="auto"/>
        <w:tblInd w:w="108" w:type="dxa"/>
        <w:tblLook w:val="04A0" w:firstRow="1" w:lastRow="0" w:firstColumn="1" w:lastColumn="0" w:noHBand="0" w:noVBand="1"/>
      </w:tblPr>
      <w:tblGrid>
        <w:gridCol w:w="10575"/>
      </w:tblGrid>
      <w:tr w:rsidR="00503A3F" w:rsidRPr="00EE6B4A" w:rsidTr="00EE6B4A">
        <w:tc>
          <w:tcPr>
            <w:tcW w:w="10575" w:type="dxa"/>
            <w:tcBorders>
              <w:top w:val="nil"/>
            </w:tcBorders>
          </w:tcPr>
          <w:p w:rsidR="00503A3F" w:rsidRPr="00EE6B4A" w:rsidRDefault="00503A3F" w:rsidP="00503A3F">
            <w:pPr>
              <w:spacing w:after="120" w:line="276" w:lineRule="auto"/>
              <w:jc w:val="left"/>
              <w:rPr>
                <w:rFonts w:ascii="Arial" w:hAnsi="Arial" w:cs="Arial"/>
                <w:i/>
              </w:rPr>
            </w:pPr>
            <w:r w:rsidRPr="00EE6B4A">
              <w:rPr>
                <w:rFonts w:ascii="Arial" w:hAnsi="Arial" w:cs="Arial"/>
                <w:b/>
                <w:i/>
              </w:rPr>
              <w:t>Table 1</w:t>
            </w:r>
            <w:r w:rsidRPr="00EE6B4A">
              <w:rPr>
                <w:rFonts w:ascii="Arial" w:hAnsi="Arial" w:cs="Arial"/>
                <w:i/>
              </w:rPr>
              <w:t xml:space="preserve"> Transformations in a right-angled triangle.</w:t>
            </w:r>
          </w:p>
          <w:tbl>
            <w:tblPr>
              <w:tblW w:w="10374" w:type="dxa"/>
              <w:tblCellMar>
                <w:top w:w="15" w:type="dxa"/>
                <w:left w:w="15" w:type="dxa"/>
                <w:bottom w:w="15" w:type="dxa"/>
                <w:right w:w="15" w:type="dxa"/>
              </w:tblCellMar>
              <w:tblLook w:val="0000" w:firstRow="0" w:lastRow="0" w:firstColumn="0" w:lastColumn="0" w:noHBand="0" w:noVBand="0"/>
            </w:tblPr>
            <w:tblGrid>
              <w:gridCol w:w="1729"/>
              <w:gridCol w:w="1729"/>
              <w:gridCol w:w="1729"/>
              <w:gridCol w:w="1729"/>
              <w:gridCol w:w="1729"/>
              <w:gridCol w:w="1729"/>
            </w:tblGrid>
            <w:tr w:rsidR="00503A3F" w:rsidRPr="00EE6B4A" w:rsidTr="0063024A">
              <w:tc>
                <w:tcPr>
                  <w:tcW w:w="1729"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Style w:val="Strong"/>
                      <w:rFonts w:ascii="Arial" w:hAnsi="Arial" w:cs="Arial"/>
                      <w:color w:val="auto"/>
                      <w:sz w:val="22"/>
                      <w:szCs w:val="22"/>
                    </w:rPr>
                    <w:t>Angle A</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Style w:val="Strong"/>
                      <w:rFonts w:ascii="Arial" w:hAnsi="Arial" w:cs="Arial"/>
                      <w:color w:val="auto"/>
                      <w:sz w:val="22"/>
                      <w:szCs w:val="22"/>
                    </w:rPr>
                    <w:t>Angle B</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Style w:val="Strong"/>
                      <w:rFonts w:ascii="Arial" w:hAnsi="Arial" w:cs="Arial"/>
                      <w:color w:val="auto"/>
                      <w:sz w:val="22"/>
                      <w:szCs w:val="22"/>
                    </w:rPr>
                    <w:t>Angle C</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Style w:val="Strong"/>
                      <w:rFonts w:ascii="Arial" w:hAnsi="Arial" w:cs="Arial"/>
                      <w:color w:val="auto"/>
                      <w:sz w:val="22"/>
                      <w:szCs w:val="22"/>
                    </w:rPr>
                    <w:t>AB</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Style w:val="Strong"/>
                      <w:rFonts w:ascii="Arial" w:hAnsi="Arial" w:cs="Arial"/>
                      <w:color w:val="auto"/>
                      <w:sz w:val="22"/>
                      <w:szCs w:val="22"/>
                    </w:rPr>
                    <w:t>BC</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Style w:val="Strong"/>
                      <w:rFonts w:ascii="Arial" w:hAnsi="Arial" w:cs="Arial"/>
                      <w:color w:val="auto"/>
                      <w:sz w:val="22"/>
                      <w:szCs w:val="22"/>
                    </w:rPr>
                    <w:t>AC</w:t>
                  </w: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Increases</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Decreases</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Increases</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Decreases</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Doubled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Is halved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Increases</w:t>
                  </w: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r w:rsidRPr="00EE6B4A">
                    <w:rPr>
                      <w:rFonts w:ascii="Arial" w:hAnsi="Arial" w:cs="Arial"/>
                      <w:szCs w:val="22"/>
                    </w:rPr>
                    <w:t>Fixed</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szCs w:val="22"/>
                    </w:rPr>
                  </w:pPr>
                </w:p>
              </w:tc>
            </w:tr>
          </w:tbl>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What do you notice? Why do you think this is?</w:t>
            </w:r>
          </w:p>
          <w:p w:rsidR="00503A3F" w:rsidRPr="00EE6B4A" w:rsidRDefault="00503A3F" w:rsidP="00503A3F">
            <w:pPr>
              <w:pStyle w:val="StyleHeadingunnumberedLeftAfter6ptLinespacingMulti"/>
              <w:rPr>
                <w:rFonts w:ascii="Arial" w:hAnsi="Arial" w:cs="Arial"/>
              </w:rPr>
            </w:pPr>
            <w:r w:rsidRPr="00EE6B4A">
              <w:rPr>
                <w:rFonts w:ascii="Arial" w:hAnsi="Arial" w:cs="Arial"/>
              </w:rPr>
              <w:t>Part 2</w:t>
            </w:r>
          </w:p>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 xml:space="preserve">In each row of Table 2, you are given the size of angle C and the lengths of sides AB (the hypotenuse) and AC. </w:t>
            </w:r>
          </w:p>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 xml:space="preserve">Draw these triangles and determine the values of other missing parts. </w:t>
            </w:r>
          </w:p>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 xml:space="preserve">Again, make a copy of the table and first write down what you think will happen, before checking by drawing the triangles. </w:t>
            </w:r>
          </w:p>
          <w:p w:rsidR="00503A3F" w:rsidRPr="00EE6B4A" w:rsidRDefault="00503A3F" w:rsidP="00503A3F">
            <w:pPr>
              <w:spacing w:after="120" w:line="276" w:lineRule="auto"/>
              <w:jc w:val="left"/>
              <w:rPr>
                <w:rFonts w:ascii="Arial" w:hAnsi="Arial" w:cs="Arial"/>
                <w:i/>
              </w:rPr>
            </w:pPr>
            <w:r w:rsidRPr="00EE6B4A">
              <w:rPr>
                <w:rFonts w:ascii="Arial" w:hAnsi="Arial" w:cs="Arial"/>
                <w:b/>
                <w:i/>
              </w:rPr>
              <w:t>Table 2</w:t>
            </w:r>
            <w:r w:rsidRPr="00EE6B4A">
              <w:rPr>
                <w:rFonts w:ascii="Arial" w:hAnsi="Arial" w:cs="Arial"/>
                <w:i/>
              </w:rPr>
              <w:t xml:space="preserve"> Calculating angles in a right-angled triangle.</w:t>
            </w:r>
          </w:p>
          <w:tbl>
            <w:tblPr>
              <w:tblW w:w="10374" w:type="dxa"/>
              <w:tblCellMar>
                <w:top w:w="15" w:type="dxa"/>
                <w:left w:w="15" w:type="dxa"/>
                <w:bottom w:w="15" w:type="dxa"/>
                <w:right w:w="15" w:type="dxa"/>
              </w:tblCellMar>
              <w:tblLook w:val="0000" w:firstRow="0" w:lastRow="0" w:firstColumn="0" w:lastColumn="0" w:noHBand="0" w:noVBand="0"/>
            </w:tblPr>
            <w:tblGrid>
              <w:gridCol w:w="1729"/>
              <w:gridCol w:w="1729"/>
              <w:gridCol w:w="1729"/>
              <w:gridCol w:w="1729"/>
              <w:gridCol w:w="1729"/>
              <w:gridCol w:w="1729"/>
            </w:tblGrid>
            <w:tr w:rsidR="00503A3F" w:rsidRPr="00EE6B4A" w:rsidTr="0063024A">
              <w:tc>
                <w:tcPr>
                  <w:tcW w:w="1729" w:type="dxa"/>
                  <w:tcBorders>
                    <w:top w:val="single" w:sz="6" w:space="0" w:color="000000"/>
                    <w:left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i/>
                    </w:rPr>
                  </w:pPr>
                  <w:r w:rsidRPr="00EE6B4A">
                    <w:rPr>
                      <w:rStyle w:val="Emphasis"/>
                      <w:rFonts w:ascii="Arial" w:hAnsi="Arial" w:cs="Arial"/>
                      <w:i w:val="0"/>
                    </w:rPr>
                    <w:t>Angle A</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i/>
                    </w:rPr>
                  </w:pPr>
                  <w:r w:rsidRPr="00EE6B4A">
                    <w:rPr>
                      <w:rStyle w:val="Emphasis"/>
                      <w:rFonts w:ascii="Arial" w:hAnsi="Arial" w:cs="Arial"/>
                      <w:i w:val="0"/>
                    </w:rPr>
                    <w:t>Angle B</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i/>
                    </w:rPr>
                  </w:pPr>
                  <w:r w:rsidRPr="00EE6B4A">
                    <w:rPr>
                      <w:rStyle w:val="Emphasis"/>
                      <w:rFonts w:ascii="Arial" w:hAnsi="Arial" w:cs="Arial"/>
                      <w:i w:val="0"/>
                    </w:rPr>
                    <w:t>Angle C</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i/>
                    </w:rPr>
                  </w:pPr>
                  <w:r w:rsidRPr="00EE6B4A">
                    <w:rPr>
                      <w:rStyle w:val="Emphasis"/>
                      <w:rFonts w:ascii="Arial" w:hAnsi="Arial" w:cs="Arial"/>
                      <w:i w:val="0"/>
                    </w:rPr>
                    <w:t>Hypotenuse (AB)</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i/>
                    </w:rPr>
                  </w:pPr>
                  <w:r w:rsidRPr="00EE6B4A">
                    <w:rPr>
                      <w:rStyle w:val="Emphasis"/>
                      <w:rFonts w:ascii="Arial" w:hAnsi="Arial" w:cs="Arial"/>
                      <w:i w:val="0"/>
                    </w:rPr>
                    <w:t>a</w:t>
                  </w:r>
                </w:p>
              </w:tc>
              <w:tc>
                <w:tcPr>
                  <w:tcW w:w="1729" w:type="dxa"/>
                  <w:tcBorders>
                    <w:top w:val="single" w:sz="6" w:space="0" w:color="000000"/>
                    <w:bottom w:val="single" w:sz="6" w:space="0" w:color="000000"/>
                    <w:right w:val="single" w:sz="6" w:space="0" w:color="000000"/>
                  </w:tcBorders>
                  <w:shd w:val="clear" w:color="auto" w:fill="C6D9F1" w:themeFill="text2" w:themeFillTint="33"/>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i/>
                    </w:rPr>
                  </w:pPr>
                  <w:r w:rsidRPr="00EE6B4A">
                    <w:rPr>
                      <w:rStyle w:val="Emphasis"/>
                      <w:rFonts w:ascii="Arial" w:hAnsi="Arial" w:cs="Arial"/>
                      <w:i w:val="0"/>
                    </w:rPr>
                    <w:t>AC</w:t>
                  </w: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90°</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2</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1</w:t>
                  </w: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90°</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4</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2</w:t>
                  </w: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90°</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6</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3</w:t>
                  </w:r>
                </w:p>
              </w:tc>
            </w:tr>
            <w:tr w:rsidR="00503A3F" w:rsidRPr="00EE6B4A" w:rsidTr="0063024A">
              <w:tc>
                <w:tcPr>
                  <w:tcW w:w="1729" w:type="dxa"/>
                  <w:tcBorders>
                    <w:left w:val="single" w:sz="6" w:space="0" w:color="000000"/>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90°</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8</w:t>
                  </w: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p>
              </w:tc>
              <w:tc>
                <w:tcPr>
                  <w:tcW w:w="1729" w:type="dxa"/>
                  <w:tcBorders>
                    <w:bottom w:val="single" w:sz="6" w:space="0" w:color="000000"/>
                    <w:right w:val="single" w:sz="6" w:space="0" w:color="000000"/>
                  </w:tcBorders>
                  <w:tcMar>
                    <w:top w:w="48" w:type="dxa"/>
                    <w:left w:w="96" w:type="dxa"/>
                    <w:bottom w:w="48" w:type="dxa"/>
                    <w:right w:w="96" w:type="dxa"/>
                  </w:tcMar>
                </w:tcPr>
                <w:p w:rsidR="00503A3F" w:rsidRPr="00EE6B4A" w:rsidRDefault="00503A3F" w:rsidP="0063024A">
                  <w:pPr>
                    <w:spacing w:after="120" w:line="276" w:lineRule="auto"/>
                    <w:jc w:val="center"/>
                    <w:rPr>
                      <w:rFonts w:ascii="Arial" w:hAnsi="Arial" w:cs="Arial"/>
                    </w:rPr>
                  </w:pPr>
                  <w:r w:rsidRPr="00EE6B4A">
                    <w:rPr>
                      <w:rFonts w:ascii="Arial" w:hAnsi="Arial" w:cs="Arial"/>
                    </w:rPr>
                    <w:t>4</w:t>
                  </w:r>
                </w:p>
              </w:tc>
            </w:tr>
          </w:tbl>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What do you notice? Why do you think this is?</w:t>
            </w:r>
          </w:p>
        </w:tc>
      </w:tr>
    </w:tbl>
    <w:p w:rsidR="001B4F4A" w:rsidRPr="00EE6B4A" w:rsidRDefault="001B4F4A" w:rsidP="001E4ABF">
      <w:pPr>
        <w:spacing w:before="0"/>
        <w:jc w:val="left"/>
        <w:rPr>
          <w:rFonts w:ascii="Arial" w:hAnsi="Arial" w:cs="Arial"/>
          <w:sz w:val="16"/>
          <w:szCs w:val="16"/>
        </w:rPr>
      </w:pPr>
    </w:p>
    <w:tbl>
      <w:tblPr>
        <w:tblStyle w:val="TableGrid"/>
        <w:tblW w:w="10575" w:type="dxa"/>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5625FF" w:rsidRPr="00EE6B4A" w:rsidTr="001E4ABF">
        <w:tc>
          <w:tcPr>
            <w:tcW w:w="10575" w:type="dxa"/>
          </w:tcPr>
          <w:p w:rsidR="005625FF" w:rsidRPr="00EE6B4A" w:rsidRDefault="005625FF" w:rsidP="00EE6B4A">
            <w:pPr>
              <w:pStyle w:val="CasestudyHeading"/>
              <w:keepNext/>
              <w:keepLines/>
              <w:spacing w:after="120" w:line="276" w:lineRule="auto"/>
              <w:jc w:val="left"/>
              <w:rPr>
                <w:rFonts w:ascii="Arial" w:hAnsi="Arial" w:cs="Arial"/>
              </w:rPr>
            </w:pPr>
            <w:r w:rsidRPr="00EE6B4A">
              <w:rPr>
                <w:rFonts w:ascii="Arial" w:hAnsi="Arial" w:cs="Arial"/>
              </w:rPr>
              <w:t xml:space="preserve">Case Study </w:t>
            </w:r>
            <w:r w:rsidR="000A2771" w:rsidRPr="00EE6B4A">
              <w:rPr>
                <w:rFonts w:ascii="Arial" w:hAnsi="Arial" w:cs="Arial"/>
              </w:rPr>
              <w:t xml:space="preserve">2: </w:t>
            </w:r>
            <w:r w:rsidR="004F7C66" w:rsidRPr="00EE6B4A">
              <w:rPr>
                <w:rFonts w:ascii="Arial" w:hAnsi="Arial" w:cs="Arial"/>
              </w:rPr>
              <w:t>Mr</w:t>
            </w:r>
            <w:r w:rsidR="000A2771" w:rsidRPr="00EE6B4A">
              <w:rPr>
                <w:rFonts w:ascii="Arial" w:hAnsi="Arial" w:cs="Arial"/>
              </w:rPr>
              <w:t xml:space="preserve"> </w:t>
            </w:r>
            <w:r w:rsidR="004A6309" w:rsidRPr="00EE6B4A">
              <w:rPr>
                <w:rFonts w:ascii="Arial" w:hAnsi="Arial" w:cs="Arial"/>
              </w:rPr>
              <w:t xml:space="preserve">Chadha </w:t>
            </w:r>
            <w:r w:rsidR="000A2771" w:rsidRPr="00EE6B4A">
              <w:rPr>
                <w:rFonts w:ascii="Arial" w:hAnsi="Arial" w:cs="Arial"/>
              </w:rPr>
              <w:t>reflects on using Activity 2</w:t>
            </w:r>
          </w:p>
          <w:p w:rsidR="00540CF4" w:rsidRPr="00EE6B4A" w:rsidRDefault="00540CF4" w:rsidP="00EE6B4A">
            <w:pPr>
              <w:keepNext/>
              <w:keepLines/>
              <w:spacing w:after="120" w:line="276" w:lineRule="auto"/>
              <w:jc w:val="left"/>
              <w:rPr>
                <w:rFonts w:ascii="Arial" w:hAnsi="Arial" w:cs="Arial"/>
              </w:rPr>
            </w:pPr>
            <w:r w:rsidRPr="00EE6B4A">
              <w:rPr>
                <w:rFonts w:ascii="Arial" w:hAnsi="Arial" w:cs="Arial"/>
              </w:rPr>
              <w:t xml:space="preserve">I introduced Part 1 of the activity by telling the students they were going to do a ‘What happens if …?’ problem that required them to be detectives and to think about possibilities. First of all they had to construct a right-angled triangle using their own measurements, which they had to first jot down. Having done that, I asked them to copy Table 1, which I had written on the blackboard. </w:t>
            </w:r>
          </w:p>
          <w:p w:rsidR="00540CF4" w:rsidRPr="00EE6B4A" w:rsidRDefault="00540CF4" w:rsidP="00EE6B4A">
            <w:pPr>
              <w:keepNext/>
              <w:keepLines/>
              <w:spacing w:after="120" w:line="276" w:lineRule="auto"/>
              <w:jc w:val="left"/>
              <w:rPr>
                <w:rFonts w:ascii="Arial" w:hAnsi="Arial" w:cs="Arial"/>
              </w:rPr>
            </w:pPr>
            <w:r w:rsidRPr="00EE6B4A">
              <w:rPr>
                <w:rFonts w:ascii="Arial" w:hAnsi="Arial" w:cs="Arial"/>
              </w:rPr>
              <w:t xml:space="preserve">At first they started to use the measurements of their own triangle to fill in the table and I had to remind them that they were looking for increases and decreases. This helped them to get started. I could see several of them moving their arms while squinting their eyes. When I asked Nitin what he was doing when he moved his arms, he said, ‘I am increasing the angle in my mind’s eye so I can “see” what happens to the other sides.’ I told him that was interesting and to carry on. When it came to thinking what happened to the other angles when the sides are doubled or halved, some students needed to draw the new triangle at least roughly so that they were certain. I encouraged them to ‘imagine’, to use pencils or to draw – whatever they chose to do – to ‘see’ what happens when a right-angled triangle is manipulated in this way. </w:t>
            </w:r>
          </w:p>
          <w:p w:rsidR="00540CF4" w:rsidRPr="00EE6B4A" w:rsidRDefault="00540CF4" w:rsidP="00EE6B4A">
            <w:pPr>
              <w:keepNext/>
              <w:keepLines/>
              <w:spacing w:after="120" w:line="276" w:lineRule="auto"/>
              <w:jc w:val="left"/>
              <w:rPr>
                <w:rFonts w:ascii="Arial" w:hAnsi="Arial" w:cs="Arial"/>
              </w:rPr>
            </w:pPr>
            <w:r w:rsidRPr="00EE6B4A">
              <w:rPr>
                <w:rFonts w:ascii="Arial" w:hAnsi="Arial" w:cs="Arial"/>
              </w:rPr>
              <w:t xml:space="preserve">Once the table was filled in, the students had to think about what they noticed. I first asked them to look at their table and think for 30 seconds; then I asked them to tell their partner what they thought they saw in the table and to agree on something that they noticed. I then asked the students to tell another pair what they had noticed and agree an idea in their group of four. Each group told the rest of the class what they had noticed and a lively discussion ensued. I felt that this made sure everyone’s ideas were discussed and included in a very short time. </w:t>
            </w:r>
          </w:p>
          <w:p w:rsidR="005625FF" w:rsidRPr="00EE6B4A" w:rsidRDefault="00540CF4" w:rsidP="00EE6B4A">
            <w:pPr>
              <w:keepNext/>
              <w:keepLines/>
              <w:spacing w:after="120" w:line="276" w:lineRule="auto"/>
              <w:jc w:val="left"/>
              <w:rPr>
                <w:rFonts w:ascii="Arial" w:hAnsi="Arial" w:cs="Arial"/>
              </w:rPr>
            </w:pPr>
            <w:r w:rsidRPr="00EE6B4A">
              <w:rPr>
                <w:rFonts w:ascii="Arial" w:hAnsi="Arial" w:cs="Arial"/>
              </w:rPr>
              <w:t>Then we went on</w:t>
            </w:r>
            <w:r w:rsidR="004F7C66" w:rsidRPr="00EE6B4A">
              <w:rPr>
                <w:rFonts w:ascii="Arial" w:hAnsi="Arial" w:cs="Arial"/>
              </w:rPr>
              <w:t xml:space="preserve"> </w:t>
            </w:r>
            <w:r w:rsidRPr="00EE6B4A">
              <w:rPr>
                <w:rFonts w:ascii="Arial" w:hAnsi="Arial" w:cs="Arial"/>
              </w:rPr>
              <w:t>to Part 2. This time I asked them to fill in the table with what they thought would happen without any drawing at all – even in their mind’s eye! After giving them two or three minutes to do this, I asked them to work in pairs to do the drawing so that they could check what they thought was correct or not. Drawing is always difficult to do accurately, so I reminded them that the drawing was to make sure that what they thought in theory was actually the case. If they measured an angle and it seemed to be a few degrees out, I asked them to think whether it was their ‘theory’ that was likely to be ‘wrong’, or their ‘practice’. They quickly understood what I was saying and were able to argue for their own ‘theory’. I also heard several students say ‘I noticed that …’ as they were working so that they were ready for the class discussion that followed.</w:t>
            </w:r>
          </w:p>
        </w:tc>
      </w:tr>
    </w:tbl>
    <w:p w:rsidR="001E4ABF" w:rsidRPr="00EE6B4A" w:rsidRDefault="001E4ABF" w:rsidP="001E4ABF">
      <w:pPr>
        <w:spacing w:before="0"/>
        <w:rPr>
          <w:rFonts w:ascii="Arial" w:hAnsi="Arial" w:cs="Arial"/>
          <w:sz w:val="16"/>
          <w:szCs w:val="16"/>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9540"/>
      </w:tblGrid>
      <w:tr w:rsidR="00540CF4" w:rsidRPr="00EE6B4A" w:rsidTr="00540CF4">
        <w:tc>
          <w:tcPr>
            <w:tcW w:w="1260" w:type="dxa"/>
          </w:tcPr>
          <w:p w:rsidR="00540CF4" w:rsidRPr="00EE6B4A" w:rsidRDefault="00540CF4" w:rsidP="006C1A2B">
            <w:pPr>
              <w:pStyle w:val="Pauseforthought"/>
              <w:keepNext w:val="0"/>
              <w:spacing w:line="276" w:lineRule="auto"/>
              <w:jc w:val="left"/>
              <w:rPr>
                <w:rFonts w:ascii="Arial" w:hAnsi="Arial" w:cs="Arial"/>
              </w:rPr>
            </w:pPr>
            <w:r w:rsidRPr="00EE6B4A">
              <w:rPr>
                <w:rFonts w:ascii="Arial" w:hAnsi="Arial" w:cs="Arial"/>
              </w:rPr>
              <w:br w:type="page"/>
            </w:r>
            <w:r w:rsidRPr="00EE6B4A">
              <w:rPr>
                <w:rFonts w:ascii="Arial" w:hAnsi="Arial" w:cs="Arial"/>
                <w:noProof/>
              </w:rPr>
              <w:drawing>
                <wp:inline distT="0" distB="0" distL="0" distR="0" wp14:anchorId="6E6B9456" wp14:editId="30269863">
                  <wp:extent cx="636621" cy="58993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540" w:type="dxa"/>
          </w:tcPr>
          <w:p w:rsidR="00540CF4" w:rsidRPr="00EE6B4A" w:rsidRDefault="00540CF4" w:rsidP="006C1A2B">
            <w:pPr>
              <w:pStyle w:val="Pauseforthought"/>
              <w:keepNext w:val="0"/>
              <w:spacing w:line="276" w:lineRule="auto"/>
              <w:jc w:val="left"/>
              <w:rPr>
                <w:rFonts w:ascii="Arial" w:hAnsi="Arial" w:cs="Arial"/>
              </w:rPr>
            </w:pPr>
            <w:r w:rsidRPr="00EE6B4A">
              <w:rPr>
                <w:rFonts w:ascii="Arial" w:hAnsi="Arial" w:cs="Arial"/>
              </w:rPr>
              <w:t>Pause for thought</w:t>
            </w:r>
          </w:p>
          <w:p w:rsidR="00540CF4" w:rsidRPr="00EE6B4A" w:rsidRDefault="00540CF4" w:rsidP="006C1A2B">
            <w:pPr>
              <w:spacing w:after="120" w:line="276" w:lineRule="auto"/>
              <w:jc w:val="left"/>
              <w:rPr>
                <w:rFonts w:ascii="Arial" w:hAnsi="Arial" w:cs="Arial"/>
              </w:rPr>
            </w:pPr>
            <w:r w:rsidRPr="00EE6B4A">
              <w:rPr>
                <w:rFonts w:ascii="Arial" w:hAnsi="Arial" w:cs="Arial"/>
              </w:rPr>
              <w:t>Think back about some of the features of possibility thinking from Section 1 of this unit and consider whether your students:</w:t>
            </w:r>
          </w:p>
          <w:p w:rsidR="00540CF4" w:rsidRPr="00EE6B4A" w:rsidRDefault="00540CF4" w:rsidP="006C1A2B">
            <w:pPr>
              <w:pStyle w:val="ListParagraph"/>
              <w:numPr>
                <w:ilvl w:val="0"/>
                <w:numId w:val="2"/>
              </w:numPr>
              <w:spacing w:after="120" w:line="276" w:lineRule="auto"/>
              <w:jc w:val="left"/>
              <w:rPr>
                <w:rFonts w:ascii="Arial" w:hAnsi="Arial" w:cs="Arial"/>
              </w:rPr>
            </w:pPr>
            <w:r w:rsidRPr="00EE6B4A">
              <w:rPr>
                <w:rFonts w:ascii="Arial" w:hAnsi="Arial" w:cs="Arial"/>
              </w:rPr>
              <w:t>asked themselves and each other questions</w:t>
            </w:r>
          </w:p>
          <w:p w:rsidR="00540CF4" w:rsidRPr="00EE6B4A" w:rsidRDefault="00540CF4" w:rsidP="006C1A2B">
            <w:pPr>
              <w:pStyle w:val="ListParagraph"/>
              <w:numPr>
                <w:ilvl w:val="0"/>
                <w:numId w:val="2"/>
              </w:numPr>
              <w:spacing w:after="120" w:line="276" w:lineRule="auto"/>
              <w:jc w:val="left"/>
              <w:rPr>
                <w:rFonts w:ascii="Arial" w:hAnsi="Arial" w:cs="Arial"/>
              </w:rPr>
            </w:pPr>
            <w:r w:rsidRPr="00EE6B4A">
              <w:rPr>
                <w:rFonts w:ascii="Arial" w:hAnsi="Arial" w:cs="Arial"/>
              </w:rPr>
              <w:t>showed imagination and thought ‘outside the box’</w:t>
            </w:r>
          </w:p>
          <w:p w:rsidR="00540CF4" w:rsidRPr="00EE6B4A" w:rsidRDefault="00540CF4" w:rsidP="006C1A2B">
            <w:pPr>
              <w:pStyle w:val="ListParagraph"/>
              <w:numPr>
                <w:ilvl w:val="0"/>
                <w:numId w:val="2"/>
              </w:numPr>
              <w:spacing w:after="120" w:line="276" w:lineRule="auto"/>
              <w:jc w:val="left"/>
              <w:rPr>
                <w:rFonts w:ascii="Arial" w:hAnsi="Arial" w:cs="Arial"/>
              </w:rPr>
            </w:pPr>
            <w:r w:rsidRPr="00EE6B4A">
              <w:rPr>
                <w:rFonts w:ascii="Arial" w:hAnsi="Arial" w:cs="Arial"/>
              </w:rPr>
              <w:t xml:space="preserve">were playful in finding solutions </w:t>
            </w:r>
          </w:p>
          <w:p w:rsidR="00540CF4" w:rsidRPr="00EE6B4A" w:rsidRDefault="00540CF4" w:rsidP="006C1A2B">
            <w:pPr>
              <w:pStyle w:val="ListParagraph"/>
              <w:numPr>
                <w:ilvl w:val="0"/>
                <w:numId w:val="2"/>
              </w:numPr>
              <w:spacing w:after="120" w:line="276" w:lineRule="auto"/>
              <w:jc w:val="left"/>
              <w:rPr>
                <w:rFonts w:ascii="Arial" w:hAnsi="Arial" w:cs="Arial"/>
              </w:rPr>
            </w:pPr>
            <w:r w:rsidRPr="00EE6B4A">
              <w:rPr>
                <w:rFonts w:ascii="Arial" w:hAnsi="Arial" w:cs="Arial"/>
              </w:rPr>
              <w:t>risked getting something wrong</w:t>
            </w:r>
          </w:p>
          <w:p w:rsidR="00540CF4" w:rsidRPr="00EE6B4A" w:rsidRDefault="00540CF4" w:rsidP="006C1A2B">
            <w:pPr>
              <w:pStyle w:val="ListParagraph"/>
              <w:numPr>
                <w:ilvl w:val="0"/>
                <w:numId w:val="2"/>
              </w:numPr>
              <w:spacing w:after="120" w:line="276" w:lineRule="auto"/>
              <w:jc w:val="left"/>
              <w:rPr>
                <w:rFonts w:ascii="Arial" w:hAnsi="Arial" w:cs="Arial"/>
              </w:rPr>
            </w:pPr>
            <w:r w:rsidRPr="00EE6B4A">
              <w:rPr>
                <w:rFonts w:ascii="Arial" w:hAnsi="Arial" w:cs="Arial"/>
              </w:rPr>
              <w:t>worked collaboratively with their peers.</w:t>
            </w:r>
          </w:p>
          <w:p w:rsidR="00540CF4" w:rsidRPr="00EE6B4A" w:rsidRDefault="00540CF4" w:rsidP="006C1A2B">
            <w:pPr>
              <w:spacing w:after="120" w:line="276" w:lineRule="auto"/>
              <w:jc w:val="left"/>
              <w:rPr>
                <w:rFonts w:ascii="Arial" w:hAnsi="Arial" w:cs="Arial"/>
              </w:rPr>
            </w:pPr>
            <w:r w:rsidRPr="00EE6B4A">
              <w:rPr>
                <w:rFonts w:ascii="Arial" w:hAnsi="Arial" w:cs="Arial"/>
              </w:rPr>
              <w:t>Which of your students especially displayed these skills? Can you give examples?</w:t>
            </w:r>
          </w:p>
        </w:tc>
      </w:tr>
    </w:tbl>
    <w:p w:rsidR="00FE6233" w:rsidRPr="00EE6B4A" w:rsidRDefault="001E4ABF" w:rsidP="006C1A2B">
      <w:pPr>
        <w:pStyle w:val="SessionHeading"/>
        <w:rPr>
          <w:rFonts w:ascii="Arial" w:hAnsi="Arial" w:cs="Arial"/>
        </w:rPr>
      </w:pPr>
      <w:bookmarkStart w:id="15" w:name="section4"/>
      <w:bookmarkStart w:id="16" w:name="_Toc387394876"/>
      <w:bookmarkEnd w:id="15"/>
      <w:r w:rsidRPr="00EE6B4A">
        <w:rPr>
          <w:rFonts w:ascii="Arial" w:hAnsi="Arial" w:cs="Arial"/>
        </w:rPr>
        <w:t>4</w:t>
      </w:r>
      <w:r w:rsidR="00FE6233" w:rsidRPr="00EE6B4A">
        <w:rPr>
          <w:rFonts w:ascii="Arial" w:hAnsi="Arial" w:cs="Arial"/>
        </w:rPr>
        <w:t xml:space="preserve"> </w:t>
      </w:r>
      <w:bookmarkEnd w:id="16"/>
      <w:r w:rsidR="00D8271C" w:rsidRPr="00EE6B4A">
        <w:rPr>
          <w:rFonts w:ascii="Arial" w:hAnsi="Arial" w:cs="Arial"/>
        </w:rPr>
        <w:t>Thinking beyond the doing</w:t>
      </w:r>
    </w:p>
    <w:p w:rsidR="004D3DF7" w:rsidRPr="00EE6B4A" w:rsidRDefault="004D3DF7" w:rsidP="001E4ABF">
      <w:pPr>
        <w:spacing w:after="120" w:line="276" w:lineRule="auto"/>
        <w:jc w:val="center"/>
        <w:rPr>
          <w:rFonts w:ascii="Arial" w:hAnsi="Arial" w:cs="Arial"/>
        </w:rPr>
      </w:pPr>
      <w:r w:rsidRPr="00EE6B4A">
        <w:rPr>
          <w:rFonts w:ascii="Arial" w:hAnsi="Arial" w:cs="Arial"/>
          <w:noProof/>
        </w:rPr>
        <w:drawing>
          <wp:inline distT="0" distB="0" distL="0" distR="0" wp14:anchorId="53B0CC14" wp14:editId="40920B5C">
            <wp:extent cx="4137102" cy="31028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2_fig006sketch.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137102" cy="3102827"/>
                    </a:xfrm>
                    <a:prstGeom prst="rect">
                      <a:avLst/>
                    </a:prstGeom>
                  </pic:spPr>
                </pic:pic>
              </a:graphicData>
            </a:graphic>
          </wp:inline>
        </w:drawing>
      </w:r>
    </w:p>
    <w:p w:rsidR="00337437" w:rsidRPr="00EE6B4A" w:rsidRDefault="00337437" w:rsidP="001E4ABF">
      <w:pPr>
        <w:spacing w:after="120" w:line="276" w:lineRule="auto"/>
        <w:jc w:val="center"/>
        <w:rPr>
          <w:rFonts w:ascii="Arial" w:hAnsi="Arial" w:cs="Arial"/>
        </w:rPr>
      </w:pPr>
      <w:r w:rsidRPr="00EE6B4A">
        <w:rPr>
          <w:rFonts w:ascii="Arial" w:hAnsi="Arial" w:cs="Arial"/>
          <w:b/>
        </w:rPr>
        <w:t xml:space="preserve">Figure </w:t>
      </w:r>
      <w:r w:rsidR="001E4ABF" w:rsidRPr="00EE6B4A">
        <w:rPr>
          <w:rFonts w:ascii="Arial" w:hAnsi="Arial" w:cs="Arial"/>
          <w:b/>
        </w:rPr>
        <w:t>5</w:t>
      </w:r>
      <w:r w:rsidRPr="00EE6B4A">
        <w:rPr>
          <w:rFonts w:ascii="Arial" w:hAnsi="Arial" w:cs="Arial"/>
        </w:rPr>
        <w:t xml:space="preserve"> The Red Fort or Lal Qil'ah in Delhi.</w:t>
      </w:r>
    </w:p>
    <w:p w:rsidR="00D8271C" w:rsidRPr="00EE6B4A" w:rsidRDefault="00D8271C" w:rsidP="001E4ABF">
      <w:pPr>
        <w:spacing w:after="120" w:line="276" w:lineRule="auto"/>
        <w:jc w:val="left"/>
        <w:rPr>
          <w:rFonts w:ascii="Arial" w:hAnsi="Arial" w:cs="Arial"/>
        </w:rPr>
      </w:pPr>
      <w:r w:rsidRPr="00EE6B4A">
        <w:rPr>
          <w:rFonts w:ascii="Arial" w:hAnsi="Arial" w:cs="Arial"/>
        </w:rPr>
        <w:t xml:space="preserve">Learning mathematics in school can result in students simply following procedures and not having to think why a certain algorithm of method is used, why it works or why it could give answers to questions. </w:t>
      </w:r>
    </w:p>
    <w:p w:rsidR="00FE6233" w:rsidRPr="00EE6B4A" w:rsidRDefault="00D8271C" w:rsidP="001E4ABF">
      <w:pPr>
        <w:spacing w:after="120" w:line="276" w:lineRule="auto"/>
        <w:jc w:val="left"/>
        <w:rPr>
          <w:rFonts w:ascii="Arial" w:hAnsi="Arial" w:cs="Arial"/>
        </w:rPr>
      </w:pPr>
      <w:r w:rsidRPr="00EE6B4A">
        <w:rPr>
          <w:rFonts w:ascii="Arial" w:hAnsi="Arial" w:cs="Arial"/>
        </w:rPr>
        <w:t>The next activity is about working out the height of a tree, a tall object or a local landmark that is too high to measure with rules or ropes or anything else. You ask students to make a clinometer, which is a tool used by land surveyors to work out heights. Instead of being given a manual showing how to use it, the students are asked to design such a manual, so they will first have to work out by themselves how and why a clinometer is a suitable tool – and, as such, what the mathematics of using a clinometer is. They have to make decisions on how to go about it, what to write in the manual and how to express their mathematical explanation.</w:t>
      </w:r>
    </w:p>
    <w:tbl>
      <w:tblPr>
        <w:tblStyle w:val="TableGrid"/>
        <w:tblW w:w="0" w:type="auto"/>
        <w:tblInd w:w="108" w:type="dxa"/>
        <w:tblLook w:val="04A0" w:firstRow="1" w:lastRow="0" w:firstColumn="1" w:lastColumn="0" w:noHBand="0" w:noVBand="1"/>
      </w:tblPr>
      <w:tblGrid>
        <w:gridCol w:w="10575"/>
      </w:tblGrid>
      <w:tr w:rsidR="00A63901" w:rsidRPr="00EE6B4A" w:rsidTr="00503A3F">
        <w:tc>
          <w:tcPr>
            <w:tcW w:w="10575" w:type="dxa"/>
            <w:tcBorders>
              <w:bottom w:val="single" w:sz="4" w:space="0" w:color="000000"/>
            </w:tcBorders>
            <w:shd w:val="clear" w:color="auto" w:fill="D9D9D9" w:themeFill="background1" w:themeFillShade="D9"/>
          </w:tcPr>
          <w:p w:rsidR="00A63901" w:rsidRPr="00EE6B4A" w:rsidRDefault="00A63901" w:rsidP="001E4ABF">
            <w:pPr>
              <w:pStyle w:val="Heading2"/>
              <w:spacing w:before="120" w:after="120" w:line="276" w:lineRule="auto"/>
              <w:jc w:val="left"/>
              <w:outlineLvl w:val="1"/>
              <w:rPr>
                <w:rStyle w:val="Strong"/>
                <w:rFonts w:ascii="Arial" w:hAnsi="Arial" w:cs="Arial"/>
                <w:lang w:val="en-GB"/>
              </w:rPr>
            </w:pPr>
            <w:r w:rsidRPr="00EE6B4A">
              <w:rPr>
                <w:rStyle w:val="Strong"/>
                <w:rFonts w:ascii="Arial" w:hAnsi="Arial" w:cs="Arial"/>
              </w:rPr>
              <w:t>Activity 3: Students make a clinometer</w:t>
            </w:r>
          </w:p>
        </w:tc>
      </w:tr>
      <w:tr w:rsidR="00A63901" w:rsidRPr="00EE6B4A" w:rsidTr="00503A3F">
        <w:tc>
          <w:tcPr>
            <w:tcW w:w="10575" w:type="dxa"/>
            <w:tcBorders>
              <w:bottom w:val="nil"/>
            </w:tcBorders>
          </w:tcPr>
          <w:p w:rsidR="00A63901" w:rsidRPr="00EE6B4A" w:rsidRDefault="00A63901" w:rsidP="001E4ABF">
            <w:pPr>
              <w:spacing w:after="120" w:line="276" w:lineRule="auto"/>
              <w:jc w:val="left"/>
              <w:rPr>
                <w:rFonts w:ascii="Arial" w:hAnsi="Arial" w:cs="Arial"/>
              </w:rPr>
            </w:pPr>
            <w:r w:rsidRPr="00EE6B4A">
              <w:rPr>
                <w:rFonts w:ascii="Arial" w:hAnsi="Arial" w:cs="Arial"/>
              </w:rPr>
              <w:t>Tell your students the following:</w:t>
            </w:r>
          </w:p>
          <w:p w:rsidR="00A63901" w:rsidRPr="00EE6B4A" w:rsidRDefault="00A63901" w:rsidP="001E4ABF">
            <w:pPr>
              <w:spacing w:after="120" w:line="276" w:lineRule="auto"/>
              <w:jc w:val="left"/>
              <w:rPr>
                <w:rFonts w:ascii="Arial" w:hAnsi="Arial" w:cs="Arial"/>
              </w:rPr>
            </w:pPr>
            <w:r w:rsidRPr="00EE6B4A">
              <w:rPr>
                <w:rFonts w:ascii="Arial" w:hAnsi="Arial" w:cs="Arial"/>
              </w:rPr>
              <w:t xml:space="preserve">In this activity you are asked to make a clinometer. This is a tool to help surveyors measure the height of tall structures such as trees, landmarks or buildings. You are then asked to imagine you work for a company that produces such clinometers and you have to write a manual on how to use it. Remember that your clients are surveyors who are quite knowledgeable about mathematics and trigonometry, so feel free to include mathematical explanations on how and why a clinometer can be used for working out heights. </w:t>
            </w:r>
          </w:p>
          <w:p w:rsidR="00A63901" w:rsidRPr="00EE6B4A" w:rsidRDefault="00A63901" w:rsidP="00503A3F">
            <w:pPr>
              <w:spacing w:after="120" w:line="276" w:lineRule="auto"/>
              <w:jc w:val="left"/>
              <w:rPr>
                <w:rFonts w:ascii="Arial" w:hAnsi="Arial" w:cs="Arial"/>
              </w:rPr>
            </w:pPr>
            <w:r w:rsidRPr="00EE6B4A">
              <w:rPr>
                <w:rFonts w:ascii="Arial" w:hAnsi="Arial" w:cs="Arial"/>
              </w:rPr>
              <w:t xml:space="preserve">To make a clinometer you will first need to modify your protractor and use it as shown in Figures </w:t>
            </w:r>
            <w:r w:rsidR="001E4ABF" w:rsidRPr="00EE6B4A">
              <w:rPr>
                <w:rFonts w:ascii="Arial" w:hAnsi="Arial" w:cs="Arial"/>
              </w:rPr>
              <w:t>6</w:t>
            </w:r>
            <w:r w:rsidRPr="00EE6B4A">
              <w:rPr>
                <w:rFonts w:ascii="Arial" w:hAnsi="Arial" w:cs="Arial"/>
              </w:rPr>
              <w:t xml:space="preserve"> and </w:t>
            </w:r>
            <w:r w:rsidR="001E4ABF" w:rsidRPr="00EE6B4A">
              <w:rPr>
                <w:rFonts w:ascii="Arial" w:hAnsi="Arial" w:cs="Arial"/>
              </w:rPr>
              <w:t>7</w:t>
            </w:r>
            <w:r w:rsidRPr="00EE6B4A">
              <w:rPr>
                <w:rFonts w:ascii="Arial" w:hAnsi="Arial" w:cs="Arial"/>
              </w:rPr>
              <w:t>.</w:t>
            </w:r>
          </w:p>
        </w:tc>
      </w:tr>
      <w:tr w:rsidR="00503A3F" w:rsidRPr="00EE6B4A" w:rsidTr="00503A3F">
        <w:tc>
          <w:tcPr>
            <w:tcW w:w="10575" w:type="dxa"/>
            <w:tcBorders>
              <w:top w:val="nil"/>
            </w:tcBorders>
          </w:tcPr>
          <w:p w:rsidR="00503A3F" w:rsidRPr="00EE6B4A" w:rsidRDefault="00503A3F" w:rsidP="00503A3F">
            <w:pPr>
              <w:spacing w:after="120" w:line="276" w:lineRule="auto"/>
              <w:jc w:val="center"/>
              <w:rPr>
                <w:rFonts w:ascii="Arial" w:hAnsi="Arial" w:cs="Arial"/>
              </w:rPr>
            </w:pPr>
            <w:r w:rsidRPr="00EE6B4A">
              <w:rPr>
                <w:rFonts w:ascii="Arial" w:hAnsi="Arial" w:cs="Arial"/>
                <w:noProof/>
              </w:rPr>
              <w:drawing>
                <wp:inline distT="0" distB="0" distL="0" distR="0" wp14:anchorId="3DCA9812" wp14:editId="2038C79A">
                  <wp:extent cx="3657600" cy="3157728"/>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2_fig007.t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57600" cy="3157728"/>
                          </a:xfrm>
                          <a:prstGeom prst="rect">
                            <a:avLst/>
                          </a:prstGeom>
                        </pic:spPr>
                      </pic:pic>
                    </a:graphicData>
                  </a:graphic>
                </wp:inline>
              </w:drawing>
            </w:r>
          </w:p>
          <w:p w:rsidR="00503A3F" w:rsidRPr="00EE6B4A" w:rsidRDefault="00503A3F" w:rsidP="00503A3F">
            <w:pPr>
              <w:spacing w:after="120" w:line="276" w:lineRule="auto"/>
              <w:jc w:val="center"/>
              <w:rPr>
                <w:rFonts w:ascii="Arial" w:hAnsi="Arial" w:cs="Arial"/>
              </w:rPr>
            </w:pPr>
            <w:r w:rsidRPr="00EE6B4A">
              <w:rPr>
                <w:rFonts w:ascii="Arial" w:hAnsi="Arial" w:cs="Arial"/>
                <w:b/>
              </w:rPr>
              <w:t>Figure 6</w:t>
            </w:r>
            <w:r w:rsidRPr="00EE6B4A">
              <w:rPr>
                <w:rFonts w:ascii="Arial" w:hAnsi="Arial" w:cs="Arial"/>
              </w:rPr>
              <w:t xml:space="preserve"> Making a clinometer</w:t>
            </w:r>
          </w:p>
          <w:p w:rsidR="00503A3F" w:rsidRPr="00EE6B4A" w:rsidRDefault="00503A3F" w:rsidP="00503A3F">
            <w:pPr>
              <w:spacing w:after="120" w:line="276" w:lineRule="auto"/>
              <w:jc w:val="left"/>
              <w:rPr>
                <w:rFonts w:ascii="Arial" w:hAnsi="Arial" w:cs="Arial"/>
              </w:rPr>
            </w:pPr>
            <w:r w:rsidRPr="00EE6B4A">
              <w:rPr>
                <w:rFonts w:ascii="Arial" w:hAnsi="Arial" w:cs="Arial"/>
              </w:rPr>
              <w:t>The clinometer measures what is called the ‘angle of elevation’ and you use it as shown in Figure 7.</w:t>
            </w:r>
          </w:p>
          <w:p w:rsidR="00503A3F" w:rsidRPr="00EE6B4A" w:rsidRDefault="00503A3F" w:rsidP="00503A3F">
            <w:pPr>
              <w:spacing w:after="120" w:line="276" w:lineRule="auto"/>
              <w:jc w:val="center"/>
              <w:rPr>
                <w:rFonts w:ascii="Arial" w:hAnsi="Arial" w:cs="Arial"/>
              </w:rPr>
            </w:pPr>
            <w:r w:rsidRPr="00EE6B4A">
              <w:rPr>
                <w:rFonts w:ascii="Arial" w:hAnsi="Arial" w:cs="Arial"/>
                <w:noProof/>
              </w:rPr>
              <w:drawing>
                <wp:inline distT="0" distB="0" distL="0" distR="0" wp14:anchorId="3D4E2959" wp14:editId="7A952354">
                  <wp:extent cx="3712203" cy="2602523"/>
                  <wp:effectExtent l="0" t="0" r="317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_12_fig008.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28533" cy="2613971"/>
                          </a:xfrm>
                          <a:prstGeom prst="rect">
                            <a:avLst/>
                          </a:prstGeom>
                        </pic:spPr>
                      </pic:pic>
                    </a:graphicData>
                  </a:graphic>
                </wp:inline>
              </w:drawing>
            </w:r>
          </w:p>
          <w:p w:rsidR="00503A3F" w:rsidRPr="00EE6B4A" w:rsidRDefault="00503A3F" w:rsidP="00503A3F">
            <w:pPr>
              <w:spacing w:after="120" w:line="276" w:lineRule="auto"/>
              <w:jc w:val="center"/>
              <w:rPr>
                <w:rFonts w:ascii="Arial" w:hAnsi="Arial" w:cs="Arial"/>
              </w:rPr>
            </w:pPr>
            <w:r w:rsidRPr="00EE6B4A">
              <w:rPr>
                <w:rFonts w:ascii="Arial" w:hAnsi="Arial" w:cs="Arial"/>
                <w:b/>
              </w:rPr>
              <w:t>Figure 7</w:t>
            </w:r>
            <w:r w:rsidRPr="00EE6B4A">
              <w:rPr>
                <w:rFonts w:ascii="Arial" w:hAnsi="Arial" w:cs="Arial"/>
              </w:rPr>
              <w:t xml:space="preserve"> Demonstration of the angle of elevation on a clinometer.</w:t>
            </w:r>
          </w:p>
          <w:p w:rsidR="00503A3F" w:rsidRPr="00EE6B4A" w:rsidRDefault="00503A3F" w:rsidP="00503A3F">
            <w:pPr>
              <w:spacing w:after="120" w:line="276" w:lineRule="auto"/>
              <w:jc w:val="left"/>
              <w:rPr>
                <w:rFonts w:ascii="Arial" w:hAnsi="Arial" w:cs="Arial"/>
              </w:rPr>
            </w:pPr>
            <w:r w:rsidRPr="00EE6B4A">
              <w:rPr>
                <w:rFonts w:ascii="Arial" w:hAnsi="Arial" w:cs="Arial"/>
              </w:rPr>
              <w:t>Answer these questions to help you design your manual:</w:t>
            </w:r>
          </w:p>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 xml:space="preserve">What are the components of this instrument and how does it work? What is the mathematics involved? It might help to make a drawing of what you think happens. </w:t>
            </w:r>
          </w:p>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 xml:space="preserve">Work out how you can use your clinometer to work out the heights of a tall object. What is the mathematics involved? It might help to draw what you think happens. </w:t>
            </w:r>
          </w:p>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 xml:space="preserve">What happens if you stand on a hill and the object you are measuring is at the top of the hill? Do you need a different method or not? </w:t>
            </w:r>
          </w:p>
          <w:p w:rsidR="00503A3F" w:rsidRPr="00EE6B4A" w:rsidRDefault="00503A3F" w:rsidP="00503A3F">
            <w:pPr>
              <w:pStyle w:val="ListParagraph"/>
              <w:numPr>
                <w:ilvl w:val="0"/>
                <w:numId w:val="2"/>
              </w:numPr>
              <w:spacing w:after="120" w:line="276" w:lineRule="auto"/>
              <w:jc w:val="left"/>
              <w:rPr>
                <w:rFonts w:ascii="Arial" w:hAnsi="Arial" w:cs="Arial"/>
              </w:rPr>
            </w:pPr>
            <w:r w:rsidRPr="00EE6B4A">
              <w:rPr>
                <w:rFonts w:ascii="Arial" w:hAnsi="Arial" w:cs="Arial"/>
              </w:rPr>
              <w:t xml:space="preserve">Write your manual to explain </w:t>
            </w:r>
            <w:r w:rsidRPr="00EE6B4A">
              <w:rPr>
                <w:rFonts w:ascii="Arial" w:hAnsi="Arial" w:cs="Arial"/>
                <w:lang w:val="en-GB"/>
              </w:rPr>
              <w:t xml:space="preserve">to its </w:t>
            </w:r>
            <w:r w:rsidRPr="00EE6B4A">
              <w:rPr>
                <w:rFonts w:ascii="Arial" w:hAnsi="Arial" w:cs="Arial"/>
              </w:rPr>
              <w:t>users how the clinometer works and how to use it. Remember that drawings might make it clearer.</w:t>
            </w:r>
          </w:p>
        </w:tc>
      </w:tr>
    </w:tbl>
    <w:p w:rsidR="00A63901" w:rsidRPr="00EE6B4A" w:rsidRDefault="00A63901" w:rsidP="004F7C66">
      <w:pPr>
        <w:spacing w:before="0"/>
        <w:jc w:val="left"/>
        <w:rPr>
          <w:rFonts w:ascii="Arial" w:hAnsi="Arial" w:cs="Arial"/>
          <w:sz w:val="16"/>
          <w:szCs w:val="16"/>
        </w:rPr>
      </w:pPr>
    </w:p>
    <w:tbl>
      <w:tblPr>
        <w:tblStyle w:val="TableGrid"/>
        <w:tblW w:w="0" w:type="auto"/>
        <w:tblInd w:w="108" w:type="dxa"/>
        <w:tblBorders>
          <w:top w:val="none" w:sz="0" w:space="0" w:color="auto"/>
          <w:left w:val="threeDEmboss" w:sz="12" w:space="0" w:color="4F81BD" w:themeColor="accent1"/>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5"/>
      </w:tblGrid>
      <w:tr w:rsidR="00B10594" w:rsidRPr="00EE6B4A" w:rsidTr="0078047A">
        <w:tc>
          <w:tcPr>
            <w:tcW w:w="10575" w:type="dxa"/>
          </w:tcPr>
          <w:p w:rsidR="00B10594" w:rsidRPr="00EE6B4A" w:rsidRDefault="00B10594" w:rsidP="006C1A2B">
            <w:pPr>
              <w:pStyle w:val="CasestudyHeading"/>
              <w:keepNext/>
              <w:keepLines/>
              <w:spacing w:after="120" w:line="276" w:lineRule="auto"/>
              <w:jc w:val="left"/>
              <w:rPr>
                <w:rFonts w:ascii="Arial" w:hAnsi="Arial" w:cs="Arial"/>
              </w:rPr>
            </w:pPr>
            <w:r w:rsidRPr="00EE6B4A">
              <w:rPr>
                <w:rFonts w:ascii="Arial" w:hAnsi="Arial" w:cs="Arial"/>
              </w:rPr>
              <w:t xml:space="preserve">Case Study 3: </w:t>
            </w:r>
            <w:r w:rsidR="004A6309" w:rsidRPr="00EE6B4A">
              <w:rPr>
                <w:rFonts w:ascii="Arial" w:hAnsi="Arial" w:cs="Arial"/>
              </w:rPr>
              <w:t>Mrs Meganathan</w:t>
            </w:r>
            <w:r w:rsidRPr="00EE6B4A">
              <w:rPr>
                <w:rFonts w:ascii="Arial" w:hAnsi="Arial" w:cs="Arial"/>
              </w:rPr>
              <w:t xml:space="preserve"> reflects on using Activity 3</w:t>
            </w:r>
          </w:p>
          <w:p w:rsidR="00B10594" w:rsidRPr="00EE6B4A" w:rsidRDefault="00B10594" w:rsidP="006C1A2B">
            <w:pPr>
              <w:keepNext/>
              <w:keepLines/>
              <w:spacing w:after="120" w:line="276" w:lineRule="auto"/>
              <w:jc w:val="left"/>
              <w:rPr>
                <w:rFonts w:ascii="Arial" w:hAnsi="Arial" w:cs="Arial"/>
              </w:rPr>
            </w:pPr>
            <w:r w:rsidRPr="00EE6B4A">
              <w:rPr>
                <w:rFonts w:ascii="Arial" w:hAnsi="Arial" w:cs="Arial"/>
              </w:rPr>
              <w:t>At the start I felt unsure about using this task. Normally the tasks are broken down into small activities or exercises, guidi</w:t>
            </w:r>
            <w:r w:rsidR="004F7C66" w:rsidRPr="00EE6B4A">
              <w:rPr>
                <w:rFonts w:ascii="Arial" w:hAnsi="Arial" w:cs="Arial"/>
              </w:rPr>
              <w:t>ng the students what to do step-by-</w:t>
            </w:r>
            <w:r w:rsidRPr="00EE6B4A">
              <w:rPr>
                <w:rFonts w:ascii="Arial" w:hAnsi="Arial" w:cs="Arial"/>
              </w:rPr>
              <w:t xml:space="preserve">step. This task seemed so unstructured in comparison! </w:t>
            </w:r>
          </w:p>
          <w:p w:rsidR="00B10594" w:rsidRPr="00EE6B4A" w:rsidRDefault="00B10594" w:rsidP="006C1A2B">
            <w:pPr>
              <w:keepNext/>
              <w:keepLines/>
              <w:spacing w:after="120" w:line="276" w:lineRule="auto"/>
              <w:jc w:val="left"/>
              <w:rPr>
                <w:rFonts w:ascii="Arial" w:hAnsi="Arial" w:cs="Arial"/>
              </w:rPr>
            </w:pPr>
            <w:r w:rsidRPr="00EE6B4A">
              <w:rPr>
                <w:rFonts w:ascii="Arial" w:hAnsi="Arial" w:cs="Arial"/>
              </w:rPr>
              <w:t xml:space="preserve">I decided to tell the students my concern about this task being less structured compared with the usual problems we use in class and that I thought they might need more guidance and steps. Well, perhaps they took that as a challenge, but they took to the task with enthusiasm and determination. They worked in pairs and groups of three. We introduced a short feedback session every 10–15 minutes or so, to share ideas and discuss issues and observations, and to put my mind at rest that the students were coping well with this less structured task. </w:t>
            </w:r>
          </w:p>
          <w:p w:rsidR="00B10594" w:rsidRPr="00EE6B4A" w:rsidRDefault="00B10594" w:rsidP="006C1A2B">
            <w:pPr>
              <w:keepNext/>
              <w:keepLines/>
              <w:spacing w:after="120" w:line="276" w:lineRule="auto"/>
              <w:jc w:val="left"/>
              <w:rPr>
                <w:rFonts w:ascii="Arial" w:hAnsi="Arial" w:cs="Arial"/>
              </w:rPr>
            </w:pPr>
            <w:r w:rsidRPr="00EE6B4A">
              <w:rPr>
                <w:rFonts w:ascii="Arial" w:hAnsi="Arial" w:cs="Arial"/>
              </w:rPr>
              <w:t xml:space="preserve">We first worked on the task in the classroom, thinking about heights to the top of the blackboard, the light and the height of the classroom. When they had developed their theories about how the clinometer worked we went outside, took rope and tape measures and tried to work out the heights of the school, some trees and the distance to a window on the first floor. Comparing the calculations between the groups made the students consider their methods, the accuracy of their calculations and the precision of their measurement. The students really enjoyed putting together their manual and volunteered to take it home to finish. </w:t>
            </w:r>
          </w:p>
          <w:p w:rsidR="00B10594" w:rsidRPr="00EE6B4A" w:rsidRDefault="00B10594" w:rsidP="006C1A2B">
            <w:pPr>
              <w:keepNext/>
              <w:keepLines/>
              <w:spacing w:after="120" w:line="276" w:lineRule="auto"/>
              <w:jc w:val="left"/>
              <w:rPr>
                <w:rFonts w:ascii="Arial" w:hAnsi="Arial" w:cs="Arial"/>
              </w:rPr>
            </w:pPr>
            <w:r w:rsidRPr="00EE6B4A">
              <w:rPr>
                <w:rFonts w:ascii="Arial" w:hAnsi="Arial" w:cs="Arial"/>
              </w:rPr>
              <w:t>This task also made me think about breaking down problems in step-by-step instructions. I now think I might not be doing the students a</w:t>
            </w:r>
            <w:r w:rsidR="004F7C66" w:rsidRPr="00EE6B4A">
              <w:rPr>
                <w:rFonts w:ascii="Arial" w:hAnsi="Arial" w:cs="Arial"/>
              </w:rPr>
              <w:t>ny</w:t>
            </w:r>
            <w:r w:rsidRPr="00EE6B4A">
              <w:rPr>
                <w:rFonts w:ascii="Arial" w:hAnsi="Arial" w:cs="Arial"/>
              </w:rPr>
              <w:t xml:space="preserve"> favour</w:t>
            </w:r>
            <w:r w:rsidR="004F7C66" w:rsidRPr="00EE6B4A">
              <w:rPr>
                <w:rFonts w:ascii="Arial" w:hAnsi="Arial" w:cs="Arial"/>
              </w:rPr>
              <w:t>s</w:t>
            </w:r>
            <w:r w:rsidRPr="00EE6B4A">
              <w:rPr>
                <w:rFonts w:ascii="Arial" w:hAnsi="Arial" w:cs="Arial"/>
              </w:rPr>
              <w:t xml:space="preserve"> or support</w:t>
            </w:r>
            <w:r w:rsidR="004F7C66" w:rsidRPr="00EE6B4A">
              <w:rPr>
                <w:rFonts w:ascii="Arial" w:hAnsi="Arial" w:cs="Arial"/>
              </w:rPr>
              <w:t>ing</w:t>
            </w:r>
            <w:r w:rsidRPr="00EE6B4A">
              <w:rPr>
                <w:rFonts w:ascii="Arial" w:hAnsi="Arial" w:cs="Arial"/>
              </w:rPr>
              <w:t xml:space="preserve"> their learning or thinking in these step-by-step tasks: it tells them what to do and how to think, so there is little choice or opportunity for creativity. I am not sure I will be able to turn these step-by-step tasks into more unstructured tasks, but I will make a start by perhaps removing some of the steps, removing a given table, etc., so that the students have to figure that out for themselves.</w:t>
            </w:r>
          </w:p>
        </w:tc>
      </w:tr>
    </w:tbl>
    <w:p w:rsidR="001E4ABF" w:rsidRPr="00EE6B4A" w:rsidRDefault="001E4ABF" w:rsidP="001E4ABF">
      <w:pPr>
        <w:spacing w:before="0"/>
        <w:rPr>
          <w:rFonts w:ascii="Arial" w:hAnsi="Arial" w:cs="Arial"/>
          <w:sz w:val="16"/>
          <w:szCs w:val="16"/>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8047A" w:rsidRPr="00EE6B4A" w:rsidTr="0078047A">
        <w:tc>
          <w:tcPr>
            <w:tcW w:w="1266" w:type="dxa"/>
          </w:tcPr>
          <w:p w:rsidR="0078047A" w:rsidRPr="00EE6B4A" w:rsidRDefault="0078047A" w:rsidP="001E4ABF">
            <w:pPr>
              <w:spacing w:after="120" w:line="276" w:lineRule="auto"/>
              <w:jc w:val="left"/>
              <w:outlineLvl w:val="3"/>
              <w:rPr>
                <w:rFonts w:ascii="Arial" w:hAnsi="Arial" w:cs="Arial"/>
                <w:b/>
                <w:bCs/>
                <w:color w:val="000000"/>
                <w:sz w:val="21"/>
                <w:szCs w:val="21"/>
              </w:rPr>
            </w:pPr>
            <w:r w:rsidRPr="00EE6B4A">
              <w:rPr>
                <w:rFonts w:ascii="Arial" w:hAnsi="Arial" w:cs="Arial"/>
                <w:b/>
                <w:bCs/>
                <w:noProof/>
                <w:color w:val="000000"/>
                <w:sz w:val="21"/>
                <w:szCs w:val="21"/>
              </w:rPr>
              <w:drawing>
                <wp:inline distT="0" distB="0" distL="0" distR="0" wp14:anchorId="46795237" wp14:editId="3753D5D5">
                  <wp:extent cx="636621" cy="58993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8047A" w:rsidRPr="00EE6B4A" w:rsidRDefault="0078047A" w:rsidP="001E4ABF">
            <w:pPr>
              <w:pStyle w:val="Pauseforthought"/>
              <w:spacing w:line="276" w:lineRule="auto"/>
              <w:jc w:val="left"/>
              <w:rPr>
                <w:rFonts w:ascii="Arial" w:hAnsi="Arial" w:cs="Arial"/>
              </w:rPr>
            </w:pPr>
            <w:r w:rsidRPr="00EE6B4A">
              <w:rPr>
                <w:rFonts w:ascii="Arial" w:hAnsi="Arial" w:cs="Arial"/>
              </w:rPr>
              <w:t xml:space="preserve">Pause for thought </w:t>
            </w:r>
          </w:p>
          <w:p w:rsidR="0078047A" w:rsidRPr="00EE6B4A" w:rsidRDefault="0078047A" w:rsidP="004A6309">
            <w:pPr>
              <w:spacing w:after="120" w:line="276" w:lineRule="auto"/>
              <w:jc w:val="left"/>
              <w:rPr>
                <w:rFonts w:ascii="Arial" w:hAnsi="Arial" w:cs="Arial"/>
              </w:rPr>
            </w:pPr>
            <w:r w:rsidRPr="00EE6B4A">
              <w:rPr>
                <w:rFonts w:ascii="Arial" w:hAnsi="Arial" w:cs="Arial"/>
              </w:rPr>
              <w:t xml:space="preserve">How did it go with your class? What questions did you use to probe your students’ understanding? Did you feel you had to intervene at any point? What points did you feel you had to reinforce? Did you modify the task in any way like </w:t>
            </w:r>
            <w:r w:rsidR="004A6309" w:rsidRPr="00EE6B4A">
              <w:rPr>
                <w:rFonts w:ascii="Arial" w:hAnsi="Arial" w:cs="Arial"/>
              </w:rPr>
              <w:t>Mrs Meganathan</w:t>
            </w:r>
            <w:r w:rsidRPr="00EE6B4A">
              <w:rPr>
                <w:rFonts w:ascii="Arial" w:hAnsi="Arial" w:cs="Arial"/>
              </w:rPr>
              <w:t xml:space="preserve"> did? If so, what was your reasoning for </w:t>
            </w:r>
            <w:r w:rsidR="004A6309" w:rsidRPr="00EE6B4A">
              <w:rPr>
                <w:rFonts w:ascii="Arial" w:hAnsi="Arial" w:cs="Arial"/>
              </w:rPr>
              <w:t>this</w:t>
            </w:r>
            <w:r w:rsidRPr="00EE6B4A">
              <w:rPr>
                <w:rFonts w:ascii="Arial" w:hAnsi="Arial" w:cs="Arial"/>
              </w:rPr>
              <w:t>?</w:t>
            </w:r>
          </w:p>
        </w:tc>
      </w:tr>
    </w:tbl>
    <w:p w:rsidR="00FE6233" w:rsidRPr="00EE6B4A" w:rsidRDefault="0078047A" w:rsidP="006C1A2B">
      <w:pPr>
        <w:pStyle w:val="SessionHeading"/>
        <w:rPr>
          <w:rFonts w:ascii="Arial" w:hAnsi="Arial" w:cs="Arial"/>
        </w:rPr>
      </w:pPr>
      <w:bookmarkStart w:id="17" w:name="section5"/>
      <w:bookmarkStart w:id="18" w:name="section7"/>
      <w:bookmarkStart w:id="19" w:name="_Toc387394880"/>
      <w:bookmarkEnd w:id="17"/>
      <w:bookmarkEnd w:id="18"/>
      <w:r w:rsidRPr="00EE6B4A">
        <w:rPr>
          <w:rFonts w:ascii="Arial" w:hAnsi="Arial" w:cs="Arial"/>
        </w:rPr>
        <w:t>5</w:t>
      </w:r>
      <w:r w:rsidR="00FE6233" w:rsidRPr="00EE6B4A">
        <w:rPr>
          <w:rFonts w:ascii="Arial" w:hAnsi="Arial" w:cs="Arial"/>
        </w:rPr>
        <w:t xml:space="preserve"> Summary</w:t>
      </w:r>
      <w:bookmarkEnd w:id="19"/>
    </w:p>
    <w:p w:rsidR="0078047A" w:rsidRPr="00EE6B4A" w:rsidRDefault="0078047A" w:rsidP="001E4ABF">
      <w:pPr>
        <w:spacing w:after="120" w:line="276" w:lineRule="auto"/>
        <w:jc w:val="left"/>
        <w:rPr>
          <w:rFonts w:ascii="Arial" w:hAnsi="Arial" w:cs="Arial"/>
        </w:rPr>
      </w:pPr>
      <w:bookmarkStart w:id="20" w:name="section8"/>
      <w:bookmarkStart w:id="21" w:name="longdesc_idp17217376"/>
      <w:bookmarkStart w:id="22" w:name="thumbnail_idp17212352"/>
      <w:bookmarkStart w:id="23" w:name="section__acknowledgements"/>
      <w:bookmarkStart w:id="24" w:name="_Toc387394881"/>
      <w:bookmarkEnd w:id="20"/>
      <w:bookmarkEnd w:id="21"/>
      <w:bookmarkEnd w:id="22"/>
      <w:bookmarkEnd w:id="23"/>
      <w:r w:rsidRPr="00EE6B4A">
        <w:rPr>
          <w:rFonts w:ascii="Arial" w:hAnsi="Arial" w:cs="Arial"/>
        </w:rPr>
        <w:t xml:space="preserve">This unit has discussed some ideas associated with trigonometry, but its chief focus </w:t>
      </w:r>
      <w:r w:rsidR="004A6309" w:rsidRPr="00EE6B4A">
        <w:rPr>
          <w:rFonts w:ascii="Arial" w:hAnsi="Arial" w:cs="Arial"/>
        </w:rPr>
        <w:t>has been on</w:t>
      </w:r>
      <w:r w:rsidRPr="00EE6B4A">
        <w:rPr>
          <w:rFonts w:ascii="Arial" w:hAnsi="Arial" w:cs="Arial"/>
        </w:rPr>
        <w:t xml:space="preserve"> creativity and allowing the students to think ‘What happens if …?’, or to engage in ‘possibility’ thinking. Possibility thinking asks students to be creative, </w:t>
      </w:r>
      <w:r w:rsidR="004A6309" w:rsidRPr="00EE6B4A">
        <w:rPr>
          <w:rFonts w:ascii="Arial" w:hAnsi="Arial" w:cs="Arial"/>
        </w:rPr>
        <w:t xml:space="preserve">to </w:t>
      </w:r>
      <w:r w:rsidRPr="00EE6B4A">
        <w:rPr>
          <w:rFonts w:ascii="Arial" w:hAnsi="Arial" w:cs="Arial"/>
        </w:rPr>
        <w:t xml:space="preserve">try things out and make their own decisions – and therefore their own mistakes. </w:t>
      </w:r>
    </w:p>
    <w:p w:rsidR="0078047A" w:rsidRPr="00EE6B4A" w:rsidRDefault="0078047A" w:rsidP="001E4ABF">
      <w:pPr>
        <w:spacing w:after="120" w:line="276" w:lineRule="auto"/>
        <w:jc w:val="left"/>
        <w:rPr>
          <w:rFonts w:ascii="Arial" w:hAnsi="Arial" w:cs="Arial"/>
        </w:rPr>
      </w:pPr>
      <w:r w:rsidRPr="00EE6B4A">
        <w:rPr>
          <w:rFonts w:ascii="Arial" w:hAnsi="Arial" w:cs="Arial"/>
        </w:rPr>
        <w:t>Teachers sometimes think it is their job to prevent their students from making mistakes. This unit demonstrates that it is the teacher’s job to allow the students to make mistakes and to learn from them. Asking the students to ‘play with ideas’ means that they exer</w:t>
      </w:r>
      <w:r w:rsidR="004A6309" w:rsidRPr="00EE6B4A">
        <w:rPr>
          <w:rFonts w:ascii="Arial" w:hAnsi="Arial" w:cs="Arial"/>
        </w:rPr>
        <w:t>cise their creative side, try</w:t>
      </w:r>
      <w:r w:rsidRPr="00EE6B4A">
        <w:rPr>
          <w:rFonts w:ascii="Arial" w:hAnsi="Arial" w:cs="Arial"/>
        </w:rPr>
        <w:t xml:space="preserve"> out lots of ideas and so</w:t>
      </w:r>
      <w:r w:rsidR="004A6309" w:rsidRPr="00EE6B4A">
        <w:rPr>
          <w:rFonts w:ascii="Arial" w:hAnsi="Arial" w:cs="Arial"/>
        </w:rPr>
        <w:t>, end</w:t>
      </w:r>
      <w:r w:rsidRPr="00EE6B4A">
        <w:rPr>
          <w:rFonts w:ascii="Arial" w:hAnsi="Arial" w:cs="Arial"/>
        </w:rPr>
        <w:t xml:space="preserve"> up really knowing and understanding </w:t>
      </w:r>
      <w:r w:rsidR="004A6309" w:rsidRPr="00EE6B4A">
        <w:rPr>
          <w:rFonts w:ascii="Arial" w:hAnsi="Arial" w:cs="Arial"/>
        </w:rPr>
        <w:t>what they have learned</w:t>
      </w:r>
      <w:r w:rsidRPr="00EE6B4A">
        <w:rPr>
          <w:rFonts w:ascii="Arial" w:hAnsi="Arial" w:cs="Arial"/>
        </w:rPr>
        <w:t xml:space="preserve">. </w:t>
      </w:r>
    </w:p>
    <w:p w:rsidR="0078047A" w:rsidRPr="00EE6B4A" w:rsidRDefault="0078047A" w:rsidP="001E4ABF">
      <w:pPr>
        <w:spacing w:after="120" w:line="276" w:lineRule="auto"/>
        <w:jc w:val="left"/>
        <w:rPr>
          <w:rFonts w:ascii="Arial" w:hAnsi="Arial" w:cs="Arial"/>
        </w:rPr>
      </w:pPr>
      <w:r w:rsidRPr="00EE6B4A">
        <w:rPr>
          <w:rFonts w:ascii="Arial" w:hAnsi="Arial" w:cs="Arial"/>
        </w:rPr>
        <w:t xml:space="preserve">Asking your students to be creative and playful, and </w:t>
      </w:r>
      <w:r w:rsidR="004A6309" w:rsidRPr="00EE6B4A">
        <w:rPr>
          <w:rFonts w:ascii="Arial" w:hAnsi="Arial" w:cs="Arial"/>
        </w:rPr>
        <w:t xml:space="preserve">to </w:t>
      </w:r>
      <w:r w:rsidRPr="00EE6B4A">
        <w:rPr>
          <w:rFonts w:ascii="Arial" w:hAnsi="Arial" w:cs="Arial"/>
        </w:rPr>
        <w:t>make choices for themselves, also means that they are better placed when asked about something in an unfamiliar context, as often happens in examinations. They know that if they think around an idea and try some things out, they can solve a problem that looks difficult to begin with – just as they have done before.</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6"/>
        <w:gridCol w:w="9309"/>
      </w:tblGrid>
      <w:tr w:rsidR="0078047A" w:rsidRPr="00EE6B4A" w:rsidTr="00F02053">
        <w:tc>
          <w:tcPr>
            <w:tcW w:w="1266" w:type="dxa"/>
          </w:tcPr>
          <w:p w:rsidR="0078047A" w:rsidRPr="00EE6B4A" w:rsidRDefault="0078047A" w:rsidP="001E4ABF">
            <w:pPr>
              <w:spacing w:after="120" w:line="276" w:lineRule="auto"/>
              <w:jc w:val="left"/>
              <w:outlineLvl w:val="3"/>
              <w:rPr>
                <w:rFonts w:ascii="Arial" w:hAnsi="Arial" w:cs="Arial"/>
                <w:b/>
                <w:bCs/>
                <w:color w:val="000000"/>
                <w:sz w:val="21"/>
                <w:szCs w:val="21"/>
              </w:rPr>
            </w:pPr>
            <w:r w:rsidRPr="00EE6B4A">
              <w:rPr>
                <w:rFonts w:ascii="Arial" w:hAnsi="Arial" w:cs="Arial"/>
                <w:b/>
                <w:bCs/>
                <w:noProof/>
                <w:color w:val="000000"/>
                <w:sz w:val="21"/>
                <w:szCs w:val="21"/>
              </w:rPr>
              <w:drawing>
                <wp:inline distT="0" distB="0" distL="0" distR="0" wp14:anchorId="263F1BA8" wp14:editId="5E14B640">
                  <wp:extent cx="636621" cy="58993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bble.png"/>
                          <pic:cNvPicPr/>
                        </pic:nvPicPr>
                        <pic:blipFill>
                          <a:blip r:embed="rId15">
                            <a:extLst>
                              <a:ext uri="{28A0092B-C50C-407E-A947-70E740481C1C}">
                                <a14:useLocalDpi xmlns:a14="http://schemas.microsoft.com/office/drawing/2010/main" val="0"/>
                              </a:ext>
                            </a:extLst>
                          </a:blip>
                          <a:stretch>
                            <a:fillRect/>
                          </a:stretch>
                        </pic:blipFill>
                        <pic:spPr>
                          <a:xfrm>
                            <a:off x="0" y="0"/>
                            <a:ext cx="644114" cy="596879"/>
                          </a:xfrm>
                          <a:prstGeom prst="rect">
                            <a:avLst/>
                          </a:prstGeom>
                        </pic:spPr>
                      </pic:pic>
                    </a:graphicData>
                  </a:graphic>
                </wp:inline>
              </w:drawing>
            </w:r>
          </w:p>
        </w:tc>
        <w:tc>
          <w:tcPr>
            <w:tcW w:w="9309" w:type="dxa"/>
          </w:tcPr>
          <w:p w:rsidR="0078047A" w:rsidRPr="00EE6B4A" w:rsidRDefault="0078047A" w:rsidP="001E4ABF">
            <w:pPr>
              <w:pStyle w:val="Pauseforthought"/>
              <w:spacing w:line="276" w:lineRule="auto"/>
              <w:jc w:val="left"/>
              <w:rPr>
                <w:rFonts w:ascii="Arial" w:hAnsi="Arial" w:cs="Arial"/>
              </w:rPr>
            </w:pPr>
            <w:r w:rsidRPr="00EE6B4A">
              <w:rPr>
                <w:rFonts w:ascii="Arial" w:hAnsi="Arial" w:cs="Arial"/>
              </w:rPr>
              <w:t xml:space="preserve">Pause for thought </w:t>
            </w:r>
          </w:p>
          <w:p w:rsidR="0078047A" w:rsidRPr="00EE6B4A" w:rsidRDefault="0078047A" w:rsidP="001E4ABF">
            <w:pPr>
              <w:spacing w:after="120" w:line="276" w:lineRule="auto"/>
              <w:jc w:val="left"/>
              <w:rPr>
                <w:rFonts w:ascii="Arial" w:hAnsi="Arial" w:cs="Arial"/>
              </w:rPr>
            </w:pPr>
            <w:r w:rsidRPr="00EE6B4A">
              <w:rPr>
                <w:rFonts w:ascii="Arial" w:hAnsi="Arial" w:cs="Arial"/>
              </w:rPr>
              <w:t>Identify three ideas that you have used in this unit that would work when teaching other topics. Make a note now of two topics you have to teach soon where those ideas can be used with some small adjustments.</w:t>
            </w:r>
          </w:p>
        </w:tc>
      </w:tr>
    </w:tbl>
    <w:p w:rsidR="00FE6233" w:rsidRPr="00EE6B4A" w:rsidRDefault="00933873" w:rsidP="006C1A2B">
      <w:pPr>
        <w:pStyle w:val="SessionHeading"/>
        <w:rPr>
          <w:rFonts w:ascii="Arial" w:hAnsi="Arial" w:cs="Arial"/>
        </w:rPr>
      </w:pPr>
      <w:r w:rsidRPr="00EE6B4A">
        <w:rPr>
          <w:rFonts w:ascii="Arial" w:hAnsi="Arial" w:cs="Arial"/>
        </w:rPr>
        <w:t>Re</w:t>
      </w:r>
      <w:r w:rsidR="00FE6233" w:rsidRPr="00EE6B4A">
        <w:rPr>
          <w:rFonts w:ascii="Arial" w:hAnsi="Arial" w:cs="Arial"/>
        </w:rPr>
        <w:t>sources</w:t>
      </w:r>
      <w:bookmarkEnd w:id="24"/>
    </w:p>
    <w:p w:rsidR="00FE6233" w:rsidRPr="00EE6B4A" w:rsidRDefault="00FE6233" w:rsidP="001E4ABF">
      <w:pPr>
        <w:pStyle w:val="SectionHeading"/>
        <w:spacing w:after="120" w:line="276" w:lineRule="auto"/>
        <w:jc w:val="left"/>
        <w:rPr>
          <w:rFonts w:ascii="Arial" w:hAnsi="Arial" w:cs="Arial"/>
        </w:rPr>
      </w:pPr>
      <w:r w:rsidRPr="00EE6B4A">
        <w:rPr>
          <w:rFonts w:ascii="Arial" w:hAnsi="Arial" w:cs="Arial"/>
        </w:rPr>
        <w:t xml:space="preserve">Resource 1: </w:t>
      </w:r>
      <w:r w:rsidR="0078047A" w:rsidRPr="00EE6B4A">
        <w:rPr>
          <w:rFonts w:ascii="Arial" w:hAnsi="Arial" w:cs="Arial"/>
        </w:rPr>
        <w:t>NCF/NCFTE teaching requirements</w:t>
      </w:r>
    </w:p>
    <w:p w:rsidR="0078047A" w:rsidRPr="00EE6B4A" w:rsidRDefault="0078047A" w:rsidP="001E4ABF">
      <w:pPr>
        <w:spacing w:after="120" w:line="276" w:lineRule="auto"/>
        <w:jc w:val="left"/>
        <w:rPr>
          <w:rFonts w:ascii="Arial" w:hAnsi="Arial" w:cs="Arial"/>
        </w:rPr>
      </w:pPr>
      <w:r w:rsidRPr="00EE6B4A">
        <w:rPr>
          <w:rFonts w:ascii="Arial" w:hAnsi="Arial" w:cs="Arial"/>
        </w:rPr>
        <w:t>The learning in this unit links to the NCF (2005) and NCFTE (2009) teaching requirements as specified below:</w:t>
      </w:r>
    </w:p>
    <w:p w:rsidR="0078047A" w:rsidRPr="00EE6B4A" w:rsidRDefault="0078047A" w:rsidP="00A11DF6">
      <w:pPr>
        <w:pStyle w:val="ListParagraph"/>
        <w:numPr>
          <w:ilvl w:val="0"/>
          <w:numId w:val="2"/>
        </w:numPr>
        <w:spacing w:after="120" w:line="276" w:lineRule="auto"/>
        <w:jc w:val="left"/>
        <w:rPr>
          <w:rFonts w:ascii="Arial" w:hAnsi="Arial" w:cs="Arial"/>
        </w:rPr>
      </w:pPr>
      <w:r w:rsidRPr="00EE6B4A">
        <w:rPr>
          <w:rFonts w:ascii="Arial" w:hAnsi="Arial" w:cs="Arial"/>
        </w:rPr>
        <w:t xml:space="preserve">View learners as active participants in their own learning and not as mere recipients of knowledge; to encourage their capacity to construct knowledge; to ensure that learning shifts away from rote methods. </w:t>
      </w:r>
    </w:p>
    <w:p w:rsidR="0078047A" w:rsidRPr="00EE6B4A" w:rsidRDefault="0078047A" w:rsidP="00A11DF6">
      <w:pPr>
        <w:pStyle w:val="ListParagraph"/>
        <w:numPr>
          <w:ilvl w:val="0"/>
          <w:numId w:val="2"/>
        </w:numPr>
        <w:spacing w:after="120" w:line="276" w:lineRule="auto"/>
        <w:jc w:val="left"/>
        <w:rPr>
          <w:rFonts w:ascii="Arial" w:hAnsi="Arial" w:cs="Arial"/>
        </w:rPr>
      </w:pPr>
      <w:r w:rsidRPr="00EE6B4A">
        <w:rPr>
          <w:rFonts w:ascii="Arial" w:hAnsi="Arial" w:cs="Arial"/>
        </w:rPr>
        <w:t xml:space="preserve">View learning as a search for meaning out of personal experiences and knowledge generation as a continuously evolving process of reflective learning. </w:t>
      </w:r>
    </w:p>
    <w:p w:rsidR="0078047A" w:rsidRPr="00EE6B4A" w:rsidRDefault="0078047A" w:rsidP="00A11DF6">
      <w:pPr>
        <w:pStyle w:val="ListParagraph"/>
        <w:numPr>
          <w:ilvl w:val="0"/>
          <w:numId w:val="2"/>
        </w:numPr>
        <w:spacing w:after="120" w:line="276" w:lineRule="auto"/>
        <w:jc w:val="left"/>
        <w:rPr>
          <w:rFonts w:ascii="Arial" w:hAnsi="Arial" w:cs="Arial"/>
        </w:rPr>
      </w:pPr>
      <w:r w:rsidRPr="00EE6B4A">
        <w:rPr>
          <w:rFonts w:ascii="Arial" w:hAnsi="Arial" w:cs="Arial"/>
        </w:rPr>
        <w:t xml:space="preserve">Support students to learn to enjoy mathematics rather than fear it. </w:t>
      </w:r>
    </w:p>
    <w:p w:rsidR="0078047A" w:rsidRPr="00EE6B4A" w:rsidRDefault="0078047A" w:rsidP="00A11DF6">
      <w:pPr>
        <w:pStyle w:val="ListParagraph"/>
        <w:numPr>
          <w:ilvl w:val="0"/>
          <w:numId w:val="2"/>
        </w:numPr>
        <w:spacing w:after="120" w:line="276" w:lineRule="auto"/>
        <w:jc w:val="left"/>
        <w:rPr>
          <w:rFonts w:ascii="Arial" w:hAnsi="Arial" w:cs="Arial"/>
        </w:rPr>
      </w:pPr>
      <w:r w:rsidRPr="00EE6B4A">
        <w:rPr>
          <w:rFonts w:ascii="Arial" w:hAnsi="Arial" w:cs="Arial"/>
        </w:rPr>
        <w:t>Connect school knowledge with community knowledge and life outside the school.</w:t>
      </w:r>
    </w:p>
    <w:p w:rsidR="00CC42E3" w:rsidRPr="00EE6B4A" w:rsidRDefault="00CC42E3" w:rsidP="00CC42E3">
      <w:pPr>
        <w:pStyle w:val="SectionHeading"/>
        <w:rPr>
          <w:rFonts w:ascii="Arial" w:hAnsi="Arial" w:cs="Arial"/>
        </w:rPr>
      </w:pPr>
      <w:bookmarkStart w:id="25" w:name="_Toc387394882"/>
      <w:r w:rsidRPr="00EE6B4A">
        <w:rPr>
          <w:rFonts w:ascii="Arial" w:hAnsi="Arial" w:cs="Arial"/>
        </w:rPr>
        <w:t>Resource 2: Monitoring and giving feedback</w:t>
      </w:r>
    </w:p>
    <w:p w:rsidR="00CC42E3" w:rsidRPr="00EE6B4A" w:rsidRDefault="00CC42E3" w:rsidP="00CC42E3">
      <w:pPr>
        <w:spacing w:after="120" w:line="276" w:lineRule="auto"/>
        <w:jc w:val="left"/>
        <w:rPr>
          <w:rFonts w:ascii="Arial" w:hAnsi="Arial" w:cs="Arial"/>
        </w:rPr>
      </w:pPr>
      <w:r w:rsidRPr="00EE6B4A">
        <w:rPr>
          <w:rFonts w:ascii="Arial" w:hAnsi="Arial" w:cs="Arial"/>
          <w:lang w:val="en-AU"/>
        </w:rPr>
        <w:t>Improving students’ performance involves constantly monitoring and responding to them, so that they know what is expected of them and they get feedback after completing tasks. They can improve their performance through your constructive feedback.</w:t>
      </w:r>
    </w:p>
    <w:p w:rsidR="00CC42E3" w:rsidRPr="00EE6B4A" w:rsidRDefault="00CC42E3" w:rsidP="00CC42E3">
      <w:pPr>
        <w:pStyle w:val="Subtitle"/>
        <w:rPr>
          <w:rFonts w:ascii="Arial" w:hAnsi="Arial" w:cs="Arial"/>
        </w:rPr>
      </w:pPr>
      <w:r w:rsidRPr="00EE6B4A">
        <w:rPr>
          <w:rFonts w:ascii="Arial" w:hAnsi="Arial" w:cs="Arial"/>
        </w:rPr>
        <w:t>Monitoring</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Effective teachers monitor their students most of the time. Generally, most teachers monitor their students’ work by listening and observing what they do in class. Monitoring students’ progress is critical because it helps them to:</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rPr>
      </w:pPr>
      <w:r w:rsidRPr="00EE6B4A">
        <w:rPr>
          <w:rFonts w:ascii="Arial" w:hAnsi="Arial" w:cs="Arial"/>
          <w:szCs w:val="22"/>
          <w:lang w:val="en-GB"/>
        </w:rPr>
        <w:t>a</w:t>
      </w:r>
      <w:r w:rsidRPr="00EE6B4A">
        <w:rPr>
          <w:rFonts w:ascii="Arial" w:hAnsi="Arial" w:cs="Arial"/>
          <w:szCs w:val="22"/>
        </w:rPr>
        <w:t xml:space="preserve">chieve higher grades </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rPr>
      </w:pPr>
      <w:r w:rsidRPr="00EE6B4A">
        <w:rPr>
          <w:rFonts w:ascii="Arial" w:hAnsi="Arial" w:cs="Arial"/>
          <w:szCs w:val="22"/>
        </w:rPr>
        <w:t>be more aware of their performance and more responsible for their learning</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rPr>
      </w:pPr>
      <w:r w:rsidRPr="00EE6B4A">
        <w:rPr>
          <w:rFonts w:ascii="Arial" w:hAnsi="Arial" w:cs="Arial"/>
          <w:szCs w:val="22"/>
          <w:lang w:val="en-GB"/>
        </w:rPr>
        <w:t>i</w:t>
      </w:r>
      <w:r w:rsidRPr="00EE6B4A">
        <w:rPr>
          <w:rFonts w:ascii="Arial" w:hAnsi="Arial" w:cs="Arial"/>
          <w:szCs w:val="22"/>
        </w:rPr>
        <w:t>mprove their learning</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rPr>
      </w:pPr>
      <w:r w:rsidRPr="00EE6B4A">
        <w:rPr>
          <w:rFonts w:ascii="Arial" w:hAnsi="Arial" w:cs="Arial"/>
          <w:szCs w:val="22"/>
        </w:rPr>
        <w:t>predict achievement on state and local standardi</w:t>
      </w:r>
      <w:r w:rsidRPr="00EE6B4A">
        <w:rPr>
          <w:rFonts w:ascii="Arial" w:hAnsi="Arial" w:cs="Arial"/>
          <w:szCs w:val="22"/>
          <w:lang w:val="en-GB"/>
        </w:rPr>
        <w:t>s</w:t>
      </w:r>
      <w:r w:rsidRPr="00EE6B4A">
        <w:rPr>
          <w:rFonts w:ascii="Arial" w:hAnsi="Arial" w:cs="Arial"/>
          <w:szCs w:val="22"/>
        </w:rPr>
        <w:t xml:space="preserve">ed tests.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 xml:space="preserve">It will also help you as a teacher to decide: </w:t>
      </w:r>
    </w:p>
    <w:p w:rsidR="00CC42E3" w:rsidRPr="00EE6B4A" w:rsidRDefault="00CC42E3" w:rsidP="0069306C">
      <w:pPr>
        <w:pStyle w:val="ListParagraph"/>
        <w:numPr>
          <w:ilvl w:val="0"/>
          <w:numId w:val="6"/>
        </w:numPr>
        <w:spacing w:after="120" w:line="276" w:lineRule="auto"/>
        <w:jc w:val="left"/>
        <w:rPr>
          <w:rFonts w:ascii="Arial" w:hAnsi="Arial" w:cs="Arial"/>
          <w:lang w:val="en-AU"/>
        </w:rPr>
      </w:pPr>
      <w:r w:rsidRPr="00EE6B4A">
        <w:rPr>
          <w:rFonts w:ascii="Arial" w:hAnsi="Arial" w:cs="Arial"/>
          <w:lang w:val="en-AU"/>
        </w:rPr>
        <w:t>when to ask a question or give a prompt</w:t>
      </w:r>
    </w:p>
    <w:p w:rsidR="00CC42E3" w:rsidRPr="00EE6B4A" w:rsidRDefault="00CC42E3" w:rsidP="0069306C">
      <w:pPr>
        <w:pStyle w:val="ListParagraph"/>
        <w:numPr>
          <w:ilvl w:val="0"/>
          <w:numId w:val="6"/>
        </w:numPr>
        <w:spacing w:after="120" w:line="276" w:lineRule="auto"/>
        <w:jc w:val="left"/>
        <w:rPr>
          <w:rFonts w:ascii="Arial" w:hAnsi="Arial" w:cs="Arial"/>
          <w:lang w:val="en-AU"/>
        </w:rPr>
      </w:pPr>
      <w:r w:rsidRPr="00EE6B4A">
        <w:rPr>
          <w:rFonts w:ascii="Arial" w:hAnsi="Arial" w:cs="Arial"/>
          <w:lang w:val="en-AU"/>
        </w:rPr>
        <w:t>when to praise</w:t>
      </w:r>
    </w:p>
    <w:p w:rsidR="00CC42E3" w:rsidRPr="00EE6B4A" w:rsidRDefault="00CC42E3" w:rsidP="0069306C">
      <w:pPr>
        <w:pStyle w:val="ListParagraph"/>
        <w:numPr>
          <w:ilvl w:val="0"/>
          <w:numId w:val="6"/>
        </w:numPr>
        <w:spacing w:after="120" w:line="276" w:lineRule="auto"/>
        <w:jc w:val="left"/>
        <w:rPr>
          <w:rFonts w:ascii="Arial" w:hAnsi="Arial" w:cs="Arial"/>
          <w:lang w:val="en-AU"/>
        </w:rPr>
      </w:pPr>
      <w:r w:rsidRPr="00EE6B4A">
        <w:rPr>
          <w:rFonts w:ascii="Arial" w:hAnsi="Arial" w:cs="Arial"/>
          <w:lang w:val="en-AU"/>
        </w:rPr>
        <w:t>whether to challenge</w:t>
      </w:r>
    </w:p>
    <w:p w:rsidR="00CC42E3" w:rsidRPr="00EE6B4A" w:rsidRDefault="00CC42E3" w:rsidP="0069306C">
      <w:pPr>
        <w:pStyle w:val="ListParagraph"/>
        <w:numPr>
          <w:ilvl w:val="0"/>
          <w:numId w:val="6"/>
        </w:numPr>
        <w:spacing w:after="120" w:line="276" w:lineRule="auto"/>
        <w:jc w:val="left"/>
        <w:rPr>
          <w:rFonts w:ascii="Arial" w:hAnsi="Arial" w:cs="Arial"/>
          <w:lang w:val="en-AU"/>
        </w:rPr>
      </w:pPr>
      <w:r w:rsidRPr="00EE6B4A">
        <w:rPr>
          <w:rFonts w:ascii="Arial" w:hAnsi="Arial" w:cs="Arial"/>
          <w:lang w:val="en-AU"/>
        </w:rPr>
        <w:t xml:space="preserve">how to include different groups of students in a task </w:t>
      </w:r>
    </w:p>
    <w:p w:rsidR="00CC42E3" w:rsidRPr="00EE6B4A" w:rsidRDefault="00CC42E3" w:rsidP="0069306C">
      <w:pPr>
        <w:pStyle w:val="ListParagraph"/>
        <w:numPr>
          <w:ilvl w:val="0"/>
          <w:numId w:val="6"/>
        </w:numPr>
        <w:spacing w:after="120" w:line="276" w:lineRule="auto"/>
        <w:jc w:val="left"/>
        <w:rPr>
          <w:rFonts w:ascii="Arial" w:hAnsi="Arial" w:cs="Arial"/>
          <w:lang w:val="en-AU"/>
        </w:rPr>
      </w:pPr>
      <w:r w:rsidRPr="00EE6B4A">
        <w:rPr>
          <w:rFonts w:ascii="Arial" w:hAnsi="Arial" w:cs="Arial"/>
          <w:lang w:val="en-AU"/>
        </w:rPr>
        <w:t xml:space="preserve">what to do about mistakes.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 xml:space="preserve">Students improve most when they are given clear and prompt feedback on their progress. Using monitoring will enable you to give regular feedback, letting your students know how they are doing and what else they need to do to advance their learning.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One of the challenges you will face is helping students to set their own learning targets, also known as self-monitoring. Students, especially struggling ones, are not used to having ownership of their own learning. But you can help any student to set their own targets or goals for a project, plan out their work and set deadlines, and self- monitor their progress. Practising the process and mastering the skill of self-monitoring will serve them well in school and throughout their lives.</w:t>
      </w:r>
    </w:p>
    <w:p w:rsidR="00CC42E3" w:rsidRPr="00EE6B4A" w:rsidRDefault="00CC42E3" w:rsidP="00CC42E3">
      <w:pPr>
        <w:pStyle w:val="Subtitle"/>
        <w:rPr>
          <w:rFonts w:ascii="Arial" w:hAnsi="Arial" w:cs="Arial"/>
        </w:rPr>
      </w:pPr>
      <w:r w:rsidRPr="00EE6B4A">
        <w:rPr>
          <w:rFonts w:ascii="Arial" w:hAnsi="Arial" w:cs="Arial"/>
        </w:rPr>
        <w:t xml:space="preserve">Listening to and observing students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 xml:space="preserve">Most of the time, listening to and observing students is done naturally by teachers; it is a simple monitoring tool. For example, you may: </w:t>
      </w:r>
    </w:p>
    <w:p w:rsidR="00CC42E3" w:rsidRPr="00EE6B4A" w:rsidRDefault="00CC42E3" w:rsidP="0069306C">
      <w:pPr>
        <w:pStyle w:val="ListParagraph"/>
        <w:numPr>
          <w:ilvl w:val="0"/>
          <w:numId w:val="7"/>
        </w:numPr>
        <w:spacing w:after="120" w:line="276" w:lineRule="auto"/>
        <w:jc w:val="left"/>
        <w:rPr>
          <w:rFonts w:ascii="Arial" w:hAnsi="Arial" w:cs="Arial"/>
          <w:lang w:val="en-AU"/>
        </w:rPr>
      </w:pPr>
      <w:r w:rsidRPr="00EE6B4A">
        <w:rPr>
          <w:rFonts w:ascii="Arial" w:hAnsi="Arial" w:cs="Arial"/>
          <w:lang w:val="en-AU"/>
        </w:rPr>
        <w:t>listen to your students reading aloud</w:t>
      </w:r>
    </w:p>
    <w:p w:rsidR="00CC42E3" w:rsidRPr="00EE6B4A" w:rsidRDefault="00CC42E3" w:rsidP="0069306C">
      <w:pPr>
        <w:pStyle w:val="ListParagraph"/>
        <w:numPr>
          <w:ilvl w:val="0"/>
          <w:numId w:val="7"/>
        </w:numPr>
        <w:spacing w:after="120" w:line="276" w:lineRule="auto"/>
        <w:jc w:val="left"/>
        <w:rPr>
          <w:rFonts w:ascii="Arial" w:hAnsi="Arial" w:cs="Arial"/>
          <w:lang w:val="en-AU"/>
        </w:rPr>
      </w:pPr>
      <w:r w:rsidRPr="00EE6B4A">
        <w:rPr>
          <w:rFonts w:ascii="Arial" w:hAnsi="Arial" w:cs="Arial"/>
          <w:lang w:val="en-AU"/>
        </w:rPr>
        <w:t>listen to discussions in pair or groupwork</w:t>
      </w:r>
    </w:p>
    <w:p w:rsidR="00CC42E3" w:rsidRPr="00EE6B4A" w:rsidRDefault="00CC42E3" w:rsidP="0069306C">
      <w:pPr>
        <w:pStyle w:val="ListParagraph"/>
        <w:numPr>
          <w:ilvl w:val="0"/>
          <w:numId w:val="7"/>
        </w:numPr>
        <w:spacing w:after="120" w:line="276" w:lineRule="auto"/>
        <w:jc w:val="left"/>
        <w:rPr>
          <w:rFonts w:ascii="Arial" w:hAnsi="Arial" w:cs="Arial"/>
          <w:lang w:val="en-AU"/>
        </w:rPr>
      </w:pPr>
      <w:r w:rsidRPr="00EE6B4A">
        <w:rPr>
          <w:rFonts w:ascii="Arial" w:hAnsi="Arial" w:cs="Arial"/>
          <w:lang w:val="en-AU"/>
        </w:rPr>
        <w:t>observe students using resources outdoors or in the classroom</w:t>
      </w:r>
    </w:p>
    <w:p w:rsidR="00CC42E3" w:rsidRPr="00EE6B4A" w:rsidRDefault="00CC42E3" w:rsidP="0069306C">
      <w:pPr>
        <w:pStyle w:val="ListParagraph"/>
        <w:numPr>
          <w:ilvl w:val="0"/>
          <w:numId w:val="7"/>
        </w:numPr>
        <w:spacing w:after="120" w:line="276" w:lineRule="auto"/>
        <w:jc w:val="left"/>
        <w:rPr>
          <w:rFonts w:ascii="Arial" w:hAnsi="Arial" w:cs="Arial"/>
          <w:lang w:val="en-AU"/>
        </w:rPr>
      </w:pPr>
      <w:r w:rsidRPr="00EE6B4A">
        <w:rPr>
          <w:rFonts w:ascii="Arial" w:hAnsi="Arial" w:cs="Arial"/>
          <w:lang w:val="en-AU"/>
        </w:rPr>
        <w:t xml:space="preserve">observe the body language of groups as they work.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Make sure that the observations you collect are true evidence of student learning or progress. Only document what you can see, hear, justify or count.</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 xml:space="preserve">As students work, move around the classroom in order to make brief observation notes. You can use a class list to record which students need more help, and also to note any emerging misunderstandings. You can use these observations and notes to give feedback to the whole class or prompt and encourage groups or individuals. </w:t>
      </w:r>
    </w:p>
    <w:p w:rsidR="00CC42E3" w:rsidRPr="00EE6B4A" w:rsidRDefault="00CC42E3" w:rsidP="00CC42E3">
      <w:pPr>
        <w:pStyle w:val="Subtitle"/>
        <w:rPr>
          <w:rFonts w:ascii="Arial" w:hAnsi="Arial" w:cs="Arial"/>
        </w:rPr>
      </w:pPr>
      <w:r w:rsidRPr="00EE6B4A">
        <w:rPr>
          <w:rFonts w:ascii="Arial" w:hAnsi="Arial" w:cs="Arial"/>
        </w:rPr>
        <w:t>Giving feedback</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Feedback is information that you give to a student about how they have performed in relation to a stated goal or expected outcome. Effective feedback provides the student with:</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szCs w:val="22"/>
          <w:lang w:val="en-GB"/>
        </w:rPr>
        <w:t>information about what happened</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szCs w:val="22"/>
          <w:lang w:val="en-GB"/>
        </w:rPr>
        <w:t>an evaluation of how well the action or task was performed</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szCs w:val="22"/>
          <w:lang w:val="en-GB"/>
        </w:rPr>
        <w:t>guidance as to how their performance can be improved.</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When you give feedback to each student, it should help them to know:</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szCs w:val="22"/>
          <w:lang w:val="en-GB"/>
        </w:rPr>
        <w:t>what they can actually do</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szCs w:val="22"/>
          <w:lang w:val="en-GB"/>
        </w:rPr>
        <w:t>what they cannot do yet</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szCs w:val="22"/>
          <w:lang w:val="en-GB"/>
        </w:rPr>
        <w:t>how their work compares with that of others</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szCs w:val="22"/>
          <w:lang w:val="en-GB"/>
        </w:rPr>
        <w:t xml:space="preserve">how they can improve.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It is important to remember that effective feedback helps students. You do not want to inhibit learning because your feedback is unclear or unfair. Effective feedback is:</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b/>
          <w:szCs w:val="22"/>
          <w:lang w:val="en-GB"/>
        </w:rPr>
        <w:t>focused</w:t>
      </w:r>
      <w:r w:rsidRPr="00EE6B4A">
        <w:rPr>
          <w:rFonts w:ascii="Arial" w:hAnsi="Arial" w:cs="Arial"/>
          <w:szCs w:val="22"/>
          <w:lang w:val="en-GB"/>
        </w:rPr>
        <w:t xml:space="preserve"> on the task being undertaken and the learning that the student needs to do</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b/>
          <w:szCs w:val="22"/>
          <w:lang w:val="en-GB"/>
        </w:rPr>
        <w:t>clear and honest</w:t>
      </w:r>
      <w:r w:rsidRPr="00EE6B4A">
        <w:rPr>
          <w:rFonts w:ascii="Arial" w:hAnsi="Arial" w:cs="Arial"/>
          <w:szCs w:val="22"/>
          <w:lang w:val="en-GB"/>
        </w:rPr>
        <w:t>, telling the student what is good about their learning as well as what requires improvement</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b/>
          <w:szCs w:val="22"/>
          <w:lang w:val="en-GB"/>
        </w:rPr>
        <w:t>actionable</w:t>
      </w:r>
      <w:r w:rsidRPr="00EE6B4A">
        <w:rPr>
          <w:rFonts w:ascii="Arial" w:hAnsi="Arial" w:cs="Arial"/>
          <w:szCs w:val="22"/>
          <w:lang w:val="en-GB"/>
        </w:rPr>
        <w:t>, telling the student to do something that they are able to do</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szCs w:val="22"/>
          <w:lang w:val="en-GB"/>
        </w:rPr>
        <w:t xml:space="preserve">given in </w:t>
      </w:r>
      <w:r w:rsidRPr="00EE6B4A">
        <w:rPr>
          <w:rFonts w:ascii="Arial" w:hAnsi="Arial" w:cs="Arial"/>
          <w:b/>
          <w:szCs w:val="22"/>
          <w:lang w:val="en-GB"/>
        </w:rPr>
        <w:t>appropriate language</w:t>
      </w:r>
      <w:r w:rsidRPr="00EE6B4A">
        <w:rPr>
          <w:rFonts w:ascii="Arial" w:hAnsi="Arial" w:cs="Arial"/>
          <w:szCs w:val="22"/>
          <w:lang w:val="en-GB"/>
        </w:rPr>
        <w:t xml:space="preserve"> that the student can understand</w:t>
      </w:r>
    </w:p>
    <w:p w:rsidR="00CC42E3" w:rsidRPr="00EE6B4A" w:rsidRDefault="00CC42E3" w:rsidP="0069306C">
      <w:pPr>
        <w:pStyle w:val="ListParagraph"/>
        <w:numPr>
          <w:ilvl w:val="0"/>
          <w:numId w:val="5"/>
        </w:numPr>
        <w:spacing w:after="120" w:line="276" w:lineRule="auto"/>
        <w:ind w:left="714" w:hanging="357"/>
        <w:jc w:val="left"/>
        <w:rPr>
          <w:rFonts w:ascii="Arial" w:hAnsi="Arial" w:cs="Arial"/>
          <w:szCs w:val="22"/>
          <w:lang w:val="en-GB"/>
        </w:rPr>
      </w:pPr>
      <w:r w:rsidRPr="00EE6B4A">
        <w:rPr>
          <w:rFonts w:ascii="Arial" w:hAnsi="Arial" w:cs="Arial"/>
          <w:szCs w:val="22"/>
          <w:lang w:val="en-GB"/>
        </w:rPr>
        <w:t xml:space="preserve">given at the </w:t>
      </w:r>
      <w:r w:rsidRPr="00EE6B4A">
        <w:rPr>
          <w:rFonts w:ascii="Arial" w:hAnsi="Arial" w:cs="Arial"/>
          <w:b/>
          <w:szCs w:val="22"/>
          <w:lang w:val="en-GB"/>
        </w:rPr>
        <w:t>right time</w:t>
      </w:r>
      <w:r w:rsidRPr="00EE6B4A">
        <w:rPr>
          <w:rFonts w:ascii="Arial" w:hAnsi="Arial" w:cs="Arial"/>
          <w:szCs w:val="22"/>
          <w:lang w:val="en-GB"/>
        </w:rPr>
        <w:t xml:space="preserve"> – if it’s given too soon, the student will think ‘I was just going to do that!’; too late, and the student’s focus will have moved elsewhere and they will not want to go back and do what is asked.</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Whether feedback is spoken or written in the students’ workbooks, it becomes more effective if it follows the guidelines given below.</w:t>
      </w:r>
    </w:p>
    <w:p w:rsidR="00CC42E3" w:rsidRPr="00EE6B4A" w:rsidRDefault="00CC42E3" w:rsidP="006C1A2B">
      <w:pPr>
        <w:spacing w:after="120" w:line="276" w:lineRule="auto"/>
        <w:jc w:val="left"/>
        <w:rPr>
          <w:rFonts w:ascii="Arial" w:hAnsi="Arial" w:cs="Arial"/>
          <w:b/>
          <w:lang w:val="en-AU"/>
        </w:rPr>
      </w:pPr>
      <w:r w:rsidRPr="00EE6B4A">
        <w:rPr>
          <w:rFonts w:ascii="Arial" w:hAnsi="Arial" w:cs="Arial"/>
          <w:b/>
          <w:lang w:val="en-AU"/>
        </w:rPr>
        <w:t xml:space="preserve">Using praise and positive language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When we are praised and encouraged, we generally feel a great deal better than when we are criticised or corrected. Reinforcement and positive language is motivating for the whole class and for individuals of all ages. Remember that praise must be specific and targeted on the work done rather than about the student themselves, otherwise it will not help the student progress. ‘Well done’ is non-specific, so it is better to say one of the following:</w:t>
      </w:r>
    </w:p>
    <w:p w:rsidR="00EE6B4A" w:rsidRDefault="00EE6B4A">
      <w:pPr>
        <w:jc w:val="left"/>
        <w:rPr>
          <w:rFonts w:ascii="Arial" w:hAnsi="Arial" w:cs="Arial"/>
          <w:lang w:val="en-AU"/>
        </w:rPr>
      </w:pPr>
      <w:r>
        <w:rPr>
          <w:rFonts w:ascii="Arial" w:hAnsi="Arial" w:cs="Arial"/>
          <w:lang w:val="en-AU"/>
        </w:rPr>
        <w:br w:type="page"/>
      </w:r>
    </w:p>
    <w:p w:rsidR="00CC42E3" w:rsidRPr="00EE6B4A" w:rsidRDefault="00CC42E3" w:rsidP="00CC42E3">
      <w:pPr>
        <w:spacing w:after="120" w:line="276" w:lineRule="auto"/>
        <w:jc w:val="left"/>
        <w:rPr>
          <w:rFonts w:ascii="Arial" w:hAnsi="Arial" w:cs="Arial"/>
          <w:lang w:val="en-AU"/>
        </w:rPr>
      </w:pPr>
      <w:r w:rsidRPr="00EE6B4A">
        <w:rPr>
          <w:rFonts w:ascii="Arial" w:hAnsi="Arial" w:cs="Arial"/>
          <w:noProof/>
        </w:rPr>
        <mc:AlternateContent>
          <mc:Choice Requires="wps">
            <w:drawing>
              <wp:anchor distT="0" distB="0" distL="114300" distR="114300" simplePos="0" relativeHeight="251653120" behindDoc="0" locked="0" layoutInCell="1" allowOverlap="1" wp14:anchorId="4987E11D" wp14:editId="7CD3EC26">
                <wp:simplePos x="0" y="0"/>
                <wp:positionH relativeFrom="column">
                  <wp:posOffset>-24765</wp:posOffset>
                </wp:positionH>
                <wp:positionV relativeFrom="paragraph">
                  <wp:posOffset>358140</wp:posOffset>
                </wp:positionV>
                <wp:extent cx="1527175" cy="742950"/>
                <wp:effectExtent l="19050" t="19050" r="34925" b="381000"/>
                <wp:wrapNone/>
                <wp:docPr id="29" name="Oval Callout 29"/>
                <wp:cNvGraphicFramePr/>
                <a:graphic xmlns:a="http://schemas.openxmlformats.org/drawingml/2006/main">
                  <a:graphicData uri="http://schemas.microsoft.com/office/word/2010/wordprocessingShape">
                    <wps:wsp>
                      <wps:cNvSpPr/>
                      <wps:spPr>
                        <a:xfrm>
                          <a:off x="0" y="0"/>
                          <a:ext cx="1527175" cy="742950"/>
                        </a:xfrm>
                        <a:prstGeom prst="wedgeEllipseCallout">
                          <a:avLst>
                            <a:gd name="adj1" fmla="val -30442"/>
                            <a:gd name="adj2" fmla="val 98578"/>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That’s a good question!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87E11D"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9" o:spid="_x0000_s1026" type="#_x0000_t63" style="position:absolute;margin-left:-1.95pt;margin-top:28.2pt;width:120.25pt;height:58.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" adj="4225,32093"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That’s a good question!</w:t>
                      </w:r>
                    </w:p>
                  </w:txbxContent>
                </v:textbox>
              </v:shape>
            </w:pict>
          </mc:Fallback>
        </mc:AlternateContent>
      </w:r>
      <w:r w:rsidRPr="00EE6B4A">
        <w:rPr>
          <w:rFonts w:ascii="Arial" w:hAnsi="Arial" w:cs="Arial"/>
          <w:noProof/>
        </w:rPr>
        <mc:AlternateContent>
          <mc:Choice Requires="wps">
            <w:drawing>
              <wp:anchor distT="0" distB="0" distL="114300" distR="114300" simplePos="0" relativeHeight="251654144" behindDoc="0" locked="0" layoutInCell="1" allowOverlap="1" wp14:anchorId="69176D1B" wp14:editId="42C19607">
                <wp:simplePos x="0" y="0"/>
                <wp:positionH relativeFrom="column">
                  <wp:posOffset>1069975</wp:posOffset>
                </wp:positionH>
                <wp:positionV relativeFrom="paragraph">
                  <wp:posOffset>683895</wp:posOffset>
                </wp:positionV>
                <wp:extent cx="1617345" cy="720725"/>
                <wp:effectExtent l="0" t="0" r="20955" b="441325"/>
                <wp:wrapNone/>
                <wp:docPr id="28" name="Oval Callout 28"/>
                <wp:cNvGraphicFramePr/>
                <a:graphic xmlns:a="http://schemas.openxmlformats.org/drawingml/2006/main">
                  <a:graphicData uri="http://schemas.microsoft.com/office/word/2010/wordprocessingShape">
                    <wps:wsp>
                      <wps:cNvSpPr/>
                      <wps:spPr>
                        <a:xfrm>
                          <a:off x="0" y="0"/>
                          <a:ext cx="1617345" cy="720725"/>
                        </a:xfrm>
                        <a:prstGeom prst="wedgeEllipseCallout">
                          <a:avLst>
                            <a:gd name="adj1" fmla="val 16355"/>
                            <a:gd name="adj2" fmla="val 10634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I really liked the way you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76D1B" id="Oval Callout 28" o:spid="_x0000_s1027" type="#_x0000_t63" style="position:absolute;margin-left:84.25pt;margin-top:53.85pt;width:127.35pt;height:5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" adj="14333,33770"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I really liked the way you …</w:t>
                      </w:r>
                    </w:p>
                  </w:txbxContent>
                </v:textbox>
              </v:shape>
            </w:pict>
          </mc:Fallback>
        </mc:AlternateContent>
      </w:r>
      <w:r w:rsidRPr="00EE6B4A">
        <w:rPr>
          <w:rFonts w:ascii="Arial" w:hAnsi="Arial" w:cs="Arial"/>
          <w:noProof/>
        </w:rPr>
        <mc:AlternateContent>
          <mc:Choice Requires="wps">
            <w:drawing>
              <wp:anchor distT="0" distB="0" distL="114300" distR="114300" simplePos="0" relativeHeight="251655168" behindDoc="0" locked="0" layoutInCell="1" allowOverlap="1" wp14:anchorId="17A54FA1" wp14:editId="3BEC9919">
                <wp:simplePos x="0" y="0"/>
                <wp:positionH relativeFrom="column">
                  <wp:posOffset>4536440</wp:posOffset>
                </wp:positionH>
                <wp:positionV relativeFrom="paragraph">
                  <wp:posOffset>664210</wp:posOffset>
                </wp:positionV>
                <wp:extent cx="2170430" cy="783590"/>
                <wp:effectExtent l="19050" t="19050" r="39370" b="473710"/>
                <wp:wrapNone/>
                <wp:docPr id="27" name="Oval Callout 27"/>
                <wp:cNvGraphicFramePr/>
                <a:graphic xmlns:a="http://schemas.openxmlformats.org/drawingml/2006/main">
                  <a:graphicData uri="http://schemas.microsoft.com/office/word/2010/wordprocessingShape">
                    <wps:wsp>
                      <wps:cNvSpPr/>
                      <wps:spPr>
                        <a:xfrm>
                          <a:off x="0" y="0"/>
                          <a:ext cx="2170430" cy="783590"/>
                        </a:xfrm>
                        <a:prstGeom prst="wedgeEllipseCallout">
                          <a:avLst>
                            <a:gd name="adj1" fmla="val -21785"/>
                            <a:gd name="adj2" fmla="val 106507"/>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What would make this even better is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54FA1" id="Oval Callout 27" o:spid="_x0000_s1028" type="#_x0000_t63" style="position:absolute;margin-left:357.2pt;margin-top:52.3pt;width:170.9pt;height:61.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" adj="6094,33806"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What would make this even better is …</w:t>
                      </w:r>
                    </w:p>
                  </w:txbxContent>
                </v:textbox>
              </v:shape>
            </w:pict>
          </mc:Fallback>
        </mc:AlternateContent>
      </w:r>
      <w:r w:rsidRPr="00EE6B4A">
        <w:rPr>
          <w:rFonts w:ascii="Arial" w:hAnsi="Arial" w:cs="Arial"/>
          <w:noProof/>
        </w:rPr>
        <mc:AlternateContent>
          <mc:Choice Requires="wps">
            <w:drawing>
              <wp:anchor distT="0" distB="0" distL="114300" distR="114300" simplePos="0" relativeHeight="251656192" behindDoc="0" locked="0" layoutInCell="1" allowOverlap="1" wp14:anchorId="7EBA241A" wp14:editId="4607F959">
                <wp:simplePos x="0" y="0"/>
                <wp:positionH relativeFrom="column">
                  <wp:posOffset>2332990</wp:posOffset>
                </wp:positionH>
                <wp:positionV relativeFrom="paragraph">
                  <wp:posOffset>158115</wp:posOffset>
                </wp:positionV>
                <wp:extent cx="2635885" cy="1104900"/>
                <wp:effectExtent l="19050" t="0" r="12065" b="590550"/>
                <wp:wrapNone/>
                <wp:docPr id="26" name="Oval Callout 26"/>
                <wp:cNvGraphicFramePr/>
                <a:graphic xmlns:a="http://schemas.openxmlformats.org/drawingml/2006/main">
                  <a:graphicData uri="http://schemas.microsoft.com/office/word/2010/wordprocessingShape">
                    <wps:wsp>
                      <wps:cNvSpPr/>
                      <wps:spPr>
                        <a:xfrm>
                          <a:off x="0" y="0"/>
                          <a:ext cx="2635885" cy="1104900"/>
                        </a:xfrm>
                        <a:prstGeom prst="wedgeEllipseCallout">
                          <a:avLst>
                            <a:gd name="adj1" fmla="val 25171"/>
                            <a:gd name="adj2" fmla="val 101615"/>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I was impressed by how you helped your group by reminding them to read aloud.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A241A" id="Oval Callout 26" o:spid="_x0000_s1029" type="#_x0000_t63" style="position:absolute;margin-left:183.7pt;margin-top:12.45pt;width:207.55pt;height:8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" adj="16237,32749"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I was impressed by how you helped your group by reminding them to read aloud.</w:t>
                      </w:r>
                    </w:p>
                  </w:txbxContent>
                </v:textbox>
              </v:shape>
            </w:pict>
          </mc:Fallback>
        </mc:AlternateContent>
      </w: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Default="00CC42E3" w:rsidP="00CC42E3">
      <w:pPr>
        <w:jc w:val="left"/>
        <w:rPr>
          <w:rFonts w:ascii="Arial" w:hAnsi="Arial" w:cs="Arial"/>
          <w:lang w:val="en-AU"/>
        </w:rPr>
      </w:pPr>
    </w:p>
    <w:p w:rsidR="00EE6B4A" w:rsidRPr="00EE6B4A" w:rsidRDefault="00EE6B4A" w:rsidP="00CC42E3">
      <w:pPr>
        <w:jc w:val="left"/>
        <w:rPr>
          <w:rFonts w:ascii="Arial" w:hAnsi="Arial" w:cs="Arial"/>
          <w:lang w:val="en-AU"/>
        </w:rPr>
      </w:pPr>
    </w:p>
    <w:p w:rsidR="00CC42E3" w:rsidRPr="00EE6B4A" w:rsidRDefault="00CC42E3" w:rsidP="006C1A2B">
      <w:pPr>
        <w:spacing w:after="120" w:line="276" w:lineRule="auto"/>
        <w:jc w:val="left"/>
        <w:rPr>
          <w:rFonts w:ascii="Arial" w:hAnsi="Arial" w:cs="Arial"/>
          <w:b/>
          <w:lang w:val="en-AU"/>
        </w:rPr>
      </w:pPr>
      <w:r w:rsidRPr="00EE6B4A">
        <w:rPr>
          <w:rFonts w:ascii="Arial" w:hAnsi="Arial" w:cs="Arial"/>
          <w:b/>
          <w:lang w:val="en-AU"/>
        </w:rPr>
        <w:t xml:space="preserve">Using prompting as well as correction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The dialogue that you have with your students helps their learning. If you tell them that an answer is incorrect and finish the dialogue there, you miss the opportunity to help them to keep thinking and trying for themselves. If you give students a hint or ask them a further question, you prompt them to think more deeply and encourage them to find answers and take responsibility for their own learning. For example, you can encourage a better answer or prompt a different angle on a problem by saying such things as:</w:t>
      </w:r>
    </w:p>
    <w:p w:rsidR="00CC42E3" w:rsidRPr="00EE6B4A" w:rsidRDefault="00CC42E3" w:rsidP="00CC42E3">
      <w:pPr>
        <w:spacing w:after="120" w:line="276" w:lineRule="auto"/>
        <w:jc w:val="left"/>
        <w:rPr>
          <w:rFonts w:ascii="Arial" w:hAnsi="Arial" w:cs="Arial"/>
          <w:lang w:val="en-AU"/>
        </w:rPr>
      </w:pPr>
      <w:r w:rsidRPr="00EE6B4A">
        <w:rPr>
          <w:rFonts w:ascii="Arial" w:hAnsi="Arial" w:cs="Arial"/>
          <w:noProof/>
        </w:rPr>
        <mc:AlternateContent>
          <mc:Choice Requires="wps">
            <w:drawing>
              <wp:anchor distT="0" distB="0" distL="114300" distR="114300" simplePos="0" relativeHeight="251662336" behindDoc="0" locked="0" layoutInCell="1" allowOverlap="1" wp14:anchorId="3AF5A792" wp14:editId="7D2A5684">
                <wp:simplePos x="0" y="0"/>
                <wp:positionH relativeFrom="column">
                  <wp:posOffset>819150</wp:posOffset>
                </wp:positionH>
                <wp:positionV relativeFrom="paragraph">
                  <wp:posOffset>170180</wp:posOffset>
                </wp:positionV>
                <wp:extent cx="2114550" cy="984250"/>
                <wp:effectExtent l="95250" t="0" r="38100" b="196850"/>
                <wp:wrapNone/>
                <wp:docPr id="25" name="Oval Callout 25"/>
                <wp:cNvGraphicFramePr/>
                <a:graphic xmlns:a="http://schemas.openxmlformats.org/drawingml/2006/main">
                  <a:graphicData uri="http://schemas.microsoft.com/office/word/2010/wordprocessingShape">
                    <wps:wsp>
                      <wps:cNvSpPr/>
                      <wps:spPr>
                        <a:xfrm>
                          <a:off x="0" y="0"/>
                          <a:ext cx="2114550" cy="984250"/>
                        </a:xfrm>
                        <a:prstGeom prst="wedgeEllipseCallout">
                          <a:avLst>
                            <a:gd name="adj1" fmla="val -54176"/>
                            <a:gd name="adj2" fmla="val 65734"/>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That’s a good start, now do some more thinking about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5A792" id="Oval Callout 25" o:spid="_x0000_s1030" type="#_x0000_t63" style="position:absolute;margin-left:64.5pt;margin-top:13.4pt;width:166.5pt;height: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" adj="-902,24999"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That’s a good start, now do some more thinking about …</w:t>
                      </w:r>
                    </w:p>
                  </w:txbxContent>
                </v:textbox>
              </v:shape>
            </w:pict>
          </mc:Fallback>
        </mc:AlternateContent>
      </w:r>
      <w:r w:rsidRPr="00EE6B4A">
        <w:rPr>
          <w:rFonts w:ascii="Arial" w:hAnsi="Arial" w:cs="Arial"/>
          <w:noProof/>
        </w:rPr>
        <mc:AlternateContent>
          <mc:Choice Requires="wps">
            <w:drawing>
              <wp:anchor distT="0" distB="0" distL="114300" distR="114300" simplePos="0" relativeHeight="251657216" behindDoc="0" locked="0" layoutInCell="1" allowOverlap="1" wp14:anchorId="5C45F4EC" wp14:editId="02D1DC07">
                <wp:simplePos x="0" y="0"/>
                <wp:positionH relativeFrom="column">
                  <wp:posOffset>3260725</wp:posOffset>
                </wp:positionH>
                <wp:positionV relativeFrom="paragraph">
                  <wp:posOffset>145415</wp:posOffset>
                </wp:positionV>
                <wp:extent cx="2393950" cy="702945"/>
                <wp:effectExtent l="19050" t="19050" r="44450" b="268605"/>
                <wp:wrapNone/>
                <wp:docPr id="24" name="Oval Callout 24"/>
                <wp:cNvGraphicFramePr/>
                <a:graphic xmlns:a="http://schemas.openxmlformats.org/drawingml/2006/main">
                  <a:graphicData uri="http://schemas.microsoft.com/office/word/2010/wordprocessingShape">
                    <wps:wsp>
                      <wps:cNvSpPr/>
                      <wps:spPr>
                        <a:xfrm>
                          <a:off x="0" y="0"/>
                          <a:ext cx="2393950" cy="702945"/>
                        </a:xfrm>
                        <a:prstGeom prst="wedgeEllipseCallout">
                          <a:avLst>
                            <a:gd name="adj1" fmla="val 41470"/>
                            <a:gd name="adj2" fmla="val 8332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Explain how you came up with that.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5F4EC" id="Oval Callout 24" o:spid="_x0000_s1031" type="#_x0000_t63" style="position:absolute;margin-left:256.75pt;margin-top:11.45pt;width:188.5pt;height:5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" adj="19758,28798"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Explain how you came up with that.</w:t>
                      </w:r>
                    </w:p>
                  </w:txbxContent>
                </v:textbox>
              </v:shape>
            </w:pict>
          </mc:Fallback>
        </mc:AlternateContent>
      </w:r>
      <w:r w:rsidRPr="00EE6B4A">
        <w:rPr>
          <w:rFonts w:ascii="Arial" w:hAnsi="Arial" w:cs="Arial"/>
          <w:noProof/>
        </w:rPr>
        <mc:AlternateContent>
          <mc:Choice Requires="wps">
            <w:drawing>
              <wp:anchor distT="0" distB="0" distL="114300" distR="114300" simplePos="0" relativeHeight="251658240" behindDoc="0" locked="0" layoutInCell="1" allowOverlap="1" wp14:anchorId="47F2A74C" wp14:editId="4308F5A3">
                <wp:simplePos x="0" y="0"/>
                <wp:positionH relativeFrom="column">
                  <wp:posOffset>2554605</wp:posOffset>
                </wp:positionH>
                <wp:positionV relativeFrom="paragraph">
                  <wp:posOffset>593090</wp:posOffset>
                </wp:positionV>
                <wp:extent cx="1517015" cy="646430"/>
                <wp:effectExtent l="19050" t="19050" r="45085" b="229870"/>
                <wp:wrapNone/>
                <wp:docPr id="23" name="Oval Callout 23"/>
                <wp:cNvGraphicFramePr/>
                <a:graphic xmlns:a="http://schemas.openxmlformats.org/drawingml/2006/main">
                  <a:graphicData uri="http://schemas.microsoft.com/office/word/2010/wordprocessingShape">
                    <wps:wsp>
                      <wps:cNvSpPr/>
                      <wps:spPr>
                        <a:xfrm>
                          <a:off x="0" y="0"/>
                          <a:ext cx="1517015" cy="646430"/>
                        </a:xfrm>
                        <a:prstGeom prst="wedgeEllipseCallout">
                          <a:avLst>
                            <a:gd name="adj1" fmla="val -22911"/>
                            <a:gd name="adj2" fmla="val 7943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Think again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2A74C" id="Oval Callout 23" o:spid="_x0000_s1032" type="#_x0000_t63" style="position:absolute;margin-left:201.15pt;margin-top:46.7pt;width:119.45pt;height:5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" adj="5851,27957"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Think again …</w:t>
                      </w:r>
                    </w:p>
                  </w:txbxContent>
                </v:textbox>
              </v:shape>
            </w:pict>
          </mc:Fallback>
        </mc:AlternateContent>
      </w: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 xml:space="preserve">It may be appropriate to encourage other students to help each other. You can do this by opening your questions to the rest of the class with such comments as: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noProof/>
        </w:rPr>
        <mc:AlternateContent>
          <mc:Choice Requires="wps">
            <w:drawing>
              <wp:anchor distT="0" distB="0" distL="114300" distR="114300" simplePos="0" relativeHeight="251659264" behindDoc="0" locked="0" layoutInCell="1" allowOverlap="1" wp14:anchorId="49C455B1" wp14:editId="0C183B39">
                <wp:simplePos x="0" y="0"/>
                <wp:positionH relativeFrom="column">
                  <wp:posOffset>3463290</wp:posOffset>
                </wp:positionH>
                <wp:positionV relativeFrom="paragraph">
                  <wp:posOffset>194945</wp:posOffset>
                </wp:positionV>
                <wp:extent cx="2562225" cy="904240"/>
                <wp:effectExtent l="19050" t="19050" r="47625" b="238760"/>
                <wp:wrapNone/>
                <wp:docPr id="22" name="Oval Callout 22"/>
                <wp:cNvGraphicFramePr/>
                <a:graphic xmlns:a="http://schemas.openxmlformats.org/drawingml/2006/main">
                  <a:graphicData uri="http://schemas.microsoft.com/office/word/2010/wordprocessingShape">
                    <wps:wsp>
                      <wps:cNvSpPr/>
                      <wps:spPr>
                        <a:xfrm>
                          <a:off x="0" y="0"/>
                          <a:ext cx="2562225" cy="904240"/>
                        </a:xfrm>
                        <a:prstGeom prst="wedgeEllipseCallout">
                          <a:avLst>
                            <a:gd name="adj1" fmla="val 49327"/>
                            <a:gd name="adj2" fmla="val 74280"/>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So we have two factors. What other factors might we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455B1" id="Oval Callout 22" o:spid="_x0000_s1033" type="#_x0000_t63" style="position:absolute;margin-left:272.7pt;margin-top:15.35pt;width:201.75pt;height:7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" adj="21455,26844"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So we have two factors. What other factors might we consider?</w:t>
                      </w:r>
                    </w:p>
                  </w:txbxContent>
                </v:textbox>
              </v:shape>
            </w:pict>
          </mc:Fallback>
        </mc:AlternateContent>
      </w:r>
      <w:r w:rsidRPr="00EE6B4A">
        <w:rPr>
          <w:rFonts w:ascii="Arial" w:hAnsi="Arial" w:cs="Arial"/>
          <w:noProof/>
        </w:rPr>
        <mc:AlternateContent>
          <mc:Choice Requires="wps">
            <w:drawing>
              <wp:anchor distT="0" distB="0" distL="114300" distR="114300" simplePos="0" relativeHeight="251660288" behindDoc="0" locked="0" layoutInCell="1" allowOverlap="1" wp14:anchorId="18A4BDF8" wp14:editId="031898C8">
                <wp:simplePos x="0" y="0"/>
                <wp:positionH relativeFrom="column">
                  <wp:posOffset>471805</wp:posOffset>
                </wp:positionH>
                <wp:positionV relativeFrom="paragraph">
                  <wp:posOffset>316865</wp:posOffset>
                </wp:positionV>
                <wp:extent cx="2079625" cy="798195"/>
                <wp:effectExtent l="19050" t="19050" r="34925" b="287655"/>
                <wp:wrapNone/>
                <wp:docPr id="21" name="Oval Callout 21"/>
                <wp:cNvGraphicFramePr/>
                <a:graphic xmlns:a="http://schemas.openxmlformats.org/drawingml/2006/main">
                  <a:graphicData uri="http://schemas.microsoft.com/office/word/2010/wordprocessingShape">
                    <wps:wsp>
                      <wps:cNvSpPr/>
                      <wps:spPr>
                        <a:xfrm>
                          <a:off x="0" y="0"/>
                          <a:ext cx="2079625" cy="797560"/>
                        </a:xfrm>
                        <a:prstGeom prst="wedgeEllipseCallout">
                          <a:avLst>
                            <a:gd name="adj1" fmla="val -36236"/>
                            <a:gd name="adj2" fmla="val 81832"/>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I want to see groups helping each other.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BDF8" id="Oval Callout 21" o:spid="_x0000_s1034" type="#_x0000_t63" style="position:absolute;margin-left:37.15pt;margin-top:24.95pt;width:163.75pt;height:6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" adj="2973,28476"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I want to see groups helping each other.</w:t>
                      </w:r>
                    </w:p>
                  </w:txbxContent>
                </v:textbox>
              </v:shape>
            </w:pict>
          </mc:Fallback>
        </mc:AlternateContent>
      </w:r>
      <w:r w:rsidRPr="00EE6B4A">
        <w:rPr>
          <w:rFonts w:ascii="Arial" w:hAnsi="Arial" w:cs="Arial"/>
          <w:noProof/>
        </w:rPr>
        <mc:AlternateContent>
          <mc:Choice Requires="wps">
            <w:drawing>
              <wp:anchor distT="0" distB="0" distL="114300" distR="114300" simplePos="0" relativeHeight="251661312" behindDoc="0" locked="0" layoutInCell="1" allowOverlap="1" wp14:anchorId="61A9E148" wp14:editId="4D3482F1">
                <wp:simplePos x="0" y="0"/>
                <wp:positionH relativeFrom="column">
                  <wp:posOffset>2227580</wp:posOffset>
                </wp:positionH>
                <wp:positionV relativeFrom="paragraph">
                  <wp:posOffset>124460</wp:posOffset>
                </wp:positionV>
                <wp:extent cx="1414780" cy="888365"/>
                <wp:effectExtent l="0" t="0" r="13970" b="330835"/>
                <wp:wrapNone/>
                <wp:docPr id="20" name="Oval Callout 20"/>
                <wp:cNvGraphicFramePr/>
                <a:graphic xmlns:a="http://schemas.openxmlformats.org/drawingml/2006/main">
                  <a:graphicData uri="http://schemas.microsoft.com/office/word/2010/wordprocessingShape">
                    <wps:wsp>
                      <wps:cNvSpPr/>
                      <wps:spPr>
                        <a:xfrm>
                          <a:off x="0" y="0"/>
                          <a:ext cx="1414780" cy="888365"/>
                        </a:xfrm>
                        <a:prstGeom prst="wedgeEllipseCallout">
                          <a:avLst>
                            <a:gd name="adj1" fmla="val 20460"/>
                            <a:gd name="adj2" fmla="val 82151"/>
                          </a:avLst>
                        </a:prstGeom>
                        <a:solidFill>
                          <a:schemeClr val="bg1"/>
                        </a:solidFill>
                        <a:ln>
                          <a:solidFill>
                            <a:schemeClr val="tx1"/>
                          </a:solidFill>
                        </a:ln>
                        <a:effectLst/>
                      </wps:spPr>
                      <wps:style>
                        <a:lnRef idx="1">
                          <a:schemeClr val="accent1"/>
                        </a:lnRef>
                        <a:fillRef idx="2">
                          <a:schemeClr val="accent1"/>
                        </a:fillRef>
                        <a:effectRef idx="1">
                          <a:schemeClr val="accent1"/>
                        </a:effectRef>
                        <a:fontRef idx="minor">
                          <a:schemeClr val="dk1"/>
                        </a:fontRef>
                      </wps:style>
                      <wps:txb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Can anyone add to that answer?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A9E148" id="Oval Callout 20" o:spid="_x0000_s1035" type="#_x0000_t63" style="position:absolute;margin-left:175.4pt;margin-top:9.8pt;width:111.4pt;height:6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" adj="15219,28545" fillcolor="white [3212]" strokecolor="black [3213]">
                <v:textbox>
                  <w:txbxContent>
                    <w:p w:rsidR="00CC42E3" w:rsidRPr="00EE6B4A" w:rsidRDefault="00CC42E3" w:rsidP="00CC42E3">
                      <w:pPr>
                        <w:spacing w:before="0"/>
                        <w:jc w:val="center"/>
                        <w:rPr>
                          <w:rFonts w:ascii="Arial" w:hAnsi="Arial" w:cs="Arial"/>
                          <w:szCs w:val="22"/>
                        </w:rPr>
                      </w:pPr>
                      <w:r w:rsidRPr="00EE6B4A">
                        <w:rPr>
                          <w:rFonts w:ascii="Arial" w:hAnsi="Arial" w:cs="Arial"/>
                          <w:szCs w:val="22"/>
                        </w:rPr>
                        <w:t>Can anyone add to that answer?</w:t>
                      </w:r>
                    </w:p>
                  </w:txbxContent>
                </v:textbox>
              </v:shape>
            </w:pict>
          </mc:Fallback>
        </mc:AlternateContent>
      </w: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before="0"/>
        <w:jc w:val="center"/>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 xml:space="preserve">Correcting students with a ‘yes’ or ‘no’ might be appropriate to tasks such as spelling or number practice, but even here you can prompt students to look for emerging patterns in their answers, make connections with similar answers or open a discussion about why a certain answer is incorrect. </w:t>
      </w:r>
    </w:p>
    <w:p w:rsidR="00CC42E3" w:rsidRPr="00EE6B4A" w:rsidRDefault="00CC42E3" w:rsidP="00CC42E3">
      <w:pPr>
        <w:spacing w:after="120" w:line="276" w:lineRule="auto"/>
        <w:jc w:val="left"/>
        <w:rPr>
          <w:rFonts w:ascii="Arial" w:hAnsi="Arial" w:cs="Arial"/>
          <w:lang w:val="en-AU"/>
        </w:rPr>
      </w:pPr>
      <w:r w:rsidRPr="00EE6B4A">
        <w:rPr>
          <w:rFonts w:ascii="Arial" w:hAnsi="Arial" w:cs="Arial"/>
          <w:lang w:val="en-AU"/>
        </w:rPr>
        <w:t xml:space="preserve">Self-correction and peer correction is effective and you can encourage this by asking students to check their own and each other’s work while doing tasks or assignments in pairs. It is best to focus on one aspect to correct at a time so that there is not too much confusing information. </w:t>
      </w:r>
    </w:p>
    <w:p w:rsidR="001030A4" w:rsidRPr="00EE6B4A" w:rsidRDefault="001030A4" w:rsidP="006C1A2B">
      <w:pPr>
        <w:pStyle w:val="SessionHeading"/>
        <w:rPr>
          <w:rFonts w:ascii="Arial" w:hAnsi="Arial" w:cs="Arial"/>
        </w:rPr>
      </w:pPr>
      <w:r w:rsidRPr="00EE6B4A">
        <w:rPr>
          <w:rFonts w:ascii="Arial" w:hAnsi="Arial" w:cs="Arial"/>
        </w:rPr>
        <w:t>Additional resources</w:t>
      </w:r>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US"/>
        </w:rPr>
        <w:t>A newly developed maths portal by the Karnataka government</w:t>
      </w:r>
      <w:r w:rsidRPr="00EE6B4A">
        <w:rPr>
          <w:rFonts w:ascii="Arial" w:hAnsi="Arial" w:cs="Arial"/>
        </w:rPr>
        <w:t>:</w:t>
      </w:r>
      <w:r w:rsidRPr="00EE6B4A">
        <w:rPr>
          <w:rFonts w:ascii="Arial" w:hAnsi="Arial" w:cs="Arial"/>
          <w:lang w:val="en-GB"/>
        </w:rPr>
        <w:t xml:space="preserve"> </w:t>
      </w:r>
      <w:hyperlink r:id="rId27" w:history="1">
        <w:r w:rsidRPr="00EE6B4A">
          <w:rPr>
            <w:rStyle w:val="Hyperlink"/>
            <w:rFonts w:ascii="Arial" w:hAnsi="Arial" w:cs="Arial"/>
          </w:rPr>
          <w:t>http://karnatakaeducation.org.in/KOER/en/index.php/Portal:Mathematics</w:t>
        </w:r>
      </w:hyperlink>
      <w:r w:rsidRPr="00EE6B4A">
        <w:rPr>
          <w:rFonts w:ascii="Arial" w:hAnsi="Arial" w:cs="Arial"/>
        </w:rPr>
        <w:t xml:space="preserve"> </w:t>
      </w:r>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Class X maths study material: </w:t>
      </w:r>
      <w:hyperlink r:id="rId28" w:history="1">
        <w:r w:rsidRPr="00EE6B4A">
          <w:rPr>
            <w:rStyle w:val="Hyperlink"/>
            <w:rFonts w:ascii="Arial" w:hAnsi="Arial" w:cs="Arial"/>
            <w:lang w:val="en-GB"/>
          </w:rPr>
          <w:t>http://www.zietmysore.org/stud_mats/X/maths.pdf</w:t>
        </w:r>
      </w:hyperlink>
      <w:r w:rsidRPr="00EE6B4A">
        <w:rPr>
          <w:rFonts w:ascii="Arial" w:hAnsi="Arial" w:cs="Arial"/>
          <w:lang w:val="en-GB"/>
        </w:rPr>
        <w:t xml:space="preserve"> </w:t>
      </w:r>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National Centre for Excellence in the Teaching of Mathematics: </w:t>
      </w:r>
      <w:hyperlink r:id="rId29" w:history="1">
        <w:r w:rsidRPr="00EE6B4A">
          <w:rPr>
            <w:rStyle w:val="Hyperlink"/>
            <w:rFonts w:ascii="Arial" w:hAnsi="Arial" w:cs="Arial"/>
            <w:lang w:val="en-GB"/>
          </w:rPr>
          <w:t>https://www.ncetm.org.uk/</w:t>
        </w:r>
      </w:hyperlink>
      <w:r w:rsidRPr="00EE6B4A">
        <w:rPr>
          <w:rFonts w:ascii="Arial" w:hAnsi="Arial" w:cs="Arial"/>
          <w:lang w:val="en-GB"/>
        </w:rPr>
        <w:t xml:space="preserve"> </w:t>
      </w:r>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National STEM Centre: </w:t>
      </w:r>
      <w:hyperlink r:id="rId30" w:history="1">
        <w:r w:rsidRPr="00EE6B4A">
          <w:rPr>
            <w:rStyle w:val="Hyperlink"/>
            <w:rFonts w:ascii="Arial" w:hAnsi="Arial" w:cs="Arial"/>
            <w:lang w:val="en-GB"/>
          </w:rPr>
          <w:t>http://www.nationalstemcentre.org.uk/</w:t>
        </w:r>
      </w:hyperlink>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OpenLearn: </w:t>
      </w:r>
      <w:hyperlink r:id="rId31" w:history="1">
        <w:r w:rsidRPr="00EE6B4A">
          <w:rPr>
            <w:rStyle w:val="Hyperlink"/>
            <w:rFonts w:ascii="Arial" w:hAnsi="Arial" w:cs="Arial"/>
            <w:lang w:val="en-GB"/>
          </w:rPr>
          <w:t>http://www.open.edu/openlearn/</w:t>
        </w:r>
      </w:hyperlink>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BBC Bitesize: </w:t>
      </w:r>
      <w:hyperlink r:id="rId32" w:history="1">
        <w:r w:rsidRPr="00EE6B4A">
          <w:rPr>
            <w:rStyle w:val="Hyperlink"/>
            <w:rFonts w:ascii="Arial" w:hAnsi="Arial" w:cs="Arial"/>
            <w:lang w:val="en-US"/>
          </w:rPr>
          <w:t>http://www.bbc.co.uk/bitesize/</w:t>
        </w:r>
      </w:hyperlink>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Khan Academy’s math section: </w:t>
      </w:r>
      <w:hyperlink r:id="rId33" w:history="1">
        <w:r w:rsidRPr="00EE6B4A">
          <w:rPr>
            <w:rStyle w:val="Hyperlink"/>
            <w:rFonts w:ascii="Arial" w:hAnsi="Arial" w:cs="Arial"/>
            <w:lang w:val="en-GB"/>
          </w:rPr>
          <w:t>https://www.khanacademy.org/math</w:t>
        </w:r>
      </w:hyperlink>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NRICH: </w:t>
      </w:r>
      <w:hyperlink r:id="rId34" w:history="1">
        <w:r w:rsidRPr="00EE6B4A">
          <w:rPr>
            <w:rStyle w:val="Hyperlink"/>
            <w:rFonts w:ascii="Arial" w:hAnsi="Arial" w:cs="Arial"/>
            <w:lang w:val="en-GB"/>
          </w:rPr>
          <w:t>http://nrich.maths.org/frontpage</w:t>
        </w:r>
      </w:hyperlink>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Mathcelebration: </w:t>
      </w:r>
      <w:hyperlink r:id="rId35" w:history="1">
        <w:r w:rsidRPr="00EE6B4A">
          <w:rPr>
            <w:rStyle w:val="Hyperlink"/>
            <w:rFonts w:ascii="Arial" w:hAnsi="Arial" w:cs="Arial"/>
            <w:lang w:val="en-GB"/>
          </w:rPr>
          <w:t>http://www.mathcelebration.com/</w:t>
        </w:r>
      </w:hyperlink>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Art of Problem Solving’s resources page: </w:t>
      </w:r>
      <w:hyperlink r:id="rId36" w:history="1">
        <w:r w:rsidRPr="00EE6B4A">
          <w:rPr>
            <w:rStyle w:val="Hyperlink"/>
            <w:rFonts w:ascii="Arial" w:hAnsi="Arial" w:cs="Arial"/>
            <w:lang w:val="en-GB"/>
          </w:rPr>
          <w:t>http://www.artofproblemsolving.com/Resources/index.php</w:t>
        </w:r>
      </w:hyperlink>
      <w:r w:rsidRPr="00EE6B4A">
        <w:rPr>
          <w:rFonts w:ascii="Arial" w:hAnsi="Arial" w:cs="Arial"/>
          <w:lang w:val="en-GB"/>
        </w:rPr>
        <w:t xml:space="preserve"> </w:t>
      </w:r>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Teachnology: </w:t>
      </w:r>
      <w:hyperlink r:id="rId37" w:history="1">
        <w:r w:rsidRPr="00EE6B4A">
          <w:rPr>
            <w:rStyle w:val="Hyperlink"/>
            <w:rFonts w:ascii="Arial" w:hAnsi="Arial" w:cs="Arial"/>
            <w:lang w:val="en-GB"/>
          </w:rPr>
          <w:t>http://www.teach-nology.com/worksheets/math/</w:t>
        </w:r>
      </w:hyperlink>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Maths is Fun: </w:t>
      </w:r>
      <w:hyperlink r:id="rId38" w:history="1">
        <w:r w:rsidRPr="00EE6B4A">
          <w:rPr>
            <w:rStyle w:val="Hyperlink"/>
            <w:rFonts w:ascii="Arial" w:hAnsi="Arial" w:cs="Arial"/>
            <w:lang w:val="en-GB"/>
          </w:rPr>
          <w:t>http://www.mathsisfun.com/</w:t>
        </w:r>
      </w:hyperlink>
      <w:r w:rsidRPr="00EE6B4A">
        <w:rPr>
          <w:rFonts w:ascii="Arial" w:hAnsi="Arial" w:cs="Arial"/>
          <w:lang w:val="en-GB"/>
        </w:rPr>
        <w:t xml:space="preserve"> </w:t>
      </w:r>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National Council of Educational Research and Training’s </w:t>
      </w:r>
      <w:r w:rsidRPr="00EE6B4A">
        <w:rPr>
          <w:rFonts w:ascii="Arial" w:hAnsi="Arial" w:cs="Arial"/>
          <w:lang w:val="en-US"/>
        </w:rPr>
        <w:t>textbooks for teaching mathematics and for teacher training of mathematics</w:t>
      </w:r>
      <w:r w:rsidRPr="00EE6B4A">
        <w:rPr>
          <w:rFonts w:ascii="Arial" w:hAnsi="Arial" w:cs="Arial"/>
          <w:lang w:val="en-GB"/>
        </w:rPr>
        <w:t xml:space="preserve">: </w:t>
      </w:r>
      <w:hyperlink r:id="rId39" w:history="1">
        <w:r w:rsidRPr="00EE6B4A">
          <w:rPr>
            <w:rStyle w:val="Hyperlink"/>
            <w:rFonts w:ascii="Arial" w:hAnsi="Arial" w:cs="Arial"/>
            <w:lang w:val="en-US"/>
          </w:rPr>
          <w:t>http://www.ncert.nic.in/ncerts/textbook/textbook.htm</w:t>
        </w:r>
      </w:hyperlink>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LMT-01 </w:t>
      </w:r>
      <w:r w:rsidRPr="00EE6B4A">
        <w:rPr>
          <w:rFonts w:ascii="Arial" w:hAnsi="Arial" w:cs="Arial"/>
          <w:i/>
          <w:lang w:val="en-GB"/>
        </w:rPr>
        <w:t>Learning Mathematics</w:t>
      </w:r>
      <w:r w:rsidRPr="00EE6B4A">
        <w:rPr>
          <w:rFonts w:ascii="Arial" w:hAnsi="Arial" w:cs="Arial"/>
          <w:lang w:val="en-GB"/>
        </w:rPr>
        <w:t xml:space="preserve">, Block 1 (‘Approaches to Learning’) Block 2 (‘Encouraging Learning in the Classroom’), Block 6 (‘Thinking Mathematically’): </w:t>
      </w:r>
      <w:hyperlink r:id="rId40" w:history="1">
        <w:r w:rsidRPr="00EE6B4A">
          <w:rPr>
            <w:rStyle w:val="Hyperlink"/>
            <w:rFonts w:ascii="Arial" w:hAnsi="Arial" w:cs="Arial"/>
            <w:lang w:val="en-GB"/>
          </w:rPr>
          <w:t>http://www.ignou4ublog.com/2013/06/ignou-lmt-01-study-materialbooks.html</w:t>
        </w:r>
      </w:hyperlink>
      <w:r w:rsidRPr="00EE6B4A">
        <w:rPr>
          <w:rFonts w:ascii="Arial" w:hAnsi="Arial" w:cs="Arial"/>
          <w:lang w:val="en-GB"/>
        </w:rPr>
        <w:t xml:space="preserve"> </w:t>
      </w:r>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i/>
          <w:lang w:val="en-GB"/>
        </w:rPr>
        <w:t>Learning Curve</w:t>
      </w:r>
      <w:r w:rsidRPr="00EE6B4A">
        <w:rPr>
          <w:rFonts w:ascii="Arial" w:hAnsi="Arial" w:cs="Arial"/>
          <w:lang w:val="en-GB"/>
        </w:rPr>
        <w:t xml:space="preserve"> and </w:t>
      </w:r>
      <w:r w:rsidRPr="00EE6B4A">
        <w:rPr>
          <w:rFonts w:ascii="Arial" w:hAnsi="Arial" w:cs="Arial"/>
          <w:i/>
          <w:lang w:val="en-GB"/>
        </w:rPr>
        <w:t>At Right Angles</w:t>
      </w:r>
      <w:r w:rsidRPr="00EE6B4A">
        <w:rPr>
          <w:rFonts w:ascii="Arial" w:hAnsi="Arial" w:cs="Arial"/>
          <w:lang w:val="en-GB"/>
        </w:rPr>
        <w:t xml:space="preserve">, periodicals about mathematics and its teaching: </w:t>
      </w:r>
      <w:hyperlink r:id="rId41" w:history="1">
        <w:r w:rsidRPr="00EE6B4A">
          <w:rPr>
            <w:rStyle w:val="Hyperlink"/>
            <w:rFonts w:ascii="Arial" w:hAnsi="Arial" w:cs="Arial"/>
            <w:lang w:val="en-US"/>
          </w:rPr>
          <w:t>http://azimpremjifoundation.org/Foundation_Publications</w:t>
        </w:r>
      </w:hyperlink>
    </w:p>
    <w:p w:rsidR="001030A4" w:rsidRPr="00EE6B4A" w:rsidRDefault="001030A4" w:rsidP="0069306C">
      <w:pPr>
        <w:pStyle w:val="ListParagraph"/>
        <w:numPr>
          <w:ilvl w:val="0"/>
          <w:numId w:val="4"/>
        </w:numPr>
        <w:spacing w:after="120" w:line="276" w:lineRule="auto"/>
        <w:jc w:val="left"/>
        <w:rPr>
          <w:rFonts w:ascii="Arial" w:hAnsi="Arial" w:cs="Arial"/>
        </w:rPr>
      </w:pPr>
      <w:r w:rsidRPr="00EE6B4A">
        <w:rPr>
          <w:rFonts w:ascii="Arial" w:hAnsi="Arial" w:cs="Arial"/>
          <w:lang w:val="en-GB"/>
        </w:rPr>
        <w:t xml:space="preserve">Central Board of Secondary Education’s books and support material (also including the </w:t>
      </w:r>
      <w:r w:rsidRPr="00EE6B4A">
        <w:rPr>
          <w:rFonts w:ascii="Arial" w:hAnsi="Arial" w:cs="Arial"/>
          <w:i/>
          <w:lang w:val="en-GB"/>
        </w:rPr>
        <w:t>Teachers Manual for Formative Assessment – Mathematics (Class IX)</w:t>
      </w:r>
      <w:r w:rsidRPr="00EE6B4A">
        <w:rPr>
          <w:rFonts w:ascii="Arial" w:hAnsi="Arial" w:cs="Arial"/>
          <w:lang w:val="en-GB"/>
        </w:rPr>
        <w:t xml:space="preserve">) – select ‘CBSE publications’, then ‘Books and support material’: </w:t>
      </w:r>
      <w:hyperlink r:id="rId42" w:history="1">
        <w:r w:rsidRPr="00EE6B4A">
          <w:rPr>
            <w:rStyle w:val="Hyperlink"/>
            <w:rFonts w:ascii="Arial" w:hAnsi="Arial" w:cs="Arial"/>
            <w:lang w:val="en-GB"/>
          </w:rPr>
          <w:t>http://cbse.nic.in/welcome.htm</w:t>
        </w:r>
      </w:hyperlink>
      <w:r w:rsidRPr="00EE6B4A">
        <w:rPr>
          <w:rFonts w:ascii="Arial" w:hAnsi="Arial" w:cs="Arial"/>
          <w:lang w:val="en-GB"/>
        </w:rPr>
        <w:t xml:space="preserve"> </w:t>
      </w:r>
    </w:p>
    <w:p w:rsidR="006E5559" w:rsidRPr="00EE6B4A" w:rsidRDefault="006E5559" w:rsidP="006C1A2B">
      <w:pPr>
        <w:pStyle w:val="SessionHeading"/>
        <w:rPr>
          <w:rFonts w:ascii="Arial" w:hAnsi="Arial" w:cs="Arial"/>
        </w:rPr>
      </w:pPr>
      <w:r w:rsidRPr="00EE6B4A">
        <w:rPr>
          <w:rFonts w:ascii="Arial" w:hAnsi="Arial" w:cs="Arial"/>
        </w:rPr>
        <w:t>References</w:t>
      </w:r>
      <w:r w:rsidR="0078047A" w:rsidRPr="00EE6B4A">
        <w:rPr>
          <w:rFonts w:ascii="Arial" w:hAnsi="Arial" w:cs="Arial"/>
        </w:rPr>
        <w:t>/bibliography</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Aristeidou, V. (2011) ‘Exploring the characteristics of students’ possibility thinking and teacher pedagogy in the drama game method in Cypriot primary education’, paper presented at ICSEI 2011 conference. Available from: </w:t>
      </w:r>
      <w:hyperlink r:id="rId43" w:history="1">
        <w:r w:rsidRPr="00EE6B4A">
          <w:rPr>
            <w:rStyle w:val="Hyperlink"/>
            <w:rFonts w:ascii="Arial" w:hAnsi="Arial" w:cs="Arial"/>
            <w:lang w:val="en-US"/>
          </w:rPr>
          <w:t>http://www.icsei.net/icsei2011/Full%20Papers/0174.pdf</w:t>
        </w:r>
      </w:hyperlink>
      <w:r w:rsidRPr="00EE6B4A">
        <w:rPr>
          <w:rFonts w:ascii="Arial" w:hAnsi="Arial" w:cs="Arial"/>
        </w:rPr>
        <w:t xml:space="preserve"> (accessed 16 July 2014). </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Craft, A., Cremin, T, Burnard, P., Dragovic, T. and Chappell, K. (2012) ‘Possibility thinking: culminative studies of an evidence-based concept driving creativity?’ </w:t>
      </w:r>
      <w:r w:rsidRPr="00EE6B4A">
        <w:rPr>
          <w:rFonts w:ascii="Arial" w:hAnsi="Arial" w:cs="Arial"/>
          <w:i/>
        </w:rPr>
        <w:t>Education 3-13: International Journal of Primary, Elementary and Early Years Education</w:t>
      </w:r>
      <w:r w:rsidRPr="00EE6B4A">
        <w:rPr>
          <w:rFonts w:ascii="Arial" w:hAnsi="Arial" w:cs="Arial"/>
        </w:rPr>
        <w:t xml:space="preserve">, vol. 40, pp. 1–19. </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Freudenthal, H. (1991) </w:t>
      </w:r>
      <w:r w:rsidRPr="00EE6B4A">
        <w:rPr>
          <w:rFonts w:ascii="Arial" w:hAnsi="Arial" w:cs="Arial"/>
          <w:i/>
        </w:rPr>
        <w:t>Revisiting Mathematics Education: China Lectures</w:t>
      </w:r>
      <w:r w:rsidRPr="00EE6B4A">
        <w:rPr>
          <w:rFonts w:ascii="Arial" w:hAnsi="Arial" w:cs="Arial"/>
        </w:rPr>
        <w:t>. Dordrecht: Kluwer.</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Grainger, T., Craft, A. and Burnard, P. (2007) ‘Examining possibility thinking in action in early years settings’, paper presented at Imaginative Education Research Symposium, 12–15 July 2006, Vancouver, Canada. </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Herbert, A. (2010) </w:t>
      </w:r>
      <w:r w:rsidRPr="00EE6B4A">
        <w:rPr>
          <w:rFonts w:ascii="Arial" w:hAnsi="Arial" w:cs="Arial"/>
          <w:i/>
        </w:rPr>
        <w:t>The Pedagogy of Creativity</w:t>
      </w:r>
      <w:r w:rsidRPr="00EE6B4A">
        <w:rPr>
          <w:rFonts w:ascii="Arial" w:hAnsi="Arial" w:cs="Arial"/>
        </w:rPr>
        <w:t>. Abingdon: Routledge.</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National Council of Educational Research and Training (2005) </w:t>
      </w:r>
      <w:r w:rsidRPr="00EE6B4A">
        <w:rPr>
          <w:rFonts w:ascii="Arial" w:hAnsi="Arial" w:cs="Arial"/>
          <w:i/>
        </w:rPr>
        <w:t>National Curriculum Framework (NCF)</w:t>
      </w:r>
      <w:r w:rsidRPr="00EE6B4A">
        <w:rPr>
          <w:rFonts w:ascii="Arial" w:hAnsi="Arial" w:cs="Arial"/>
        </w:rPr>
        <w:t xml:space="preserve">. New Delhi: NCERT. </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National Council of Educational Research and Training (2009) </w:t>
      </w:r>
      <w:r w:rsidRPr="00EE6B4A">
        <w:rPr>
          <w:rFonts w:ascii="Arial" w:hAnsi="Arial" w:cs="Arial"/>
          <w:i/>
        </w:rPr>
        <w:t>National Curriculum Framework for Teacher Education (NCFTE)</w:t>
      </w:r>
      <w:r w:rsidRPr="00EE6B4A">
        <w:rPr>
          <w:rFonts w:ascii="Arial" w:hAnsi="Arial" w:cs="Arial"/>
        </w:rPr>
        <w:t xml:space="preserve">. New Delhi: NCERT. </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National Council of Educational Research and Training (2012a) </w:t>
      </w:r>
      <w:r w:rsidRPr="00EE6B4A">
        <w:rPr>
          <w:rFonts w:ascii="Arial" w:hAnsi="Arial" w:cs="Arial"/>
          <w:i/>
        </w:rPr>
        <w:t>Mathematics Textbook for Class IX</w:t>
      </w:r>
      <w:r w:rsidRPr="00EE6B4A">
        <w:rPr>
          <w:rFonts w:ascii="Arial" w:hAnsi="Arial" w:cs="Arial"/>
        </w:rPr>
        <w:t xml:space="preserve">. New Delhi: NCERT. </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National Council of Educational Research and Training (2012b) </w:t>
      </w:r>
      <w:r w:rsidRPr="00EE6B4A">
        <w:rPr>
          <w:rFonts w:ascii="Arial" w:hAnsi="Arial" w:cs="Arial"/>
          <w:i/>
        </w:rPr>
        <w:t>Mathematics Textbook for Class X</w:t>
      </w:r>
      <w:r w:rsidRPr="00EE6B4A">
        <w:rPr>
          <w:rFonts w:ascii="Arial" w:hAnsi="Arial" w:cs="Arial"/>
        </w:rPr>
        <w:t xml:space="preserve">. New Delhi: NCERT. </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Polya, G. (1957) </w:t>
      </w:r>
      <w:r w:rsidRPr="00EE6B4A">
        <w:rPr>
          <w:rFonts w:ascii="Arial" w:hAnsi="Arial" w:cs="Arial"/>
          <w:i/>
        </w:rPr>
        <w:t>How to Solve It</w:t>
      </w:r>
      <w:r w:rsidRPr="00EE6B4A">
        <w:rPr>
          <w:rFonts w:ascii="Arial" w:hAnsi="Arial" w:cs="Arial"/>
        </w:rPr>
        <w:t>. New York, NY: Anchor.</w:t>
      </w:r>
    </w:p>
    <w:p w:rsidR="0078047A" w:rsidRPr="00EE6B4A" w:rsidRDefault="0078047A" w:rsidP="006C1A2B">
      <w:pPr>
        <w:spacing w:after="120" w:line="276" w:lineRule="auto"/>
        <w:jc w:val="left"/>
        <w:rPr>
          <w:rFonts w:ascii="Arial" w:hAnsi="Arial" w:cs="Arial"/>
        </w:rPr>
      </w:pPr>
      <w:r w:rsidRPr="00EE6B4A">
        <w:rPr>
          <w:rFonts w:ascii="Arial" w:hAnsi="Arial" w:cs="Arial"/>
        </w:rPr>
        <w:t xml:space="preserve">Polya, G. (1962) </w:t>
      </w:r>
      <w:r w:rsidRPr="00EE6B4A">
        <w:rPr>
          <w:rFonts w:ascii="Arial" w:hAnsi="Arial" w:cs="Arial"/>
          <w:i/>
        </w:rPr>
        <w:t>Mathematical Discovery: On Understanding, Learning and Teaching Problem Solving</w:t>
      </w:r>
      <w:r w:rsidRPr="00EE6B4A">
        <w:rPr>
          <w:rFonts w:ascii="Arial" w:hAnsi="Arial" w:cs="Arial"/>
        </w:rPr>
        <w:t>, combined edn. New York, NY: Wiley.</w:t>
      </w:r>
    </w:p>
    <w:p w:rsidR="001030A4" w:rsidRPr="00EE6B4A" w:rsidRDefault="001030A4" w:rsidP="001030A4">
      <w:pPr>
        <w:spacing w:after="120" w:line="276" w:lineRule="auto"/>
        <w:jc w:val="left"/>
        <w:rPr>
          <w:rFonts w:ascii="Arial" w:hAnsi="Arial" w:cs="Arial"/>
        </w:rPr>
      </w:pPr>
      <w:r w:rsidRPr="00EE6B4A">
        <w:rPr>
          <w:rFonts w:ascii="Arial" w:hAnsi="Arial" w:cs="Arial"/>
        </w:rPr>
        <w:t xml:space="preserve">Watson, A., Jones, K. and Pratt, D. (2013) </w:t>
      </w:r>
      <w:r w:rsidRPr="00EE6B4A">
        <w:rPr>
          <w:rFonts w:ascii="Arial" w:hAnsi="Arial" w:cs="Arial"/>
          <w:i/>
          <w:iCs/>
        </w:rPr>
        <w:t>Key Ideas in Teaching Mathematics</w:t>
      </w:r>
      <w:r w:rsidRPr="00EE6B4A">
        <w:rPr>
          <w:rFonts w:ascii="Arial" w:hAnsi="Arial" w:cs="Arial"/>
        </w:rPr>
        <w:t xml:space="preserve">. Oxford: Oxford University Press. </w:t>
      </w:r>
    </w:p>
    <w:p w:rsidR="00FE6233" w:rsidRPr="00EE6B4A" w:rsidRDefault="00E36845" w:rsidP="006C1A2B">
      <w:pPr>
        <w:pStyle w:val="SessionHeading"/>
        <w:rPr>
          <w:rFonts w:ascii="Arial" w:hAnsi="Arial" w:cs="Arial"/>
        </w:rPr>
      </w:pPr>
      <w:r w:rsidRPr="00EE6B4A">
        <w:rPr>
          <w:rFonts w:ascii="Arial" w:hAnsi="Arial" w:cs="Arial"/>
        </w:rPr>
        <w:t>A</w:t>
      </w:r>
      <w:r w:rsidR="00FE6233" w:rsidRPr="00EE6B4A">
        <w:rPr>
          <w:rFonts w:ascii="Arial" w:hAnsi="Arial" w:cs="Arial"/>
        </w:rPr>
        <w:t>cknowledgements</w:t>
      </w:r>
      <w:bookmarkEnd w:id="25"/>
    </w:p>
    <w:p w:rsidR="006C1A2B" w:rsidRPr="00EE6B4A" w:rsidRDefault="006C1A2B" w:rsidP="006C1A2B">
      <w:pPr>
        <w:autoSpaceDE w:val="0"/>
        <w:autoSpaceDN w:val="0"/>
        <w:spacing w:after="120" w:line="276" w:lineRule="auto"/>
        <w:jc w:val="left"/>
        <w:rPr>
          <w:rFonts w:ascii="Arial" w:hAnsi="Arial" w:cs="Arial"/>
        </w:rPr>
      </w:pPr>
      <w:r w:rsidRPr="00EE6B4A">
        <w:rPr>
          <w:rFonts w:ascii="Arial" w:hAnsi="Arial" w:cs="Arial"/>
          <w:color w:val="000000"/>
        </w:rPr>
        <w:t xml:space="preserve">Except for third party materials and otherwise stated below, this content is made available under a Creative Commons Attribution-ShareAlike licence </w:t>
      </w:r>
      <w:r w:rsidRPr="00EE6B4A">
        <w:rPr>
          <w:rFonts w:ascii="Arial" w:hAnsi="Arial" w:cs="Arial"/>
        </w:rPr>
        <w:t>(</w:t>
      </w:r>
      <w:hyperlink r:id="rId44" w:history="1">
        <w:r w:rsidRPr="00EE6B4A">
          <w:rPr>
            <w:rStyle w:val="Hyperlink"/>
            <w:rFonts w:ascii="Arial" w:eastAsia="Arial Unicode MS" w:hAnsi="Arial" w:cs="Arial"/>
          </w:rPr>
          <w:t>http://creativecommons.org/licenses/by-sa/3.0/</w:t>
        </w:r>
      </w:hyperlink>
      <w:r w:rsidRPr="00EE6B4A">
        <w:rPr>
          <w:rFonts w:ascii="Arial" w:hAnsi="Arial" w:cs="Arial"/>
        </w:rPr>
        <w:t>). The material acknowledged below is Proprietary and used under licence for this project, and not subject to the Creative Commons Licence. This means that this material may only be used unadapted within the TESS-India project and not in any subsequent OER versions. This includes the use of the TESS-India, OU and UKAID logos.</w:t>
      </w:r>
    </w:p>
    <w:p w:rsidR="006C1A2B" w:rsidRPr="00EE6B4A" w:rsidRDefault="006C1A2B" w:rsidP="006C1A2B">
      <w:pPr>
        <w:autoSpaceDE w:val="0"/>
        <w:autoSpaceDN w:val="0"/>
        <w:spacing w:after="120" w:line="276" w:lineRule="auto"/>
        <w:jc w:val="left"/>
        <w:rPr>
          <w:rFonts w:ascii="Arial" w:hAnsi="Arial" w:cs="Arial"/>
        </w:rPr>
      </w:pPr>
      <w:r w:rsidRPr="00EE6B4A">
        <w:rPr>
          <w:rFonts w:ascii="Arial" w:hAnsi="Arial" w:cs="Arial"/>
        </w:rPr>
        <w:t>Grateful acknowledgement is made to the following sources for permission to reproduce the material in this unit:</w:t>
      </w:r>
    </w:p>
    <w:p w:rsidR="006C1A2B" w:rsidRPr="00EE6B4A" w:rsidRDefault="006C1A2B" w:rsidP="006C1A2B">
      <w:pPr>
        <w:spacing w:after="120" w:line="276" w:lineRule="auto"/>
        <w:jc w:val="left"/>
        <w:rPr>
          <w:rFonts w:ascii="Arial" w:hAnsi="Arial" w:cs="Arial"/>
        </w:rPr>
      </w:pPr>
      <w:r w:rsidRPr="00EE6B4A">
        <w:rPr>
          <w:rFonts w:ascii="Arial" w:hAnsi="Arial" w:cs="Arial"/>
        </w:rPr>
        <w:t>Figure 5: photo of the Red Fort or Lal Qil'ah in Delhi courtesy of Clare Lee.</w:t>
      </w:r>
    </w:p>
    <w:p w:rsidR="006C1A2B" w:rsidRPr="00EE6B4A" w:rsidRDefault="006C1A2B" w:rsidP="006C1A2B">
      <w:pPr>
        <w:autoSpaceDE w:val="0"/>
        <w:autoSpaceDN w:val="0"/>
        <w:spacing w:after="120" w:line="276" w:lineRule="auto"/>
        <w:jc w:val="left"/>
        <w:rPr>
          <w:rFonts w:ascii="Arial" w:hAnsi="Arial" w:cs="Arial"/>
        </w:rPr>
      </w:pPr>
      <w:r w:rsidRPr="00EE6B4A">
        <w:rPr>
          <w:rFonts w:ascii="Arial" w:hAnsi="Arial" w:cs="Arial"/>
        </w:rPr>
        <w:t>Every effort has been made to contact copyright owners. If any have been inadvertently overlooked the publishers will be pleased to make the necessary arrangements at the first opportunity.</w:t>
      </w:r>
    </w:p>
    <w:p w:rsidR="006C1A2B" w:rsidRPr="00EE6B4A" w:rsidRDefault="006C1A2B" w:rsidP="006C1A2B">
      <w:pPr>
        <w:autoSpaceDE w:val="0"/>
        <w:autoSpaceDN w:val="0"/>
        <w:spacing w:after="120" w:line="276" w:lineRule="auto"/>
        <w:jc w:val="left"/>
        <w:rPr>
          <w:rFonts w:ascii="Arial" w:hAnsi="Arial" w:cs="Arial"/>
          <w:color w:val="000000"/>
        </w:rPr>
      </w:pPr>
      <w:r w:rsidRPr="00EE6B4A">
        <w:rPr>
          <w:rFonts w:ascii="Arial" w:hAnsi="Arial" w:cs="Arial"/>
          <w:color w:val="000000"/>
        </w:rPr>
        <w:t>Video (including video stills): thanks are extended to the teacher educators, headteachers, teachers and students across India who worked with The Open University in the productions.</w:t>
      </w:r>
    </w:p>
    <w:sectPr w:rsidR="006C1A2B" w:rsidRPr="00EE6B4A" w:rsidSect="009C22E3">
      <w:headerReference w:type="even" r:id="rId45"/>
      <w:headerReference w:type="default" r:id="rId46"/>
      <w:footerReference w:type="even" r:id="rId47"/>
      <w:footerReference w:type="default" r:id="rId48"/>
      <w:headerReference w:type="first" r:id="rId49"/>
      <w:pgSz w:w="11907" w:h="16839" w:code="9"/>
      <w:pgMar w:top="720" w:right="720" w:bottom="720" w:left="720" w:header="720" w:footer="216" w:gutter="0"/>
      <w:pgNumType w:start="1"/>
      <w:cols w:space="720"/>
      <w:docGrid w:linePitch="36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6101" w:rsidRDefault="00FD6101" w:rsidP="00B44EA4">
      <w:r>
        <w:separator/>
      </w:r>
    </w:p>
  </w:endnote>
  <w:endnote w:type="continuationSeparator" w:id="0">
    <w:p w:rsidR="00FD6101" w:rsidRDefault="00FD6101" w:rsidP="00B44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exSansBookT">
    <w:altName w:val="Microsoft YaHei"/>
    <w:panose1 w:val="02000503020000020004"/>
    <w:charset w:val="00"/>
    <w:family w:val="auto"/>
    <w:pitch w:val="variable"/>
    <w:sig w:usb0="800000A7" w:usb1="00000040" w:usb2="00000000" w:usb3="00000000" w:csb0="00000009" w:csb1="00000000"/>
  </w:font>
  <w:font w:name="ApexSansBoldT">
    <w:altName w:val="Microsoft YaHei"/>
    <w:panose1 w:val="02000503020000020004"/>
    <w:charset w:val="00"/>
    <w:family w:val="auto"/>
    <w:pitch w:val="variable"/>
    <w:sig w:usb0="800000A7" w:usb1="00000040" w:usb2="00000000" w:usb3="00000000" w:csb0="00000009"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pexSansMediumT">
    <w:altName w:val="Microsoft YaHei"/>
    <w:panose1 w:val="02000503020000020004"/>
    <w:charset w:val="00"/>
    <w:family w:val="auto"/>
    <w:pitch w:val="variable"/>
    <w:sig w:usb0="800000A7" w:usb1="00000040" w:usb2="00000000" w:usb3="00000000" w:csb0="000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79EE" w:rsidRDefault="006F79EE">
    <w:pPr>
      <w:pStyle w:val="Footer"/>
      <w:jc w:val="right"/>
    </w:pPr>
  </w:p>
  <w:p w:rsidR="006F79EE" w:rsidRDefault="006F79E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Default="00933873">
    <w:pPr>
      <w:pStyle w:val="Footer"/>
      <w:jc w:val="right"/>
    </w:pPr>
  </w:p>
  <w:p w:rsidR="00933873" w:rsidRDefault="0093387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5683" w:rsidRPr="00EE6B4A" w:rsidRDefault="006F79EE">
    <w:pPr>
      <w:pStyle w:val="Footer"/>
      <w:rPr>
        <w:rFonts w:ascii="Arial" w:hAnsi="Arial" w:cs="Arial"/>
        <w:sz w:val="18"/>
        <w:szCs w:val="18"/>
      </w:rPr>
    </w:pPr>
    <w:r w:rsidRPr="00EE6B4A">
      <w:rPr>
        <w:rFonts w:ascii="Arial" w:hAnsi="Arial" w:cs="Arial"/>
        <w:sz w:val="18"/>
        <w:szCs w:val="18"/>
      </w:rPr>
      <w:fldChar w:fldCharType="begin"/>
    </w:r>
    <w:r w:rsidRPr="00EE6B4A">
      <w:rPr>
        <w:rFonts w:ascii="Arial" w:hAnsi="Arial" w:cs="Arial"/>
        <w:sz w:val="18"/>
        <w:szCs w:val="18"/>
      </w:rPr>
      <w:instrText xml:space="preserve"> PAGE   \* MERGEFORMAT </w:instrText>
    </w:r>
    <w:r w:rsidRPr="00EE6B4A">
      <w:rPr>
        <w:rFonts w:ascii="Arial" w:hAnsi="Arial" w:cs="Arial"/>
        <w:sz w:val="18"/>
        <w:szCs w:val="18"/>
      </w:rPr>
      <w:fldChar w:fldCharType="separate"/>
    </w:r>
    <w:r w:rsidR="00467CDC">
      <w:rPr>
        <w:rFonts w:ascii="Arial" w:hAnsi="Arial" w:cs="Arial"/>
        <w:noProof/>
        <w:sz w:val="18"/>
        <w:szCs w:val="18"/>
      </w:rPr>
      <w:t>2</w:t>
    </w:r>
    <w:r w:rsidRPr="00EE6B4A">
      <w:rPr>
        <w:rFonts w:ascii="Arial" w:hAnsi="Arial" w:cs="Arial"/>
        <w:noProof/>
        <w:sz w:val="18"/>
        <w:szCs w:val="18"/>
      </w:rPr>
      <w:fldChar w:fldCharType="end"/>
    </w:r>
    <w:r w:rsidRPr="00EE6B4A">
      <w:rPr>
        <w:rFonts w:ascii="Arial" w:hAnsi="Arial" w:cs="Arial"/>
        <w:sz w:val="18"/>
        <w:szCs w:val="18"/>
      </w:rPr>
      <w:ptab w:relativeTo="margin" w:alignment="center" w:leader="none"/>
    </w:r>
    <w:r w:rsidRPr="00EE6B4A">
      <w:rPr>
        <w:rFonts w:ascii="Arial" w:hAnsi="Arial" w:cs="Arial"/>
        <w:sz w:val="18"/>
        <w:szCs w:val="18"/>
      </w:rPr>
      <w:t>www.TESS-India.edu.in</w:t>
    </w:r>
    <w:r w:rsidRPr="00EE6B4A">
      <w:rPr>
        <w:rFonts w:ascii="Arial" w:hAnsi="Arial" w:cs="Arial"/>
        <w:sz w:val="18"/>
        <w:szCs w:val="18"/>
      </w:rPr>
      <w:ptab w:relativeTo="margin" w:alignment="right" w:leader="none"/>
    </w:r>
    <w:r w:rsidRPr="00EE6B4A">
      <w:rPr>
        <w:rFonts w:ascii="Arial" w:hAnsi="Arial" w:cs="Arial"/>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3873" w:rsidRPr="00EE6B4A" w:rsidRDefault="006F79EE" w:rsidP="006F79EE">
    <w:pPr>
      <w:pStyle w:val="Footer"/>
      <w:rPr>
        <w:rFonts w:ascii="Arial" w:hAnsi="Arial" w:cs="Arial"/>
        <w:sz w:val="18"/>
        <w:szCs w:val="18"/>
      </w:rPr>
    </w:pPr>
    <w:r w:rsidRPr="00EE6B4A">
      <w:rPr>
        <w:rFonts w:ascii="Arial" w:hAnsi="Arial" w:cs="Arial"/>
      </w:rPr>
      <w:t xml:space="preserve"> </w:t>
    </w:r>
    <w:r w:rsidRPr="00EE6B4A">
      <w:rPr>
        <w:rFonts w:ascii="Arial" w:hAnsi="Arial" w:cs="Arial"/>
        <w:sz w:val="18"/>
        <w:szCs w:val="18"/>
      </w:rPr>
      <w:ptab w:relativeTo="margin" w:alignment="center" w:leader="none"/>
    </w:r>
    <w:r w:rsidRPr="00EE6B4A">
      <w:rPr>
        <w:rFonts w:ascii="Arial" w:hAnsi="Arial" w:cs="Arial"/>
        <w:sz w:val="18"/>
        <w:szCs w:val="18"/>
      </w:rPr>
      <w:t>www.TESS-India.edu.in</w:t>
    </w:r>
    <w:r w:rsidRPr="00EE6B4A">
      <w:rPr>
        <w:rFonts w:ascii="Arial" w:hAnsi="Arial" w:cs="Arial"/>
        <w:sz w:val="18"/>
        <w:szCs w:val="18"/>
      </w:rPr>
      <w:ptab w:relativeTo="margin" w:alignment="right" w:leader="none"/>
    </w:r>
    <w:r w:rsidRPr="00EE6B4A">
      <w:rPr>
        <w:rFonts w:ascii="Arial" w:hAnsi="Arial" w:cs="Arial"/>
        <w:sz w:val="18"/>
        <w:szCs w:val="18"/>
      </w:rPr>
      <w:fldChar w:fldCharType="begin"/>
    </w:r>
    <w:r w:rsidRPr="00EE6B4A">
      <w:rPr>
        <w:rFonts w:ascii="Arial" w:hAnsi="Arial" w:cs="Arial"/>
        <w:sz w:val="18"/>
        <w:szCs w:val="18"/>
      </w:rPr>
      <w:instrText xml:space="preserve"> PAGE   \* MERGEFORMAT </w:instrText>
    </w:r>
    <w:r w:rsidRPr="00EE6B4A">
      <w:rPr>
        <w:rFonts w:ascii="Arial" w:hAnsi="Arial" w:cs="Arial"/>
        <w:sz w:val="18"/>
        <w:szCs w:val="18"/>
      </w:rPr>
      <w:fldChar w:fldCharType="separate"/>
    </w:r>
    <w:r w:rsidR="00467CDC">
      <w:rPr>
        <w:rFonts w:ascii="Arial" w:hAnsi="Arial" w:cs="Arial"/>
        <w:noProof/>
        <w:sz w:val="18"/>
        <w:szCs w:val="18"/>
      </w:rPr>
      <w:t>1</w:t>
    </w:r>
    <w:r w:rsidRPr="00EE6B4A">
      <w:rPr>
        <w:rFonts w:ascii="Arial" w:hAnsi="Arial" w:cs="Arial"/>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6101" w:rsidRDefault="00FD6101" w:rsidP="00B44EA4">
      <w:r>
        <w:separator/>
      </w:r>
    </w:p>
  </w:footnote>
  <w:footnote w:type="continuationSeparator" w:id="0">
    <w:p w:rsidR="00FD6101" w:rsidRDefault="00FD6101" w:rsidP="00B44E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37" w:rsidRPr="00EE6B4A" w:rsidRDefault="00FD6101" w:rsidP="001E4ABF">
    <w:pPr>
      <w:pStyle w:val="Header"/>
      <w:spacing w:before="0"/>
      <w:rPr>
        <w:rFonts w:ascii="Arial" w:hAnsi="Arial" w:cs="Arial"/>
        <w:sz w:val="18"/>
        <w:szCs w:val="18"/>
      </w:rPr>
    </w:pPr>
    <w:r w:rsidRPr="00EE6B4A">
      <w:rPr>
        <w:rFonts w:ascii="Arial" w:hAnsi="Arial" w:cs="Arial"/>
        <w:sz w:val="18"/>
        <w:szCs w:val="18"/>
      </w:rPr>
      <w:t>Developing creative thinking in mathematics: trigonometry</w:t>
    </w:r>
  </w:p>
  <w:p w:rsidR="00FD6101" w:rsidRPr="00EE6B4A" w:rsidRDefault="00FD6101" w:rsidP="001E4ABF">
    <w:pPr>
      <w:pStyle w:val="Header"/>
      <w:spacing w:before="0"/>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Pr="00EE6B4A" w:rsidRDefault="00FD6101" w:rsidP="001E4ABF">
    <w:pPr>
      <w:pStyle w:val="Header"/>
      <w:spacing w:before="0"/>
      <w:jc w:val="right"/>
      <w:rPr>
        <w:rFonts w:ascii="Arial" w:hAnsi="Arial" w:cs="Arial"/>
        <w:sz w:val="18"/>
        <w:szCs w:val="18"/>
      </w:rPr>
    </w:pPr>
    <w:r w:rsidRPr="00EE6B4A">
      <w:rPr>
        <w:rFonts w:ascii="Arial" w:hAnsi="Arial" w:cs="Arial"/>
        <w:sz w:val="18"/>
        <w:szCs w:val="18"/>
      </w:rPr>
      <w:t>Developing creative thinking in mathematics: trigonometry</w:t>
    </w:r>
  </w:p>
  <w:p w:rsidR="00FD6101" w:rsidRPr="00EE6B4A" w:rsidRDefault="00FD6101" w:rsidP="001E4ABF">
    <w:pPr>
      <w:pStyle w:val="Header"/>
      <w:spacing w:before="0"/>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1583" w:rsidRDefault="0083158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A243E0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name w:val="WWNum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4"/>
    <w:multiLevelType w:val="multilevel"/>
    <w:tmpl w:val="00000004"/>
    <w:name w:val="WWNum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15:restartNumberingAfterBreak="0">
    <w:nsid w:val="2C4E76D2"/>
    <w:multiLevelType w:val="hybridMultilevel"/>
    <w:tmpl w:val="3F9EE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3F170503"/>
    <w:multiLevelType w:val="hybridMultilevel"/>
    <w:tmpl w:val="94DAD2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9E585A"/>
    <w:multiLevelType w:val="hybridMultilevel"/>
    <w:tmpl w:val="9462EF78"/>
    <w:lvl w:ilvl="0" w:tplc="08090001">
      <w:start w:val="1"/>
      <w:numFmt w:val="bullet"/>
      <w:lvlText w:val=""/>
      <w:lvlJc w:val="left"/>
      <w:pPr>
        <w:ind w:left="1077" w:hanging="360"/>
      </w:pPr>
      <w:rPr>
        <w:rFonts w:ascii="Symbol" w:hAnsi="Symbol" w:hint="default"/>
      </w:rPr>
    </w:lvl>
    <w:lvl w:ilvl="1" w:tplc="08090003">
      <w:start w:val="1"/>
      <w:numFmt w:val="bullet"/>
      <w:lvlText w:val="o"/>
      <w:lvlJc w:val="left"/>
      <w:pPr>
        <w:ind w:left="1797" w:hanging="360"/>
      </w:pPr>
      <w:rPr>
        <w:rFonts w:ascii="Courier New" w:hAnsi="Courier New" w:cs="Courier New" w:hint="default"/>
      </w:rPr>
    </w:lvl>
    <w:lvl w:ilvl="2" w:tplc="08090005">
      <w:start w:val="1"/>
      <w:numFmt w:val="bullet"/>
      <w:lvlText w:val=""/>
      <w:lvlJc w:val="left"/>
      <w:pPr>
        <w:ind w:left="2517" w:hanging="360"/>
      </w:pPr>
      <w:rPr>
        <w:rFonts w:ascii="Wingdings" w:hAnsi="Wingdings" w:hint="default"/>
      </w:rPr>
    </w:lvl>
    <w:lvl w:ilvl="3" w:tplc="08090001">
      <w:start w:val="1"/>
      <w:numFmt w:val="bullet"/>
      <w:lvlText w:val=""/>
      <w:lvlJc w:val="left"/>
      <w:pPr>
        <w:ind w:left="3237" w:hanging="360"/>
      </w:pPr>
      <w:rPr>
        <w:rFonts w:ascii="Symbol" w:hAnsi="Symbol" w:hint="default"/>
      </w:rPr>
    </w:lvl>
    <w:lvl w:ilvl="4" w:tplc="08090003">
      <w:start w:val="1"/>
      <w:numFmt w:val="bullet"/>
      <w:lvlText w:val="o"/>
      <w:lvlJc w:val="left"/>
      <w:pPr>
        <w:ind w:left="3957" w:hanging="360"/>
      </w:pPr>
      <w:rPr>
        <w:rFonts w:ascii="Courier New" w:hAnsi="Courier New" w:cs="Courier New" w:hint="default"/>
      </w:rPr>
    </w:lvl>
    <w:lvl w:ilvl="5" w:tplc="08090005">
      <w:start w:val="1"/>
      <w:numFmt w:val="bullet"/>
      <w:lvlText w:val=""/>
      <w:lvlJc w:val="left"/>
      <w:pPr>
        <w:ind w:left="4677" w:hanging="360"/>
      </w:pPr>
      <w:rPr>
        <w:rFonts w:ascii="Wingdings" w:hAnsi="Wingdings" w:hint="default"/>
      </w:rPr>
    </w:lvl>
    <w:lvl w:ilvl="6" w:tplc="08090001">
      <w:start w:val="1"/>
      <w:numFmt w:val="bullet"/>
      <w:lvlText w:val=""/>
      <w:lvlJc w:val="left"/>
      <w:pPr>
        <w:ind w:left="5397" w:hanging="360"/>
      </w:pPr>
      <w:rPr>
        <w:rFonts w:ascii="Symbol" w:hAnsi="Symbol" w:hint="default"/>
      </w:rPr>
    </w:lvl>
    <w:lvl w:ilvl="7" w:tplc="08090003">
      <w:start w:val="1"/>
      <w:numFmt w:val="bullet"/>
      <w:lvlText w:val="o"/>
      <w:lvlJc w:val="left"/>
      <w:pPr>
        <w:ind w:left="6117" w:hanging="360"/>
      </w:pPr>
      <w:rPr>
        <w:rFonts w:ascii="Courier New" w:hAnsi="Courier New" w:cs="Courier New" w:hint="default"/>
      </w:rPr>
    </w:lvl>
    <w:lvl w:ilvl="8" w:tplc="08090005">
      <w:start w:val="1"/>
      <w:numFmt w:val="bullet"/>
      <w:lvlText w:val=""/>
      <w:lvlJc w:val="left"/>
      <w:pPr>
        <w:ind w:left="6837" w:hanging="360"/>
      </w:pPr>
      <w:rPr>
        <w:rFonts w:ascii="Wingdings" w:hAnsi="Wingdings" w:hint="default"/>
      </w:rPr>
    </w:lvl>
  </w:abstractNum>
  <w:abstractNum w:abstractNumId="8" w15:restartNumberingAfterBreak="0">
    <w:nsid w:val="5BD53A58"/>
    <w:multiLevelType w:val="hybridMultilevel"/>
    <w:tmpl w:val="F2B23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EE17313"/>
    <w:multiLevelType w:val="hybridMultilevel"/>
    <w:tmpl w:val="BE52CF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7C744315"/>
    <w:multiLevelType w:val="hybridMultilevel"/>
    <w:tmpl w:val="8D6A9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8"/>
  </w:num>
  <w:num w:numId="4">
    <w:abstractNumId w:val="10"/>
  </w:num>
  <w:num w:numId="5">
    <w:abstractNumId w:val="7"/>
  </w:num>
  <w:num w:numId="6">
    <w:abstractNumId w:val="5"/>
  </w:num>
  <w:num w:numId="7">
    <w:abstractNumId w:val="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6101"/>
    <w:rsid w:val="0000066F"/>
    <w:rsid w:val="000009C8"/>
    <w:rsid w:val="00001660"/>
    <w:rsid w:val="000024E4"/>
    <w:rsid w:val="00004146"/>
    <w:rsid w:val="0000514B"/>
    <w:rsid w:val="00005177"/>
    <w:rsid w:val="000054BA"/>
    <w:rsid w:val="0000561C"/>
    <w:rsid w:val="00005AE8"/>
    <w:rsid w:val="00006C3B"/>
    <w:rsid w:val="00007CAE"/>
    <w:rsid w:val="000107FA"/>
    <w:rsid w:val="00010870"/>
    <w:rsid w:val="00011221"/>
    <w:rsid w:val="00012E4E"/>
    <w:rsid w:val="00014235"/>
    <w:rsid w:val="00014BF3"/>
    <w:rsid w:val="00014C5A"/>
    <w:rsid w:val="00014E1B"/>
    <w:rsid w:val="00015B68"/>
    <w:rsid w:val="00015D7D"/>
    <w:rsid w:val="0001669D"/>
    <w:rsid w:val="00021E45"/>
    <w:rsid w:val="00022C0C"/>
    <w:rsid w:val="00023A5E"/>
    <w:rsid w:val="00023BB7"/>
    <w:rsid w:val="00023C68"/>
    <w:rsid w:val="000243A0"/>
    <w:rsid w:val="00026081"/>
    <w:rsid w:val="000263AA"/>
    <w:rsid w:val="00027129"/>
    <w:rsid w:val="0002718A"/>
    <w:rsid w:val="00030B07"/>
    <w:rsid w:val="000319E3"/>
    <w:rsid w:val="000344ED"/>
    <w:rsid w:val="00034C54"/>
    <w:rsid w:val="000354EF"/>
    <w:rsid w:val="00036DBD"/>
    <w:rsid w:val="000406B6"/>
    <w:rsid w:val="0004133A"/>
    <w:rsid w:val="0004228F"/>
    <w:rsid w:val="000425AC"/>
    <w:rsid w:val="000439E8"/>
    <w:rsid w:val="00044D1D"/>
    <w:rsid w:val="00044E64"/>
    <w:rsid w:val="00046B95"/>
    <w:rsid w:val="00046BDA"/>
    <w:rsid w:val="00047D74"/>
    <w:rsid w:val="00047EE2"/>
    <w:rsid w:val="00050657"/>
    <w:rsid w:val="000511D1"/>
    <w:rsid w:val="000518A9"/>
    <w:rsid w:val="00051A68"/>
    <w:rsid w:val="00051B1E"/>
    <w:rsid w:val="00052E9C"/>
    <w:rsid w:val="00053AB8"/>
    <w:rsid w:val="00053BE1"/>
    <w:rsid w:val="00054573"/>
    <w:rsid w:val="00054892"/>
    <w:rsid w:val="00054E5C"/>
    <w:rsid w:val="00054E94"/>
    <w:rsid w:val="00054FC8"/>
    <w:rsid w:val="00057638"/>
    <w:rsid w:val="000618D2"/>
    <w:rsid w:val="00061C9F"/>
    <w:rsid w:val="00063406"/>
    <w:rsid w:val="00063A0D"/>
    <w:rsid w:val="00063B13"/>
    <w:rsid w:val="000651A0"/>
    <w:rsid w:val="00065DE4"/>
    <w:rsid w:val="000662A9"/>
    <w:rsid w:val="00066389"/>
    <w:rsid w:val="00066C91"/>
    <w:rsid w:val="00066E2E"/>
    <w:rsid w:val="00067BCC"/>
    <w:rsid w:val="00070D5B"/>
    <w:rsid w:val="00070FDF"/>
    <w:rsid w:val="000719C2"/>
    <w:rsid w:val="00072996"/>
    <w:rsid w:val="00072BA5"/>
    <w:rsid w:val="00073E30"/>
    <w:rsid w:val="000741A3"/>
    <w:rsid w:val="00076171"/>
    <w:rsid w:val="00076290"/>
    <w:rsid w:val="00076EA5"/>
    <w:rsid w:val="00077751"/>
    <w:rsid w:val="00080D58"/>
    <w:rsid w:val="00080EEE"/>
    <w:rsid w:val="00081AEF"/>
    <w:rsid w:val="000834B7"/>
    <w:rsid w:val="000839F5"/>
    <w:rsid w:val="000857E9"/>
    <w:rsid w:val="00086188"/>
    <w:rsid w:val="0009018A"/>
    <w:rsid w:val="0009041C"/>
    <w:rsid w:val="00093902"/>
    <w:rsid w:val="000A2287"/>
    <w:rsid w:val="000A246E"/>
    <w:rsid w:val="000A25E6"/>
    <w:rsid w:val="000A2771"/>
    <w:rsid w:val="000A3D1A"/>
    <w:rsid w:val="000A678F"/>
    <w:rsid w:val="000B0115"/>
    <w:rsid w:val="000B0DD9"/>
    <w:rsid w:val="000B21AB"/>
    <w:rsid w:val="000B2B75"/>
    <w:rsid w:val="000B6F78"/>
    <w:rsid w:val="000B75C6"/>
    <w:rsid w:val="000B77A9"/>
    <w:rsid w:val="000C2034"/>
    <w:rsid w:val="000C2465"/>
    <w:rsid w:val="000C27B3"/>
    <w:rsid w:val="000C34C0"/>
    <w:rsid w:val="000C3B52"/>
    <w:rsid w:val="000C505B"/>
    <w:rsid w:val="000C5B8F"/>
    <w:rsid w:val="000C5C7B"/>
    <w:rsid w:val="000C5CAD"/>
    <w:rsid w:val="000C6462"/>
    <w:rsid w:val="000D189D"/>
    <w:rsid w:val="000D1A3C"/>
    <w:rsid w:val="000D1DCA"/>
    <w:rsid w:val="000D2E2C"/>
    <w:rsid w:val="000D46EF"/>
    <w:rsid w:val="000D55A3"/>
    <w:rsid w:val="000D5E2C"/>
    <w:rsid w:val="000D5EBF"/>
    <w:rsid w:val="000D73BC"/>
    <w:rsid w:val="000D7A39"/>
    <w:rsid w:val="000D7E69"/>
    <w:rsid w:val="000E0419"/>
    <w:rsid w:val="000E3943"/>
    <w:rsid w:val="000E3FB1"/>
    <w:rsid w:val="000E792A"/>
    <w:rsid w:val="000F04C3"/>
    <w:rsid w:val="000F05F6"/>
    <w:rsid w:val="000F08EB"/>
    <w:rsid w:val="000F14C4"/>
    <w:rsid w:val="000F1A23"/>
    <w:rsid w:val="000F1D7E"/>
    <w:rsid w:val="000F2931"/>
    <w:rsid w:val="000F33AA"/>
    <w:rsid w:val="000F39B4"/>
    <w:rsid w:val="000F3A63"/>
    <w:rsid w:val="0010255F"/>
    <w:rsid w:val="001030A4"/>
    <w:rsid w:val="001037F5"/>
    <w:rsid w:val="0010477C"/>
    <w:rsid w:val="0010568B"/>
    <w:rsid w:val="00106CF0"/>
    <w:rsid w:val="00106D05"/>
    <w:rsid w:val="001104CF"/>
    <w:rsid w:val="00110B1D"/>
    <w:rsid w:val="00111E7C"/>
    <w:rsid w:val="00111F4C"/>
    <w:rsid w:val="001149A7"/>
    <w:rsid w:val="00115D30"/>
    <w:rsid w:val="00117290"/>
    <w:rsid w:val="00117547"/>
    <w:rsid w:val="00121335"/>
    <w:rsid w:val="001226B3"/>
    <w:rsid w:val="0012348C"/>
    <w:rsid w:val="00123760"/>
    <w:rsid w:val="0012572B"/>
    <w:rsid w:val="00126CA6"/>
    <w:rsid w:val="0012700B"/>
    <w:rsid w:val="00127615"/>
    <w:rsid w:val="00127A4A"/>
    <w:rsid w:val="00127B99"/>
    <w:rsid w:val="0013152B"/>
    <w:rsid w:val="00132630"/>
    <w:rsid w:val="00134011"/>
    <w:rsid w:val="00134EFE"/>
    <w:rsid w:val="00135128"/>
    <w:rsid w:val="00142F69"/>
    <w:rsid w:val="00144838"/>
    <w:rsid w:val="00144CD4"/>
    <w:rsid w:val="00146A67"/>
    <w:rsid w:val="00146CC1"/>
    <w:rsid w:val="00147D36"/>
    <w:rsid w:val="00147F3A"/>
    <w:rsid w:val="00150ADA"/>
    <w:rsid w:val="00150DD0"/>
    <w:rsid w:val="001519B3"/>
    <w:rsid w:val="0015202F"/>
    <w:rsid w:val="00152CDA"/>
    <w:rsid w:val="001536C3"/>
    <w:rsid w:val="00153815"/>
    <w:rsid w:val="001550E1"/>
    <w:rsid w:val="001557D0"/>
    <w:rsid w:val="0015597D"/>
    <w:rsid w:val="00156740"/>
    <w:rsid w:val="00161915"/>
    <w:rsid w:val="00162438"/>
    <w:rsid w:val="00162BB6"/>
    <w:rsid w:val="00162FB6"/>
    <w:rsid w:val="0016501B"/>
    <w:rsid w:val="001673E9"/>
    <w:rsid w:val="00170042"/>
    <w:rsid w:val="00170EA1"/>
    <w:rsid w:val="00171137"/>
    <w:rsid w:val="00174B8D"/>
    <w:rsid w:val="001759EF"/>
    <w:rsid w:val="001768F7"/>
    <w:rsid w:val="0018048E"/>
    <w:rsid w:val="00181508"/>
    <w:rsid w:val="0018298A"/>
    <w:rsid w:val="00183197"/>
    <w:rsid w:val="001854AE"/>
    <w:rsid w:val="001878D3"/>
    <w:rsid w:val="00187A48"/>
    <w:rsid w:val="00187E60"/>
    <w:rsid w:val="001930B7"/>
    <w:rsid w:val="00193BF9"/>
    <w:rsid w:val="00193F91"/>
    <w:rsid w:val="00194028"/>
    <w:rsid w:val="00195A06"/>
    <w:rsid w:val="001968D1"/>
    <w:rsid w:val="00196A7F"/>
    <w:rsid w:val="00197F56"/>
    <w:rsid w:val="001A27D3"/>
    <w:rsid w:val="001A355A"/>
    <w:rsid w:val="001A6ACD"/>
    <w:rsid w:val="001A7321"/>
    <w:rsid w:val="001A7CA1"/>
    <w:rsid w:val="001B18AB"/>
    <w:rsid w:val="001B477E"/>
    <w:rsid w:val="001B4F4A"/>
    <w:rsid w:val="001B5037"/>
    <w:rsid w:val="001B5BE7"/>
    <w:rsid w:val="001B6530"/>
    <w:rsid w:val="001B7068"/>
    <w:rsid w:val="001B77AF"/>
    <w:rsid w:val="001C0757"/>
    <w:rsid w:val="001C4FA3"/>
    <w:rsid w:val="001C55AA"/>
    <w:rsid w:val="001C5DFF"/>
    <w:rsid w:val="001C7B24"/>
    <w:rsid w:val="001C7E62"/>
    <w:rsid w:val="001C7FBA"/>
    <w:rsid w:val="001D15C4"/>
    <w:rsid w:val="001D16C4"/>
    <w:rsid w:val="001D209F"/>
    <w:rsid w:val="001D2369"/>
    <w:rsid w:val="001D29B3"/>
    <w:rsid w:val="001D347A"/>
    <w:rsid w:val="001D6553"/>
    <w:rsid w:val="001D720C"/>
    <w:rsid w:val="001E01D2"/>
    <w:rsid w:val="001E05BD"/>
    <w:rsid w:val="001E0DF8"/>
    <w:rsid w:val="001E112A"/>
    <w:rsid w:val="001E42AE"/>
    <w:rsid w:val="001E4ABF"/>
    <w:rsid w:val="001E5B08"/>
    <w:rsid w:val="001E63A9"/>
    <w:rsid w:val="001F00E6"/>
    <w:rsid w:val="001F1961"/>
    <w:rsid w:val="001F2213"/>
    <w:rsid w:val="001F23B1"/>
    <w:rsid w:val="001F3CE9"/>
    <w:rsid w:val="001F5F9F"/>
    <w:rsid w:val="001F6570"/>
    <w:rsid w:val="00203AF4"/>
    <w:rsid w:val="002044F5"/>
    <w:rsid w:val="0021074B"/>
    <w:rsid w:val="002127A0"/>
    <w:rsid w:val="002133A6"/>
    <w:rsid w:val="002174E8"/>
    <w:rsid w:val="00220AC1"/>
    <w:rsid w:val="00220F9F"/>
    <w:rsid w:val="00222942"/>
    <w:rsid w:val="00223208"/>
    <w:rsid w:val="002232B0"/>
    <w:rsid w:val="002233EC"/>
    <w:rsid w:val="002241AD"/>
    <w:rsid w:val="0023141F"/>
    <w:rsid w:val="00233EC6"/>
    <w:rsid w:val="00235DE0"/>
    <w:rsid w:val="002365E6"/>
    <w:rsid w:val="00236F01"/>
    <w:rsid w:val="00240CE0"/>
    <w:rsid w:val="0024376D"/>
    <w:rsid w:val="00244242"/>
    <w:rsid w:val="00245430"/>
    <w:rsid w:val="00245F9E"/>
    <w:rsid w:val="002502F7"/>
    <w:rsid w:val="00250431"/>
    <w:rsid w:val="002506E3"/>
    <w:rsid w:val="0025084D"/>
    <w:rsid w:val="002532B1"/>
    <w:rsid w:val="002546AE"/>
    <w:rsid w:val="00254928"/>
    <w:rsid w:val="00255BBE"/>
    <w:rsid w:val="0026040D"/>
    <w:rsid w:val="002639A1"/>
    <w:rsid w:val="00265758"/>
    <w:rsid w:val="00270959"/>
    <w:rsid w:val="00270BB6"/>
    <w:rsid w:val="00270FCE"/>
    <w:rsid w:val="0027164D"/>
    <w:rsid w:val="0027308E"/>
    <w:rsid w:val="002731BA"/>
    <w:rsid w:val="00273DCE"/>
    <w:rsid w:val="002758EB"/>
    <w:rsid w:val="0027593F"/>
    <w:rsid w:val="00275C72"/>
    <w:rsid w:val="00281EBF"/>
    <w:rsid w:val="00284045"/>
    <w:rsid w:val="00284215"/>
    <w:rsid w:val="00284690"/>
    <w:rsid w:val="002924FC"/>
    <w:rsid w:val="0029300C"/>
    <w:rsid w:val="00294318"/>
    <w:rsid w:val="00296784"/>
    <w:rsid w:val="00297277"/>
    <w:rsid w:val="002A091C"/>
    <w:rsid w:val="002A239E"/>
    <w:rsid w:val="002A30FB"/>
    <w:rsid w:val="002A3F81"/>
    <w:rsid w:val="002A7DC9"/>
    <w:rsid w:val="002B0A11"/>
    <w:rsid w:val="002B0AF0"/>
    <w:rsid w:val="002B0E43"/>
    <w:rsid w:val="002B311C"/>
    <w:rsid w:val="002B452B"/>
    <w:rsid w:val="002B4DF0"/>
    <w:rsid w:val="002B52A2"/>
    <w:rsid w:val="002B6DA7"/>
    <w:rsid w:val="002B72D3"/>
    <w:rsid w:val="002C0254"/>
    <w:rsid w:val="002C03A9"/>
    <w:rsid w:val="002C099A"/>
    <w:rsid w:val="002C0B29"/>
    <w:rsid w:val="002C517F"/>
    <w:rsid w:val="002C53CA"/>
    <w:rsid w:val="002C5B78"/>
    <w:rsid w:val="002C63F4"/>
    <w:rsid w:val="002C70A5"/>
    <w:rsid w:val="002C7AAB"/>
    <w:rsid w:val="002D1558"/>
    <w:rsid w:val="002D1AAD"/>
    <w:rsid w:val="002D1CD8"/>
    <w:rsid w:val="002D2417"/>
    <w:rsid w:val="002D2B48"/>
    <w:rsid w:val="002D624D"/>
    <w:rsid w:val="002E097F"/>
    <w:rsid w:val="002E1896"/>
    <w:rsid w:val="002E32CF"/>
    <w:rsid w:val="002E6186"/>
    <w:rsid w:val="002E780B"/>
    <w:rsid w:val="002F16FD"/>
    <w:rsid w:val="002F17D9"/>
    <w:rsid w:val="002F2279"/>
    <w:rsid w:val="002F23F6"/>
    <w:rsid w:val="002F2D95"/>
    <w:rsid w:val="002F5ACA"/>
    <w:rsid w:val="002F5D60"/>
    <w:rsid w:val="002F777B"/>
    <w:rsid w:val="003014A7"/>
    <w:rsid w:val="00303CFA"/>
    <w:rsid w:val="00305798"/>
    <w:rsid w:val="00305D37"/>
    <w:rsid w:val="00306E35"/>
    <w:rsid w:val="00307A36"/>
    <w:rsid w:val="00312EA2"/>
    <w:rsid w:val="00315C94"/>
    <w:rsid w:val="00316215"/>
    <w:rsid w:val="00317CCB"/>
    <w:rsid w:val="00320D8E"/>
    <w:rsid w:val="00321966"/>
    <w:rsid w:val="0032252D"/>
    <w:rsid w:val="00322A0F"/>
    <w:rsid w:val="00322C9B"/>
    <w:rsid w:val="0032318D"/>
    <w:rsid w:val="003241E2"/>
    <w:rsid w:val="0032428B"/>
    <w:rsid w:val="00324940"/>
    <w:rsid w:val="00324D89"/>
    <w:rsid w:val="003263A2"/>
    <w:rsid w:val="00327B13"/>
    <w:rsid w:val="00331DD5"/>
    <w:rsid w:val="003324E3"/>
    <w:rsid w:val="003325F0"/>
    <w:rsid w:val="00333C0D"/>
    <w:rsid w:val="00334876"/>
    <w:rsid w:val="00334A54"/>
    <w:rsid w:val="0033702C"/>
    <w:rsid w:val="00337437"/>
    <w:rsid w:val="00340447"/>
    <w:rsid w:val="0034066C"/>
    <w:rsid w:val="003407AE"/>
    <w:rsid w:val="003408E1"/>
    <w:rsid w:val="00341480"/>
    <w:rsid w:val="0034152B"/>
    <w:rsid w:val="003433E4"/>
    <w:rsid w:val="003470C0"/>
    <w:rsid w:val="0035056F"/>
    <w:rsid w:val="00351190"/>
    <w:rsid w:val="0035258B"/>
    <w:rsid w:val="003532F7"/>
    <w:rsid w:val="003539B9"/>
    <w:rsid w:val="003539CD"/>
    <w:rsid w:val="00354F5F"/>
    <w:rsid w:val="00355D43"/>
    <w:rsid w:val="00356CF9"/>
    <w:rsid w:val="003572A6"/>
    <w:rsid w:val="00357E11"/>
    <w:rsid w:val="00361945"/>
    <w:rsid w:val="00362394"/>
    <w:rsid w:val="0036250F"/>
    <w:rsid w:val="00362D68"/>
    <w:rsid w:val="003635D2"/>
    <w:rsid w:val="00363EA5"/>
    <w:rsid w:val="003642C5"/>
    <w:rsid w:val="00367FD4"/>
    <w:rsid w:val="0037004D"/>
    <w:rsid w:val="0037038C"/>
    <w:rsid w:val="003706A2"/>
    <w:rsid w:val="00371B37"/>
    <w:rsid w:val="0037222C"/>
    <w:rsid w:val="00372E59"/>
    <w:rsid w:val="00373A42"/>
    <w:rsid w:val="00373F8E"/>
    <w:rsid w:val="00374B98"/>
    <w:rsid w:val="0037501B"/>
    <w:rsid w:val="0037711F"/>
    <w:rsid w:val="00380354"/>
    <w:rsid w:val="00380D53"/>
    <w:rsid w:val="00383D2B"/>
    <w:rsid w:val="00384FAE"/>
    <w:rsid w:val="00385E09"/>
    <w:rsid w:val="003865E2"/>
    <w:rsid w:val="003868FB"/>
    <w:rsid w:val="0038693F"/>
    <w:rsid w:val="00387F3E"/>
    <w:rsid w:val="003904CF"/>
    <w:rsid w:val="00390A07"/>
    <w:rsid w:val="00391212"/>
    <w:rsid w:val="00392983"/>
    <w:rsid w:val="00393976"/>
    <w:rsid w:val="00393D59"/>
    <w:rsid w:val="00394011"/>
    <w:rsid w:val="00394380"/>
    <w:rsid w:val="00394468"/>
    <w:rsid w:val="003946F7"/>
    <w:rsid w:val="003961BC"/>
    <w:rsid w:val="00396A19"/>
    <w:rsid w:val="00396E27"/>
    <w:rsid w:val="00397B40"/>
    <w:rsid w:val="003A0561"/>
    <w:rsid w:val="003A0ABF"/>
    <w:rsid w:val="003A11CF"/>
    <w:rsid w:val="003A1DDF"/>
    <w:rsid w:val="003A2666"/>
    <w:rsid w:val="003A3909"/>
    <w:rsid w:val="003A4A3F"/>
    <w:rsid w:val="003B0229"/>
    <w:rsid w:val="003B0475"/>
    <w:rsid w:val="003B1C2C"/>
    <w:rsid w:val="003B2233"/>
    <w:rsid w:val="003B29FD"/>
    <w:rsid w:val="003B33E3"/>
    <w:rsid w:val="003C0ADF"/>
    <w:rsid w:val="003C1540"/>
    <w:rsid w:val="003C1F92"/>
    <w:rsid w:val="003C2AF5"/>
    <w:rsid w:val="003C4FDE"/>
    <w:rsid w:val="003C6F5E"/>
    <w:rsid w:val="003D14B5"/>
    <w:rsid w:val="003D2011"/>
    <w:rsid w:val="003D258B"/>
    <w:rsid w:val="003D28B4"/>
    <w:rsid w:val="003D3DFA"/>
    <w:rsid w:val="003D4135"/>
    <w:rsid w:val="003D4B83"/>
    <w:rsid w:val="003D7EB4"/>
    <w:rsid w:val="003D7FB3"/>
    <w:rsid w:val="003E020F"/>
    <w:rsid w:val="003E09F6"/>
    <w:rsid w:val="003E1A6E"/>
    <w:rsid w:val="003E279F"/>
    <w:rsid w:val="003E3567"/>
    <w:rsid w:val="003E5EB8"/>
    <w:rsid w:val="003E743E"/>
    <w:rsid w:val="003F0B70"/>
    <w:rsid w:val="003F34F1"/>
    <w:rsid w:val="003F48B6"/>
    <w:rsid w:val="003F5438"/>
    <w:rsid w:val="003F6393"/>
    <w:rsid w:val="003F6DA9"/>
    <w:rsid w:val="0040003C"/>
    <w:rsid w:val="00400914"/>
    <w:rsid w:val="00401567"/>
    <w:rsid w:val="00401572"/>
    <w:rsid w:val="00402072"/>
    <w:rsid w:val="004027FA"/>
    <w:rsid w:val="004040C4"/>
    <w:rsid w:val="00406392"/>
    <w:rsid w:val="00407073"/>
    <w:rsid w:val="00407B22"/>
    <w:rsid w:val="00407D93"/>
    <w:rsid w:val="00412D18"/>
    <w:rsid w:val="00413653"/>
    <w:rsid w:val="00417A44"/>
    <w:rsid w:val="00417E16"/>
    <w:rsid w:val="00420532"/>
    <w:rsid w:val="004239CA"/>
    <w:rsid w:val="0042406E"/>
    <w:rsid w:val="00424923"/>
    <w:rsid w:val="00424C25"/>
    <w:rsid w:val="00427FD3"/>
    <w:rsid w:val="00431046"/>
    <w:rsid w:val="004315FB"/>
    <w:rsid w:val="00431DD5"/>
    <w:rsid w:val="004326A9"/>
    <w:rsid w:val="00432862"/>
    <w:rsid w:val="00432B21"/>
    <w:rsid w:val="00433272"/>
    <w:rsid w:val="00434049"/>
    <w:rsid w:val="00436044"/>
    <w:rsid w:val="0043632A"/>
    <w:rsid w:val="00436890"/>
    <w:rsid w:val="00441346"/>
    <w:rsid w:val="0044155D"/>
    <w:rsid w:val="004421B1"/>
    <w:rsid w:val="004463C4"/>
    <w:rsid w:val="0045043A"/>
    <w:rsid w:val="00450F2F"/>
    <w:rsid w:val="00451B43"/>
    <w:rsid w:val="004534F4"/>
    <w:rsid w:val="0045395C"/>
    <w:rsid w:val="0045402B"/>
    <w:rsid w:val="00454C49"/>
    <w:rsid w:val="00454D91"/>
    <w:rsid w:val="0045584F"/>
    <w:rsid w:val="0045604A"/>
    <w:rsid w:val="00456146"/>
    <w:rsid w:val="004563C9"/>
    <w:rsid w:val="004567C1"/>
    <w:rsid w:val="00456DC9"/>
    <w:rsid w:val="00456DFC"/>
    <w:rsid w:val="00456FE5"/>
    <w:rsid w:val="0046184F"/>
    <w:rsid w:val="00461F11"/>
    <w:rsid w:val="004627F1"/>
    <w:rsid w:val="0046387D"/>
    <w:rsid w:val="00464AF3"/>
    <w:rsid w:val="0046616B"/>
    <w:rsid w:val="00466E85"/>
    <w:rsid w:val="0046798B"/>
    <w:rsid w:val="004679BE"/>
    <w:rsid w:val="00467CDC"/>
    <w:rsid w:val="00471104"/>
    <w:rsid w:val="00471AA7"/>
    <w:rsid w:val="00471F03"/>
    <w:rsid w:val="00472A34"/>
    <w:rsid w:val="00475479"/>
    <w:rsid w:val="00475C11"/>
    <w:rsid w:val="004767F2"/>
    <w:rsid w:val="00477FCA"/>
    <w:rsid w:val="0048024D"/>
    <w:rsid w:val="004803DB"/>
    <w:rsid w:val="00480BD2"/>
    <w:rsid w:val="00482BC0"/>
    <w:rsid w:val="00482D46"/>
    <w:rsid w:val="00483BE4"/>
    <w:rsid w:val="00483E71"/>
    <w:rsid w:val="0048463F"/>
    <w:rsid w:val="00484A94"/>
    <w:rsid w:val="00486686"/>
    <w:rsid w:val="00487FA2"/>
    <w:rsid w:val="00490EC8"/>
    <w:rsid w:val="00491E0E"/>
    <w:rsid w:val="0049221F"/>
    <w:rsid w:val="004927E3"/>
    <w:rsid w:val="004946E9"/>
    <w:rsid w:val="00497723"/>
    <w:rsid w:val="004A1679"/>
    <w:rsid w:val="004A191E"/>
    <w:rsid w:val="004A32E6"/>
    <w:rsid w:val="004A4EB2"/>
    <w:rsid w:val="004A4F88"/>
    <w:rsid w:val="004A6117"/>
    <w:rsid w:val="004A6309"/>
    <w:rsid w:val="004A68A7"/>
    <w:rsid w:val="004A72F4"/>
    <w:rsid w:val="004B2BE5"/>
    <w:rsid w:val="004B460B"/>
    <w:rsid w:val="004B5D2B"/>
    <w:rsid w:val="004B6B3E"/>
    <w:rsid w:val="004B6BC7"/>
    <w:rsid w:val="004B7487"/>
    <w:rsid w:val="004B7DF5"/>
    <w:rsid w:val="004C0147"/>
    <w:rsid w:val="004C0C17"/>
    <w:rsid w:val="004C1444"/>
    <w:rsid w:val="004C3171"/>
    <w:rsid w:val="004C3A4B"/>
    <w:rsid w:val="004C40BF"/>
    <w:rsid w:val="004C579D"/>
    <w:rsid w:val="004C6C21"/>
    <w:rsid w:val="004D0842"/>
    <w:rsid w:val="004D1E40"/>
    <w:rsid w:val="004D2283"/>
    <w:rsid w:val="004D260B"/>
    <w:rsid w:val="004D31C5"/>
    <w:rsid w:val="004D3DF7"/>
    <w:rsid w:val="004D4434"/>
    <w:rsid w:val="004D497C"/>
    <w:rsid w:val="004D53DF"/>
    <w:rsid w:val="004D73C4"/>
    <w:rsid w:val="004D779D"/>
    <w:rsid w:val="004E1FF0"/>
    <w:rsid w:val="004E2795"/>
    <w:rsid w:val="004E3295"/>
    <w:rsid w:val="004E34B2"/>
    <w:rsid w:val="004E5076"/>
    <w:rsid w:val="004E5260"/>
    <w:rsid w:val="004E56AD"/>
    <w:rsid w:val="004E60CE"/>
    <w:rsid w:val="004E7077"/>
    <w:rsid w:val="004E7B50"/>
    <w:rsid w:val="004F1C70"/>
    <w:rsid w:val="004F2380"/>
    <w:rsid w:val="004F243D"/>
    <w:rsid w:val="004F3387"/>
    <w:rsid w:val="004F5394"/>
    <w:rsid w:val="004F541D"/>
    <w:rsid w:val="004F613C"/>
    <w:rsid w:val="004F6ACD"/>
    <w:rsid w:val="004F7C66"/>
    <w:rsid w:val="004F7D8D"/>
    <w:rsid w:val="004F7F4D"/>
    <w:rsid w:val="005004A2"/>
    <w:rsid w:val="0050050D"/>
    <w:rsid w:val="0050088A"/>
    <w:rsid w:val="005020FD"/>
    <w:rsid w:val="00502BBA"/>
    <w:rsid w:val="00502EE0"/>
    <w:rsid w:val="005038E1"/>
    <w:rsid w:val="00503A3F"/>
    <w:rsid w:val="00503B36"/>
    <w:rsid w:val="00504061"/>
    <w:rsid w:val="005070AE"/>
    <w:rsid w:val="00515D2B"/>
    <w:rsid w:val="005203DA"/>
    <w:rsid w:val="00521896"/>
    <w:rsid w:val="00523120"/>
    <w:rsid w:val="00523F42"/>
    <w:rsid w:val="0052429C"/>
    <w:rsid w:val="00525201"/>
    <w:rsid w:val="0052530A"/>
    <w:rsid w:val="0052540F"/>
    <w:rsid w:val="00525CC9"/>
    <w:rsid w:val="0052721C"/>
    <w:rsid w:val="0053100B"/>
    <w:rsid w:val="00532BD1"/>
    <w:rsid w:val="00533371"/>
    <w:rsid w:val="005344F5"/>
    <w:rsid w:val="00534D8F"/>
    <w:rsid w:val="005354C9"/>
    <w:rsid w:val="00536225"/>
    <w:rsid w:val="00536335"/>
    <w:rsid w:val="0053694B"/>
    <w:rsid w:val="00536F64"/>
    <w:rsid w:val="00536FC6"/>
    <w:rsid w:val="0053714A"/>
    <w:rsid w:val="005375DF"/>
    <w:rsid w:val="00540CF4"/>
    <w:rsid w:val="00540F73"/>
    <w:rsid w:val="00542F13"/>
    <w:rsid w:val="00544D80"/>
    <w:rsid w:val="005454CE"/>
    <w:rsid w:val="00545BEA"/>
    <w:rsid w:val="00545D45"/>
    <w:rsid w:val="0054621A"/>
    <w:rsid w:val="005465C7"/>
    <w:rsid w:val="005469C6"/>
    <w:rsid w:val="005473EA"/>
    <w:rsid w:val="00547DA4"/>
    <w:rsid w:val="00547EA3"/>
    <w:rsid w:val="00550EDF"/>
    <w:rsid w:val="005521AD"/>
    <w:rsid w:val="005524F4"/>
    <w:rsid w:val="00552C1B"/>
    <w:rsid w:val="00552E8C"/>
    <w:rsid w:val="005531F7"/>
    <w:rsid w:val="00554120"/>
    <w:rsid w:val="00555FE6"/>
    <w:rsid w:val="00557852"/>
    <w:rsid w:val="0056008D"/>
    <w:rsid w:val="00561A0F"/>
    <w:rsid w:val="005625FF"/>
    <w:rsid w:val="00564C65"/>
    <w:rsid w:val="00566CA4"/>
    <w:rsid w:val="00567CE3"/>
    <w:rsid w:val="0057062A"/>
    <w:rsid w:val="0057249E"/>
    <w:rsid w:val="005729A4"/>
    <w:rsid w:val="00574A22"/>
    <w:rsid w:val="00574D71"/>
    <w:rsid w:val="00574DD6"/>
    <w:rsid w:val="00575645"/>
    <w:rsid w:val="00576DC0"/>
    <w:rsid w:val="00577B7E"/>
    <w:rsid w:val="005816BB"/>
    <w:rsid w:val="00581D30"/>
    <w:rsid w:val="00581D92"/>
    <w:rsid w:val="00581E65"/>
    <w:rsid w:val="005824D0"/>
    <w:rsid w:val="005831E6"/>
    <w:rsid w:val="00584815"/>
    <w:rsid w:val="00587CE3"/>
    <w:rsid w:val="005905C8"/>
    <w:rsid w:val="005910C3"/>
    <w:rsid w:val="00591CF8"/>
    <w:rsid w:val="00593787"/>
    <w:rsid w:val="0059443C"/>
    <w:rsid w:val="005967A0"/>
    <w:rsid w:val="00597E49"/>
    <w:rsid w:val="005A09C2"/>
    <w:rsid w:val="005A108B"/>
    <w:rsid w:val="005A1F0C"/>
    <w:rsid w:val="005A374A"/>
    <w:rsid w:val="005A3A52"/>
    <w:rsid w:val="005A4BC0"/>
    <w:rsid w:val="005A7828"/>
    <w:rsid w:val="005B0325"/>
    <w:rsid w:val="005B1357"/>
    <w:rsid w:val="005B1793"/>
    <w:rsid w:val="005B2753"/>
    <w:rsid w:val="005B2ECE"/>
    <w:rsid w:val="005B48F6"/>
    <w:rsid w:val="005B68B6"/>
    <w:rsid w:val="005B6BD7"/>
    <w:rsid w:val="005C07C7"/>
    <w:rsid w:val="005C1480"/>
    <w:rsid w:val="005C1E93"/>
    <w:rsid w:val="005C28CB"/>
    <w:rsid w:val="005C3111"/>
    <w:rsid w:val="005C4A62"/>
    <w:rsid w:val="005C556C"/>
    <w:rsid w:val="005C59F8"/>
    <w:rsid w:val="005C5F76"/>
    <w:rsid w:val="005C6C74"/>
    <w:rsid w:val="005D0CD9"/>
    <w:rsid w:val="005D337C"/>
    <w:rsid w:val="005D34D8"/>
    <w:rsid w:val="005D41B5"/>
    <w:rsid w:val="005D4BF6"/>
    <w:rsid w:val="005D4C23"/>
    <w:rsid w:val="005D54B5"/>
    <w:rsid w:val="005D5975"/>
    <w:rsid w:val="005D5F48"/>
    <w:rsid w:val="005D62AF"/>
    <w:rsid w:val="005E2940"/>
    <w:rsid w:val="005E2EF9"/>
    <w:rsid w:val="005E7530"/>
    <w:rsid w:val="005F081C"/>
    <w:rsid w:val="005F2869"/>
    <w:rsid w:val="005F3369"/>
    <w:rsid w:val="005F3AD3"/>
    <w:rsid w:val="005F4587"/>
    <w:rsid w:val="005F4664"/>
    <w:rsid w:val="005F5C1D"/>
    <w:rsid w:val="005F6EB1"/>
    <w:rsid w:val="005F77BF"/>
    <w:rsid w:val="00600132"/>
    <w:rsid w:val="00600C88"/>
    <w:rsid w:val="0060376E"/>
    <w:rsid w:val="00607038"/>
    <w:rsid w:val="00607A45"/>
    <w:rsid w:val="00611700"/>
    <w:rsid w:val="006124F2"/>
    <w:rsid w:val="00612753"/>
    <w:rsid w:val="00614DC1"/>
    <w:rsid w:val="00615A46"/>
    <w:rsid w:val="006160B7"/>
    <w:rsid w:val="006175E2"/>
    <w:rsid w:val="00620CB5"/>
    <w:rsid w:val="00621394"/>
    <w:rsid w:val="00622989"/>
    <w:rsid w:val="00622ECD"/>
    <w:rsid w:val="0062358D"/>
    <w:rsid w:val="00623EDE"/>
    <w:rsid w:val="00626773"/>
    <w:rsid w:val="00627690"/>
    <w:rsid w:val="00627988"/>
    <w:rsid w:val="00627F06"/>
    <w:rsid w:val="0063199E"/>
    <w:rsid w:val="00631F22"/>
    <w:rsid w:val="006331D4"/>
    <w:rsid w:val="0063343A"/>
    <w:rsid w:val="00633BDF"/>
    <w:rsid w:val="0063539D"/>
    <w:rsid w:val="006402D8"/>
    <w:rsid w:val="00643446"/>
    <w:rsid w:val="006436BD"/>
    <w:rsid w:val="0064398D"/>
    <w:rsid w:val="00644C59"/>
    <w:rsid w:val="00645432"/>
    <w:rsid w:val="00645603"/>
    <w:rsid w:val="00646A6A"/>
    <w:rsid w:val="006505ED"/>
    <w:rsid w:val="00650B96"/>
    <w:rsid w:val="00650EFB"/>
    <w:rsid w:val="00651201"/>
    <w:rsid w:val="006523AB"/>
    <w:rsid w:val="00652998"/>
    <w:rsid w:val="00653719"/>
    <w:rsid w:val="00653CC3"/>
    <w:rsid w:val="006568E2"/>
    <w:rsid w:val="006574A2"/>
    <w:rsid w:val="0066293E"/>
    <w:rsid w:val="006641CD"/>
    <w:rsid w:val="0066576A"/>
    <w:rsid w:val="00667A66"/>
    <w:rsid w:val="00671518"/>
    <w:rsid w:val="00673979"/>
    <w:rsid w:val="00674BDA"/>
    <w:rsid w:val="00675037"/>
    <w:rsid w:val="006764F6"/>
    <w:rsid w:val="0068011D"/>
    <w:rsid w:val="00682E9F"/>
    <w:rsid w:val="0068340B"/>
    <w:rsid w:val="00685742"/>
    <w:rsid w:val="006909C6"/>
    <w:rsid w:val="00690F81"/>
    <w:rsid w:val="0069306C"/>
    <w:rsid w:val="0069659E"/>
    <w:rsid w:val="00696BFD"/>
    <w:rsid w:val="006974D0"/>
    <w:rsid w:val="006A0050"/>
    <w:rsid w:val="006A30F7"/>
    <w:rsid w:val="006A3924"/>
    <w:rsid w:val="006A3BAE"/>
    <w:rsid w:val="006A3C08"/>
    <w:rsid w:val="006A6971"/>
    <w:rsid w:val="006A7FD0"/>
    <w:rsid w:val="006B0330"/>
    <w:rsid w:val="006B3978"/>
    <w:rsid w:val="006B3F77"/>
    <w:rsid w:val="006B4EAB"/>
    <w:rsid w:val="006B59F5"/>
    <w:rsid w:val="006B6207"/>
    <w:rsid w:val="006B6B02"/>
    <w:rsid w:val="006B743E"/>
    <w:rsid w:val="006B7F1E"/>
    <w:rsid w:val="006C12E4"/>
    <w:rsid w:val="006C1A03"/>
    <w:rsid w:val="006C1A2B"/>
    <w:rsid w:val="006C2AFE"/>
    <w:rsid w:val="006C3C2B"/>
    <w:rsid w:val="006C3ED9"/>
    <w:rsid w:val="006C484B"/>
    <w:rsid w:val="006C5354"/>
    <w:rsid w:val="006C5F61"/>
    <w:rsid w:val="006C5FEB"/>
    <w:rsid w:val="006C6325"/>
    <w:rsid w:val="006D0C64"/>
    <w:rsid w:val="006D332F"/>
    <w:rsid w:val="006D4BE2"/>
    <w:rsid w:val="006D4F9A"/>
    <w:rsid w:val="006D54FD"/>
    <w:rsid w:val="006D5823"/>
    <w:rsid w:val="006D6AA0"/>
    <w:rsid w:val="006D7024"/>
    <w:rsid w:val="006E026B"/>
    <w:rsid w:val="006E0893"/>
    <w:rsid w:val="006E1B5B"/>
    <w:rsid w:val="006E233B"/>
    <w:rsid w:val="006E2B5F"/>
    <w:rsid w:val="006E3301"/>
    <w:rsid w:val="006E3987"/>
    <w:rsid w:val="006E468D"/>
    <w:rsid w:val="006E5559"/>
    <w:rsid w:val="006E631E"/>
    <w:rsid w:val="006E6D35"/>
    <w:rsid w:val="006E79BF"/>
    <w:rsid w:val="006F1464"/>
    <w:rsid w:val="006F2E99"/>
    <w:rsid w:val="006F2FCB"/>
    <w:rsid w:val="006F502E"/>
    <w:rsid w:val="006F7406"/>
    <w:rsid w:val="006F79EE"/>
    <w:rsid w:val="0070025D"/>
    <w:rsid w:val="00701EC6"/>
    <w:rsid w:val="0070253E"/>
    <w:rsid w:val="00703C77"/>
    <w:rsid w:val="007050C2"/>
    <w:rsid w:val="007050FB"/>
    <w:rsid w:val="00705EC5"/>
    <w:rsid w:val="00707852"/>
    <w:rsid w:val="0070793A"/>
    <w:rsid w:val="00710510"/>
    <w:rsid w:val="0071182B"/>
    <w:rsid w:val="007129A9"/>
    <w:rsid w:val="0071424E"/>
    <w:rsid w:val="00714433"/>
    <w:rsid w:val="00714F1D"/>
    <w:rsid w:val="0071509A"/>
    <w:rsid w:val="00716253"/>
    <w:rsid w:val="007215E8"/>
    <w:rsid w:val="007217EB"/>
    <w:rsid w:val="00722211"/>
    <w:rsid w:val="00723909"/>
    <w:rsid w:val="00724039"/>
    <w:rsid w:val="0072441B"/>
    <w:rsid w:val="007257BB"/>
    <w:rsid w:val="007261C7"/>
    <w:rsid w:val="007268CC"/>
    <w:rsid w:val="0072705B"/>
    <w:rsid w:val="0072705F"/>
    <w:rsid w:val="00727566"/>
    <w:rsid w:val="00727EC0"/>
    <w:rsid w:val="00730086"/>
    <w:rsid w:val="00730611"/>
    <w:rsid w:val="00736E68"/>
    <w:rsid w:val="00737060"/>
    <w:rsid w:val="0073799E"/>
    <w:rsid w:val="00740875"/>
    <w:rsid w:val="00740D97"/>
    <w:rsid w:val="00740F15"/>
    <w:rsid w:val="007425E7"/>
    <w:rsid w:val="00745253"/>
    <w:rsid w:val="00746052"/>
    <w:rsid w:val="007514B2"/>
    <w:rsid w:val="00753E5D"/>
    <w:rsid w:val="00760DC6"/>
    <w:rsid w:val="00765AB0"/>
    <w:rsid w:val="007664CF"/>
    <w:rsid w:val="0076672C"/>
    <w:rsid w:val="00767458"/>
    <w:rsid w:val="007711C5"/>
    <w:rsid w:val="007714FD"/>
    <w:rsid w:val="00771D8B"/>
    <w:rsid w:val="00773CB5"/>
    <w:rsid w:val="0077473E"/>
    <w:rsid w:val="00775FBB"/>
    <w:rsid w:val="0078047A"/>
    <w:rsid w:val="007814E9"/>
    <w:rsid w:val="0078517A"/>
    <w:rsid w:val="007853B2"/>
    <w:rsid w:val="007862B0"/>
    <w:rsid w:val="00787B1A"/>
    <w:rsid w:val="00787D4C"/>
    <w:rsid w:val="007911E9"/>
    <w:rsid w:val="00791A6A"/>
    <w:rsid w:val="00792461"/>
    <w:rsid w:val="007926A3"/>
    <w:rsid w:val="007930DF"/>
    <w:rsid w:val="00794647"/>
    <w:rsid w:val="007A0347"/>
    <w:rsid w:val="007A26BD"/>
    <w:rsid w:val="007A26E1"/>
    <w:rsid w:val="007A308F"/>
    <w:rsid w:val="007A364F"/>
    <w:rsid w:val="007A3BFD"/>
    <w:rsid w:val="007A436F"/>
    <w:rsid w:val="007A6AE5"/>
    <w:rsid w:val="007B0A0E"/>
    <w:rsid w:val="007B0F5C"/>
    <w:rsid w:val="007B1EE0"/>
    <w:rsid w:val="007B1FE6"/>
    <w:rsid w:val="007B2F5A"/>
    <w:rsid w:val="007B2FEC"/>
    <w:rsid w:val="007B504D"/>
    <w:rsid w:val="007B523A"/>
    <w:rsid w:val="007B58F1"/>
    <w:rsid w:val="007B5943"/>
    <w:rsid w:val="007B68B6"/>
    <w:rsid w:val="007B6EBE"/>
    <w:rsid w:val="007B739C"/>
    <w:rsid w:val="007B78AD"/>
    <w:rsid w:val="007C0548"/>
    <w:rsid w:val="007C08ED"/>
    <w:rsid w:val="007C12BD"/>
    <w:rsid w:val="007C14CF"/>
    <w:rsid w:val="007C172C"/>
    <w:rsid w:val="007C260F"/>
    <w:rsid w:val="007C2DAB"/>
    <w:rsid w:val="007C2F3B"/>
    <w:rsid w:val="007C302B"/>
    <w:rsid w:val="007C3EF4"/>
    <w:rsid w:val="007C5251"/>
    <w:rsid w:val="007C52AD"/>
    <w:rsid w:val="007D3467"/>
    <w:rsid w:val="007D4866"/>
    <w:rsid w:val="007E40DC"/>
    <w:rsid w:val="007E48CE"/>
    <w:rsid w:val="007E4E88"/>
    <w:rsid w:val="007E52CF"/>
    <w:rsid w:val="007E62D5"/>
    <w:rsid w:val="007E6C2D"/>
    <w:rsid w:val="007F0A0F"/>
    <w:rsid w:val="007F480C"/>
    <w:rsid w:val="007F5BD8"/>
    <w:rsid w:val="007F5C17"/>
    <w:rsid w:val="007F5E6E"/>
    <w:rsid w:val="007F5EC7"/>
    <w:rsid w:val="007F6919"/>
    <w:rsid w:val="007F7C9D"/>
    <w:rsid w:val="008004AC"/>
    <w:rsid w:val="00800E0A"/>
    <w:rsid w:val="0080160B"/>
    <w:rsid w:val="00805E34"/>
    <w:rsid w:val="008067A4"/>
    <w:rsid w:val="00806E71"/>
    <w:rsid w:val="008075B9"/>
    <w:rsid w:val="008114DA"/>
    <w:rsid w:val="0081282E"/>
    <w:rsid w:val="00812BC2"/>
    <w:rsid w:val="00813080"/>
    <w:rsid w:val="00814191"/>
    <w:rsid w:val="00816976"/>
    <w:rsid w:val="00820D0A"/>
    <w:rsid w:val="00821B25"/>
    <w:rsid w:val="00822078"/>
    <w:rsid w:val="00822D75"/>
    <w:rsid w:val="00824D4D"/>
    <w:rsid w:val="00825293"/>
    <w:rsid w:val="008255F6"/>
    <w:rsid w:val="00826D8E"/>
    <w:rsid w:val="00830A75"/>
    <w:rsid w:val="00831583"/>
    <w:rsid w:val="00832606"/>
    <w:rsid w:val="00832D97"/>
    <w:rsid w:val="00832F9E"/>
    <w:rsid w:val="008334F6"/>
    <w:rsid w:val="00833600"/>
    <w:rsid w:val="00833691"/>
    <w:rsid w:val="00835A19"/>
    <w:rsid w:val="00836522"/>
    <w:rsid w:val="00836B09"/>
    <w:rsid w:val="00836C04"/>
    <w:rsid w:val="00836EC0"/>
    <w:rsid w:val="0084033F"/>
    <w:rsid w:val="0084110A"/>
    <w:rsid w:val="00841163"/>
    <w:rsid w:val="0084318B"/>
    <w:rsid w:val="00843EE3"/>
    <w:rsid w:val="00844DA4"/>
    <w:rsid w:val="0085024F"/>
    <w:rsid w:val="00851D70"/>
    <w:rsid w:val="0085359A"/>
    <w:rsid w:val="00853B85"/>
    <w:rsid w:val="00853C03"/>
    <w:rsid w:val="00854BFA"/>
    <w:rsid w:val="00856445"/>
    <w:rsid w:val="0085698D"/>
    <w:rsid w:val="00860344"/>
    <w:rsid w:val="008607C4"/>
    <w:rsid w:val="0086102A"/>
    <w:rsid w:val="00861219"/>
    <w:rsid w:val="008637CA"/>
    <w:rsid w:val="008666B4"/>
    <w:rsid w:val="008667F3"/>
    <w:rsid w:val="00867AB0"/>
    <w:rsid w:val="008708D1"/>
    <w:rsid w:val="00870957"/>
    <w:rsid w:val="00871D06"/>
    <w:rsid w:val="00873027"/>
    <w:rsid w:val="00873370"/>
    <w:rsid w:val="00873762"/>
    <w:rsid w:val="008738B4"/>
    <w:rsid w:val="00874E4A"/>
    <w:rsid w:val="008763D3"/>
    <w:rsid w:val="00877D72"/>
    <w:rsid w:val="00880221"/>
    <w:rsid w:val="008804D0"/>
    <w:rsid w:val="00880934"/>
    <w:rsid w:val="00880DAC"/>
    <w:rsid w:val="00881FF2"/>
    <w:rsid w:val="008835ED"/>
    <w:rsid w:val="00884BED"/>
    <w:rsid w:val="00885461"/>
    <w:rsid w:val="008862DD"/>
    <w:rsid w:val="008867C9"/>
    <w:rsid w:val="00886964"/>
    <w:rsid w:val="0088719C"/>
    <w:rsid w:val="008910FF"/>
    <w:rsid w:val="0089294C"/>
    <w:rsid w:val="00892C7F"/>
    <w:rsid w:val="0089332A"/>
    <w:rsid w:val="00894C7B"/>
    <w:rsid w:val="0089677C"/>
    <w:rsid w:val="008A09C7"/>
    <w:rsid w:val="008A1DE2"/>
    <w:rsid w:val="008A2BB6"/>
    <w:rsid w:val="008A2EF4"/>
    <w:rsid w:val="008A381E"/>
    <w:rsid w:val="008A58C7"/>
    <w:rsid w:val="008A6ECE"/>
    <w:rsid w:val="008B1EC8"/>
    <w:rsid w:val="008B41BF"/>
    <w:rsid w:val="008B6009"/>
    <w:rsid w:val="008B6B01"/>
    <w:rsid w:val="008B739A"/>
    <w:rsid w:val="008C0198"/>
    <w:rsid w:val="008C0B81"/>
    <w:rsid w:val="008C0F2C"/>
    <w:rsid w:val="008C12AF"/>
    <w:rsid w:val="008C34B5"/>
    <w:rsid w:val="008C4CCE"/>
    <w:rsid w:val="008C6B21"/>
    <w:rsid w:val="008C6B4E"/>
    <w:rsid w:val="008C6DB7"/>
    <w:rsid w:val="008C6E11"/>
    <w:rsid w:val="008C756A"/>
    <w:rsid w:val="008C780B"/>
    <w:rsid w:val="008C78EF"/>
    <w:rsid w:val="008C7E12"/>
    <w:rsid w:val="008C7E96"/>
    <w:rsid w:val="008D282E"/>
    <w:rsid w:val="008D39B1"/>
    <w:rsid w:val="008D3AE6"/>
    <w:rsid w:val="008D3E43"/>
    <w:rsid w:val="008D5E02"/>
    <w:rsid w:val="008D5EBF"/>
    <w:rsid w:val="008D6007"/>
    <w:rsid w:val="008D71E0"/>
    <w:rsid w:val="008D7380"/>
    <w:rsid w:val="008E5D3F"/>
    <w:rsid w:val="008E6CBB"/>
    <w:rsid w:val="008E7563"/>
    <w:rsid w:val="008F1965"/>
    <w:rsid w:val="008F1AFC"/>
    <w:rsid w:val="008F249A"/>
    <w:rsid w:val="008F26B7"/>
    <w:rsid w:val="008F32A0"/>
    <w:rsid w:val="008F3678"/>
    <w:rsid w:val="008F47F1"/>
    <w:rsid w:val="008F5BBE"/>
    <w:rsid w:val="008F6F35"/>
    <w:rsid w:val="008F7A39"/>
    <w:rsid w:val="009001B5"/>
    <w:rsid w:val="00901805"/>
    <w:rsid w:val="009018DE"/>
    <w:rsid w:val="009022AF"/>
    <w:rsid w:val="00903649"/>
    <w:rsid w:val="00903ABB"/>
    <w:rsid w:val="00905C7B"/>
    <w:rsid w:val="00906238"/>
    <w:rsid w:val="009103F3"/>
    <w:rsid w:val="00910DA8"/>
    <w:rsid w:val="00912503"/>
    <w:rsid w:val="00913565"/>
    <w:rsid w:val="009148F1"/>
    <w:rsid w:val="00914C74"/>
    <w:rsid w:val="00924236"/>
    <w:rsid w:val="00925CC0"/>
    <w:rsid w:val="0092681A"/>
    <w:rsid w:val="00927315"/>
    <w:rsid w:val="009275E0"/>
    <w:rsid w:val="00927951"/>
    <w:rsid w:val="00930658"/>
    <w:rsid w:val="009315FC"/>
    <w:rsid w:val="009331C9"/>
    <w:rsid w:val="00933349"/>
    <w:rsid w:val="00933873"/>
    <w:rsid w:val="009355F6"/>
    <w:rsid w:val="00937901"/>
    <w:rsid w:val="00940C3A"/>
    <w:rsid w:val="00940E3A"/>
    <w:rsid w:val="00943385"/>
    <w:rsid w:val="0094508C"/>
    <w:rsid w:val="009456CA"/>
    <w:rsid w:val="00945AAF"/>
    <w:rsid w:val="00946C4B"/>
    <w:rsid w:val="00950288"/>
    <w:rsid w:val="009524D4"/>
    <w:rsid w:val="00952ECB"/>
    <w:rsid w:val="009546FA"/>
    <w:rsid w:val="00954D07"/>
    <w:rsid w:val="0095593F"/>
    <w:rsid w:val="0095625E"/>
    <w:rsid w:val="00956937"/>
    <w:rsid w:val="00957CFC"/>
    <w:rsid w:val="00960936"/>
    <w:rsid w:val="00961593"/>
    <w:rsid w:val="00961D41"/>
    <w:rsid w:val="009639C0"/>
    <w:rsid w:val="00963ACA"/>
    <w:rsid w:val="00963FB1"/>
    <w:rsid w:val="00964DA6"/>
    <w:rsid w:val="00965E52"/>
    <w:rsid w:val="009671FE"/>
    <w:rsid w:val="00967641"/>
    <w:rsid w:val="00967709"/>
    <w:rsid w:val="0096785B"/>
    <w:rsid w:val="00970CE4"/>
    <w:rsid w:val="0097273F"/>
    <w:rsid w:val="009732FF"/>
    <w:rsid w:val="009744D6"/>
    <w:rsid w:val="00974585"/>
    <w:rsid w:val="00977507"/>
    <w:rsid w:val="00977EA2"/>
    <w:rsid w:val="0098225F"/>
    <w:rsid w:val="00982D72"/>
    <w:rsid w:val="009846F2"/>
    <w:rsid w:val="00984AE7"/>
    <w:rsid w:val="00987658"/>
    <w:rsid w:val="00987D3D"/>
    <w:rsid w:val="00990BDA"/>
    <w:rsid w:val="00991211"/>
    <w:rsid w:val="009920D9"/>
    <w:rsid w:val="00992A8E"/>
    <w:rsid w:val="00992AF8"/>
    <w:rsid w:val="00992C88"/>
    <w:rsid w:val="009934C6"/>
    <w:rsid w:val="0099393A"/>
    <w:rsid w:val="00995047"/>
    <w:rsid w:val="00995EE1"/>
    <w:rsid w:val="00996C83"/>
    <w:rsid w:val="009977E0"/>
    <w:rsid w:val="00997B4E"/>
    <w:rsid w:val="00997EA4"/>
    <w:rsid w:val="009A375F"/>
    <w:rsid w:val="009A43A4"/>
    <w:rsid w:val="009A5806"/>
    <w:rsid w:val="009B2817"/>
    <w:rsid w:val="009B368A"/>
    <w:rsid w:val="009B3971"/>
    <w:rsid w:val="009B4399"/>
    <w:rsid w:val="009B57CC"/>
    <w:rsid w:val="009B5AE6"/>
    <w:rsid w:val="009B6CDE"/>
    <w:rsid w:val="009B72A8"/>
    <w:rsid w:val="009B73FC"/>
    <w:rsid w:val="009C06BC"/>
    <w:rsid w:val="009C22E3"/>
    <w:rsid w:val="009C2975"/>
    <w:rsid w:val="009C32DC"/>
    <w:rsid w:val="009C7821"/>
    <w:rsid w:val="009D192E"/>
    <w:rsid w:val="009D24A2"/>
    <w:rsid w:val="009D32DF"/>
    <w:rsid w:val="009D3623"/>
    <w:rsid w:val="009D3F9C"/>
    <w:rsid w:val="009D5210"/>
    <w:rsid w:val="009D5C9C"/>
    <w:rsid w:val="009D5D14"/>
    <w:rsid w:val="009D5DDB"/>
    <w:rsid w:val="009D5FE3"/>
    <w:rsid w:val="009D67F8"/>
    <w:rsid w:val="009E049E"/>
    <w:rsid w:val="009E07EC"/>
    <w:rsid w:val="009E12FE"/>
    <w:rsid w:val="009E1C5E"/>
    <w:rsid w:val="009E21A8"/>
    <w:rsid w:val="009E23DA"/>
    <w:rsid w:val="009E289C"/>
    <w:rsid w:val="009E3ACF"/>
    <w:rsid w:val="009E462B"/>
    <w:rsid w:val="009E558E"/>
    <w:rsid w:val="009E6A1D"/>
    <w:rsid w:val="009E7BC2"/>
    <w:rsid w:val="009E7EF5"/>
    <w:rsid w:val="009F0B6B"/>
    <w:rsid w:val="009F402F"/>
    <w:rsid w:val="009F4881"/>
    <w:rsid w:val="009F4D0B"/>
    <w:rsid w:val="009F5663"/>
    <w:rsid w:val="009F5DEF"/>
    <w:rsid w:val="00A00F6B"/>
    <w:rsid w:val="00A02710"/>
    <w:rsid w:val="00A02A32"/>
    <w:rsid w:val="00A04922"/>
    <w:rsid w:val="00A053FE"/>
    <w:rsid w:val="00A06507"/>
    <w:rsid w:val="00A075E7"/>
    <w:rsid w:val="00A07839"/>
    <w:rsid w:val="00A100E0"/>
    <w:rsid w:val="00A10695"/>
    <w:rsid w:val="00A1077C"/>
    <w:rsid w:val="00A117E1"/>
    <w:rsid w:val="00A11DF6"/>
    <w:rsid w:val="00A123B4"/>
    <w:rsid w:val="00A12DFC"/>
    <w:rsid w:val="00A13297"/>
    <w:rsid w:val="00A138CB"/>
    <w:rsid w:val="00A14B7B"/>
    <w:rsid w:val="00A14C18"/>
    <w:rsid w:val="00A153CE"/>
    <w:rsid w:val="00A16B69"/>
    <w:rsid w:val="00A16B73"/>
    <w:rsid w:val="00A201C8"/>
    <w:rsid w:val="00A22243"/>
    <w:rsid w:val="00A230C3"/>
    <w:rsid w:val="00A24EF1"/>
    <w:rsid w:val="00A27788"/>
    <w:rsid w:val="00A27AE7"/>
    <w:rsid w:val="00A27B2A"/>
    <w:rsid w:val="00A27B2F"/>
    <w:rsid w:val="00A30CCC"/>
    <w:rsid w:val="00A31766"/>
    <w:rsid w:val="00A31F47"/>
    <w:rsid w:val="00A32163"/>
    <w:rsid w:val="00A3216E"/>
    <w:rsid w:val="00A3281F"/>
    <w:rsid w:val="00A32EE3"/>
    <w:rsid w:val="00A3474E"/>
    <w:rsid w:val="00A34ABF"/>
    <w:rsid w:val="00A35373"/>
    <w:rsid w:val="00A35785"/>
    <w:rsid w:val="00A3624A"/>
    <w:rsid w:val="00A36288"/>
    <w:rsid w:val="00A36462"/>
    <w:rsid w:val="00A37024"/>
    <w:rsid w:val="00A37164"/>
    <w:rsid w:val="00A4246B"/>
    <w:rsid w:val="00A43535"/>
    <w:rsid w:val="00A43BA2"/>
    <w:rsid w:val="00A44206"/>
    <w:rsid w:val="00A453E4"/>
    <w:rsid w:val="00A45DEF"/>
    <w:rsid w:val="00A46FE8"/>
    <w:rsid w:val="00A51D27"/>
    <w:rsid w:val="00A521D0"/>
    <w:rsid w:val="00A52E42"/>
    <w:rsid w:val="00A54889"/>
    <w:rsid w:val="00A55792"/>
    <w:rsid w:val="00A55A91"/>
    <w:rsid w:val="00A55E3B"/>
    <w:rsid w:val="00A55F1D"/>
    <w:rsid w:val="00A561FB"/>
    <w:rsid w:val="00A56519"/>
    <w:rsid w:val="00A56D81"/>
    <w:rsid w:val="00A56FF6"/>
    <w:rsid w:val="00A57D98"/>
    <w:rsid w:val="00A60AC3"/>
    <w:rsid w:val="00A629B6"/>
    <w:rsid w:val="00A6372F"/>
    <w:rsid w:val="00A63901"/>
    <w:rsid w:val="00A63F11"/>
    <w:rsid w:val="00A672C7"/>
    <w:rsid w:val="00A67841"/>
    <w:rsid w:val="00A67B08"/>
    <w:rsid w:val="00A7370B"/>
    <w:rsid w:val="00A7417E"/>
    <w:rsid w:val="00A74223"/>
    <w:rsid w:val="00A75991"/>
    <w:rsid w:val="00A75C80"/>
    <w:rsid w:val="00A76CCE"/>
    <w:rsid w:val="00A778C8"/>
    <w:rsid w:val="00A80A68"/>
    <w:rsid w:val="00A81654"/>
    <w:rsid w:val="00A825C0"/>
    <w:rsid w:val="00A82DB9"/>
    <w:rsid w:val="00A846F6"/>
    <w:rsid w:val="00A84B5D"/>
    <w:rsid w:val="00A8576E"/>
    <w:rsid w:val="00A85E43"/>
    <w:rsid w:val="00A85F3D"/>
    <w:rsid w:val="00A860C2"/>
    <w:rsid w:val="00A8666B"/>
    <w:rsid w:val="00A8704B"/>
    <w:rsid w:val="00A8753A"/>
    <w:rsid w:val="00A90C6D"/>
    <w:rsid w:val="00A91089"/>
    <w:rsid w:val="00A910CB"/>
    <w:rsid w:val="00A91FE5"/>
    <w:rsid w:val="00A92885"/>
    <w:rsid w:val="00A9320F"/>
    <w:rsid w:val="00A9528A"/>
    <w:rsid w:val="00A95CB1"/>
    <w:rsid w:val="00A96732"/>
    <w:rsid w:val="00A96C88"/>
    <w:rsid w:val="00A97343"/>
    <w:rsid w:val="00AA23B2"/>
    <w:rsid w:val="00AA3400"/>
    <w:rsid w:val="00AA3A97"/>
    <w:rsid w:val="00AA4AF8"/>
    <w:rsid w:val="00AA5336"/>
    <w:rsid w:val="00AA59C5"/>
    <w:rsid w:val="00AA5E6F"/>
    <w:rsid w:val="00AB00D6"/>
    <w:rsid w:val="00AB0270"/>
    <w:rsid w:val="00AB0713"/>
    <w:rsid w:val="00AB2C90"/>
    <w:rsid w:val="00AB5957"/>
    <w:rsid w:val="00AB74E5"/>
    <w:rsid w:val="00AC02ED"/>
    <w:rsid w:val="00AC08D2"/>
    <w:rsid w:val="00AC1996"/>
    <w:rsid w:val="00AC2ACF"/>
    <w:rsid w:val="00AC3710"/>
    <w:rsid w:val="00AC4DB3"/>
    <w:rsid w:val="00AC4E9D"/>
    <w:rsid w:val="00AC69B3"/>
    <w:rsid w:val="00AC794A"/>
    <w:rsid w:val="00AD37C6"/>
    <w:rsid w:val="00AD4257"/>
    <w:rsid w:val="00AD5E5F"/>
    <w:rsid w:val="00AD5ED1"/>
    <w:rsid w:val="00AD5FC4"/>
    <w:rsid w:val="00AD5FD1"/>
    <w:rsid w:val="00AE280A"/>
    <w:rsid w:val="00AE2DCA"/>
    <w:rsid w:val="00AE3350"/>
    <w:rsid w:val="00AE7269"/>
    <w:rsid w:val="00AE7B4A"/>
    <w:rsid w:val="00AF0756"/>
    <w:rsid w:val="00AF562F"/>
    <w:rsid w:val="00AF576D"/>
    <w:rsid w:val="00AF58A3"/>
    <w:rsid w:val="00AF59DC"/>
    <w:rsid w:val="00AF5E5C"/>
    <w:rsid w:val="00AF688F"/>
    <w:rsid w:val="00B0159F"/>
    <w:rsid w:val="00B0194D"/>
    <w:rsid w:val="00B025EA"/>
    <w:rsid w:val="00B02A5E"/>
    <w:rsid w:val="00B02D95"/>
    <w:rsid w:val="00B030FD"/>
    <w:rsid w:val="00B033EA"/>
    <w:rsid w:val="00B04321"/>
    <w:rsid w:val="00B04C7C"/>
    <w:rsid w:val="00B0607F"/>
    <w:rsid w:val="00B06153"/>
    <w:rsid w:val="00B065D4"/>
    <w:rsid w:val="00B07810"/>
    <w:rsid w:val="00B10594"/>
    <w:rsid w:val="00B10655"/>
    <w:rsid w:val="00B10866"/>
    <w:rsid w:val="00B1096F"/>
    <w:rsid w:val="00B10A0B"/>
    <w:rsid w:val="00B11C10"/>
    <w:rsid w:val="00B11D21"/>
    <w:rsid w:val="00B11E97"/>
    <w:rsid w:val="00B12817"/>
    <w:rsid w:val="00B136DD"/>
    <w:rsid w:val="00B161C7"/>
    <w:rsid w:val="00B16DA8"/>
    <w:rsid w:val="00B1739B"/>
    <w:rsid w:val="00B17846"/>
    <w:rsid w:val="00B17D54"/>
    <w:rsid w:val="00B20F8A"/>
    <w:rsid w:val="00B21156"/>
    <w:rsid w:val="00B23098"/>
    <w:rsid w:val="00B23D10"/>
    <w:rsid w:val="00B26C14"/>
    <w:rsid w:val="00B30D83"/>
    <w:rsid w:val="00B30EE5"/>
    <w:rsid w:val="00B31FA9"/>
    <w:rsid w:val="00B32022"/>
    <w:rsid w:val="00B32B97"/>
    <w:rsid w:val="00B33D2B"/>
    <w:rsid w:val="00B34366"/>
    <w:rsid w:val="00B3451B"/>
    <w:rsid w:val="00B34FE1"/>
    <w:rsid w:val="00B35722"/>
    <w:rsid w:val="00B36CEA"/>
    <w:rsid w:val="00B402D2"/>
    <w:rsid w:val="00B428CD"/>
    <w:rsid w:val="00B448F6"/>
    <w:rsid w:val="00B44EA4"/>
    <w:rsid w:val="00B4636B"/>
    <w:rsid w:val="00B468AF"/>
    <w:rsid w:val="00B514FF"/>
    <w:rsid w:val="00B546FC"/>
    <w:rsid w:val="00B547B5"/>
    <w:rsid w:val="00B5555A"/>
    <w:rsid w:val="00B55CB3"/>
    <w:rsid w:val="00B57266"/>
    <w:rsid w:val="00B62041"/>
    <w:rsid w:val="00B65020"/>
    <w:rsid w:val="00B679E3"/>
    <w:rsid w:val="00B67F47"/>
    <w:rsid w:val="00B713D0"/>
    <w:rsid w:val="00B729B8"/>
    <w:rsid w:val="00B74079"/>
    <w:rsid w:val="00B740DA"/>
    <w:rsid w:val="00B76635"/>
    <w:rsid w:val="00B80193"/>
    <w:rsid w:val="00B80B58"/>
    <w:rsid w:val="00B8230B"/>
    <w:rsid w:val="00B8440D"/>
    <w:rsid w:val="00B8466B"/>
    <w:rsid w:val="00B85ADF"/>
    <w:rsid w:val="00B9022E"/>
    <w:rsid w:val="00B915B4"/>
    <w:rsid w:val="00B921B9"/>
    <w:rsid w:val="00B921CA"/>
    <w:rsid w:val="00B933BE"/>
    <w:rsid w:val="00B96F82"/>
    <w:rsid w:val="00B97007"/>
    <w:rsid w:val="00BA2402"/>
    <w:rsid w:val="00BA249F"/>
    <w:rsid w:val="00BA29C5"/>
    <w:rsid w:val="00BA30B6"/>
    <w:rsid w:val="00BA4352"/>
    <w:rsid w:val="00BA454A"/>
    <w:rsid w:val="00BA4903"/>
    <w:rsid w:val="00BB0060"/>
    <w:rsid w:val="00BB1954"/>
    <w:rsid w:val="00BB2C18"/>
    <w:rsid w:val="00BB3C0E"/>
    <w:rsid w:val="00BB41F4"/>
    <w:rsid w:val="00BB4C38"/>
    <w:rsid w:val="00BB4EAA"/>
    <w:rsid w:val="00BB51F5"/>
    <w:rsid w:val="00BB5869"/>
    <w:rsid w:val="00BB638F"/>
    <w:rsid w:val="00BB6C2C"/>
    <w:rsid w:val="00BC12EE"/>
    <w:rsid w:val="00BC3670"/>
    <w:rsid w:val="00BC39B1"/>
    <w:rsid w:val="00BC53B8"/>
    <w:rsid w:val="00BC6005"/>
    <w:rsid w:val="00BC6D9B"/>
    <w:rsid w:val="00BD1C91"/>
    <w:rsid w:val="00BD2E06"/>
    <w:rsid w:val="00BD45DC"/>
    <w:rsid w:val="00BD4DCE"/>
    <w:rsid w:val="00BD64C3"/>
    <w:rsid w:val="00BD7114"/>
    <w:rsid w:val="00BD74D9"/>
    <w:rsid w:val="00BE090F"/>
    <w:rsid w:val="00BE289A"/>
    <w:rsid w:val="00BE3AF9"/>
    <w:rsid w:val="00BE6278"/>
    <w:rsid w:val="00BE6805"/>
    <w:rsid w:val="00BE68B1"/>
    <w:rsid w:val="00BE7FCE"/>
    <w:rsid w:val="00BF1E6F"/>
    <w:rsid w:val="00BF35BE"/>
    <w:rsid w:val="00BF4F83"/>
    <w:rsid w:val="00BF51E2"/>
    <w:rsid w:val="00BF7980"/>
    <w:rsid w:val="00C0092E"/>
    <w:rsid w:val="00C00FA2"/>
    <w:rsid w:val="00C01F10"/>
    <w:rsid w:val="00C03D22"/>
    <w:rsid w:val="00C04323"/>
    <w:rsid w:val="00C04C01"/>
    <w:rsid w:val="00C055B4"/>
    <w:rsid w:val="00C065AA"/>
    <w:rsid w:val="00C06DE3"/>
    <w:rsid w:val="00C07A0E"/>
    <w:rsid w:val="00C12023"/>
    <w:rsid w:val="00C127B0"/>
    <w:rsid w:val="00C15F18"/>
    <w:rsid w:val="00C16EAE"/>
    <w:rsid w:val="00C17EC8"/>
    <w:rsid w:val="00C20B0E"/>
    <w:rsid w:val="00C24055"/>
    <w:rsid w:val="00C24268"/>
    <w:rsid w:val="00C24AC8"/>
    <w:rsid w:val="00C24BFF"/>
    <w:rsid w:val="00C26213"/>
    <w:rsid w:val="00C31411"/>
    <w:rsid w:val="00C31A34"/>
    <w:rsid w:val="00C31F14"/>
    <w:rsid w:val="00C32316"/>
    <w:rsid w:val="00C35B5B"/>
    <w:rsid w:val="00C372D4"/>
    <w:rsid w:val="00C428DB"/>
    <w:rsid w:val="00C432F0"/>
    <w:rsid w:val="00C441D2"/>
    <w:rsid w:val="00C4516C"/>
    <w:rsid w:val="00C46182"/>
    <w:rsid w:val="00C47908"/>
    <w:rsid w:val="00C508FA"/>
    <w:rsid w:val="00C50C76"/>
    <w:rsid w:val="00C50CA4"/>
    <w:rsid w:val="00C50E2F"/>
    <w:rsid w:val="00C511BE"/>
    <w:rsid w:val="00C51AA6"/>
    <w:rsid w:val="00C527D4"/>
    <w:rsid w:val="00C52DE1"/>
    <w:rsid w:val="00C52F59"/>
    <w:rsid w:val="00C53D3A"/>
    <w:rsid w:val="00C542FE"/>
    <w:rsid w:val="00C547AA"/>
    <w:rsid w:val="00C552D7"/>
    <w:rsid w:val="00C555B3"/>
    <w:rsid w:val="00C5581A"/>
    <w:rsid w:val="00C55C05"/>
    <w:rsid w:val="00C55D96"/>
    <w:rsid w:val="00C577DF"/>
    <w:rsid w:val="00C60168"/>
    <w:rsid w:val="00C602BB"/>
    <w:rsid w:val="00C633E8"/>
    <w:rsid w:val="00C65311"/>
    <w:rsid w:val="00C65A0D"/>
    <w:rsid w:val="00C66D35"/>
    <w:rsid w:val="00C67933"/>
    <w:rsid w:val="00C67973"/>
    <w:rsid w:val="00C67E2F"/>
    <w:rsid w:val="00C7176A"/>
    <w:rsid w:val="00C7505F"/>
    <w:rsid w:val="00C75904"/>
    <w:rsid w:val="00C75FEB"/>
    <w:rsid w:val="00C76889"/>
    <w:rsid w:val="00C77140"/>
    <w:rsid w:val="00C8163E"/>
    <w:rsid w:val="00C82A38"/>
    <w:rsid w:val="00C847B0"/>
    <w:rsid w:val="00C85DF6"/>
    <w:rsid w:val="00C86DE8"/>
    <w:rsid w:val="00C873A6"/>
    <w:rsid w:val="00C87630"/>
    <w:rsid w:val="00C903C1"/>
    <w:rsid w:val="00C92AE7"/>
    <w:rsid w:val="00C94C72"/>
    <w:rsid w:val="00C94E04"/>
    <w:rsid w:val="00C979C5"/>
    <w:rsid w:val="00C97B67"/>
    <w:rsid w:val="00CA0B0C"/>
    <w:rsid w:val="00CA172A"/>
    <w:rsid w:val="00CA1868"/>
    <w:rsid w:val="00CA1BD7"/>
    <w:rsid w:val="00CA1C2D"/>
    <w:rsid w:val="00CA310A"/>
    <w:rsid w:val="00CA475B"/>
    <w:rsid w:val="00CA58F3"/>
    <w:rsid w:val="00CA6399"/>
    <w:rsid w:val="00CB05A2"/>
    <w:rsid w:val="00CB0E33"/>
    <w:rsid w:val="00CB1B06"/>
    <w:rsid w:val="00CB2245"/>
    <w:rsid w:val="00CB3965"/>
    <w:rsid w:val="00CB5F87"/>
    <w:rsid w:val="00CB711F"/>
    <w:rsid w:val="00CB7D77"/>
    <w:rsid w:val="00CC0778"/>
    <w:rsid w:val="00CC1BCD"/>
    <w:rsid w:val="00CC1EB8"/>
    <w:rsid w:val="00CC2036"/>
    <w:rsid w:val="00CC21AA"/>
    <w:rsid w:val="00CC296A"/>
    <w:rsid w:val="00CC29A0"/>
    <w:rsid w:val="00CC2F63"/>
    <w:rsid w:val="00CC37BD"/>
    <w:rsid w:val="00CC3C32"/>
    <w:rsid w:val="00CC3E92"/>
    <w:rsid w:val="00CC418C"/>
    <w:rsid w:val="00CC42E3"/>
    <w:rsid w:val="00CC5E78"/>
    <w:rsid w:val="00CC710C"/>
    <w:rsid w:val="00CD0016"/>
    <w:rsid w:val="00CD04B9"/>
    <w:rsid w:val="00CD36CB"/>
    <w:rsid w:val="00CD43CE"/>
    <w:rsid w:val="00CD4ACA"/>
    <w:rsid w:val="00CD58CF"/>
    <w:rsid w:val="00CD5ED7"/>
    <w:rsid w:val="00CD66EE"/>
    <w:rsid w:val="00CD6913"/>
    <w:rsid w:val="00CD7391"/>
    <w:rsid w:val="00CD750C"/>
    <w:rsid w:val="00CE04C5"/>
    <w:rsid w:val="00CE057A"/>
    <w:rsid w:val="00CE10A0"/>
    <w:rsid w:val="00CE2038"/>
    <w:rsid w:val="00CE5F5C"/>
    <w:rsid w:val="00CE7AF0"/>
    <w:rsid w:val="00CE7E79"/>
    <w:rsid w:val="00CE7E7F"/>
    <w:rsid w:val="00CF2EC9"/>
    <w:rsid w:val="00CF4D58"/>
    <w:rsid w:val="00CF72BB"/>
    <w:rsid w:val="00CF740E"/>
    <w:rsid w:val="00D0324E"/>
    <w:rsid w:val="00D07305"/>
    <w:rsid w:val="00D07C4C"/>
    <w:rsid w:val="00D100E0"/>
    <w:rsid w:val="00D11131"/>
    <w:rsid w:val="00D11276"/>
    <w:rsid w:val="00D11F38"/>
    <w:rsid w:val="00D12996"/>
    <w:rsid w:val="00D13228"/>
    <w:rsid w:val="00D1410D"/>
    <w:rsid w:val="00D147AE"/>
    <w:rsid w:val="00D154A6"/>
    <w:rsid w:val="00D16C1B"/>
    <w:rsid w:val="00D17599"/>
    <w:rsid w:val="00D20556"/>
    <w:rsid w:val="00D208F5"/>
    <w:rsid w:val="00D21977"/>
    <w:rsid w:val="00D23365"/>
    <w:rsid w:val="00D24A10"/>
    <w:rsid w:val="00D265DC"/>
    <w:rsid w:val="00D26795"/>
    <w:rsid w:val="00D2734D"/>
    <w:rsid w:val="00D27B03"/>
    <w:rsid w:val="00D303E3"/>
    <w:rsid w:val="00D30FDC"/>
    <w:rsid w:val="00D310D0"/>
    <w:rsid w:val="00D32CA2"/>
    <w:rsid w:val="00D33169"/>
    <w:rsid w:val="00D3591D"/>
    <w:rsid w:val="00D35D88"/>
    <w:rsid w:val="00D36227"/>
    <w:rsid w:val="00D41109"/>
    <w:rsid w:val="00D43443"/>
    <w:rsid w:val="00D43503"/>
    <w:rsid w:val="00D4443E"/>
    <w:rsid w:val="00D456B3"/>
    <w:rsid w:val="00D45AAB"/>
    <w:rsid w:val="00D518FE"/>
    <w:rsid w:val="00D532A3"/>
    <w:rsid w:val="00D53FDB"/>
    <w:rsid w:val="00D552E0"/>
    <w:rsid w:val="00D5666F"/>
    <w:rsid w:val="00D56B87"/>
    <w:rsid w:val="00D60610"/>
    <w:rsid w:val="00D60CB8"/>
    <w:rsid w:val="00D61548"/>
    <w:rsid w:val="00D6349A"/>
    <w:rsid w:val="00D64251"/>
    <w:rsid w:val="00D6524E"/>
    <w:rsid w:val="00D653A2"/>
    <w:rsid w:val="00D66F66"/>
    <w:rsid w:val="00D70EB0"/>
    <w:rsid w:val="00D71F7E"/>
    <w:rsid w:val="00D74C6D"/>
    <w:rsid w:val="00D803D9"/>
    <w:rsid w:val="00D80C71"/>
    <w:rsid w:val="00D81979"/>
    <w:rsid w:val="00D8271C"/>
    <w:rsid w:val="00D82A35"/>
    <w:rsid w:val="00D85885"/>
    <w:rsid w:val="00D85C2C"/>
    <w:rsid w:val="00D85CA5"/>
    <w:rsid w:val="00D87C7D"/>
    <w:rsid w:val="00D90555"/>
    <w:rsid w:val="00D90992"/>
    <w:rsid w:val="00D90A8D"/>
    <w:rsid w:val="00D92D7B"/>
    <w:rsid w:val="00D933FC"/>
    <w:rsid w:val="00D94760"/>
    <w:rsid w:val="00D948A0"/>
    <w:rsid w:val="00D95407"/>
    <w:rsid w:val="00D9736E"/>
    <w:rsid w:val="00DA0110"/>
    <w:rsid w:val="00DA081F"/>
    <w:rsid w:val="00DA1652"/>
    <w:rsid w:val="00DB2879"/>
    <w:rsid w:val="00DB341C"/>
    <w:rsid w:val="00DB43C7"/>
    <w:rsid w:val="00DB4800"/>
    <w:rsid w:val="00DB64DA"/>
    <w:rsid w:val="00DB65DC"/>
    <w:rsid w:val="00DB6D04"/>
    <w:rsid w:val="00DB6E3E"/>
    <w:rsid w:val="00DC0ADB"/>
    <w:rsid w:val="00DC17A4"/>
    <w:rsid w:val="00DC22B8"/>
    <w:rsid w:val="00DC2636"/>
    <w:rsid w:val="00DC2C57"/>
    <w:rsid w:val="00DC3A84"/>
    <w:rsid w:val="00DC42DB"/>
    <w:rsid w:val="00DC594C"/>
    <w:rsid w:val="00DC616A"/>
    <w:rsid w:val="00DC6863"/>
    <w:rsid w:val="00DC6E15"/>
    <w:rsid w:val="00DC7054"/>
    <w:rsid w:val="00DD0156"/>
    <w:rsid w:val="00DD0B20"/>
    <w:rsid w:val="00DD16E4"/>
    <w:rsid w:val="00DD29A3"/>
    <w:rsid w:val="00DD34A5"/>
    <w:rsid w:val="00DD4D68"/>
    <w:rsid w:val="00DD5ED2"/>
    <w:rsid w:val="00DD677F"/>
    <w:rsid w:val="00DD6AE4"/>
    <w:rsid w:val="00DE1BF4"/>
    <w:rsid w:val="00DE1D18"/>
    <w:rsid w:val="00DE206F"/>
    <w:rsid w:val="00DE2596"/>
    <w:rsid w:val="00DE2B6A"/>
    <w:rsid w:val="00DE313D"/>
    <w:rsid w:val="00DE38CF"/>
    <w:rsid w:val="00DE4AAF"/>
    <w:rsid w:val="00DE54D1"/>
    <w:rsid w:val="00DE5D1B"/>
    <w:rsid w:val="00DE5F81"/>
    <w:rsid w:val="00DF0652"/>
    <w:rsid w:val="00DF072D"/>
    <w:rsid w:val="00DF3100"/>
    <w:rsid w:val="00DF489C"/>
    <w:rsid w:val="00DF67AA"/>
    <w:rsid w:val="00DF6A4C"/>
    <w:rsid w:val="00DF6AEA"/>
    <w:rsid w:val="00DF6DE6"/>
    <w:rsid w:val="00DF725D"/>
    <w:rsid w:val="00E011C0"/>
    <w:rsid w:val="00E030FD"/>
    <w:rsid w:val="00E033D4"/>
    <w:rsid w:val="00E0340E"/>
    <w:rsid w:val="00E03C2E"/>
    <w:rsid w:val="00E04595"/>
    <w:rsid w:val="00E052FE"/>
    <w:rsid w:val="00E068B1"/>
    <w:rsid w:val="00E0721A"/>
    <w:rsid w:val="00E07393"/>
    <w:rsid w:val="00E07E8F"/>
    <w:rsid w:val="00E10228"/>
    <w:rsid w:val="00E106AB"/>
    <w:rsid w:val="00E11085"/>
    <w:rsid w:val="00E1193D"/>
    <w:rsid w:val="00E11985"/>
    <w:rsid w:val="00E132E3"/>
    <w:rsid w:val="00E1442E"/>
    <w:rsid w:val="00E14BA1"/>
    <w:rsid w:val="00E16DE9"/>
    <w:rsid w:val="00E172FA"/>
    <w:rsid w:val="00E17516"/>
    <w:rsid w:val="00E17A53"/>
    <w:rsid w:val="00E17C7B"/>
    <w:rsid w:val="00E20061"/>
    <w:rsid w:val="00E21600"/>
    <w:rsid w:val="00E247AB"/>
    <w:rsid w:val="00E2486C"/>
    <w:rsid w:val="00E24902"/>
    <w:rsid w:val="00E25604"/>
    <w:rsid w:val="00E25FD4"/>
    <w:rsid w:val="00E267BD"/>
    <w:rsid w:val="00E277B2"/>
    <w:rsid w:val="00E27C7A"/>
    <w:rsid w:val="00E30C6C"/>
    <w:rsid w:val="00E320C7"/>
    <w:rsid w:val="00E33849"/>
    <w:rsid w:val="00E33869"/>
    <w:rsid w:val="00E36845"/>
    <w:rsid w:val="00E41DF0"/>
    <w:rsid w:val="00E42F53"/>
    <w:rsid w:val="00E43778"/>
    <w:rsid w:val="00E43C30"/>
    <w:rsid w:val="00E43F32"/>
    <w:rsid w:val="00E4528D"/>
    <w:rsid w:val="00E45C02"/>
    <w:rsid w:val="00E46BD4"/>
    <w:rsid w:val="00E500A8"/>
    <w:rsid w:val="00E50E7B"/>
    <w:rsid w:val="00E511F5"/>
    <w:rsid w:val="00E52C2B"/>
    <w:rsid w:val="00E55785"/>
    <w:rsid w:val="00E5604B"/>
    <w:rsid w:val="00E560F2"/>
    <w:rsid w:val="00E6177C"/>
    <w:rsid w:val="00E61A5F"/>
    <w:rsid w:val="00E61FF3"/>
    <w:rsid w:val="00E63846"/>
    <w:rsid w:val="00E64B38"/>
    <w:rsid w:val="00E64E27"/>
    <w:rsid w:val="00E6708C"/>
    <w:rsid w:val="00E673CE"/>
    <w:rsid w:val="00E67724"/>
    <w:rsid w:val="00E67C18"/>
    <w:rsid w:val="00E67FAF"/>
    <w:rsid w:val="00E70F82"/>
    <w:rsid w:val="00E713DC"/>
    <w:rsid w:val="00E71555"/>
    <w:rsid w:val="00E719C3"/>
    <w:rsid w:val="00E74D9A"/>
    <w:rsid w:val="00E75172"/>
    <w:rsid w:val="00E755F5"/>
    <w:rsid w:val="00E815A6"/>
    <w:rsid w:val="00E82B66"/>
    <w:rsid w:val="00E838C5"/>
    <w:rsid w:val="00E83A73"/>
    <w:rsid w:val="00E85EF3"/>
    <w:rsid w:val="00E86FCE"/>
    <w:rsid w:val="00E871B9"/>
    <w:rsid w:val="00E875A3"/>
    <w:rsid w:val="00E878F7"/>
    <w:rsid w:val="00E87E59"/>
    <w:rsid w:val="00E9058B"/>
    <w:rsid w:val="00E90ED7"/>
    <w:rsid w:val="00E916AB"/>
    <w:rsid w:val="00E921E9"/>
    <w:rsid w:val="00E922DC"/>
    <w:rsid w:val="00E92B05"/>
    <w:rsid w:val="00E93777"/>
    <w:rsid w:val="00E93A16"/>
    <w:rsid w:val="00E93A70"/>
    <w:rsid w:val="00E94A12"/>
    <w:rsid w:val="00E94B13"/>
    <w:rsid w:val="00E95821"/>
    <w:rsid w:val="00E958B3"/>
    <w:rsid w:val="00E96B7A"/>
    <w:rsid w:val="00E96F8A"/>
    <w:rsid w:val="00E97D43"/>
    <w:rsid w:val="00EA29D0"/>
    <w:rsid w:val="00EA3DA0"/>
    <w:rsid w:val="00EA41E6"/>
    <w:rsid w:val="00EA570C"/>
    <w:rsid w:val="00EA64C4"/>
    <w:rsid w:val="00EA73E3"/>
    <w:rsid w:val="00EB00B0"/>
    <w:rsid w:val="00EB088D"/>
    <w:rsid w:val="00EB19E4"/>
    <w:rsid w:val="00EB1CFD"/>
    <w:rsid w:val="00EB4E34"/>
    <w:rsid w:val="00EB7236"/>
    <w:rsid w:val="00EB75A5"/>
    <w:rsid w:val="00EB794F"/>
    <w:rsid w:val="00EC010C"/>
    <w:rsid w:val="00EC18B6"/>
    <w:rsid w:val="00EC2CEE"/>
    <w:rsid w:val="00EC4D0A"/>
    <w:rsid w:val="00EC599B"/>
    <w:rsid w:val="00EC5ACC"/>
    <w:rsid w:val="00EC70CA"/>
    <w:rsid w:val="00ED06ED"/>
    <w:rsid w:val="00ED136C"/>
    <w:rsid w:val="00ED1DD7"/>
    <w:rsid w:val="00ED2CCD"/>
    <w:rsid w:val="00ED30B3"/>
    <w:rsid w:val="00ED48C6"/>
    <w:rsid w:val="00ED5073"/>
    <w:rsid w:val="00ED50AD"/>
    <w:rsid w:val="00ED69E7"/>
    <w:rsid w:val="00ED7656"/>
    <w:rsid w:val="00ED7A5B"/>
    <w:rsid w:val="00ED7B04"/>
    <w:rsid w:val="00EE0582"/>
    <w:rsid w:val="00EE1661"/>
    <w:rsid w:val="00EE2540"/>
    <w:rsid w:val="00EE3733"/>
    <w:rsid w:val="00EE3C03"/>
    <w:rsid w:val="00EE4E58"/>
    <w:rsid w:val="00EE5B8F"/>
    <w:rsid w:val="00EE6B4A"/>
    <w:rsid w:val="00EE7C2D"/>
    <w:rsid w:val="00EF15E9"/>
    <w:rsid w:val="00EF3407"/>
    <w:rsid w:val="00EF4591"/>
    <w:rsid w:val="00EF55DE"/>
    <w:rsid w:val="00EF5E06"/>
    <w:rsid w:val="00EF77B7"/>
    <w:rsid w:val="00F011D1"/>
    <w:rsid w:val="00F03B0D"/>
    <w:rsid w:val="00F05EBE"/>
    <w:rsid w:val="00F065B7"/>
    <w:rsid w:val="00F11A80"/>
    <w:rsid w:val="00F13C98"/>
    <w:rsid w:val="00F14407"/>
    <w:rsid w:val="00F1627F"/>
    <w:rsid w:val="00F17263"/>
    <w:rsid w:val="00F20281"/>
    <w:rsid w:val="00F2119D"/>
    <w:rsid w:val="00F2162C"/>
    <w:rsid w:val="00F21952"/>
    <w:rsid w:val="00F23BCA"/>
    <w:rsid w:val="00F23FA2"/>
    <w:rsid w:val="00F24013"/>
    <w:rsid w:val="00F26E57"/>
    <w:rsid w:val="00F308C9"/>
    <w:rsid w:val="00F3340B"/>
    <w:rsid w:val="00F33664"/>
    <w:rsid w:val="00F346D4"/>
    <w:rsid w:val="00F35406"/>
    <w:rsid w:val="00F3543C"/>
    <w:rsid w:val="00F35FCD"/>
    <w:rsid w:val="00F37027"/>
    <w:rsid w:val="00F407F9"/>
    <w:rsid w:val="00F432E6"/>
    <w:rsid w:val="00F43F09"/>
    <w:rsid w:val="00F43F53"/>
    <w:rsid w:val="00F4464B"/>
    <w:rsid w:val="00F44EFE"/>
    <w:rsid w:val="00F47138"/>
    <w:rsid w:val="00F475E8"/>
    <w:rsid w:val="00F4791E"/>
    <w:rsid w:val="00F51393"/>
    <w:rsid w:val="00F51D31"/>
    <w:rsid w:val="00F51E9B"/>
    <w:rsid w:val="00F52636"/>
    <w:rsid w:val="00F52E9B"/>
    <w:rsid w:val="00F530EE"/>
    <w:rsid w:val="00F552C4"/>
    <w:rsid w:val="00F55B73"/>
    <w:rsid w:val="00F573DE"/>
    <w:rsid w:val="00F60839"/>
    <w:rsid w:val="00F608FA"/>
    <w:rsid w:val="00F616D5"/>
    <w:rsid w:val="00F6349B"/>
    <w:rsid w:val="00F63931"/>
    <w:rsid w:val="00F66544"/>
    <w:rsid w:val="00F70A7A"/>
    <w:rsid w:val="00F71ABC"/>
    <w:rsid w:val="00F72527"/>
    <w:rsid w:val="00F7387B"/>
    <w:rsid w:val="00F7481D"/>
    <w:rsid w:val="00F760BD"/>
    <w:rsid w:val="00F77F87"/>
    <w:rsid w:val="00F823AD"/>
    <w:rsid w:val="00F824D2"/>
    <w:rsid w:val="00F82C5D"/>
    <w:rsid w:val="00F831BF"/>
    <w:rsid w:val="00F83394"/>
    <w:rsid w:val="00F849C4"/>
    <w:rsid w:val="00F84D76"/>
    <w:rsid w:val="00F858DD"/>
    <w:rsid w:val="00F860BA"/>
    <w:rsid w:val="00F9061B"/>
    <w:rsid w:val="00F91664"/>
    <w:rsid w:val="00F91731"/>
    <w:rsid w:val="00F9267C"/>
    <w:rsid w:val="00F93A1E"/>
    <w:rsid w:val="00F94BBC"/>
    <w:rsid w:val="00F94CBC"/>
    <w:rsid w:val="00F95903"/>
    <w:rsid w:val="00F96B7C"/>
    <w:rsid w:val="00F96CAE"/>
    <w:rsid w:val="00F96D45"/>
    <w:rsid w:val="00FA01D5"/>
    <w:rsid w:val="00FA2723"/>
    <w:rsid w:val="00FA2F18"/>
    <w:rsid w:val="00FA382F"/>
    <w:rsid w:val="00FA6729"/>
    <w:rsid w:val="00FB0926"/>
    <w:rsid w:val="00FB3A62"/>
    <w:rsid w:val="00FB5683"/>
    <w:rsid w:val="00FB7536"/>
    <w:rsid w:val="00FB79C5"/>
    <w:rsid w:val="00FC088C"/>
    <w:rsid w:val="00FC28E0"/>
    <w:rsid w:val="00FC3D1F"/>
    <w:rsid w:val="00FC5263"/>
    <w:rsid w:val="00FC5994"/>
    <w:rsid w:val="00FD1710"/>
    <w:rsid w:val="00FD18F1"/>
    <w:rsid w:val="00FD34BC"/>
    <w:rsid w:val="00FD354F"/>
    <w:rsid w:val="00FD52E0"/>
    <w:rsid w:val="00FD5FE5"/>
    <w:rsid w:val="00FD6101"/>
    <w:rsid w:val="00FD610F"/>
    <w:rsid w:val="00FE3B9E"/>
    <w:rsid w:val="00FE4336"/>
    <w:rsid w:val="00FE61CE"/>
    <w:rsid w:val="00FE6233"/>
    <w:rsid w:val="00FE6AB3"/>
    <w:rsid w:val="00FE6D67"/>
    <w:rsid w:val="00FE7AF0"/>
    <w:rsid w:val="00FF00B0"/>
    <w:rsid w:val="00FF2EB0"/>
    <w:rsid w:val="00FF3178"/>
    <w:rsid w:val="00FF3555"/>
    <w:rsid w:val="00FF4B7D"/>
    <w:rsid w:val="00FF5D94"/>
    <w:rsid w:val="00FF6EF2"/>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5:docId w15:val="{D457B05B-B10C-4179-8F7D-3C271587A6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lang w:val="en-GB" w:eastAsia="en-US" w:bidi="hi-IN"/>
      </w:rPr>
    </w:rPrDefault>
    <w:pPrDefault>
      <w:pPr>
        <w:spacing w:before="120"/>
      </w:pPr>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7CDC"/>
    <w:pPr>
      <w:jc w:val="both"/>
    </w:pPr>
    <w:rPr>
      <w:rFonts w:asciiTheme="minorHAnsi" w:eastAsia="Times New Roman" w:hAnsiTheme="minorHAnsi"/>
      <w:sz w:val="22"/>
      <w:szCs w:val="24"/>
      <w:lang w:eastAsia="en-GB" w:bidi="ar-SA"/>
    </w:rPr>
  </w:style>
  <w:style w:type="paragraph" w:styleId="Heading1">
    <w:name w:val="heading 1"/>
    <w:basedOn w:val="Normal"/>
    <w:next w:val="Normal"/>
    <w:link w:val="Heading1Char"/>
    <w:autoRedefine/>
    <w:qFormat/>
    <w:rsid w:val="00467CDC"/>
    <w:pPr>
      <w:keepNext/>
      <w:spacing w:before="240" w:after="60"/>
      <w:outlineLvl w:val="0"/>
    </w:pPr>
    <w:rPr>
      <w:rFonts w:ascii="ApexSansBoldT" w:eastAsia="Arial Unicode MS" w:hAnsi="ApexSansBoldT"/>
      <w:color w:val="4F81BD" w:themeColor="accent1"/>
      <w:sz w:val="44"/>
      <w:szCs w:val="40"/>
      <w:lang w:eastAsia="en-US"/>
    </w:rPr>
  </w:style>
  <w:style w:type="paragraph" w:styleId="Heading2">
    <w:name w:val="heading 2"/>
    <w:basedOn w:val="Normal"/>
    <w:next w:val="Normal"/>
    <w:link w:val="Heading2Char"/>
    <w:uiPriority w:val="9"/>
    <w:unhideWhenUsed/>
    <w:qFormat/>
    <w:rsid w:val="00467CDC"/>
    <w:pPr>
      <w:keepNext/>
      <w:keepLines/>
      <w:spacing w:before="200"/>
      <w:outlineLvl w:val="1"/>
    </w:pPr>
    <w:rPr>
      <w:rFonts w:ascii="Cambria" w:hAnsi="Cambria"/>
      <w:b/>
      <w:bCs/>
      <w:color w:val="4F81BD"/>
      <w:sz w:val="26"/>
      <w:szCs w:val="26"/>
      <w:lang w:val="x-none"/>
    </w:rPr>
  </w:style>
  <w:style w:type="paragraph" w:styleId="Heading3">
    <w:name w:val="heading 3"/>
    <w:basedOn w:val="Normal"/>
    <w:next w:val="Normal"/>
    <w:link w:val="Heading3Char"/>
    <w:uiPriority w:val="9"/>
    <w:semiHidden/>
    <w:unhideWhenUsed/>
    <w:qFormat/>
    <w:rsid w:val="00467CDC"/>
    <w:pPr>
      <w:keepNext/>
      <w:keepLines/>
      <w:spacing w:before="200"/>
      <w:outlineLvl w:val="2"/>
    </w:pPr>
    <w:rPr>
      <w:rFonts w:ascii="Cambria" w:hAnsi="Cambria"/>
      <w:b/>
      <w:bCs/>
      <w:color w:val="4F81BD"/>
      <w:lang w:val="x-none"/>
    </w:rPr>
  </w:style>
  <w:style w:type="paragraph" w:styleId="Heading4">
    <w:name w:val="heading 4"/>
    <w:basedOn w:val="Normal"/>
    <w:next w:val="Normal"/>
    <w:link w:val="Heading4Char"/>
    <w:uiPriority w:val="9"/>
    <w:semiHidden/>
    <w:unhideWhenUsed/>
    <w:qFormat/>
    <w:rsid w:val="00467CDC"/>
    <w:pPr>
      <w:keepNext/>
      <w:keepLines/>
      <w:spacing w:before="200"/>
      <w:outlineLvl w:val="3"/>
    </w:pPr>
    <w:rPr>
      <w:rFonts w:ascii="Cambria" w:hAnsi="Cambria"/>
      <w:b/>
      <w:bCs/>
      <w:i/>
      <w:iCs/>
      <w:color w:val="4F81BD"/>
      <w:lang w:val="x-none"/>
    </w:rPr>
  </w:style>
  <w:style w:type="paragraph" w:styleId="Heading5">
    <w:name w:val="heading 5"/>
    <w:basedOn w:val="Normal"/>
    <w:next w:val="Normal"/>
    <w:link w:val="Heading5Char"/>
    <w:uiPriority w:val="9"/>
    <w:semiHidden/>
    <w:unhideWhenUsed/>
    <w:qFormat/>
    <w:rsid w:val="00467CDC"/>
    <w:pPr>
      <w:keepNext/>
      <w:keepLines/>
      <w:spacing w:before="200"/>
      <w:outlineLvl w:val="4"/>
    </w:pPr>
    <w:rPr>
      <w:rFonts w:ascii="Cambria" w:hAnsi="Cambria"/>
      <w:color w:val="243F60"/>
      <w:lang w:val="x-none"/>
    </w:rPr>
  </w:style>
  <w:style w:type="paragraph" w:styleId="Heading6">
    <w:name w:val="heading 6"/>
    <w:basedOn w:val="Normal"/>
    <w:next w:val="Normal"/>
    <w:link w:val="Heading6Char"/>
    <w:uiPriority w:val="9"/>
    <w:semiHidden/>
    <w:unhideWhenUsed/>
    <w:qFormat/>
    <w:rsid w:val="00467CDC"/>
    <w:pPr>
      <w:keepNext/>
      <w:keepLines/>
      <w:spacing w:before="200"/>
      <w:outlineLvl w:val="5"/>
    </w:pPr>
    <w:rPr>
      <w:rFonts w:ascii="Cambria" w:hAnsi="Cambria"/>
      <w:i/>
      <w:iCs/>
      <w:color w:val="243F60"/>
      <w:lang w:val="x-none"/>
    </w:rPr>
  </w:style>
  <w:style w:type="paragraph" w:styleId="Heading7">
    <w:name w:val="heading 7"/>
    <w:basedOn w:val="Normal"/>
    <w:next w:val="Normal"/>
    <w:link w:val="Heading7Char"/>
    <w:uiPriority w:val="9"/>
    <w:semiHidden/>
    <w:unhideWhenUsed/>
    <w:qFormat/>
    <w:rsid w:val="00467CDC"/>
    <w:pPr>
      <w:keepNext/>
      <w:keepLines/>
      <w:spacing w:before="200"/>
      <w:outlineLvl w:val="6"/>
    </w:pPr>
    <w:rPr>
      <w:rFonts w:ascii="Cambria" w:hAnsi="Cambria"/>
      <w:i/>
      <w:iCs/>
      <w:color w:val="404040"/>
      <w:lang w:val="x-none"/>
    </w:rPr>
  </w:style>
  <w:style w:type="paragraph" w:styleId="Heading8">
    <w:name w:val="heading 8"/>
    <w:basedOn w:val="Normal"/>
    <w:next w:val="Normal"/>
    <w:link w:val="Heading8Char"/>
    <w:uiPriority w:val="9"/>
    <w:semiHidden/>
    <w:unhideWhenUsed/>
    <w:qFormat/>
    <w:rsid w:val="00467CDC"/>
    <w:pPr>
      <w:keepNext/>
      <w:keepLines/>
      <w:spacing w:before="200"/>
      <w:outlineLvl w:val="7"/>
    </w:pPr>
    <w:rPr>
      <w:rFonts w:ascii="Cambria" w:hAnsi="Cambria"/>
      <w:color w:val="404040"/>
      <w:sz w:val="20"/>
      <w:szCs w:val="20"/>
      <w:lang w:val="x-none"/>
    </w:rPr>
  </w:style>
  <w:style w:type="paragraph" w:styleId="Heading9">
    <w:name w:val="heading 9"/>
    <w:basedOn w:val="Normal"/>
    <w:next w:val="Normal"/>
    <w:link w:val="Heading9Char"/>
    <w:uiPriority w:val="9"/>
    <w:semiHidden/>
    <w:unhideWhenUsed/>
    <w:qFormat/>
    <w:rsid w:val="00467CDC"/>
    <w:pPr>
      <w:keepNext/>
      <w:keepLines/>
      <w:spacing w:before="200"/>
      <w:outlineLvl w:val="8"/>
    </w:pPr>
    <w:rPr>
      <w:rFonts w:ascii="Cambria" w:hAnsi="Cambria"/>
      <w:i/>
      <w:iCs/>
      <w:color w:val="404040"/>
      <w:sz w:val="20"/>
      <w:szCs w:val="20"/>
      <w:lang w:val="x-none"/>
    </w:rPr>
  </w:style>
  <w:style w:type="character" w:default="1" w:styleId="DefaultParagraphFont">
    <w:name w:val="Default Paragraph Font"/>
    <w:uiPriority w:val="1"/>
    <w:semiHidden/>
    <w:unhideWhenUsed/>
    <w:rsid w:val="00467CD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467CDC"/>
  </w:style>
  <w:style w:type="character" w:customStyle="1" w:styleId="Heading1Char">
    <w:name w:val="Heading 1 Char"/>
    <w:link w:val="Heading1"/>
    <w:rsid w:val="00467CDC"/>
    <w:rPr>
      <w:rFonts w:ascii="ApexSansBoldT" w:eastAsia="Arial Unicode MS" w:hAnsi="ApexSansBoldT"/>
      <w:color w:val="4F81BD" w:themeColor="accent1"/>
      <w:sz w:val="44"/>
      <w:szCs w:val="40"/>
      <w:lang w:bidi="ar-SA"/>
    </w:rPr>
  </w:style>
  <w:style w:type="character" w:customStyle="1" w:styleId="Heading2Char">
    <w:name w:val="Heading 2 Char"/>
    <w:basedOn w:val="DefaultParagraphFont"/>
    <w:link w:val="Heading2"/>
    <w:uiPriority w:val="9"/>
    <w:rsid w:val="00467CDC"/>
    <w:rPr>
      <w:rFonts w:ascii="Cambria" w:eastAsia="Times New Roman" w:hAnsi="Cambria"/>
      <w:b/>
      <w:bCs/>
      <w:color w:val="4F81BD"/>
      <w:sz w:val="26"/>
      <w:szCs w:val="26"/>
      <w:lang w:val="x-none" w:eastAsia="en-GB" w:bidi="ar-SA"/>
    </w:rPr>
  </w:style>
  <w:style w:type="character" w:customStyle="1" w:styleId="Heading3Char">
    <w:name w:val="Heading 3 Char"/>
    <w:basedOn w:val="DefaultParagraphFont"/>
    <w:link w:val="Heading3"/>
    <w:uiPriority w:val="9"/>
    <w:semiHidden/>
    <w:rsid w:val="00467CDC"/>
    <w:rPr>
      <w:rFonts w:ascii="Cambria" w:eastAsia="Times New Roman" w:hAnsi="Cambria"/>
      <w:b/>
      <w:bCs/>
      <w:color w:val="4F81BD"/>
      <w:sz w:val="22"/>
      <w:szCs w:val="24"/>
      <w:lang w:val="x-none" w:eastAsia="en-GB" w:bidi="ar-SA"/>
    </w:rPr>
  </w:style>
  <w:style w:type="character" w:customStyle="1" w:styleId="Heading4Char">
    <w:name w:val="Heading 4 Char"/>
    <w:basedOn w:val="DefaultParagraphFont"/>
    <w:link w:val="Heading4"/>
    <w:uiPriority w:val="9"/>
    <w:semiHidden/>
    <w:rsid w:val="00467CDC"/>
    <w:rPr>
      <w:rFonts w:ascii="Cambria" w:eastAsia="Times New Roman" w:hAnsi="Cambria"/>
      <w:b/>
      <w:bCs/>
      <w:i/>
      <w:iCs/>
      <w:color w:val="4F81BD"/>
      <w:sz w:val="22"/>
      <w:szCs w:val="24"/>
      <w:lang w:val="x-none" w:eastAsia="en-GB" w:bidi="ar-SA"/>
    </w:rPr>
  </w:style>
  <w:style w:type="character" w:customStyle="1" w:styleId="Heading5Char">
    <w:name w:val="Heading 5 Char"/>
    <w:basedOn w:val="DefaultParagraphFont"/>
    <w:link w:val="Heading5"/>
    <w:uiPriority w:val="9"/>
    <w:semiHidden/>
    <w:rsid w:val="00467CDC"/>
    <w:rPr>
      <w:rFonts w:ascii="Cambria" w:eastAsia="Times New Roman" w:hAnsi="Cambria"/>
      <w:color w:val="243F60"/>
      <w:sz w:val="22"/>
      <w:szCs w:val="24"/>
      <w:lang w:val="x-none" w:eastAsia="en-GB" w:bidi="ar-SA"/>
    </w:rPr>
  </w:style>
  <w:style w:type="character" w:customStyle="1" w:styleId="Heading6Char">
    <w:name w:val="Heading 6 Char"/>
    <w:basedOn w:val="DefaultParagraphFont"/>
    <w:link w:val="Heading6"/>
    <w:uiPriority w:val="9"/>
    <w:semiHidden/>
    <w:rsid w:val="00467CDC"/>
    <w:rPr>
      <w:rFonts w:ascii="Cambria" w:eastAsia="Times New Roman" w:hAnsi="Cambria"/>
      <w:i/>
      <w:iCs/>
      <w:color w:val="243F60"/>
      <w:sz w:val="22"/>
      <w:szCs w:val="24"/>
      <w:lang w:val="x-none" w:eastAsia="en-GB" w:bidi="ar-SA"/>
    </w:rPr>
  </w:style>
  <w:style w:type="character" w:customStyle="1" w:styleId="Heading7Char">
    <w:name w:val="Heading 7 Char"/>
    <w:basedOn w:val="DefaultParagraphFont"/>
    <w:link w:val="Heading7"/>
    <w:uiPriority w:val="9"/>
    <w:semiHidden/>
    <w:rsid w:val="00467CDC"/>
    <w:rPr>
      <w:rFonts w:ascii="Cambria" w:eastAsia="Times New Roman" w:hAnsi="Cambria"/>
      <w:i/>
      <w:iCs/>
      <w:color w:val="404040"/>
      <w:sz w:val="22"/>
      <w:szCs w:val="24"/>
      <w:lang w:val="x-none" w:eastAsia="en-GB" w:bidi="ar-SA"/>
    </w:rPr>
  </w:style>
  <w:style w:type="character" w:customStyle="1" w:styleId="Heading8Char">
    <w:name w:val="Heading 8 Char"/>
    <w:basedOn w:val="DefaultParagraphFont"/>
    <w:link w:val="Heading8"/>
    <w:uiPriority w:val="9"/>
    <w:semiHidden/>
    <w:rsid w:val="00467CDC"/>
    <w:rPr>
      <w:rFonts w:ascii="Cambria" w:eastAsia="Times New Roman" w:hAnsi="Cambria"/>
      <w:color w:val="404040"/>
      <w:lang w:val="x-none" w:eastAsia="en-GB" w:bidi="ar-SA"/>
    </w:rPr>
  </w:style>
  <w:style w:type="character" w:customStyle="1" w:styleId="Heading9Char">
    <w:name w:val="Heading 9 Char"/>
    <w:basedOn w:val="DefaultParagraphFont"/>
    <w:link w:val="Heading9"/>
    <w:uiPriority w:val="9"/>
    <w:semiHidden/>
    <w:rsid w:val="00467CDC"/>
    <w:rPr>
      <w:rFonts w:ascii="Cambria" w:eastAsia="Times New Roman" w:hAnsi="Cambria"/>
      <w:i/>
      <w:iCs/>
      <w:color w:val="404040"/>
      <w:lang w:val="x-none" w:eastAsia="en-GB" w:bidi="ar-SA"/>
    </w:rPr>
  </w:style>
  <w:style w:type="character" w:customStyle="1" w:styleId="ListLabel1">
    <w:name w:val="ListLabel 1"/>
    <w:rsid w:val="00467CDC"/>
    <w:rPr>
      <w:sz w:val="20"/>
    </w:rPr>
  </w:style>
  <w:style w:type="paragraph" w:customStyle="1" w:styleId="Heading">
    <w:name w:val="Heading"/>
    <w:basedOn w:val="Normal"/>
    <w:next w:val="BodyText"/>
    <w:rsid w:val="00467CDC"/>
    <w:pPr>
      <w:keepNext/>
      <w:spacing w:before="240" w:after="120"/>
    </w:pPr>
    <w:rPr>
      <w:rFonts w:ascii="Arial" w:eastAsia="Microsoft YaHei" w:hAnsi="Arial" w:cs="Mangal"/>
      <w:sz w:val="28"/>
      <w:szCs w:val="28"/>
    </w:rPr>
  </w:style>
  <w:style w:type="paragraph" w:styleId="BodyText">
    <w:name w:val="Body Text"/>
    <w:basedOn w:val="Normal"/>
    <w:link w:val="BodyTextChar"/>
    <w:rsid w:val="00467CDC"/>
    <w:pPr>
      <w:spacing w:after="120"/>
    </w:pPr>
  </w:style>
  <w:style w:type="character" w:customStyle="1" w:styleId="BodyTextChar">
    <w:name w:val="Body Text Char"/>
    <w:basedOn w:val="DefaultParagraphFont"/>
    <w:link w:val="BodyText"/>
    <w:rsid w:val="00467CDC"/>
    <w:rPr>
      <w:rFonts w:asciiTheme="minorHAnsi" w:eastAsia="Times New Roman" w:hAnsiTheme="minorHAnsi"/>
      <w:sz w:val="22"/>
      <w:szCs w:val="24"/>
      <w:lang w:eastAsia="en-GB" w:bidi="ar-SA"/>
    </w:rPr>
  </w:style>
  <w:style w:type="paragraph" w:styleId="List">
    <w:name w:val="List"/>
    <w:basedOn w:val="BodyText"/>
    <w:rsid w:val="00467CDC"/>
    <w:rPr>
      <w:rFonts w:cs="Mangal"/>
    </w:rPr>
  </w:style>
  <w:style w:type="paragraph" w:styleId="Caption">
    <w:name w:val="caption"/>
    <w:basedOn w:val="Normal"/>
    <w:autoRedefine/>
    <w:qFormat/>
    <w:rsid w:val="00467CDC"/>
    <w:pPr>
      <w:suppressLineNumbers/>
      <w:spacing w:after="120"/>
    </w:pPr>
    <w:rPr>
      <w:rFonts w:cs="Mangal"/>
      <w:iCs/>
      <w:sz w:val="24"/>
    </w:rPr>
  </w:style>
  <w:style w:type="paragraph" w:customStyle="1" w:styleId="Index">
    <w:name w:val="Index"/>
    <w:basedOn w:val="Normal"/>
    <w:rsid w:val="00467CDC"/>
    <w:pPr>
      <w:suppressLineNumbers/>
    </w:pPr>
    <w:rPr>
      <w:rFonts w:cs="Mangal"/>
    </w:rPr>
  </w:style>
  <w:style w:type="paragraph" w:styleId="NormalWeb">
    <w:name w:val="Normal (Web)"/>
    <w:basedOn w:val="Normal"/>
    <w:link w:val="NormalWebChar"/>
    <w:rsid w:val="00467CDC"/>
    <w:pPr>
      <w:spacing w:before="28" w:line="360" w:lineRule="auto"/>
    </w:pPr>
    <w:rPr>
      <w:lang w:val="x-none"/>
    </w:rPr>
  </w:style>
  <w:style w:type="paragraph" w:styleId="Title">
    <w:name w:val="Title"/>
    <w:basedOn w:val="Normal"/>
    <w:next w:val="Normal"/>
    <w:link w:val="TitleChar"/>
    <w:uiPriority w:val="10"/>
    <w:qFormat/>
    <w:rsid w:val="00467CDC"/>
    <w:pPr>
      <w:pBdr>
        <w:bottom w:val="single" w:sz="8" w:space="4" w:color="4F81BD"/>
      </w:pBdr>
      <w:spacing w:after="300"/>
      <w:contextualSpacing/>
    </w:pPr>
    <w:rPr>
      <w:rFonts w:ascii="Cambria" w:hAnsi="Cambria"/>
      <w:color w:val="17365D"/>
      <w:spacing w:val="5"/>
      <w:kern w:val="28"/>
      <w:sz w:val="52"/>
      <w:szCs w:val="52"/>
      <w:lang w:val="x-none"/>
    </w:rPr>
  </w:style>
  <w:style w:type="character" w:customStyle="1" w:styleId="TitleChar">
    <w:name w:val="Title Char"/>
    <w:basedOn w:val="DefaultParagraphFont"/>
    <w:link w:val="Title"/>
    <w:uiPriority w:val="10"/>
    <w:rsid w:val="00467CDC"/>
    <w:rPr>
      <w:rFonts w:ascii="Cambria" w:eastAsia="Times New Roman" w:hAnsi="Cambria"/>
      <w:color w:val="17365D"/>
      <w:spacing w:val="5"/>
      <w:kern w:val="28"/>
      <w:sz w:val="52"/>
      <w:szCs w:val="52"/>
      <w:lang w:val="x-none" w:eastAsia="en-GB" w:bidi="ar-SA"/>
    </w:rPr>
  </w:style>
  <w:style w:type="paragraph" w:styleId="Subtitle">
    <w:name w:val="Subtitle"/>
    <w:basedOn w:val="Normal"/>
    <w:next w:val="Normal"/>
    <w:link w:val="SubtitleChar"/>
    <w:autoRedefine/>
    <w:qFormat/>
    <w:rsid w:val="00467CDC"/>
    <w:pPr>
      <w:spacing w:after="60"/>
      <w:outlineLvl w:val="1"/>
    </w:pPr>
    <w:rPr>
      <w:rFonts w:ascii="ApexSansMediumT" w:eastAsiaTheme="majorEastAsia" w:hAnsi="ApexSansMediumT" w:cstheme="majorBidi"/>
      <w:sz w:val="28"/>
      <w:lang w:eastAsia="en-US"/>
    </w:rPr>
  </w:style>
  <w:style w:type="character" w:customStyle="1" w:styleId="SubtitleChar">
    <w:name w:val="Subtitle Char"/>
    <w:basedOn w:val="DefaultParagraphFont"/>
    <w:link w:val="Subtitle"/>
    <w:rsid w:val="00467CDC"/>
    <w:rPr>
      <w:rFonts w:ascii="ApexSansMediumT" w:eastAsiaTheme="majorEastAsia" w:hAnsi="ApexSansMediumT" w:cstheme="majorBidi"/>
      <w:sz w:val="28"/>
      <w:szCs w:val="24"/>
      <w:lang w:bidi="ar-SA"/>
    </w:rPr>
  </w:style>
  <w:style w:type="character" w:styleId="Strong">
    <w:name w:val="Strong"/>
    <w:aliases w:val="Activity header"/>
    <w:qFormat/>
    <w:rsid w:val="00467CDC"/>
    <w:rPr>
      <w:rFonts w:ascii="ApexSansMediumT" w:hAnsi="ApexSansMediumT"/>
      <w:b/>
      <w:bCs/>
      <w:color w:val="E36C0A" w:themeColor="accent6" w:themeShade="BF"/>
      <w:sz w:val="32"/>
    </w:rPr>
  </w:style>
  <w:style w:type="character" w:styleId="Emphasis">
    <w:name w:val="Emphasis"/>
    <w:qFormat/>
    <w:rsid w:val="00467CDC"/>
    <w:rPr>
      <w:b/>
      <w:i/>
      <w:iCs/>
    </w:rPr>
  </w:style>
  <w:style w:type="paragraph" w:styleId="NoSpacing">
    <w:name w:val="No Spacing"/>
    <w:basedOn w:val="Normal"/>
    <w:uiPriority w:val="1"/>
    <w:qFormat/>
    <w:rsid w:val="00467CDC"/>
  </w:style>
  <w:style w:type="paragraph" w:styleId="ListParagraph">
    <w:name w:val="List Paragraph"/>
    <w:basedOn w:val="Normal"/>
    <w:link w:val="ListParagraphChar"/>
    <w:uiPriority w:val="34"/>
    <w:qFormat/>
    <w:rsid w:val="00467CDC"/>
    <w:pPr>
      <w:ind w:left="720"/>
      <w:contextualSpacing/>
    </w:pPr>
    <w:rPr>
      <w:lang w:val="x-none"/>
    </w:rPr>
  </w:style>
  <w:style w:type="paragraph" w:styleId="Quote">
    <w:name w:val="Quote"/>
    <w:basedOn w:val="Normal"/>
    <w:next w:val="Normal"/>
    <w:link w:val="QuoteChar"/>
    <w:uiPriority w:val="29"/>
    <w:qFormat/>
    <w:rsid w:val="00467CDC"/>
    <w:rPr>
      <w:i/>
      <w:iCs/>
      <w:color w:val="000000"/>
      <w:lang w:val="x-none"/>
    </w:rPr>
  </w:style>
  <w:style w:type="character" w:customStyle="1" w:styleId="QuoteChar">
    <w:name w:val="Quote Char"/>
    <w:basedOn w:val="DefaultParagraphFont"/>
    <w:link w:val="Quote"/>
    <w:uiPriority w:val="29"/>
    <w:rsid w:val="00467CDC"/>
    <w:rPr>
      <w:rFonts w:asciiTheme="minorHAnsi" w:eastAsia="Times New Roman" w:hAnsiTheme="minorHAnsi"/>
      <w:i/>
      <w:iCs/>
      <w:color w:val="000000"/>
      <w:sz w:val="22"/>
      <w:szCs w:val="24"/>
      <w:lang w:val="x-none" w:eastAsia="en-GB" w:bidi="ar-SA"/>
    </w:rPr>
  </w:style>
  <w:style w:type="paragraph" w:styleId="IntenseQuote">
    <w:name w:val="Intense Quote"/>
    <w:basedOn w:val="Normal"/>
    <w:next w:val="Normal"/>
    <w:link w:val="IntenseQuoteChar"/>
    <w:uiPriority w:val="30"/>
    <w:qFormat/>
    <w:rsid w:val="00467CDC"/>
    <w:pPr>
      <w:pBdr>
        <w:bottom w:val="single" w:sz="4" w:space="4" w:color="4F81BD"/>
      </w:pBdr>
      <w:spacing w:before="200" w:after="280"/>
      <w:ind w:left="936" w:right="936"/>
    </w:pPr>
    <w:rPr>
      <w:b/>
      <w:bCs/>
      <w:i/>
      <w:iCs/>
      <w:color w:val="4F81BD"/>
      <w:lang w:val="x-none"/>
    </w:rPr>
  </w:style>
  <w:style w:type="character" w:customStyle="1" w:styleId="IntenseQuoteChar">
    <w:name w:val="Intense Quote Char"/>
    <w:basedOn w:val="DefaultParagraphFont"/>
    <w:link w:val="IntenseQuote"/>
    <w:uiPriority w:val="30"/>
    <w:rsid w:val="00467CDC"/>
    <w:rPr>
      <w:rFonts w:asciiTheme="minorHAnsi" w:eastAsia="Times New Roman" w:hAnsiTheme="minorHAnsi"/>
      <w:b/>
      <w:bCs/>
      <w:i/>
      <w:iCs/>
      <w:color w:val="4F81BD"/>
      <w:sz w:val="22"/>
      <w:szCs w:val="24"/>
      <w:lang w:val="x-none" w:eastAsia="en-GB" w:bidi="ar-SA"/>
    </w:rPr>
  </w:style>
  <w:style w:type="character" w:styleId="SubtleEmphasis">
    <w:name w:val="Subtle Emphasis"/>
    <w:uiPriority w:val="19"/>
    <w:qFormat/>
    <w:rsid w:val="00467CDC"/>
    <w:rPr>
      <w:i/>
      <w:iCs/>
      <w:color w:val="808080"/>
    </w:rPr>
  </w:style>
  <w:style w:type="character" w:styleId="IntenseEmphasis">
    <w:name w:val="Intense Emphasis"/>
    <w:uiPriority w:val="21"/>
    <w:qFormat/>
    <w:rsid w:val="00467CDC"/>
    <w:rPr>
      <w:b/>
      <w:bCs/>
      <w:i/>
      <w:iCs/>
      <w:color w:val="4F81BD"/>
    </w:rPr>
  </w:style>
  <w:style w:type="character" w:styleId="SubtleReference">
    <w:name w:val="Subtle Reference"/>
    <w:uiPriority w:val="31"/>
    <w:qFormat/>
    <w:rsid w:val="00467CDC"/>
    <w:rPr>
      <w:smallCaps/>
      <w:color w:val="C0504D"/>
      <w:u w:val="single"/>
    </w:rPr>
  </w:style>
  <w:style w:type="character" w:styleId="IntenseReference">
    <w:name w:val="Intense Reference"/>
    <w:uiPriority w:val="32"/>
    <w:qFormat/>
    <w:rsid w:val="00467CDC"/>
    <w:rPr>
      <w:b/>
      <w:bCs/>
      <w:smallCaps/>
      <w:color w:val="C0504D"/>
      <w:spacing w:val="5"/>
      <w:u w:val="single"/>
    </w:rPr>
  </w:style>
  <w:style w:type="character" w:styleId="BookTitle">
    <w:name w:val="Book Title"/>
    <w:uiPriority w:val="33"/>
    <w:qFormat/>
    <w:rsid w:val="00467CDC"/>
    <w:rPr>
      <w:b/>
      <w:bCs/>
      <w:smallCaps/>
      <w:spacing w:val="5"/>
    </w:rPr>
  </w:style>
  <w:style w:type="paragraph" w:styleId="TOCHeading">
    <w:name w:val="TOC Heading"/>
    <w:basedOn w:val="Heading1"/>
    <w:next w:val="Normal"/>
    <w:uiPriority w:val="39"/>
    <w:semiHidden/>
    <w:unhideWhenUsed/>
    <w:qFormat/>
    <w:rsid w:val="00467CDC"/>
    <w:pPr>
      <w:outlineLvl w:val="9"/>
    </w:pPr>
  </w:style>
  <w:style w:type="paragraph" w:customStyle="1" w:styleId="Style1">
    <w:name w:val="Style1"/>
    <w:basedOn w:val="NormalWeb"/>
    <w:link w:val="Style1Char"/>
    <w:qFormat/>
    <w:rsid w:val="00467CDC"/>
  </w:style>
  <w:style w:type="paragraph" w:customStyle="1" w:styleId="Style2">
    <w:name w:val="Style2"/>
    <w:basedOn w:val="NormalWeb"/>
    <w:rsid w:val="00467CDC"/>
    <w:pPr>
      <w:framePr w:wrap="around" w:vAnchor="text" w:hAnchor="text" w:y="1"/>
    </w:pPr>
  </w:style>
  <w:style w:type="character" w:customStyle="1" w:styleId="NormalWebChar">
    <w:name w:val="Normal (Web) Char"/>
    <w:link w:val="NormalWeb"/>
    <w:rsid w:val="00467CDC"/>
    <w:rPr>
      <w:rFonts w:asciiTheme="minorHAnsi" w:eastAsia="Times New Roman" w:hAnsiTheme="minorHAnsi"/>
      <w:sz w:val="22"/>
      <w:szCs w:val="24"/>
      <w:lang w:val="x-none" w:eastAsia="en-GB" w:bidi="ar-SA"/>
    </w:rPr>
  </w:style>
  <w:style w:type="character" w:customStyle="1" w:styleId="Style1Char">
    <w:name w:val="Style1 Char"/>
    <w:basedOn w:val="NormalWebChar"/>
    <w:link w:val="Style1"/>
    <w:rsid w:val="00467CDC"/>
    <w:rPr>
      <w:rFonts w:asciiTheme="minorHAnsi" w:eastAsia="Times New Roman" w:hAnsiTheme="minorHAnsi"/>
      <w:sz w:val="22"/>
      <w:szCs w:val="24"/>
      <w:lang w:val="x-none" w:eastAsia="en-GB" w:bidi="ar-SA"/>
    </w:rPr>
  </w:style>
  <w:style w:type="paragraph" w:customStyle="1" w:styleId="Style3">
    <w:name w:val="Style3"/>
    <w:basedOn w:val="ListParagraph"/>
    <w:link w:val="Style3Char"/>
    <w:qFormat/>
    <w:rsid w:val="00467CDC"/>
    <w:pPr>
      <w:pBdr>
        <w:top w:val="single" w:sz="4" w:space="1" w:color="auto"/>
        <w:left w:val="single" w:sz="4" w:space="4" w:color="auto"/>
        <w:bottom w:val="single" w:sz="4" w:space="1" w:color="auto"/>
        <w:right w:val="single" w:sz="4" w:space="4" w:color="auto"/>
      </w:pBdr>
      <w:shd w:val="clear" w:color="auto" w:fill="DBE5F1"/>
    </w:pPr>
  </w:style>
  <w:style w:type="table" w:styleId="TableGrid">
    <w:name w:val="Table Grid"/>
    <w:basedOn w:val="TableNormal"/>
    <w:uiPriority w:val="59"/>
    <w:rsid w:val="00467CDC"/>
    <w:rPr>
      <w:rFonts w:eastAsia="Times New Roman"/>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link w:val="ListParagraph"/>
    <w:uiPriority w:val="34"/>
    <w:rsid w:val="00467CDC"/>
    <w:rPr>
      <w:rFonts w:asciiTheme="minorHAnsi" w:eastAsia="Times New Roman" w:hAnsiTheme="minorHAnsi"/>
      <w:sz w:val="22"/>
      <w:szCs w:val="24"/>
      <w:lang w:val="x-none" w:eastAsia="en-GB" w:bidi="ar-SA"/>
    </w:rPr>
  </w:style>
  <w:style w:type="character" w:customStyle="1" w:styleId="Style3Char">
    <w:name w:val="Style3 Char"/>
    <w:link w:val="Style3"/>
    <w:rsid w:val="00467CDC"/>
    <w:rPr>
      <w:rFonts w:asciiTheme="minorHAnsi" w:eastAsia="Times New Roman" w:hAnsiTheme="minorHAnsi"/>
      <w:sz w:val="22"/>
      <w:szCs w:val="24"/>
      <w:shd w:val="clear" w:color="auto" w:fill="DBE5F1"/>
      <w:lang w:val="x-none" w:eastAsia="en-GB" w:bidi="ar-SA"/>
    </w:rPr>
  </w:style>
  <w:style w:type="character" w:styleId="Hyperlink">
    <w:name w:val="Hyperlink"/>
    <w:uiPriority w:val="99"/>
    <w:unhideWhenUsed/>
    <w:rsid w:val="00467CDC"/>
    <w:rPr>
      <w:color w:val="0000FF"/>
      <w:u w:val="single"/>
    </w:rPr>
  </w:style>
  <w:style w:type="paragraph" w:styleId="BalloonText">
    <w:name w:val="Balloon Text"/>
    <w:basedOn w:val="Normal"/>
    <w:link w:val="BalloonTextChar"/>
    <w:uiPriority w:val="99"/>
    <w:unhideWhenUsed/>
    <w:rsid w:val="00467CDC"/>
    <w:rPr>
      <w:rFonts w:ascii="Tahoma" w:hAnsi="Tahoma"/>
      <w:sz w:val="16"/>
      <w:szCs w:val="16"/>
    </w:rPr>
  </w:style>
  <w:style w:type="character" w:customStyle="1" w:styleId="BalloonTextChar">
    <w:name w:val="Balloon Text Char"/>
    <w:basedOn w:val="DefaultParagraphFont"/>
    <w:link w:val="BalloonText"/>
    <w:uiPriority w:val="99"/>
    <w:rsid w:val="00467CDC"/>
    <w:rPr>
      <w:rFonts w:ascii="Tahoma" w:eastAsia="Times New Roman" w:hAnsi="Tahoma"/>
      <w:sz w:val="16"/>
      <w:szCs w:val="16"/>
      <w:lang w:eastAsia="en-GB" w:bidi="ar-SA"/>
    </w:rPr>
  </w:style>
  <w:style w:type="character" w:styleId="CommentReference">
    <w:name w:val="annotation reference"/>
    <w:unhideWhenUsed/>
    <w:rsid w:val="00467CDC"/>
    <w:rPr>
      <w:sz w:val="16"/>
      <w:szCs w:val="16"/>
    </w:rPr>
  </w:style>
  <w:style w:type="paragraph" w:styleId="CommentText">
    <w:name w:val="annotation text"/>
    <w:basedOn w:val="Normal"/>
    <w:link w:val="CommentTextChar"/>
    <w:unhideWhenUsed/>
    <w:rsid w:val="00467CDC"/>
    <w:rPr>
      <w:sz w:val="20"/>
      <w:szCs w:val="20"/>
    </w:rPr>
  </w:style>
  <w:style w:type="character" w:customStyle="1" w:styleId="CommentTextChar">
    <w:name w:val="Comment Text Char"/>
    <w:basedOn w:val="DefaultParagraphFont"/>
    <w:link w:val="CommentText"/>
    <w:rsid w:val="00467CDC"/>
    <w:rPr>
      <w:rFonts w:asciiTheme="minorHAnsi" w:eastAsia="Times New Roman" w:hAnsiTheme="minorHAnsi"/>
      <w:lang w:eastAsia="en-GB" w:bidi="ar-SA"/>
    </w:rPr>
  </w:style>
  <w:style w:type="paragraph" w:styleId="CommentSubject">
    <w:name w:val="annotation subject"/>
    <w:basedOn w:val="CommentText"/>
    <w:next w:val="CommentText"/>
    <w:link w:val="CommentSubjectChar"/>
    <w:uiPriority w:val="99"/>
    <w:unhideWhenUsed/>
    <w:rsid w:val="00467CDC"/>
    <w:rPr>
      <w:b/>
      <w:bCs/>
    </w:rPr>
  </w:style>
  <w:style w:type="character" w:customStyle="1" w:styleId="CommentSubjectChar">
    <w:name w:val="Comment Subject Char"/>
    <w:basedOn w:val="CommentTextChar"/>
    <w:link w:val="CommentSubject"/>
    <w:uiPriority w:val="99"/>
    <w:rsid w:val="00467CDC"/>
    <w:rPr>
      <w:rFonts w:asciiTheme="minorHAnsi" w:eastAsia="Times New Roman" w:hAnsiTheme="minorHAnsi"/>
      <w:b/>
      <w:bCs/>
      <w:lang w:eastAsia="en-GB" w:bidi="ar-SA"/>
    </w:rPr>
  </w:style>
  <w:style w:type="character" w:styleId="FollowedHyperlink">
    <w:name w:val="FollowedHyperlink"/>
    <w:uiPriority w:val="99"/>
    <w:unhideWhenUsed/>
    <w:rsid w:val="00467CDC"/>
    <w:rPr>
      <w:color w:val="800080"/>
      <w:u w:val="single"/>
    </w:rPr>
  </w:style>
  <w:style w:type="paragraph" w:customStyle="1" w:styleId="StyleArialLeft026Hanging151After6ptLinespac">
    <w:name w:val="Style Arial Left:  0.26&quot; Hanging:  1.51&quot; After:  6 pt Line spac..."/>
    <w:basedOn w:val="Normal"/>
    <w:autoRedefine/>
    <w:rsid w:val="00467CDC"/>
    <w:pPr>
      <w:shd w:val="clear" w:color="auto" w:fill="DAEEF3"/>
      <w:spacing w:after="120" w:line="276" w:lineRule="auto"/>
      <w:ind w:left="2548" w:hanging="2174"/>
    </w:pPr>
    <w:rPr>
      <w:szCs w:val="20"/>
    </w:rPr>
  </w:style>
  <w:style w:type="paragraph" w:styleId="ListBullet">
    <w:name w:val="List Bullet"/>
    <w:basedOn w:val="Normal"/>
    <w:uiPriority w:val="99"/>
    <w:unhideWhenUsed/>
    <w:rsid w:val="00467CDC"/>
    <w:pPr>
      <w:numPr>
        <w:numId w:val="1"/>
      </w:numPr>
      <w:contextualSpacing/>
    </w:pPr>
  </w:style>
  <w:style w:type="paragraph" w:customStyle="1" w:styleId="Headingunnumbered">
    <w:name w:val="Heading unnumbered"/>
    <w:basedOn w:val="Normal"/>
    <w:autoRedefine/>
    <w:qFormat/>
    <w:rsid w:val="00467CDC"/>
    <w:rPr>
      <w:rFonts w:ascii="Arial" w:hAnsi="Arial"/>
      <w:sz w:val="28"/>
    </w:rPr>
  </w:style>
  <w:style w:type="paragraph" w:customStyle="1" w:styleId="SectionHeading">
    <w:name w:val="Section Heading"/>
    <w:basedOn w:val="Normal"/>
    <w:autoRedefine/>
    <w:qFormat/>
    <w:rsid w:val="00467CDC"/>
    <w:rPr>
      <w:rFonts w:ascii="ApexSansMediumT" w:hAnsi="ApexSansMediumT"/>
      <w:sz w:val="36"/>
    </w:rPr>
  </w:style>
  <w:style w:type="paragraph" w:customStyle="1" w:styleId="SessionHeading">
    <w:name w:val="Session Heading"/>
    <w:basedOn w:val="Heading1"/>
    <w:autoRedefine/>
    <w:qFormat/>
    <w:rsid w:val="00467CDC"/>
    <w:pPr>
      <w:jc w:val="left"/>
    </w:pPr>
  </w:style>
  <w:style w:type="paragraph" w:customStyle="1" w:styleId="CasestudyHeading">
    <w:name w:val="Casestudy Heading"/>
    <w:basedOn w:val="Normal"/>
    <w:autoRedefine/>
    <w:qFormat/>
    <w:rsid w:val="00467CDC"/>
    <w:rPr>
      <w:rFonts w:ascii="ApexSansMediumT" w:hAnsi="ApexSansMediumT"/>
      <w:b/>
      <w:color w:val="F79646" w:themeColor="accent6"/>
      <w:sz w:val="32"/>
    </w:rPr>
  </w:style>
  <w:style w:type="paragraph" w:customStyle="1" w:styleId="Pauseforthought">
    <w:name w:val="Pause for thought"/>
    <w:basedOn w:val="Heading"/>
    <w:autoRedefine/>
    <w:qFormat/>
    <w:rsid w:val="00467CDC"/>
    <w:pPr>
      <w:spacing w:before="120"/>
    </w:pPr>
    <w:rPr>
      <w:rFonts w:asciiTheme="minorHAnsi" w:hAnsiTheme="minorHAnsi"/>
    </w:rPr>
  </w:style>
  <w:style w:type="paragraph" w:customStyle="1" w:styleId="CCE">
    <w:name w:val="CCE"/>
    <w:basedOn w:val="Normal"/>
    <w:autoRedefine/>
    <w:qFormat/>
    <w:rsid w:val="00467CDC"/>
    <w:pPr>
      <w:jc w:val="center"/>
    </w:pPr>
    <w:rPr>
      <w:sz w:val="28"/>
      <w:u w:val="single"/>
    </w:rPr>
  </w:style>
  <w:style w:type="paragraph" w:styleId="TOC1">
    <w:name w:val="toc 1"/>
    <w:basedOn w:val="Normal"/>
    <w:next w:val="Normal"/>
    <w:autoRedefine/>
    <w:uiPriority w:val="39"/>
    <w:rsid w:val="00467CDC"/>
    <w:pPr>
      <w:spacing w:after="100"/>
    </w:pPr>
  </w:style>
  <w:style w:type="paragraph" w:styleId="TOC2">
    <w:name w:val="toc 2"/>
    <w:basedOn w:val="Normal"/>
    <w:next w:val="Normal"/>
    <w:autoRedefine/>
    <w:uiPriority w:val="39"/>
    <w:rsid w:val="00467CDC"/>
    <w:pPr>
      <w:spacing w:after="100"/>
      <w:ind w:left="220"/>
    </w:pPr>
  </w:style>
  <w:style w:type="paragraph" w:styleId="Header">
    <w:name w:val="header"/>
    <w:basedOn w:val="Normal"/>
    <w:link w:val="HeaderChar"/>
    <w:rsid w:val="00467CDC"/>
    <w:pPr>
      <w:tabs>
        <w:tab w:val="center" w:pos="4513"/>
        <w:tab w:val="right" w:pos="9026"/>
      </w:tabs>
    </w:pPr>
  </w:style>
  <w:style w:type="character" w:customStyle="1" w:styleId="HeaderChar">
    <w:name w:val="Header Char"/>
    <w:basedOn w:val="DefaultParagraphFont"/>
    <w:link w:val="Header"/>
    <w:rsid w:val="00467CDC"/>
    <w:rPr>
      <w:rFonts w:asciiTheme="minorHAnsi" w:eastAsia="Times New Roman" w:hAnsiTheme="minorHAnsi"/>
      <w:sz w:val="22"/>
      <w:szCs w:val="24"/>
      <w:lang w:eastAsia="en-GB" w:bidi="ar-SA"/>
    </w:rPr>
  </w:style>
  <w:style w:type="paragraph" w:styleId="Footer">
    <w:name w:val="footer"/>
    <w:basedOn w:val="Normal"/>
    <w:link w:val="FooterChar"/>
    <w:uiPriority w:val="99"/>
    <w:rsid w:val="00467CDC"/>
    <w:pPr>
      <w:tabs>
        <w:tab w:val="center" w:pos="4513"/>
        <w:tab w:val="right" w:pos="9026"/>
      </w:tabs>
    </w:pPr>
  </w:style>
  <w:style w:type="character" w:customStyle="1" w:styleId="FooterChar">
    <w:name w:val="Footer Char"/>
    <w:basedOn w:val="DefaultParagraphFont"/>
    <w:link w:val="Footer"/>
    <w:uiPriority w:val="99"/>
    <w:rsid w:val="00467CDC"/>
    <w:rPr>
      <w:rFonts w:asciiTheme="minorHAnsi" w:eastAsia="Times New Roman" w:hAnsiTheme="minorHAnsi"/>
      <w:sz w:val="22"/>
      <w:szCs w:val="24"/>
      <w:lang w:eastAsia="en-GB" w:bidi="ar-SA"/>
    </w:rPr>
  </w:style>
  <w:style w:type="character" w:styleId="PlaceholderText">
    <w:name w:val="Placeholder Text"/>
    <w:basedOn w:val="DefaultParagraphFont"/>
    <w:uiPriority w:val="99"/>
    <w:semiHidden/>
    <w:rsid w:val="00467CDC"/>
    <w:rPr>
      <w:color w:val="808080"/>
    </w:rPr>
  </w:style>
  <w:style w:type="paragraph" w:customStyle="1" w:styleId="StyleHeadingunnumberedLeftAfter6ptLinespacingMulti">
    <w:name w:val="Style Heading unnumbered + Left After:  6 pt Line spacing:  Multi..."/>
    <w:basedOn w:val="Headingunnumbered"/>
    <w:rsid w:val="001E4ABF"/>
    <w:pPr>
      <w:spacing w:after="120" w:line="276" w:lineRule="auto"/>
      <w:jc w:val="left"/>
    </w:pPr>
    <w:rPr>
      <w:rFonts w:ascii="ApexSansMediumT" w:hAnsi="ApexSansMediumT"/>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414867">
      <w:bodyDiv w:val="1"/>
      <w:marLeft w:val="0"/>
      <w:marRight w:val="0"/>
      <w:marTop w:val="0"/>
      <w:marBottom w:val="0"/>
      <w:divBdr>
        <w:top w:val="none" w:sz="0" w:space="0" w:color="auto"/>
        <w:left w:val="none" w:sz="0" w:space="0" w:color="auto"/>
        <w:bottom w:val="none" w:sz="0" w:space="0" w:color="auto"/>
        <w:right w:val="none" w:sz="0" w:space="0" w:color="auto"/>
      </w:divBdr>
    </w:div>
    <w:div w:id="299194989">
      <w:bodyDiv w:val="1"/>
      <w:marLeft w:val="0"/>
      <w:marRight w:val="0"/>
      <w:marTop w:val="0"/>
      <w:marBottom w:val="0"/>
      <w:divBdr>
        <w:top w:val="none" w:sz="0" w:space="0" w:color="auto"/>
        <w:left w:val="none" w:sz="0" w:space="0" w:color="auto"/>
        <w:bottom w:val="none" w:sz="0" w:space="0" w:color="auto"/>
        <w:right w:val="none" w:sz="0" w:space="0" w:color="auto"/>
      </w:divBdr>
    </w:div>
    <w:div w:id="512302572">
      <w:bodyDiv w:val="1"/>
      <w:marLeft w:val="0"/>
      <w:marRight w:val="0"/>
      <w:marTop w:val="0"/>
      <w:marBottom w:val="0"/>
      <w:divBdr>
        <w:top w:val="none" w:sz="0" w:space="0" w:color="auto"/>
        <w:left w:val="none" w:sz="0" w:space="0" w:color="auto"/>
        <w:bottom w:val="none" w:sz="0" w:space="0" w:color="auto"/>
        <w:right w:val="none" w:sz="0" w:space="0" w:color="auto"/>
      </w:divBdr>
    </w:div>
    <w:div w:id="515266803">
      <w:bodyDiv w:val="1"/>
      <w:marLeft w:val="0"/>
      <w:marRight w:val="0"/>
      <w:marTop w:val="0"/>
      <w:marBottom w:val="0"/>
      <w:divBdr>
        <w:top w:val="none" w:sz="0" w:space="0" w:color="auto"/>
        <w:left w:val="none" w:sz="0" w:space="0" w:color="auto"/>
        <w:bottom w:val="none" w:sz="0" w:space="0" w:color="auto"/>
        <w:right w:val="none" w:sz="0" w:space="0" w:color="auto"/>
      </w:divBdr>
    </w:div>
    <w:div w:id="705907659">
      <w:bodyDiv w:val="1"/>
      <w:marLeft w:val="0"/>
      <w:marRight w:val="0"/>
      <w:marTop w:val="0"/>
      <w:marBottom w:val="0"/>
      <w:divBdr>
        <w:top w:val="none" w:sz="0" w:space="0" w:color="auto"/>
        <w:left w:val="none" w:sz="0" w:space="0" w:color="auto"/>
        <w:bottom w:val="none" w:sz="0" w:space="0" w:color="auto"/>
        <w:right w:val="none" w:sz="0" w:space="0" w:color="auto"/>
      </w:divBdr>
    </w:div>
    <w:div w:id="1265191047">
      <w:bodyDiv w:val="1"/>
      <w:marLeft w:val="0"/>
      <w:marRight w:val="0"/>
      <w:marTop w:val="0"/>
      <w:marBottom w:val="0"/>
      <w:divBdr>
        <w:top w:val="none" w:sz="0" w:space="0" w:color="auto"/>
        <w:left w:val="none" w:sz="0" w:space="0" w:color="auto"/>
        <w:bottom w:val="none" w:sz="0" w:space="0" w:color="auto"/>
        <w:right w:val="none" w:sz="0" w:space="0" w:color="auto"/>
      </w:divBdr>
    </w:div>
    <w:div w:id="1649240492">
      <w:bodyDiv w:val="1"/>
      <w:marLeft w:val="0"/>
      <w:marRight w:val="0"/>
      <w:marTop w:val="0"/>
      <w:marBottom w:val="0"/>
      <w:divBdr>
        <w:top w:val="none" w:sz="0" w:space="0" w:color="auto"/>
        <w:left w:val="none" w:sz="0" w:space="0" w:color="auto"/>
        <w:bottom w:val="none" w:sz="0" w:space="0" w:color="auto"/>
        <w:right w:val="none" w:sz="0" w:space="0" w:color="auto"/>
      </w:divBdr>
    </w:div>
    <w:div w:id="1823767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tiff"/><Relationship Id="rId26" Type="http://schemas.openxmlformats.org/officeDocument/2006/relationships/image" Target="media/image11.tiff"/><Relationship Id="rId39" Type="http://schemas.openxmlformats.org/officeDocument/2006/relationships/hyperlink" Target="http://www.ncert.nic.in/ncerts/textbook/textbook.htm" TargetMode="External"/><Relationship Id="rId3" Type="http://schemas.openxmlformats.org/officeDocument/2006/relationships/styles" Target="styles.xml"/><Relationship Id="rId21" Type="http://schemas.openxmlformats.org/officeDocument/2006/relationships/hyperlink" Target="http://tinyurl.com/kr-involvingall" TargetMode="External"/><Relationship Id="rId34" Type="http://schemas.openxmlformats.org/officeDocument/2006/relationships/hyperlink" Target="http://nrich.maths.org/frontpage" TargetMode="External"/><Relationship Id="rId42" Type="http://schemas.openxmlformats.org/officeDocument/2006/relationships/hyperlink" Target="http://cbse.nic.in/welcome.htm" TargetMode="External"/><Relationship Id="rId47" Type="http://schemas.openxmlformats.org/officeDocument/2006/relationships/footer" Target="footer3.xm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creativecommons.org/licenses/by-sa/3.0/" TargetMode="External"/><Relationship Id="rId17" Type="http://schemas.openxmlformats.org/officeDocument/2006/relationships/image" Target="media/image5.tiff"/><Relationship Id="rId25" Type="http://schemas.openxmlformats.org/officeDocument/2006/relationships/image" Target="media/image10.tiff"/><Relationship Id="rId33" Type="http://schemas.openxmlformats.org/officeDocument/2006/relationships/hyperlink" Target="https://www.khanacademy.org/math" TargetMode="External"/><Relationship Id="rId38" Type="http://schemas.openxmlformats.org/officeDocument/2006/relationships/hyperlink" Target="http://www.mathsisfun.com/" TargetMode="External"/><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hyperlink" Target="http://tinyurl.com/video-involvingall" TargetMode="External"/><Relationship Id="rId29" Type="http://schemas.openxmlformats.org/officeDocument/2006/relationships/hyperlink" Target="https://www.ncetm.org.uk/" TargetMode="External"/><Relationship Id="rId41" Type="http://schemas.openxmlformats.org/officeDocument/2006/relationships/hyperlink" Target="http://azimpremjifoundation.org/Foundation_Publica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ess-india.edu.in/" TargetMode="External"/><Relationship Id="rId24" Type="http://schemas.openxmlformats.org/officeDocument/2006/relationships/image" Target="media/image9.tiff"/><Relationship Id="rId32" Type="http://schemas.openxmlformats.org/officeDocument/2006/relationships/hyperlink" Target="http://www.bbc.co.uk/bitesize/" TargetMode="External"/><Relationship Id="rId37" Type="http://schemas.openxmlformats.org/officeDocument/2006/relationships/hyperlink" Target="http://www.teach-nology.com/worksheets/math/" TargetMode="External"/><Relationship Id="rId40" Type="http://schemas.openxmlformats.org/officeDocument/2006/relationships/hyperlink" Target="http://www.ignou4ublog.com/2013/06/ignou-lmt-01-study-materialbooks.html"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tiff"/><Relationship Id="rId28" Type="http://schemas.openxmlformats.org/officeDocument/2006/relationships/hyperlink" Target="http://www.zietmysore.org/stud_mats/X/maths.pdf" TargetMode="External"/><Relationship Id="rId36" Type="http://schemas.openxmlformats.org/officeDocument/2006/relationships/hyperlink" Target="http://www.artofproblemsolving.com/Resources/index.php" TargetMode="External"/><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hyperlink" Target="http://www.open.edu/openlearn/" TargetMode="External"/><Relationship Id="rId44" Type="http://schemas.openxmlformats.org/officeDocument/2006/relationships/hyperlink" Target="http://creativecommons.org/licenses/by-sa/3.0/" TargetMode="External"/><Relationship Id="rId4" Type="http://schemas.openxmlformats.org/officeDocument/2006/relationships/settings" Target="settings.xml"/><Relationship Id="rId9" Type="http://schemas.openxmlformats.org/officeDocument/2006/relationships/hyperlink" Target="http://www.tess-india.edu.in/" TargetMode="External"/><Relationship Id="rId14" Type="http://schemas.openxmlformats.org/officeDocument/2006/relationships/footer" Target="footer2.xml"/><Relationship Id="rId22" Type="http://schemas.openxmlformats.org/officeDocument/2006/relationships/hyperlink" Target="http://tinyurl.com/video-monitoringandfeedback" TargetMode="External"/><Relationship Id="rId27" Type="http://schemas.openxmlformats.org/officeDocument/2006/relationships/hyperlink" Target="http://karnatakaeducation.org.in/KOER/en/index.php/Portal:Mathematics" TargetMode="External"/><Relationship Id="rId30" Type="http://schemas.openxmlformats.org/officeDocument/2006/relationships/hyperlink" Target="http://www.nationalstemcentre.org.uk/" TargetMode="External"/><Relationship Id="rId35" Type="http://schemas.openxmlformats.org/officeDocument/2006/relationships/hyperlink" Target="http://www.mathcelebration.com/" TargetMode="External"/><Relationship Id="rId43" Type="http://schemas.openxmlformats.org/officeDocument/2006/relationships/hyperlink" Target="http://www.icsei.net/icsei2011/Full%20Papers/0174.pdf" TargetMode="External"/><Relationship Id="rId48" Type="http://schemas.openxmlformats.org/officeDocument/2006/relationships/footer" Target="footer4.xml"/><Relationship Id="rId8" Type="http://schemas.openxmlformats.org/officeDocument/2006/relationships/image" Target="media/image1.jpg"/><Relationship Id="rId51"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og\PrintLive\Corporate\TESS-India\TDUs\Version%202%20units\SM\03%20In%20template\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TESS - India">
      <a:majorFont>
        <a:latin typeface="ApexSansBoldT"/>
        <a:ea typeface=""/>
        <a:cs typeface=""/>
      </a:majorFont>
      <a:minorFont>
        <a:latin typeface="ApexSansBook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D50D1-334F-4D6B-8320-1BA953F3D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244</TotalTime>
  <Pages>17</Pages>
  <Words>5409</Words>
  <Characters>30832</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
    </vt:vector>
  </TitlesOfParts>
  <Company>www.TESS-India.edu.in</Company>
  <LinksUpToDate>false</LinksUpToDate>
  <CharactersWithSpaces>36169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Ruth.Spink</dc:creator>
  <cp:lastModifiedBy>Michael.Collins</cp:lastModifiedBy>
  <cp:revision>27</cp:revision>
  <cp:lastPrinted>2014-05-16T09:39:00Z</cp:lastPrinted>
  <dcterms:created xsi:type="dcterms:W3CDTF">2014-07-31T10:51:00Z</dcterms:created>
  <dcterms:modified xsi:type="dcterms:W3CDTF">2016-01-12T16:17:00Z</dcterms:modified>
</cp:coreProperties>
</file>