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C5E" w:rsidRDefault="00A77C5E" w:rsidP="00334493">
      <w:pPr>
        <w:spacing w:after="120" w:line="276" w:lineRule="auto"/>
        <w:jc w:val="left"/>
        <w:rPr>
          <w:i/>
          <w:iCs/>
        </w:rPr>
      </w:pPr>
      <w:r>
        <w:rPr>
          <w:i/>
          <w:iCs/>
          <w:noProof/>
        </w:rPr>
        <w:drawing>
          <wp:inline distT="0" distB="0" distL="0" distR="0">
            <wp:extent cx="6659542" cy="9420225"/>
            <wp:effectExtent l="0" t="0" r="8255" b="0"/>
            <wp:docPr id="25" name="Picture 25" descr="\\dog\printlive\Corporate\TESS-India\Covers\ES\es06_web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g\printlive\Corporate\TESS-India\Covers\ES\es06_web_cove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69693" cy="9434585"/>
                    </a:xfrm>
                    <a:prstGeom prst="rect">
                      <a:avLst/>
                    </a:prstGeom>
                    <a:noFill/>
                    <a:ln>
                      <a:noFill/>
                    </a:ln>
                  </pic:spPr>
                </pic:pic>
              </a:graphicData>
            </a:graphic>
          </wp:inline>
        </w:drawing>
      </w:r>
    </w:p>
    <w:p w:rsidR="00A7370B" w:rsidRPr="00A7370B" w:rsidRDefault="00477FCA" w:rsidP="00334493">
      <w:pPr>
        <w:spacing w:after="120" w:line="276" w:lineRule="auto"/>
        <w:jc w:val="left"/>
        <w:rPr>
          <w:i/>
          <w:iCs/>
        </w:rPr>
      </w:pPr>
      <w:r>
        <w:rPr>
          <w:i/>
          <w:iCs/>
        </w:rPr>
        <w:lastRenderedPageBreak/>
        <w:t>T</w:t>
      </w:r>
      <w:r w:rsidR="00A7370B" w:rsidRPr="00A7370B">
        <w:rPr>
          <w:i/>
          <w:iCs/>
        </w:rPr>
        <w:t>ESS-India (</w:t>
      </w:r>
      <w:r w:rsidR="00A7370B" w:rsidRPr="00A7370B">
        <w:rPr>
          <w:i/>
          <w:iCs/>
          <w:lang w:val="en-US"/>
        </w:rPr>
        <w:t>Teacher Education through School-based Support</w:t>
      </w:r>
      <w:r w:rsidR="00A7370B" w:rsidRPr="00A7370B">
        <w:rPr>
          <w:i/>
          <w:iCs/>
        </w:rPr>
        <w:t>) aims to improve the classroom practices of elementary and secondary teachers in India through the provision of Open Educational Resources (</w:t>
      </w:r>
      <w:r w:rsidR="00A7370B" w:rsidRPr="00DA0110">
        <w:rPr>
          <w:i/>
          <w:iCs/>
        </w:rPr>
        <w:t>OER</w:t>
      </w:r>
      <w:r w:rsidR="00933873" w:rsidRPr="00DA0110">
        <w:rPr>
          <w:i/>
          <w:iCs/>
        </w:rPr>
        <w:t>s</w:t>
      </w:r>
      <w:r w:rsidR="00A7370B" w:rsidRPr="00DA0110">
        <w:rPr>
          <w:i/>
          <w:iCs/>
        </w:rPr>
        <w:t>) to</w:t>
      </w:r>
      <w:r w:rsidR="00A7370B" w:rsidRPr="00A7370B">
        <w:rPr>
          <w:i/>
          <w:iCs/>
        </w:rPr>
        <w:t xml:space="preserve"> support</w:t>
      </w:r>
      <w:r w:rsidR="00CC3C32">
        <w:rPr>
          <w:i/>
          <w:iCs/>
        </w:rPr>
        <w:t xml:space="preserve"> teachers in developing student</w:t>
      </w:r>
      <w:r w:rsidR="00F573DE">
        <w:rPr>
          <w:rFonts w:cs="ApexSansBookT"/>
          <w:i/>
          <w:iCs/>
        </w:rPr>
        <w:t>-</w:t>
      </w:r>
      <w:r w:rsidR="00A7370B" w:rsidRPr="00A7370B">
        <w:rPr>
          <w:i/>
          <w:iCs/>
        </w:rPr>
        <w:t>centred, participatory approaches.</w:t>
      </w:r>
      <w:r w:rsidR="00A7370B" w:rsidRPr="00A7370B">
        <w:rPr>
          <w:rFonts w:ascii="Times New Roman" w:hAnsi="Times New Roman"/>
          <w:i/>
          <w:iCs/>
        </w:rPr>
        <w:t> </w:t>
      </w:r>
      <w:r w:rsidR="00A7370B" w:rsidRPr="00A7370B">
        <w:rPr>
          <w:i/>
          <w:iCs/>
        </w:rPr>
        <w:t>The TESS-India OER</w:t>
      </w:r>
      <w:r w:rsidR="00933873">
        <w:rPr>
          <w:i/>
          <w:iCs/>
        </w:rPr>
        <w:t>s provide</w:t>
      </w:r>
      <w:r w:rsidR="00A7370B" w:rsidRPr="00A7370B">
        <w:rPr>
          <w:i/>
          <w:iCs/>
        </w:rPr>
        <w:t xml:space="preserve"> teachers with</w:t>
      </w:r>
      <w:r w:rsidR="00DA0110">
        <w:rPr>
          <w:i/>
          <w:iCs/>
        </w:rPr>
        <w:t xml:space="preserve"> a companion to the school text</w:t>
      </w:r>
      <w:r w:rsidR="00A7370B" w:rsidRPr="00A7370B">
        <w:rPr>
          <w:i/>
          <w:iCs/>
        </w:rPr>
        <w:t xml:space="preserve">book. They offer activities for teachers to try out in their classrooms with their students, together with case studies showing how other teachers have taught the topic and linked resources to support teachers in developing their lesson plans and subject knowledge. </w:t>
      </w:r>
    </w:p>
    <w:p w:rsidR="00A7370B" w:rsidRPr="00A7370B" w:rsidRDefault="00A7370B" w:rsidP="00334493">
      <w:pPr>
        <w:spacing w:after="120" w:line="276" w:lineRule="auto"/>
        <w:jc w:val="left"/>
        <w:rPr>
          <w:i/>
          <w:iCs/>
        </w:rPr>
      </w:pPr>
      <w:r w:rsidRPr="00A7370B">
        <w:rPr>
          <w:i/>
          <w:iCs/>
        </w:rPr>
        <w:t>TESS-India OER</w:t>
      </w:r>
      <w:r w:rsidR="00933873">
        <w:rPr>
          <w:i/>
          <w:iCs/>
        </w:rPr>
        <w:t>s</w:t>
      </w:r>
      <w:r w:rsidRPr="00A7370B">
        <w:rPr>
          <w:i/>
          <w:iCs/>
        </w:rPr>
        <w:t xml:space="preserve"> have been collaboratively written by Indian and international authors to address Indian curriculum and contexts and are available for online and print use (</w:t>
      </w:r>
      <w:hyperlink r:id="rId12" w:history="1">
        <w:r w:rsidR="00B10655" w:rsidRPr="00B10655">
          <w:rPr>
            <w:rStyle w:val="Hyperlink"/>
            <w:i/>
          </w:rPr>
          <w:t>http://www.tess-india.edu.in/</w:t>
        </w:r>
      </w:hyperlink>
      <w:r w:rsidRPr="00A7370B">
        <w:rPr>
          <w:i/>
          <w:iCs/>
        </w:rPr>
        <w:t>). The OER</w:t>
      </w:r>
      <w:r w:rsidR="00933873">
        <w:rPr>
          <w:i/>
          <w:iCs/>
        </w:rPr>
        <w:t>s</w:t>
      </w:r>
      <w:r w:rsidRPr="00A7370B">
        <w:rPr>
          <w:i/>
          <w:iCs/>
        </w:rPr>
        <w:t xml:space="preserve"> are available in several versions, appropriate for each participating Indian state and users are invited to adapt and localise the OER</w:t>
      </w:r>
      <w:r w:rsidR="00933873">
        <w:rPr>
          <w:i/>
          <w:iCs/>
        </w:rPr>
        <w:t>s</w:t>
      </w:r>
      <w:r w:rsidRPr="00A7370B">
        <w:rPr>
          <w:i/>
          <w:iCs/>
        </w:rPr>
        <w:t xml:space="preserve"> further to meet local needs and contexts.</w:t>
      </w:r>
    </w:p>
    <w:p w:rsidR="00B44EA4" w:rsidRPr="00A7370B" w:rsidRDefault="006F6CB4" w:rsidP="00334493">
      <w:pPr>
        <w:spacing w:after="120" w:line="276" w:lineRule="auto"/>
        <w:jc w:val="left"/>
        <w:rPr>
          <w:i/>
          <w:iCs/>
          <w:lang w:val="en-US"/>
        </w:rPr>
      </w:pPr>
      <w:r>
        <w:rPr>
          <w:i/>
          <w:iCs/>
        </w:rPr>
        <w:t>TESS-India is led by The Open University UK and funded by UK aid from the UK government.</w:t>
      </w:r>
    </w:p>
    <w:p w:rsidR="00143DEF" w:rsidRDefault="00143DEF" w:rsidP="00143DEF">
      <w:pPr>
        <w:spacing w:after="120" w:line="276" w:lineRule="auto"/>
        <w:jc w:val="left"/>
        <w:rPr>
          <w:b/>
          <w:i/>
        </w:rPr>
      </w:pPr>
      <w:r>
        <w:rPr>
          <w:b/>
          <w:i/>
        </w:rPr>
        <w:t xml:space="preserve">Video resources </w:t>
      </w:r>
    </w:p>
    <w:p w:rsidR="00143DEF" w:rsidRDefault="00143DEF" w:rsidP="00143DEF">
      <w:pPr>
        <w:spacing w:after="120" w:line="276" w:lineRule="auto"/>
        <w:jc w:val="left"/>
        <w:rPr>
          <w:i/>
        </w:rPr>
      </w:pPr>
      <w:r>
        <w:rPr>
          <w:i/>
        </w:rPr>
        <w:t xml:space="preserve">Some of the activities in this unit are accompanied by the following icon: </w:t>
      </w:r>
      <w:r>
        <w:rPr>
          <w:i/>
          <w:noProof/>
          <w:position w:val="-4"/>
        </w:rPr>
        <w:drawing>
          <wp:inline distT="0" distB="0" distL="0" distR="0">
            <wp:extent cx="468630" cy="290195"/>
            <wp:effectExtent l="0" t="0" r="7620" b="0"/>
            <wp:docPr id="23" name="Picture 23" descr="MC900432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2653[1]"/>
                    <pic:cNvPicPr>
                      <a:picLocks noChangeAspect="1" noChangeArrowheads="1"/>
                    </pic:cNvPicPr>
                  </pic:nvPicPr>
                  <pic:blipFill>
                    <a:blip r:embed="rId13" cstate="print">
                      <a:extLst>
                        <a:ext uri="{28A0092B-C50C-407E-A947-70E740481C1C}">
                          <a14:useLocalDpi xmlns:a14="http://schemas.microsoft.com/office/drawing/2010/main" val="0"/>
                        </a:ext>
                      </a:extLst>
                    </a:blip>
                    <a:srcRect t="21007" b="15405"/>
                    <a:stretch>
                      <a:fillRect/>
                    </a:stretch>
                  </pic:blipFill>
                  <pic:spPr bwMode="auto">
                    <a:xfrm>
                      <a:off x="0" y="0"/>
                      <a:ext cx="468630" cy="290195"/>
                    </a:xfrm>
                    <a:prstGeom prst="rect">
                      <a:avLst/>
                    </a:prstGeom>
                    <a:noFill/>
                    <a:ln>
                      <a:noFill/>
                    </a:ln>
                  </pic:spPr>
                </pic:pic>
              </a:graphicData>
            </a:graphic>
          </wp:inline>
        </w:drawing>
      </w:r>
      <w:r>
        <w:rPr>
          <w:i/>
        </w:rPr>
        <w:t xml:space="preserve">. This indicates that you will find it helpful to view the TESS-India video resources for the specified pedagogic theme. </w:t>
      </w:r>
    </w:p>
    <w:p w:rsidR="00143DEF" w:rsidRDefault="00143DEF" w:rsidP="00143DEF">
      <w:pPr>
        <w:spacing w:after="120" w:line="276" w:lineRule="auto"/>
        <w:jc w:val="left"/>
        <w:rPr>
          <w:i/>
        </w:rPr>
      </w:pPr>
      <w:r>
        <w:rPr>
          <w:i/>
        </w:rPr>
        <w:t xml:space="preserve">The TESS-India video resources illustrate key pedagogic techniques in a range of classroom contexts in India. We hope they will inspire you to experiment with similar practices. They are intended to complement and enhance your experience of working through the text-based units, but are not integral to them should you be unable to access them. </w:t>
      </w:r>
    </w:p>
    <w:p w:rsidR="00143DEF" w:rsidRDefault="00143DEF" w:rsidP="00143DEF">
      <w:pPr>
        <w:spacing w:after="120" w:line="276" w:lineRule="auto"/>
        <w:jc w:val="left"/>
        <w:rPr>
          <w:i/>
        </w:rPr>
      </w:pPr>
      <w:r>
        <w:rPr>
          <w:i/>
        </w:rPr>
        <w:t xml:space="preserve">TESS-India video resources may be viewed online or downloaded from the TESS-India website, </w:t>
      </w:r>
      <w:hyperlink r:id="rId14" w:history="1">
        <w:r>
          <w:rPr>
            <w:rStyle w:val="Hyperlink"/>
            <w:rFonts w:eastAsia="Arial Unicode MS"/>
            <w:i/>
            <w:iCs/>
          </w:rPr>
          <w:t>http://www.tess-india.edu.in/</w:t>
        </w:r>
      </w:hyperlink>
      <w:r>
        <w:rPr>
          <w:i/>
          <w:iCs/>
        </w:rPr>
        <w:t>)</w:t>
      </w:r>
      <w:r>
        <w:rPr>
          <w:i/>
        </w:rPr>
        <w:t xml:space="preserve">. Alternatively, you may have access to these videos on a CD or memory card. </w:t>
      </w:r>
    </w:p>
    <w:p w:rsidR="00DA0110" w:rsidRDefault="00DA0110" w:rsidP="00334493">
      <w:pPr>
        <w:spacing w:after="120" w:line="276" w:lineRule="auto"/>
        <w:jc w:val="left"/>
        <w:rPr>
          <w:rFonts w:cs="Calibri"/>
          <w:i/>
          <w:lang w:eastAsia="en-US"/>
        </w:rPr>
      </w:pPr>
      <w:bookmarkStart w:id="0" w:name="_GoBack"/>
      <w:bookmarkEnd w:id="0"/>
    </w:p>
    <w:p w:rsidR="00477FCA" w:rsidRDefault="00477FCA" w:rsidP="00334493">
      <w:pPr>
        <w:spacing w:after="120" w:line="276" w:lineRule="auto"/>
        <w:jc w:val="left"/>
        <w:rPr>
          <w:rFonts w:cs="Calibri"/>
          <w:i/>
          <w:lang w:eastAsia="en-US"/>
        </w:rPr>
      </w:pPr>
    </w:p>
    <w:p w:rsidR="00477FCA" w:rsidRDefault="00477FCA" w:rsidP="00334493">
      <w:pPr>
        <w:spacing w:after="120" w:line="276" w:lineRule="auto"/>
        <w:jc w:val="left"/>
        <w:rPr>
          <w:rFonts w:cs="Calibri"/>
          <w:i/>
          <w:lang w:eastAsia="en-US"/>
        </w:rPr>
      </w:pPr>
    </w:p>
    <w:p w:rsidR="00B44EA4" w:rsidRPr="00CE7E79" w:rsidRDefault="00B44EA4" w:rsidP="00334493">
      <w:pPr>
        <w:spacing w:after="120" w:line="276" w:lineRule="auto"/>
        <w:jc w:val="left"/>
        <w:rPr>
          <w:rFonts w:cs="Calibri"/>
          <w:i/>
          <w:lang w:eastAsia="en-US"/>
        </w:rPr>
      </w:pPr>
      <w:r w:rsidRPr="00CE7E79">
        <w:rPr>
          <w:rFonts w:cs="Calibri"/>
          <w:i/>
          <w:lang w:eastAsia="en-US"/>
        </w:rPr>
        <w:t>Version 2.0</w:t>
      </w:r>
      <w:r w:rsidR="002C0216">
        <w:rPr>
          <w:rFonts w:cs="Calibri"/>
          <w:i/>
          <w:lang w:eastAsia="en-US"/>
        </w:rPr>
        <w:t xml:space="preserve"> </w:t>
      </w:r>
      <w:r w:rsidR="002C0216">
        <w:rPr>
          <w:rFonts w:cs="Calibri"/>
          <w:i/>
          <w:lang w:eastAsia="en-US"/>
        </w:rPr>
        <w:tab/>
        <w:t>ES05v1</w:t>
      </w:r>
    </w:p>
    <w:p w:rsidR="00B44EA4" w:rsidRPr="00CE7E79" w:rsidRDefault="006F6CB4" w:rsidP="00334493">
      <w:pPr>
        <w:spacing w:after="120" w:line="276" w:lineRule="auto"/>
        <w:jc w:val="left"/>
        <w:rPr>
          <w:rFonts w:cs="Calibri"/>
          <w:i/>
          <w:lang w:eastAsia="en-US"/>
        </w:rPr>
      </w:pPr>
      <w:r>
        <w:rPr>
          <w:rFonts w:cs="Calibri"/>
          <w:i/>
          <w:lang w:eastAsia="en-US"/>
        </w:rPr>
        <w:t>All India - English</w:t>
      </w:r>
    </w:p>
    <w:p w:rsidR="00933873" w:rsidRDefault="00B44EA4" w:rsidP="00334493">
      <w:pPr>
        <w:spacing w:after="120" w:line="276" w:lineRule="auto"/>
        <w:jc w:val="left"/>
        <w:rPr>
          <w:rStyle w:val="Hyperlink"/>
        </w:rPr>
      </w:pPr>
      <w:r w:rsidRPr="00CE7E79">
        <w:rPr>
          <w:rFonts w:cs="Calibri"/>
          <w:i/>
          <w:lang w:eastAsia="en-US"/>
        </w:rPr>
        <w:t xml:space="preserve">Except for third party materials and otherwise stated, this content is made available under a Creative Commons Attribution-ShareAlike licence: </w:t>
      </w:r>
      <w:hyperlink r:id="rId15" w:history="1">
        <w:r w:rsidRPr="00F573DE">
          <w:rPr>
            <w:rStyle w:val="Hyperlink"/>
            <w:rFonts w:eastAsia="Arial Unicode MS"/>
            <w:i/>
            <w:iCs/>
          </w:rPr>
          <w:t>http://creativecommons.org/licenses/by-sa/3.0/</w:t>
        </w:r>
      </w:hyperlink>
    </w:p>
    <w:p w:rsidR="00F573DE" w:rsidRDefault="00F573DE" w:rsidP="00334493">
      <w:pPr>
        <w:spacing w:after="120" w:line="276" w:lineRule="auto"/>
        <w:jc w:val="left"/>
        <w:rPr>
          <w:rStyle w:val="Hyperlink"/>
        </w:rPr>
        <w:sectPr w:rsidR="00F573DE">
          <w:footerReference w:type="even" r:id="rId16"/>
          <w:footerReference w:type="default" r:id="rId17"/>
          <w:pgSz w:w="11907" w:h="16839" w:code="9"/>
          <w:pgMar w:top="720" w:right="720" w:bottom="720" w:left="720" w:header="720" w:footer="216" w:gutter="0"/>
          <w:pgNumType w:start="1"/>
          <w:cols w:space="720"/>
          <w:docGrid w:linePitch="360" w:charSpace="36864"/>
        </w:sectPr>
      </w:pPr>
    </w:p>
    <w:p w:rsidR="00FE6233" w:rsidRPr="000D4027" w:rsidRDefault="00FE6233">
      <w:pPr>
        <w:pStyle w:val="SessionHeading"/>
      </w:pPr>
      <w:bookmarkStart w:id="1" w:name="_Toc387394868"/>
      <w:r w:rsidRPr="000D4027">
        <w:lastRenderedPageBreak/>
        <w:t>What this unit is about</w:t>
      </w:r>
      <w:bookmarkEnd w:id="1"/>
    </w:p>
    <w:p w:rsidR="00FE6233" w:rsidRDefault="00765DD9" w:rsidP="00334493">
      <w:pPr>
        <w:spacing w:after="120" w:line="276" w:lineRule="auto"/>
        <w:jc w:val="left"/>
      </w:pPr>
      <w:r>
        <w:t xml:space="preserve">You may have already learned about brainstorming as a way of eliciting students’ prior knowledge and ideas in the unit </w:t>
      </w:r>
      <w:r w:rsidRPr="000D571B">
        <w:rPr>
          <w:i/>
        </w:rPr>
        <w:t>Brainstorming: sound</w:t>
      </w:r>
      <w:r>
        <w:t>. Concept mapping is a very different but complementary technique that is concerned with the organisation of ideas and relationships between concepts. (The term ‘concept’ is used to mean any word or phrase that has a scientific meaning.) The concepts are linked with an arrow and words explain the link. The direction of the arrow shows the way the sentence should be read. An example is given in Figure 1.</w:t>
      </w:r>
    </w:p>
    <w:p w:rsidR="00A6016A" w:rsidRDefault="002C0216" w:rsidP="00334493">
      <w:pPr>
        <w:spacing w:after="120" w:line="276" w:lineRule="auto"/>
        <w:jc w:val="center"/>
      </w:pPr>
      <w:r>
        <w:rPr>
          <w:noProof/>
        </w:rPr>
        <w:drawing>
          <wp:inline distT="0" distB="0" distL="0" distR="0">
            <wp:extent cx="4616605" cy="295575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01.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26682" cy="2962204"/>
                    </a:xfrm>
                    <a:prstGeom prst="rect">
                      <a:avLst/>
                    </a:prstGeom>
                  </pic:spPr>
                </pic:pic>
              </a:graphicData>
            </a:graphic>
          </wp:inline>
        </w:drawing>
      </w:r>
    </w:p>
    <w:p w:rsidR="002C0216" w:rsidRPr="007F5A3B" w:rsidRDefault="002C0216" w:rsidP="00334493">
      <w:pPr>
        <w:pStyle w:val="CommentText"/>
        <w:spacing w:after="120" w:line="276" w:lineRule="auto"/>
        <w:jc w:val="center"/>
        <w:rPr>
          <w:sz w:val="22"/>
          <w:szCs w:val="22"/>
        </w:rPr>
      </w:pPr>
      <w:r w:rsidRPr="007F5A3B">
        <w:rPr>
          <w:b/>
          <w:sz w:val="22"/>
          <w:szCs w:val="22"/>
        </w:rPr>
        <w:t>Figure 1</w:t>
      </w:r>
      <w:r w:rsidRPr="007F5A3B">
        <w:rPr>
          <w:sz w:val="22"/>
          <w:szCs w:val="22"/>
        </w:rPr>
        <w:t xml:space="preserve"> An example of a concept map.</w:t>
      </w:r>
    </w:p>
    <w:p w:rsidR="00A6016A" w:rsidRDefault="00A6016A" w:rsidP="00334493">
      <w:pPr>
        <w:spacing w:after="120" w:line="276" w:lineRule="auto"/>
        <w:jc w:val="left"/>
      </w:pPr>
      <w:bookmarkStart w:id="2" w:name="_Toc387394869"/>
      <w:r w:rsidRPr="00A6016A">
        <w:t xml:space="preserve">Concept maps are particularly appealing to visual learners, but all students can benefit from using them because they are a strategy that can </w:t>
      </w:r>
      <w:r w:rsidR="00160DF0">
        <w:t xml:space="preserve">be </w:t>
      </w:r>
      <w:r w:rsidRPr="00A6016A">
        <w:t>use</w:t>
      </w:r>
      <w:r w:rsidR="00160DF0">
        <w:t>d</w:t>
      </w:r>
      <w:r w:rsidRPr="00A6016A">
        <w:t xml:space="preserve"> in a variety of ways. This unit aims to develop your understanding of how to use the technique of concept mapping as a teaching strategy and assessment tool through the topic of ‘water’.</w:t>
      </w:r>
    </w:p>
    <w:p w:rsidR="00FE6233" w:rsidRDefault="00FE6233">
      <w:pPr>
        <w:pStyle w:val="SessionHeading"/>
      </w:pPr>
      <w:r>
        <w:t>What you can learn in this unit</w:t>
      </w:r>
      <w:bookmarkEnd w:id="2"/>
    </w:p>
    <w:p w:rsidR="00FE6233" w:rsidRPr="007F0CBF" w:rsidRDefault="00A6016A" w:rsidP="00334493">
      <w:pPr>
        <w:pStyle w:val="ListParagraph"/>
        <w:numPr>
          <w:ilvl w:val="0"/>
          <w:numId w:val="2"/>
        </w:numPr>
        <w:spacing w:after="120" w:line="276" w:lineRule="auto"/>
        <w:ind w:left="714" w:hanging="357"/>
        <w:jc w:val="left"/>
      </w:pPr>
      <w:r>
        <w:rPr>
          <w:lang w:val="en-GB"/>
        </w:rPr>
        <w:t>How to construct a concept map.</w:t>
      </w:r>
    </w:p>
    <w:p w:rsidR="00FE6233" w:rsidRPr="007F0CBF" w:rsidRDefault="00A6016A" w:rsidP="00334493">
      <w:pPr>
        <w:pStyle w:val="ListParagraph"/>
        <w:numPr>
          <w:ilvl w:val="0"/>
          <w:numId w:val="2"/>
        </w:numPr>
        <w:spacing w:after="120" w:line="276" w:lineRule="auto"/>
        <w:ind w:left="714" w:hanging="357"/>
        <w:jc w:val="left"/>
      </w:pPr>
      <w:r>
        <w:rPr>
          <w:lang w:val="en-GB"/>
        </w:rPr>
        <w:t>How to introduce concept mapping to your students to help them explore their own understanding.</w:t>
      </w:r>
    </w:p>
    <w:p w:rsidR="00FE6233" w:rsidRPr="007F0CBF" w:rsidRDefault="00A6016A" w:rsidP="00334493">
      <w:pPr>
        <w:pStyle w:val="ListParagraph"/>
        <w:numPr>
          <w:ilvl w:val="0"/>
          <w:numId w:val="2"/>
        </w:numPr>
        <w:spacing w:after="120" w:line="276" w:lineRule="auto"/>
        <w:ind w:left="714" w:hanging="357"/>
        <w:jc w:val="left"/>
      </w:pPr>
      <w:r>
        <w:rPr>
          <w:lang w:val="en-GB"/>
        </w:rPr>
        <w:t>How to use concept maps in your teaching to assess students’ understanding and progress.</w:t>
      </w:r>
    </w:p>
    <w:p w:rsidR="00FE6233" w:rsidRDefault="00FE6233">
      <w:pPr>
        <w:pStyle w:val="SessionHeading"/>
      </w:pPr>
      <w:bookmarkStart w:id="3" w:name="section__learningoutcomes"/>
      <w:bookmarkStart w:id="4" w:name="_Toc387394870"/>
      <w:bookmarkEnd w:id="3"/>
      <w:r w:rsidRPr="00724AEA">
        <w:lastRenderedPageBreak/>
        <w:t>Why this approach is important</w:t>
      </w:r>
      <w:bookmarkEnd w:id="4"/>
    </w:p>
    <w:p w:rsidR="000E661F" w:rsidRDefault="000E661F" w:rsidP="00334493">
      <w:pPr>
        <w:spacing w:after="120" w:line="276" w:lineRule="auto"/>
        <w:jc w:val="left"/>
      </w:pPr>
      <w:r>
        <w:t xml:space="preserve">All your students will have some knowledge of most topics that you teach, but students’ ideas and understandings will differ and may not be the same as the scientific understanding. Assessing your students’ knowledge and understanding is an important part of your role as a teacher both at the start of a new topic and at the end of a topic to find out what they have learnt. </w:t>
      </w:r>
    </w:p>
    <w:p w:rsidR="000E661F" w:rsidRDefault="000E661F" w:rsidP="00334493">
      <w:pPr>
        <w:spacing w:after="120" w:line="276" w:lineRule="auto"/>
        <w:jc w:val="left"/>
      </w:pPr>
      <w:r>
        <w:t>Concept mapping is important because it can:</w:t>
      </w:r>
    </w:p>
    <w:p w:rsidR="000E661F" w:rsidRDefault="000E661F" w:rsidP="00334493">
      <w:pPr>
        <w:pStyle w:val="ListParagraph"/>
        <w:numPr>
          <w:ilvl w:val="0"/>
          <w:numId w:val="3"/>
        </w:numPr>
        <w:spacing w:after="120" w:line="276" w:lineRule="auto"/>
        <w:jc w:val="left"/>
      </w:pPr>
      <w:r>
        <w:t>help you find out what your students know and understand before you teach a topic so that you can target your teaching more precisely to their learning needs</w:t>
      </w:r>
    </w:p>
    <w:p w:rsidR="000E661F" w:rsidRDefault="000E661F" w:rsidP="00334493">
      <w:pPr>
        <w:pStyle w:val="ListParagraph"/>
        <w:numPr>
          <w:ilvl w:val="0"/>
          <w:numId w:val="3"/>
        </w:numPr>
        <w:spacing w:after="120" w:line="276" w:lineRule="auto"/>
        <w:jc w:val="left"/>
      </w:pPr>
      <w:r>
        <w:t>help your students communicate complex ideas more easily and quickly than writing prose</w:t>
      </w:r>
    </w:p>
    <w:p w:rsidR="000E661F" w:rsidRDefault="000E661F" w:rsidP="00334493">
      <w:pPr>
        <w:pStyle w:val="ListParagraph"/>
        <w:numPr>
          <w:ilvl w:val="0"/>
          <w:numId w:val="3"/>
        </w:numPr>
        <w:spacing w:after="120" w:line="276" w:lineRule="auto"/>
        <w:jc w:val="left"/>
      </w:pPr>
      <w:r>
        <w:t>help students integrate new concepts with existing ones</w:t>
      </w:r>
    </w:p>
    <w:p w:rsidR="000E661F" w:rsidRDefault="000E661F" w:rsidP="00334493">
      <w:pPr>
        <w:pStyle w:val="ListParagraph"/>
        <w:numPr>
          <w:ilvl w:val="0"/>
          <w:numId w:val="3"/>
        </w:numPr>
        <w:spacing w:after="120" w:line="276" w:lineRule="auto"/>
        <w:jc w:val="left"/>
      </w:pPr>
      <w:r>
        <w:t>show how students see the relationship between ideas or people (White and Gunstone, 1992)</w:t>
      </w:r>
    </w:p>
    <w:p w:rsidR="000E661F" w:rsidRDefault="000E661F" w:rsidP="00334493">
      <w:pPr>
        <w:pStyle w:val="ListParagraph"/>
        <w:numPr>
          <w:ilvl w:val="0"/>
          <w:numId w:val="3"/>
        </w:numPr>
        <w:spacing w:after="120" w:line="276" w:lineRule="auto"/>
        <w:jc w:val="left"/>
      </w:pPr>
      <w:r>
        <w:t>be used to find out how your students’ understanding has developed</w:t>
      </w:r>
    </w:p>
    <w:p w:rsidR="000E661F" w:rsidRDefault="000E661F" w:rsidP="00334493">
      <w:pPr>
        <w:pStyle w:val="ListParagraph"/>
        <w:numPr>
          <w:ilvl w:val="0"/>
          <w:numId w:val="3"/>
        </w:numPr>
        <w:spacing w:after="120" w:line="276" w:lineRule="auto"/>
        <w:jc w:val="left"/>
      </w:pPr>
      <w:r>
        <w:t xml:space="preserve">be used as a teaching tool and as a revision aid. </w:t>
      </w:r>
    </w:p>
    <w:p w:rsidR="00416137" w:rsidRDefault="00D6459C" w:rsidP="00416137">
      <w:pPr>
        <w:spacing w:after="120" w:line="276" w:lineRule="auto"/>
        <w:jc w:val="left"/>
      </w:pPr>
      <w:r>
        <w:t xml:space="preserve">Resource 1, </w:t>
      </w:r>
      <w:r w:rsidR="00416137">
        <w:t xml:space="preserve"> ‘Assessing progress and performance’</w:t>
      </w:r>
      <w:r>
        <w:t>,</w:t>
      </w:r>
      <w:r w:rsidR="00416137">
        <w:t xml:space="preserve"> gives insight into why you need to use techniques such as concept mapping to monitor students’ progress and to plan to support and extend their learning more effectively. Read the section on formative assessment in the resource before you try a concept mapping task yourself so that you can understand the thinking involved in constructing them.     </w:t>
      </w:r>
    </w:p>
    <w:p w:rsidR="00FE6233" w:rsidRDefault="00FE6233">
      <w:pPr>
        <w:pStyle w:val="SessionHeading"/>
      </w:pPr>
      <w:bookmarkStart w:id="5" w:name="section1"/>
      <w:bookmarkStart w:id="6" w:name="_Toc387394871"/>
      <w:bookmarkEnd w:id="5"/>
      <w:r>
        <w:t xml:space="preserve">1 </w:t>
      </w:r>
      <w:bookmarkEnd w:id="6"/>
      <w:r w:rsidR="000E661F" w:rsidRPr="000E661F">
        <w:t>Developing concept maps</w:t>
      </w:r>
    </w:p>
    <w:p w:rsidR="000E661F" w:rsidRPr="000E661F" w:rsidRDefault="000E661F" w:rsidP="00334493">
      <w:pPr>
        <w:spacing w:after="120" w:line="276" w:lineRule="auto"/>
        <w:jc w:val="left"/>
        <w:rPr>
          <w:sz w:val="10"/>
          <w:szCs w:val="10"/>
        </w:rPr>
      </w:pPr>
      <w:r w:rsidRPr="000E661F">
        <w:t>Now try Activity 1.</w:t>
      </w:r>
    </w:p>
    <w:tbl>
      <w:tblPr>
        <w:tblStyle w:val="TableGrid"/>
        <w:tblW w:w="0" w:type="auto"/>
        <w:tblInd w:w="108" w:type="dxa"/>
        <w:tblLook w:val="04A0" w:firstRow="1" w:lastRow="0" w:firstColumn="1" w:lastColumn="0" w:noHBand="0" w:noVBand="1"/>
      </w:tblPr>
      <w:tblGrid>
        <w:gridCol w:w="10575"/>
      </w:tblGrid>
      <w:tr w:rsidR="006C12E4">
        <w:tc>
          <w:tcPr>
            <w:tcW w:w="10575" w:type="dxa"/>
            <w:shd w:val="clear" w:color="auto" w:fill="D9D9D9" w:themeFill="background1" w:themeFillShade="D9"/>
          </w:tcPr>
          <w:p w:rsidR="006C12E4" w:rsidRPr="006C12E4" w:rsidRDefault="006C12E4" w:rsidP="00334493">
            <w:pPr>
              <w:pStyle w:val="Heading2"/>
              <w:spacing w:before="120" w:after="120" w:line="276" w:lineRule="auto"/>
              <w:jc w:val="left"/>
              <w:outlineLvl w:val="1"/>
              <w:rPr>
                <w:rStyle w:val="Strong"/>
                <w:b/>
                <w:bCs/>
                <w:szCs w:val="24"/>
              </w:rPr>
            </w:pPr>
            <w:bookmarkStart w:id="7" w:name="_Toc387394872"/>
            <w:r w:rsidRPr="006C12E4">
              <w:rPr>
                <w:rStyle w:val="Strong"/>
              </w:rPr>
              <w:t xml:space="preserve">Activity 1: </w:t>
            </w:r>
            <w:r w:rsidR="000E661F" w:rsidRPr="000E661F">
              <w:rPr>
                <w:rStyle w:val="Strong"/>
              </w:rPr>
              <w:t>Developing a simple concept map</w:t>
            </w:r>
            <w:bookmarkEnd w:id="7"/>
          </w:p>
        </w:tc>
      </w:tr>
      <w:tr w:rsidR="006C12E4">
        <w:tc>
          <w:tcPr>
            <w:tcW w:w="10575" w:type="dxa"/>
          </w:tcPr>
          <w:p w:rsidR="000E661F" w:rsidRDefault="000E661F" w:rsidP="00334493">
            <w:pPr>
              <w:spacing w:after="120" w:line="276" w:lineRule="auto"/>
              <w:jc w:val="left"/>
            </w:pPr>
            <w:r>
              <w:t>Before you learn more about using concepts maps in your teaching, you need to understand the nature of the process of producing a map. Resource 2 explains how to construct a simple map and provides a</w:t>
            </w:r>
            <w:r w:rsidR="00160DF0">
              <w:t xml:space="preserve"> completed </w:t>
            </w:r>
            <w:r>
              <w:t xml:space="preserve">example. Read this first and then construct your own concept using the following concepts: </w:t>
            </w:r>
          </w:p>
          <w:p w:rsidR="000E661F" w:rsidRDefault="000E661F" w:rsidP="007F5A3B">
            <w:pPr>
              <w:pStyle w:val="ListParagraph"/>
              <w:numPr>
                <w:ilvl w:val="0"/>
                <w:numId w:val="3"/>
              </w:numPr>
              <w:spacing w:after="120" w:line="276" w:lineRule="auto"/>
              <w:jc w:val="left"/>
            </w:pPr>
            <w:r>
              <w:t>rain</w:t>
            </w:r>
          </w:p>
          <w:p w:rsidR="000E661F" w:rsidRDefault="000E661F" w:rsidP="007F5A3B">
            <w:pPr>
              <w:pStyle w:val="ListParagraph"/>
              <w:numPr>
                <w:ilvl w:val="0"/>
                <w:numId w:val="3"/>
              </w:numPr>
              <w:spacing w:after="120" w:line="276" w:lineRule="auto"/>
              <w:jc w:val="left"/>
            </w:pPr>
            <w:r>
              <w:t>water</w:t>
            </w:r>
          </w:p>
          <w:p w:rsidR="000E661F" w:rsidRDefault="000E661F" w:rsidP="007F5A3B">
            <w:pPr>
              <w:pStyle w:val="ListParagraph"/>
              <w:numPr>
                <w:ilvl w:val="0"/>
                <w:numId w:val="3"/>
              </w:numPr>
              <w:spacing w:after="120" w:line="276" w:lineRule="auto"/>
              <w:jc w:val="left"/>
            </w:pPr>
            <w:r>
              <w:lastRenderedPageBreak/>
              <w:t>clouds</w:t>
            </w:r>
          </w:p>
          <w:p w:rsidR="000E661F" w:rsidRDefault="000E661F" w:rsidP="007F5A3B">
            <w:pPr>
              <w:pStyle w:val="ListParagraph"/>
              <w:numPr>
                <w:ilvl w:val="0"/>
                <w:numId w:val="3"/>
              </w:numPr>
              <w:spacing w:after="120" w:line="276" w:lineRule="auto"/>
              <w:jc w:val="left"/>
            </w:pPr>
            <w:r>
              <w:t>rivers</w:t>
            </w:r>
          </w:p>
          <w:p w:rsidR="000E661F" w:rsidRDefault="000E661F" w:rsidP="007F5A3B">
            <w:pPr>
              <w:pStyle w:val="ListParagraph"/>
              <w:numPr>
                <w:ilvl w:val="0"/>
                <w:numId w:val="3"/>
              </w:numPr>
              <w:spacing w:after="120" w:line="276" w:lineRule="auto"/>
              <w:jc w:val="left"/>
            </w:pPr>
            <w:r>
              <w:t>soil</w:t>
            </w:r>
          </w:p>
          <w:p w:rsidR="000E661F" w:rsidRDefault="000E661F" w:rsidP="007F5A3B">
            <w:pPr>
              <w:pStyle w:val="ListParagraph"/>
              <w:numPr>
                <w:ilvl w:val="0"/>
                <w:numId w:val="3"/>
              </w:numPr>
              <w:spacing w:after="120" w:line="276" w:lineRule="auto"/>
              <w:jc w:val="left"/>
            </w:pPr>
            <w:r>
              <w:t>oceans</w:t>
            </w:r>
          </w:p>
          <w:p w:rsidR="000E661F" w:rsidRDefault="000E661F" w:rsidP="007F5A3B">
            <w:pPr>
              <w:pStyle w:val="ListParagraph"/>
              <w:numPr>
                <w:ilvl w:val="0"/>
                <w:numId w:val="3"/>
              </w:numPr>
              <w:spacing w:after="120" w:line="276" w:lineRule="auto"/>
              <w:jc w:val="left"/>
            </w:pPr>
            <w:r>
              <w:t>sun.</w:t>
            </w:r>
          </w:p>
          <w:p w:rsidR="000E661F" w:rsidRDefault="000E661F" w:rsidP="00334493">
            <w:pPr>
              <w:spacing w:after="120" w:line="276" w:lineRule="auto"/>
              <w:jc w:val="left"/>
            </w:pPr>
            <w:r>
              <w:t xml:space="preserve">Now answer these questions: </w:t>
            </w:r>
          </w:p>
          <w:p w:rsidR="000E661F" w:rsidRDefault="000E661F" w:rsidP="007F5A3B">
            <w:pPr>
              <w:pStyle w:val="ListParagraph"/>
              <w:numPr>
                <w:ilvl w:val="0"/>
                <w:numId w:val="3"/>
              </w:numPr>
              <w:spacing w:after="120" w:line="276" w:lineRule="auto"/>
              <w:jc w:val="left"/>
            </w:pPr>
            <w:r>
              <w:t xml:space="preserve">How does this process elicit understanding? </w:t>
            </w:r>
          </w:p>
          <w:p w:rsidR="000E661F" w:rsidRDefault="000E661F" w:rsidP="007F5A3B">
            <w:pPr>
              <w:pStyle w:val="ListParagraph"/>
              <w:numPr>
                <w:ilvl w:val="0"/>
                <w:numId w:val="3"/>
              </w:numPr>
              <w:spacing w:after="120" w:line="276" w:lineRule="auto"/>
              <w:jc w:val="left"/>
            </w:pPr>
            <w:r>
              <w:t>How easy did you find developing your concept map?</w:t>
            </w:r>
            <w:r w:rsidRPr="00200862">
              <w:t xml:space="preserve"> </w:t>
            </w:r>
          </w:p>
          <w:p w:rsidR="006C12E4" w:rsidRDefault="000E661F" w:rsidP="007F5A3B">
            <w:pPr>
              <w:pStyle w:val="ListParagraph"/>
              <w:numPr>
                <w:ilvl w:val="0"/>
                <w:numId w:val="3"/>
              </w:numPr>
              <w:spacing w:after="120" w:line="276" w:lineRule="auto"/>
              <w:jc w:val="left"/>
            </w:pPr>
            <w:r>
              <w:t>What were the challenges and how did you overcome them?</w:t>
            </w:r>
          </w:p>
        </w:tc>
      </w:tr>
    </w:tbl>
    <w:p w:rsidR="000C27B3" w:rsidRDefault="000E661F" w:rsidP="00334493">
      <w:pPr>
        <w:spacing w:after="120" w:line="276" w:lineRule="auto"/>
        <w:jc w:val="left"/>
      </w:pPr>
      <w:r w:rsidRPr="000E661F">
        <w:lastRenderedPageBreak/>
        <w:t>The emphasis on making connections between the words used in a concept map helps you to explore your understanding. Concept maps can be very simple or can be more complex and hierarchical in nature, with general concepts at the top and more specific concepts at the bottom (see Figure 2).</w:t>
      </w:r>
    </w:p>
    <w:p w:rsidR="00160DF0" w:rsidRDefault="00160DF0">
      <w:pPr>
        <w:jc w:val="left"/>
      </w:pPr>
      <w:r>
        <w:br w:type="page"/>
      </w:r>
    </w:p>
    <w:p w:rsidR="000E661F" w:rsidRDefault="002C0216" w:rsidP="00334493">
      <w:pPr>
        <w:spacing w:after="120" w:line="276" w:lineRule="auto"/>
        <w:jc w:val="center"/>
      </w:pPr>
      <w:r>
        <w:rPr>
          <w:noProof/>
        </w:rPr>
        <w:lastRenderedPageBreak/>
        <w:drawing>
          <wp:inline distT="0" distB="0" distL="0" distR="0" wp14:anchorId="5FEF5678" wp14:editId="7BD51740">
            <wp:extent cx="5307980" cy="2939063"/>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02.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18058" cy="2944643"/>
                    </a:xfrm>
                    <a:prstGeom prst="rect">
                      <a:avLst/>
                    </a:prstGeom>
                  </pic:spPr>
                </pic:pic>
              </a:graphicData>
            </a:graphic>
          </wp:inline>
        </w:drawing>
      </w:r>
    </w:p>
    <w:p w:rsidR="002C0216" w:rsidRDefault="002C0216" w:rsidP="00334493">
      <w:pPr>
        <w:spacing w:after="120" w:line="276" w:lineRule="auto"/>
        <w:jc w:val="center"/>
      </w:pPr>
      <w:r>
        <w:rPr>
          <w:noProof/>
        </w:rPr>
        <w:drawing>
          <wp:inline distT="0" distB="0" distL="0" distR="0" wp14:anchorId="38E9F467" wp14:editId="0251DA87">
            <wp:extent cx="6357691" cy="3727938"/>
            <wp:effectExtent l="0" t="0" r="508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03.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75563" cy="3738417"/>
                    </a:xfrm>
                    <a:prstGeom prst="rect">
                      <a:avLst/>
                    </a:prstGeom>
                  </pic:spPr>
                </pic:pic>
              </a:graphicData>
            </a:graphic>
          </wp:inline>
        </w:drawing>
      </w:r>
    </w:p>
    <w:p w:rsidR="002C0216" w:rsidRPr="007F5A3B" w:rsidRDefault="002C0216" w:rsidP="00334493">
      <w:pPr>
        <w:pStyle w:val="CommentText"/>
        <w:spacing w:after="120" w:line="276" w:lineRule="auto"/>
        <w:jc w:val="center"/>
        <w:rPr>
          <w:sz w:val="22"/>
          <w:szCs w:val="22"/>
        </w:rPr>
      </w:pPr>
      <w:r w:rsidRPr="007F5A3B">
        <w:rPr>
          <w:b/>
          <w:sz w:val="22"/>
          <w:szCs w:val="22"/>
        </w:rPr>
        <w:t>Figure 2</w:t>
      </w:r>
      <w:r w:rsidRPr="007F5A3B">
        <w:rPr>
          <w:sz w:val="22"/>
          <w:szCs w:val="22"/>
        </w:rPr>
        <w:t xml:space="preserve"> Two examples of a complex concept map, with general</w:t>
      </w:r>
      <w:r w:rsidR="007F50F7">
        <w:rPr>
          <w:sz w:val="22"/>
          <w:szCs w:val="22"/>
        </w:rPr>
        <w:br/>
      </w:r>
      <w:r w:rsidRPr="007F5A3B">
        <w:rPr>
          <w:sz w:val="22"/>
          <w:szCs w:val="22"/>
        </w:rPr>
        <w:t>concepts at the top and more specific concepts at the bottom.</w:t>
      </w:r>
    </w:p>
    <w:p w:rsidR="000E661F" w:rsidRDefault="000E661F" w:rsidP="00334493">
      <w:pPr>
        <w:spacing w:after="120" w:line="276" w:lineRule="auto"/>
        <w:jc w:val="left"/>
      </w:pPr>
      <w:r>
        <w:t>Y</w:t>
      </w:r>
      <w:r w:rsidRPr="00890B9A">
        <w:t>ou can use concept mapping without ordering concepts from general to specific. With younger students, you would use few</w:t>
      </w:r>
      <w:r>
        <w:t>er</w:t>
      </w:r>
      <w:r w:rsidRPr="00890B9A">
        <w:t xml:space="preserve"> terms </w:t>
      </w:r>
      <w:r>
        <w:t xml:space="preserve">that are closely linked to what you have been learning about </w:t>
      </w:r>
      <w:r w:rsidRPr="00890B9A">
        <w:t>and not worry about hierarchical maps. With older students, you might attempt hierarchical mapping, but a lot of useful assessment information can be gathered through concept maps that are not hierarchical.</w:t>
      </w:r>
      <w:r>
        <w:t xml:space="preserve"> Your students will need to be introduced to concept mapping before you can </w:t>
      </w:r>
      <w:r>
        <w:lastRenderedPageBreak/>
        <w:t>use them in your teaching to explore their current thinking, but first you need to consider how you can interpret such maps.</w:t>
      </w:r>
    </w:p>
    <w:p w:rsidR="00FE6233" w:rsidRPr="000D4027" w:rsidRDefault="00FE6233">
      <w:pPr>
        <w:pStyle w:val="SessionHeading"/>
      </w:pPr>
      <w:bookmarkStart w:id="8" w:name="longdesc_idp17061904"/>
      <w:bookmarkStart w:id="9" w:name="thumbnail_idp17056880"/>
      <w:bookmarkStart w:id="10" w:name="section2"/>
      <w:bookmarkStart w:id="11" w:name="_Toc387394873"/>
      <w:bookmarkEnd w:id="8"/>
      <w:bookmarkEnd w:id="9"/>
      <w:bookmarkEnd w:id="10"/>
      <w:r>
        <w:t>2</w:t>
      </w:r>
      <w:r w:rsidRPr="000D4027">
        <w:t xml:space="preserve"> </w:t>
      </w:r>
      <w:bookmarkEnd w:id="11"/>
      <w:r w:rsidR="000C3E33" w:rsidRPr="000C3E33">
        <w:t>Interpreting a concept map</w:t>
      </w:r>
    </w:p>
    <w:p w:rsidR="000C3E33" w:rsidRPr="004045CA" w:rsidRDefault="000C3E33" w:rsidP="007F5A3B">
      <w:pPr>
        <w:keepNext/>
        <w:spacing w:after="120" w:line="276" w:lineRule="auto"/>
        <w:jc w:val="left"/>
      </w:pPr>
      <w:r w:rsidRPr="004045CA">
        <w:t xml:space="preserve">A concept map will tell you what </w:t>
      </w:r>
      <w:r>
        <w:t>your students understand</w:t>
      </w:r>
      <w:r w:rsidRPr="004045CA">
        <w:t xml:space="preserve"> by:</w:t>
      </w:r>
    </w:p>
    <w:p w:rsidR="000C3E33" w:rsidRPr="004045CA" w:rsidRDefault="000C3E33" w:rsidP="007F5A3B">
      <w:pPr>
        <w:pStyle w:val="ListParagraph"/>
        <w:numPr>
          <w:ilvl w:val="0"/>
          <w:numId w:val="3"/>
        </w:numPr>
        <w:spacing w:after="120" w:line="276" w:lineRule="auto"/>
        <w:jc w:val="left"/>
      </w:pPr>
      <w:r w:rsidRPr="004045CA">
        <w:t>the words used to link pairs of concepts</w:t>
      </w:r>
    </w:p>
    <w:p w:rsidR="000C3E33" w:rsidRPr="004045CA" w:rsidRDefault="000C3E33" w:rsidP="007F5A3B">
      <w:pPr>
        <w:pStyle w:val="ListParagraph"/>
        <w:numPr>
          <w:ilvl w:val="0"/>
          <w:numId w:val="3"/>
        </w:numPr>
        <w:spacing w:after="120" w:line="276" w:lineRule="auto"/>
        <w:jc w:val="left"/>
      </w:pPr>
      <w:r>
        <w:t>t</w:t>
      </w:r>
      <w:r w:rsidRPr="004045CA">
        <w:t>he number of links made (any concepts that are not well connected or left out are not well understood)</w:t>
      </w:r>
    </w:p>
    <w:p w:rsidR="0094508C" w:rsidRPr="000C3E33" w:rsidRDefault="000C3E33" w:rsidP="007F5A3B">
      <w:pPr>
        <w:pStyle w:val="ListParagraph"/>
        <w:numPr>
          <w:ilvl w:val="0"/>
          <w:numId w:val="3"/>
        </w:numPr>
        <w:spacing w:after="120" w:line="276" w:lineRule="auto"/>
        <w:jc w:val="left"/>
      </w:pPr>
      <w:r w:rsidRPr="004045CA">
        <w:t>the complexity and sophistication of the map</w:t>
      </w:r>
      <w:r>
        <w:t>.</w:t>
      </w:r>
    </w:p>
    <w:tbl>
      <w:tblPr>
        <w:tblStyle w:val="TableGrid"/>
        <w:tblW w:w="0" w:type="auto"/>
        <w:tblInd w:w="108" w:type="dxa"/>
        <w:tblLook w:val="04A0" w:firstRow="1" w:lastRow="0" w:firstColumn="1" w:lastColumn="0" w:noHBand="0" w:noVBand="1"/>
      </w:tblPr>
      <w:tblGrid>
        <w:gridCol w:w="10575"/>
      </w:tblGrid>
      <w:tr w:rsidR="00D16C1B">
        <w:tc>
          <w:tcPr>
            <w:tcW w:w="10575" w:type="dxa"/>
            <w:shd w:val="clear" w:color="auto" w:fill="D9D9D9" w:themeFill="background1" w:themeFillShade="D9"/>
          </w:tcPr>
          <w:p w:rsidR="00D16C1B" w:rsidRPr="00D16C1B" w:rsidRDefault="00D16C1B" w:rsidP="00334493">
            <w:pPr>
              <w:pStyle w:val="Heading2"/>
              <w:spacing w:before="120" w:after="120" w:line="276" w:lineRule="auto"/>
              <w:jc w:val="left"/>
              <w:outlineLvl w:val="1"/>
              <w:rPr>
                <w:rStyle w:val="Strong"/>
                <w:b/>
                <w:bCs/>
                <w:szCs w:val="24"/>
              </w:rPr>
            </w:pPr>
            <w:bookmarkStart w:id="12" w:name="_Toc387394874"/>
            <w:r w:rsidRPr="00D16C1B">
              <w:rPr>
                <w:rStyle w:val="Strong"/>
              </w:rPr>
              <w:t xml:space="preserve">Activity 2: </w:t>
            </w:r>
            <w:r w:rsidR="000C3E33" w:rsidRPr="000C3E33">
              <w:rPr>
                <w:rStyle w:val="Strong"/>
              </w:rPr>
              <w:t>Interpreting concept maps</w:t>
            </w:r>
            <w:bookmarkEnd w:id="12"/>
          </w:p>
        </w:tc>
      </w:tr>
      <w:tr w:rsidR="00D16C1B">
        <w:tc>
          <w:tcPr>
            <w:tcW w:w="10575" w:type="dxa"/>
          </w:tcPr>
          <w:p w:rsidR="000C3E33" w:rsidRPr="004045CA" w:rsidRDefault="000C3E33" w:rsidP="00334493">
            <w:pPr>
              <w:spacing w:after="120" w:line="276" w:lineRule="auto"/>
              <w:jc w:val="left"/>
            </w:pPr>
            <w:r w:rsidRPr="004045CA">
              <w:t xml:space="preserve">Resource </w:t>
            </w:r>
            <w:r>
              <w:t>3</w:t>
            </w:r>
            <w:r w:rsidRPr="004045CA">
              <w:t xml:space="preserve"> shows </w:t>
            </w:r>
            <w:r>
              <w:t xml:space="preserve">another example of the </w:t>
            </w:r>
            <w:r w:rsidRPr="004045CA">
              <w:t xml:space="preserve">water concept map </w:t>
            </w:r>
            <w:r>
              <w:t xml:space="preserve">that you developed in </w:t>
            </w:r>
            <w:r w:rsidRPr="004045CA">
              <w:t xml:space="preserve">Activity 1. Compare </w:t>
            </w:r>
            <w:r>
              <w:t xml:space="preserve">this concept maps with the one given in Resource 2. </w:t>
            </w:r>
            <w:r w:rsidRPr="004045CA">
              <w:t>Answer the following questions:</w:t>
            </w:r>
          </w:p>
          <w:p w:rsidR="000C3E33" w:rsidRPr="004045CA" w:rsidRDefault="000C3E33" w:rsidP="007F5A3B">
            <w:pPr>
              <w:pStyle w:val="ListParagraph"/>
              <w:numPr>
                <w:ilvl w:val="0"/>
                <w:numId w:val="3"/>
              </w:numPr>
              <w:spacing w:after="120" w:line="276" w:lineRule="auto"/>
              <w:jc w:val="left"/>
            </w:pPr>
            <w:r w:rsidRPr="004045CA">
              <w:t xml:space="preserve">Which map do you think shows the most advanced understanding? What are your reasons? </w:t>
            </w:r>
          </w:p>
          <w:p w:rsidR="000C3E33" w:rsidRPr="004045CA" w:rsidRDefault="000C3E33" w:rsidP="007F5A3B">
            <w:pPr>
              <w:pStyle w:val="ListParagraph"/>
              <w:numPr>
                <w:ilvl w:val="0"/>
                <w:numId w:val="3"/>
              </w:numPr>
              <w:spacing w:after="120" w:line="276" w:lineRule="auto"/>
              <w:jc w:val="left"/>
            </w:pPr>
            <w:r w:rsidRPr="004045CA">
              <w:t xml:space="preserve">Which map shows the lowest level of understanding and why? </w:t>
            </w:r>
          </w:p>
          <w:p w:rsidR="000C3E33" w:rsidRPr="004045CA" w:rsidRDefault="000C3E33" w:rsidP="007F5A3B">
            <w:pPr>
              <w:pStyle w:val="ListParagraph"/>
              <w:numPr>
                <w:ilvl w:val="0"/>
                <w:numId w:val="3"/>
              </w:numPr>
              <w:spacing w:after="120" w:line="276" w:lineRule="auto"/>
              <w:jc w:val="left"/>
            </w:pPr>
            <w:r w:rsidRPr="004045CA">
              <w:t xml:space="preserve">What misconceptions are revealed by each map? </w:t>
            </w:r>
          </w:p>
          <w:p w:rsidR="00D16C1B" w:rsidRDefault="000C3E33" w:rsidP="00334493">
            <w:pPr>
              <w:spacing w:after="120" w:line="276" w:lineRule="auto"/>
              <w:jc w:val="left"/>
            </w:pPr>
            <w:r w:rsidRPr="004045CA">
              <w:t>One mis</w:t>
            </w:r>
            <w:r>
              <w:t>understanding</w:t>
            </w:r>
            <w:r w:rsidRPr="004045CA">
              <w:t xml:space="preserve"> revealed by the concept map in Resource </w:t>
            </w:r>
            <w:r>
              <w:t>3</w:t>
            </w:r>
            <w:r w:rsidRPr="004045CA">
              <w:t xml:space="preserve"> is </w:t>
            </w:r>
            <w:r>
              <w:t xml:space="preserve">that </w:t>
            </w:r>
            <w:r w:rsidRPr="004045CA">
              <w:t>molecules are surrounded by water. This suggests that the student believes water is not made from molecules, but they are part of it.</w:t>
            </w:r>
            <w:r>
              <w:t xml:space="preserve"> </w:t>
            </w:r>
            <w:r w:rsidRPr="004045CA">
              <w:t xml:space="preserve">The concept of ‘electron’ </w:t>
            </w:r>
            <w:r>
              <w:t>only has one link, which indicates</w:t>
            </w:r>
            <w:r w:rsidRPr="004045CA">
              <w:t xml:space="preserve"> it is not a well understood concept. The use of simple link words and phrases also indicates a lack of confidence</w:t>
            </w:r>
            <w:r>
              <w:t xml:space="preserve"> or unsophisticated understanding</w:t>
            </w:r>
            <w:r w:rsidRPr="004045CA">
              <w:t>.</w:t>
            </w:r>
            <w:bookmarkStart w:id="13" w:name="section3"/>
            <w:bookmarkEnd w:id="13"/>
          </w:p>
        </w:tc>
      </w:tr>
    </w:tbl>
    <w:p w:rsidR="000C3E33" w:rsidRPr="007F5A3B" w:rsidRDefault="000C3E33" w:rsidP="007F5A3B">
      <w:pPr>
        <w:spacing w:before="0"/>
        <w:jc w:val="left"/>
        <w:rPr>
          <w:sz w:val="16"/>
          <w:szCs w:val="16"/>
        </w:rPr>
      </w:pPr>
      <w:bookmarkStart w:id="14" w:name="_Toc387394875"/>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6"/>
        <w:gridCol w:w="9309"/>
      </w:tblGrid>
      <w:tr w:rsidR="000C3E33" w:rsidRPr="00D16C1B">
        <w:tc>
          <w:tcPr>
            <w:tcW w:w="1266" w:type="dxa"/>
          </w:tcPr>
          <w:p w:rsidR="000C3E33" w:rsidRPr="004B479E" w:rsidRDefault="000C3E33" w:rsidP="00334493">
            <w:pPr>
              <w:spacing w:after="120" w:line="276" w:lineRule="auto"/>
              <w:jc w:val="left"/>
              <w:outlineLvl w:val="3"/>
              <w:rPr>
                <w:rFonts w:cs="Arial"/>
                <w:b/>
                <w:bCs/>
                <w:color w:val="000000"/>
                <w:sz w:val="21"/>
                <w:szCs w:val="21"/>
              </w:rPr>
            </w:pPr>
            <w:r>
              <w:rPr>
                <w:rFonts w:cs="Arial"/>
                <w:b/>
                <w:bCs/>
                <w:noProof/>
                <w:color w:val="000000"/>
                <w:sz w:val="21"/>
                <w:szCs w:val="21"/>
              </w:rPr>
              <w:drawing>
                <wp:inline distT="0" distB="0" distL="0" distR="0" wp14:anchorId="19392EFC" wp14:editId="41CC2708">
                  <wp:extent cx="636621" cy="58993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21">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309" w:type="dxa"/>
          </w:tcPr>
          <w:p w:rsidR="000C3E33" w:rsidRPr="00A138CB" w:rsidRDefault="000C3E33" w:rsidP="00334493">
            <w:pPr>
              <w:pStyle w:val="Pauseforthought"/>
              <w:spacing w:line="276" w:lineRule="auto"/>
              <w:jc w:val="left"/>
            </w:pPr>
            <w:r>
              <w:t>Pause for thought</w:t>
            </w:r>
            <w:r w:rsidRPr="007F0CBF">
              <w:t xml:space="preserve"> </w:t>
            </w:r>
          </w:p>
          <w:p w:rsidR="00160DF0" w:rsidRPr="00160DF0" w:rsidRDefault="000C3E33" w:rsidP="00160DF0">
            <w:pPr>
              <w:pStyle w:val="ListParagraph"/>
              <w:numPr>
                <w:ilvl w:val="0"/>
                <w:numId w:val="11"/>
              </w:numPr>
              <w:spacing w:after="120" w:line="276" w:lineRule="auto"/>
              <w:jc w:val="left"/>
            </w:pPr>
            <w:r>
              <w:t xml:space="preserve">What implications does this have for you as the teacher in terms of teaching and learning? </w:t>
            </w:r>
          </w:p>
          <w:p w:rsidR="000C3E33" w:rsidRPr="00D16C1B" w:rsidRDefault="000C3E33" w:rsidP="00160DF0">
            <w:pPr>
              <w:pStyle w:val="ListParagraph"/>
              <w:numPr>
                <w:ilvl w:val="0"/>
                <w:numId w:val="11"/>
              </w:numPr>
              <w:spacing w:after="120" w:line="276" w:lineRule="auto"/>
              <w:jc w:val="left"/>
            </w:pPr>
            <w:r>
              <w:t xml:space="preserve">How can you support and help students who have some misunderstandings or ideas that are only half-formed? </w:t>
            </w:r>
          </w:p>
        </w:tc>
      </w:tr>
    </w:tbl>
    <w:p w:rsidR="000C3E33" w:rsidRDefault="000C3E33" w:rsidP="00334493">
      <w:pPr>
        <w:spacing w:after="120" w:line="276" w:lineRule="auto"/>
        <w:jc w:val="left"/>
      </w:pPr>
      <w:r w:rsidRPr="00452D70">
        <w:lastRenderedPageBreak/>
        <w:t>Once your students are able to create concept maps, you will be able to use them to assess their understanding and progress.</w:t>
      </w:r>
      <w:r w:rsidRPr="0083021D">
        <w:t xml:space="preserve"> The first step is teaching your students how to create a concept map. The following case study shows how one teacher used concept mapping in her teaching.</w:t>
      </w:r>
    </w:p>
    <w:tbl>
      <w:tblPr>
        <w:tblStyle w:val="TableGrid"/>
        <w:tblW w:w="0" w:type="auto"/>
        <w:tblInd w:w="108" w:type="dxa"/>
        <w:tblBorders>
          <w:top w:val="none" w:sz="0" w:space="0" w:color="auto"/>
          <w:left w:val="threeDEmboss" w:sz="12" w:space="0" w:color="4F81BD" w:themeColor="accent1"/>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75"/>
      </w:tblGrid>
      <w:tr w:rsidR="003B211F">
        <w:tc>
          <w:tcPr>
            <w:tcW w:w="10575" w:type="dxa"/>
          </w:tcPr>
          <w:p w:rsidR="003B211F" w:rsidRPr="005625FF" w:rsidRDefault="003B211F" w:rsidP="00334493">
            <w:pPr>
              <w:pStyle w:val="CasestudyHeading"/>
              <w:spacing w:after="120" w:line="276" w:lineRule="auto"/>
              <w:jc w:val="left"/>
            </w:pPr>
            <w:r w:rsidRPr="005625FF">
              <w:t xml:space="preserve">Case Study 1: </w:t>
            </w:r>
            <w:r w:rsidR="00160DF0">
              <w:t>Mrs Mohanty</w:t>
            </w:r>
            <w:r>
              <w:t xml:space="preserve"> uses concept</w:t>
            </w:r>
            <w:r w:rsidR="00160DF0">
              <w:t xml:space="preserve"> </w:t>
            </w:r>
            <w:r>
              <w:t>mapping</w:t>
            </w:r>
          </w:p>
          <w:p w:rsidR="003B211F" w:rsidRPr="003B211F" w:rsidRDefault="00160DF0" w:rsidP="00334493">
            <w:pPr>
              <w:spacing w:after="120" w:line="276" w:lineRule="auto"/>
              <w:jc w:val="left"/>
              <w:rPr>
                <w:i/>
              </w:rPr>
            </w:pPr>
            <w:r>
              <w:rPr>
                <w:i/>
              </w:rPr>
              <w:t>Mrs Mohanty</w:t>
            </w:r>
            <w:r w:rsidR="003B211F" w:rsidRPr="003B211F">
              <w:rPr>
                <w:i/>
              </w:rPr>
              <w:t xml:space="preserve"> was going to be teaching water to her Class VII. She explains how she used concept mapping to find out what her students knew about water before she started teaching about the water cycle. </w:t>
            </w:r>
          </w:p>
          <w:p w:rsidR="003B211F" w:rsidRDefault="003B211F" w:rsidP="00334493">
            <w:pPr>
              <w:spacing w:after="120" w:line="276" w:lineRule="auto"/>
              <w:jc w:val="left"/>
            </w:pPr>
            <w:r>
              <w:t>I wanted to find out what my students already knew about water. I picked out key words from the chapter in the textbook beforehand. In the classroom I put a glass of dirty water and a glass of clean water on the desk so that everyone could see. I asked the students to tell me what came into their heads when they thought about water and looked at the dirty and clean water. I put the word ‘water’ in a circle in the middle of the blackboard. As they gave me their ideas, I wrote them around the word ‘water’. When there were no more ideas, I underlined the ten key words that are in the topic. I then got the students to work in pairs and start linking pairs of words. I gave them the example of:</w:t>
            </w:r>
          </w:p>
          <w:p w:rsidR="003B211F" w:rsidRDefault="003B211F" w:rsidP="00334493">
            <w:pPr>
              <w:spacing w:after="120" w:line="276" w:lineRule="auto"/>
              <w:ind w:left="720"/>
              <w:jc w:val="left"/>
            </w:pPr>
            <w:r w:rsidRPr="003B211F">
              <w:t>ICE &gt; melts and becomes &gt; WATER.</w:t>
            </w:r>
          </w:p>
          <w:p w:rsidR="003B211F" w:rsidRDefault="003B211F" w:rsidP="00334493">
            <w:pPr>
              <w:spacing w:after="120" w:line="276" w:lineRule="auto"/>
              <w:jc w:val="left"/>
            </w:pPr>
            <w:r>
              <w:t xml:space="preserve">I then checked to see if they had understood by giving them two more words, </w:t>
            </w:r>
            <w:r w:rsidR="00160DF0">
              <w:t>‘</w:t>
            </w:r>
            <w:r>
              <w:t>WATER</w:t>
            </w:r>
            <w:r w:rsidR="00160DF0">
              <w:t>’</w:t>
            </w:r>
            <w:r>
              <w:t xml:space="preserve"> and </w:t>
            </w:r>
            <w:r w:rsidR="00160DF0">
              <w:t>‘</w:t>
            </w:r>
            <w:r>
              <w:t>STEAM</w:t>
            </w:r>
            <w:r w:rsidR="00160DF0">
              <w:t>’</w:t>
            </w:r>
            <w:r>
              <w:t xml:space="preserve">. </w:t>
            </w:r>
          </w:p>
          <w:p w:rsidR="003B211F" w:rsidRPr="00160DF0" w:rsidRDefault="003B211F" w:rsidP="00334493">
            <w:pPr>
              <w:spacing w:after="120" w:line="276" w:lineRule="auto"/>
              <w:jc w:val="left"/>
              <w:rPr>
                <w:spacing w:val="-4"/>
              </w:rPr>
            </w:pPr>
            <w:r w:rsidRPr="00160DF0">
              <w:rPr>
                <w:spacing w:val="-4"/>
              </w:rPr>
              <w:t>Next I told them they had 15 minutes to work in pairs to come up with linking words and that they could make more links if they wanted. This was very interesting. Students linked the two words in many ways, for example:</w:t>
            </w:r>
          </w:p>
          <w:p w:rsidR="003B211F" w:rsidRDefault="003B211F" w:rsidP="00334493">
            <w:pPr>
              <w:spacing w:after="120" w:line="276" w:lineRule="auto"/>
              <w:ind w:left="720"/>
              <w:jc w:val="left"/>
            </w:pPr>
            <w:r>
              <w:t xml:space="preserve">WATER &gt; turns into &gt; STEAM </w:t>
            </w:r>
          </w:p>
          <w:p w:rsidR="003B211F" w:rsidRDefault="003B211F" w:rsidP="00334493">
            <w:pPr>
              <w:spacing w:after="120" w:line="276" w:lineRule="auto"/>
              <w:ind w:left="720"/>
              <w:jc w:val="left"/>
            </w:pPr>
            <w:r>
              <w:t xml:space="preserve">STEAM &gt; is different </w:t>
            </w:r>
            <w:r w:rsidR="00160DF0">
              <w:t xml:space="preserve">to </w:t>
            </w:r>
            <w:r>
              <w:t>&gt; WATER</w:t>
            </w:r>
          </w:p>
          <w:p w:rsidR="003B211F" w:rsidRDefault="003B211F" w:rsidP="00334493">
            <w:pPr>
              <w:spacing w:after="120" w:line="276" w:lineRule="auto"/>
              <w:jc w:val="left"/>
            </w:pPr>
            <w:r>
              <w:t xml:space="preserve">When I was sure they understood, I told them to work with a classmate to make as many links between pairs of words as they could. I then showed them how words could be linked as a map and they worked in pairs to make their own maps. </w:t>
            </w:r>
          </w:p>
          <w:p w:rsidR="003B211F" w:rsidRDefault="003B211F" w:rsidP="00160DF0">
            <w:pPr>
              <w:spacing w:after="120" w:line="276" w:lineRule="auto"/>
              <w:jc w:val="left"/>
            </w:pPr>
            <w:r>
              <w:t>The concept maps gave me a lot of information about what the students knew already. Most had a good understanding of the states of water, but few had knowledge of pollution or how it happens. So I decided to focus on this in the next lesson.</w:t>
            </w:r>
          </w:p>
        </w:tc>
      </w:tr>
    </w:tbl>
    <w:p w:rsidR="003B211F" w:rsidRPr="007F5A3B" w:rsidRDefault="003B211F" w:rsidP="007F5A3B">
      <w:pPr>
        <w:spacing w:before="0"/>
        <w:jc w:val="left"/>
        <w:rPr>
          <w:sz w:val="16"/>
          <w:szCs w:val="1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6"/>
        <w:gridCol w:w="9309"/>
      </w:tblGrid>
      <w:tr w:rsidR="003B211F" w:rsidRPr="00D16C1B">
        <w:tc>
          <w:tcPr>
            <w:tcW w:w="1266" w:type="dxa"/>
          </w:tcPr>
          <w:p w:rsidR="003B211F" w:rsidRPr="004B479E" w:rsidRDefault="003B211F" w:rsidP="00334493">
            <w:pPr>
              <w:spacing w:after="120" w:line="276" w:lineRule="auto"/>
              <w:jc w:val="left"/>
              <w:outlineLvl w:val="3"/>
              <w:rPr>
                <w:rFonts w:cs="Arial"/>
                <w:b/>
                <w:bCs/>
                <w:color w:val="000000"/>
                <w:sz w:val="21"/>
                <w:szCs w:val="21"/>
              </w:rPr>
            </w:pPr>
            <w:r>
              <w:rPr>
                <w:rFonts w:cs="Arial"/>
                <w:b/>
                <w:bCs/>
                <w:noProof/>
                <w:color w:val="000000"/>
                <w:sz w:val="21"/>
                <w:szCs w:val="21"/>
              </w:rPr>
              <w:lastRenderedPageBreak/>
              <w:drawing>
                <wp:inline distT="0" distB="0" distL="0" distR="0" wp14:anchorId="50023233" wp14:editId="7F4CB5A0">
                  <wp:extent cx="636621" cy="58993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21">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309" w:type="dxa"/>
          </w:tcPr>
          <w:p w:rsidR="003B211F" w:rsidRPr="00A138CB" w:rsidRDefault="003B211F" w:rsidP="00334493">
            <w:pPr>
              <w:pStyle w:val="Pauseforthought"/>
              <w:spacing w:line="276" w:lineRule="auto"/>
              <w:jc w:val="left"/>
            </w:pPr>
            <w:r>
              <w:t>Pause for thought</w:t>
            </w:r>
            <w:r w:rsidRPr="007F0CBF">
              <w:t xml:space="preserve"> </w:t>
            </w:r>
          </w:p>
          <w:p w:rsidR="003B211F" w:rsidRPr="00D16C1B" w:rsidRDefault="003B211F" w:rsidP="00160DF0">
            <w:pPr>
              <w:spacing w:after="120" w:line="276" w:lineRule="auto"/>
              <w:jc w:val="left"/>
            </w:pPr>
            <w:r w:rsidRPr="003B211F">
              <w:t xml:space="preserve">Concept mapping can be hard to do at first and students need to be taught how to do it. How did </w:t>
            </w:r>
            <w:r w:rsidR="00160DF0">
              <w:t>Mrs Mohanty</w:t>
            </w:r>
            <w:r w:rsidRPr="003B211F">
              <w:t xml:space="preserve"> help her students understand concept mapping?</w:t>
            </w:r>
          </w:p>
        </w:tc>
      </w:tr>
    </w:tbl>
    <w:p w:rsidR="00416137" w:rsidRDefault="00416137" w:rsidP="00416137">
      <w:pPr>
        <w:spacing w:after="120" w:line="276" w:lineRule="auto"/>
        <w:jc w:val="left"/>
      </w:pPr>
      <w:r>
        <w:t xml:space="preserve"> ‘Planning lessons’ in Resource 4 at the end of this unit, explains some key principles of planning that might help you make your planning more focused.</w:t>
      </w:r>
    </w:p>
    <w:p w:rsidR="00FE6233" w:rsidRPr="004B479E" w:rsidRDefault="00FE6233">
      <w:pPr>
        <w:pStyle w:val="SessionHeading"/>
      </w:pPr>
      <w:r>
        <w:t>3</w:t>
      </w:r>
      <w:r w:rsidRPr="004B479E">
        <w:t xml:space="preserve"> </w:t>
      </w:r>
      <w:bookmarkEnd w:id="14"/>
      <w:r w:rsidR="00055E07" w:rsidRPr="00055E07">
        <w:t>Teaching concept mapping</w:t>
      </w:r>
    </w:p>
    <w:p w:rsidR="00FE6233" w:rsidRDefault="00055E07" w:rsidP="00334493">
      <w:pPr>
        <w:spacing w:after="120" w:line="276" w:lineRule="auto"/>
        <w:jc w:val="left"/>
      </w:pPr>
      <w:r w:rsidRPr="00055E07">
        <w:t xml:space="preserve">As with anything new, students need time to learn how to make concept maps. In the next case study, </w:t>
      </w:r>
      <w:r w:rsidR="00160DF0">
        <w:t>Mrs Bhatia</w:t>
      </w:r>
      <w:r w:rsidRPr="00055E07">
        <w:t xml:space="preserve"> explains how she taught her students about concept mapping.</w:t>
      </w:r>
    </w:p>
    <w:tbl>
      <w:tblPr>
        <w:tblStyle w:val="TableGrid"/>
        <w:tblW w:w="0" w:type="auto"/>
        <w:tblInd w:w="108" w:type="dxa"/>
        <w:tblBorders>
          <w:top w:val="none" w:sz="0" w:space="0" w:color="auto"/>
          <w:left w:val="threeDEmboss" w:sz="12" w:space="0" w:color="4F81BD" w:themeColor="accent1"/>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75"/>
      </w:tblGrid>
      <w:tr w:rsidR="005625FF">
        <w:tc>
          <w:tcPr>
            <w:tcW w:w="10575" w:type="dxa"/>
          </w:tcPr>
          <w:p w:rsidR="005625FF" w:rsidRPr="005625FF" w:rsidRDefault="00055E07" w:rsidP="00334493">
            <w:pPr>
              <w:pStyle w:val="CasestudyHeading"/>
              <w:spacing w:after="120" w:line="276" w:lineRule="auto"/>
            </w:pPr>
            <w:r>
              <w:t>Case Study 2</w:t>
            </w:r>
            <w:r w:rsidR="005625FF" w:rsidRPr="005625FF">
              <w:t xml:space="preserve">: </w:t>
            </w:r>
            <w:r w:rsidRPr="00055E07">
              <w:t>Teaching students concept mapping</w:t>
            </w:r>
          </w:p>
          <w:p w:rsidR="00055E07" w:rsidRDefault="00055E07" w:rsidP="00334493">
            <w:pPr>
              <w:spacing w:after="120" w:line="276" w:lineRule="auto"/>
              <w:jc w:val="left"/>
            </w:pPr>
            <w:r>
              <w:t xml:space="preserve">My name is </w:t>
            </w:r>
            <w:r w:rsidR="00160DF0">
              <w:t>Mrs Bhatia</w:t>
            </w:r>
            <w:r>
              <w:t xml:space="preserve">. I wanted to use concept maps with my students when I was teaching them about the chemistry of water. </w:t>
            </w:r>
          </w:p>
          <w:p w:rsidR="00055E07" w:rsidRDefault="00055E07" w:rsidP="00334493">
            <w:pPr>
              <w:spacing w:after="120" w:line="276" w:lineRule="auto"/>
              <w:jc w:val="left"/>
            </w:pPr>
            <w:r>
              <w:t xml:space="preserve">First I had to teach them how to make a concept map. I started by modelling how to do it using a topic that was simple, familiar and outside the topic I was going to teach. I did this because I wanted them to focus on the concept mapping process, rather than the topic. The topic I chose was ‘countries’. We brainstormed what came to mind. I selected six key words (‘country’, ‘sea’, ‘land’, ‘state’, ‘continent’ and ‘border’) to keep it as simple as possible. I put the words on pieces of paper, big enough so that they could all see them. I explained the process and took them through the steps, building up the concept map on the </w:t>
            </w:r>
            <w:r w:rsidR="00160DF0">
              <w:t>black</w:t>
            </w:r>
            <w:r>
              <w:t>board. I used questions to get them involved – for example, ‘How are state and country linked?’</w:t>
            </w:r>
          </w:p>
          <w:p w:rsidR="005625FF" w:rsidRDefault="00055E07" w:rsidP="00334493">
            <w:pPr>
              <w:spacing w:after="120" w:line="276" w:lineRule="auto"/>
              <w:jc w:val="left"/>
            </w:pPr>
            <w:r>
              <w:t>Then, once I had shown them, I gave them the chance to do one for themselves. This time the topic was ‘living things’. Again, we brainstormed what came to mind. I circled nine key words on the blackboard: ‘living things’, ‘animals’, ‘plants’, ‘cow’, ‘tree’, ‘grass’, ‘water’, ‘air’ and ‘human’. They did their own maps. I went around and encouraged and helped them to make links between pairs of words. When they had finished, they compared their map with a classmate’s.</w:t>
            </w:r>
          </w:p>
        </w:tc>
      </w:tr>
    </w:tbl>
    <w:p w:rsidR="000C27B3" w:rsidRPr="007F5A3B" w:rsidRDefault="000C27B3" w:rsidP="007F5A3B">
      <w:pPr>
        <w:spacing w:before="0"/>
        <w:jc w:val="left"/>
        <w:rPr>
          <w:sz w:val="16"/>
          <w:szCs w:val="1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6"/>
        <w:gridCol w:w="9309"/>
      </w:tblGrid>
      <w:tr w:rsidR="00055E07" w:rsidRPr="00D16C1B">
        <w:tc>
          <w:tcPr>
            <w:tcW w:w="1266" w:type="dxa"/>
          </w:tcPr>
          <w:p w:rsidR="00055E07" w:rsidRPr="004B479E" w:rsidRDefault="00055E07" w:rsidP="00334493">
            <w:pPr>
              <w:spacing w:after="120" w:line="276" w:lineRule="auto"/>
              <w:jc w:val="left"/>
              <w:outlineLvl w:val="3"/>
              <w:rPr>
                <w:rFonts w:cs="Arial"/>
                <w:b/>
                <w:bCs/>
                <w:color w:val="000000"/>
                <w:sz w:val="21"/>
                <w:szCs w:val="21"/>
              </w:rPr>
            </w:pPr>
            <w:r>
              <w:rPr>
                <w:rFonts w:cs="Arial"/>
                <w:b/>
                <w:bCs/>
                <w:noProof/>
                <w:color w:val="000000"/>
                <w:sz w:val="21"/>
                <w:szCs w:val="21"/>
              </w:rPr>
              <w:drawing>
                <wp:inline distT="0" distB="0" distL="0" distR="0" wp14:anchorId="4CDFAE44" wp14:editId="3C2D45B6">
                  <wp:extent cx="636621" cy="58993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21">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309" w:type="dxa"/>
          </w:tcPr>
          <w:p w:rsidR="00055E07" w:rsidRPr="00A138CB" w:rsidRDefault="00055E07" w:rsidP="00334493">
            <w:pPr>
              <w:pStyle w:val="Pauseforthought"/>
              <w:spacing w:line="276" w:lineRule="auto"/>
              <w:jc w:val="left"/>
            </w:pPr>
            <w:r>
              <w:t>Pause for thought</w:t>
            </w:r>
            <w:r w:rsidRPr="007F0CBF">
              <w:t xml:space="preserve"> </w:t>
            </w:r>
          </w:p>
          <w:p w:rsidR="00055E07" w:rsidRPr="00D16C1B" w:rsidRDefault="00AC2322" w:rsidP="00160DF0">
            <w:pPr>
              <w:spacing w:after="120" w:line="276" w:lineRule="auto"/>
              <w:jc w:val="left"/>
            </w:pPr>
            <w:r w:rsidRPr="00AC2322">
              <w:t xml:space="preserve">What preparation would </w:t>
            </w:r>
            <w:r w:rsidR="00160DF0">
              <w:t>Mrs Bhatia</w:t>
            </w:r>
            <w:r w:rsidRPr="00AC2322">
              <w:t xml:space="preserve"> have had to do for teaching her students about </w:t>
            </w:r>
            <w:r w:rsidRPr="00AC2322">
              <w:lastRenderedPageBreak/>
              <w:t>concept mapping?</w:t>
            </w:r>
          </w:p>
        </w:tc>
      </w:tr>
    </w:tbl>
    <w:p w:rsidR="00160DF0" w:rsidRDefault="00160DF0" w:rsidP="00160DF0">
      <w:pPr>
        <w:spacing w:after="120" w:line="276" w:lineRule="auto"/>
        <w:jc w:val="left"/>
      </w:pPr>
      <w:r>
        <w:lastRenderedPageBreak/>
        <w:t xml:space="preserve">Before you can do Activity 4, you will need to teach your students how to construct a concept map. </w:t>
      </w:r>
    </w:p>
    <w:p w:rsidR="00160DF0" w:rsidRDefault="00160DF0" w:rsidP="00160DF0">
      <w:pPr>
        <w:spacing w:after="120" w:line="276" w:lineRule="auto"/>
        <w:jc w:val="left"/>
      </w:pPr>
      <w:r>
        <w:t xml:space="preserve">Select a topic that your students will be familiar with but is not necessarily what they will be studying next. It does not have to be associated with something you are teaching. The aim is for them to understand the technique and the nature of concept maps rather than produce a concept map that covers an entire topic or assesses their understanding. </w:t>
      </w:r>
    </w:p>
    <w:tbl>
      <w:tblPr>
        <w:tblStyle w:val="TableGrid"/>
        <w:tblW w:w="0" w:type="auto"/>
        <w:tblInd w:w="108" w:type="dxa"/>
        <w:tblLook w:val="04A0" w:firstRow="1" w:lastRow="0" w:firstColumn="1" w:lastColumn="0" w:noHBand="0" w:noVBand="1"/>
      </w:tblPr>
      <w:tblGrid>
        <w:gridCol w:w="10575"/>
      </w:tblGrid>
      <w:tr w:rsidR="00AC2322">
        <w:tc>
          <w:tcPr>
            <w:tcW w:w="10575" w:type="dxa"/>
            <w:shd w:val="clear" w:color="auto" w:fill="D9D9D9" w:themeFill="background1" w:themeFillShade="D9"/>
          </w:tcPr>
          <w:p w:rsidR="00AC2322" w:rsidRPr="00D16C1B" w:rsidRDefault="00AC2322" w:rsidP="00334493">
            <w:pPr>
              <w:pStyle w:val="Heading2"/>
              <w:spacing w:before="120" w:after="120" w:line="276" w:lineRule="auto"/>
              <w:jc w:val="left"/>
              <w:outlineLvl w:val="1"/>
              <w:rPr>
                <w:rStyle w:val="Strong"/>
                <w:b/>
                <w:bCs/>
                <w:szCs w:val="24"/>
              </w:rPr>
            </w:pPr>
            <w:r>
              <w:rPr>
                <w:rStyle w:val="Strong"/>
              </w:rPr>
              <w:t xml:space="preserve">Activity </w:t>
            </w:r>
            <w:r>
              <w:rPr>
                <w:rStyle w:val="Strong"/>
                <w:lang w:val="en-GB"/>
              </w:rPr>
              <w:t>3</w:t>
            </w:r>
            <w:r w:rsidRPr="00D16C1B">
              <w:rPr>
                <w:rStyle w:val="Strong"/>
              </w:rPr>
              <w:t xml:space="preserve">: </w:t>
            </w:r>
            <w:r w:rsidR="00A46558" w:rsidRPr="00A46558">
              <w:rPr>
                <w:rStyle w:val="Strong"/>
              </w:rPr>
              <w:t>Introducing your students to concept mapping</w:t>
            </w:r>
          </w:p>
        </w:tc>
      </w:tr>
      <w:tr w:rsidR="00AC2322">
        <w:tc>
          <w:tcPr>
            <w:tcW w:w="10575" w:type="dxa"/>
          </w:tcPr>
          <w:p w:rsidR="00AC2322" w:rsidRDefault="00AC2322" w:rsidP="00334493">
            <w:pPr>
              <w:spacing w:after="120" w:line="276" w:lineRule="auto"/>
              <w:jc w:val="left"/>
            </w:pPr>
            <w:r>
              <w:t>Plan the activity first. You could follow all the following steps as a lesson plan or amend them as you wish.</w:t>
            </w:r>
          </w:p>
          <w:p w:rsidR="00AC2322" w:rsidRDefault="00AC2322" w:rsidP="00160DF0">
            <w:pPr>
              <w:pStyle w:val="ListParagraph"/>
              <w:numPr>
                <w:ilvl w:val="0"/>
                <w:numId w:val="4"/>
              </w:numPr>
              <w:spacing w:after="120" w:line="276" w:lineRule="auto"/>
              <w:jc w:val="left"/>
            </w:pPr>
            <w:r>
              <w:t xml:space="preserve">Place a glass of water on the desk in front of the class and explain to your students that you are going to show them how to create a concept map. </w:t>
            </w:r>
          </w:p>
          <w:p w:rsidR="00AC2322" w:rsidRDefault="00AC2322" w:rsidP="00160DF0">
            <w:pPr>
              <w:pStyle w:val="ListParagraph"/>
              <w:numPr>
                <w:ilvl w:val="0"/>
                <w:numId w:val="4"/>
              </w:numPr>
              <w:spacing w:after="120" w:line="276" w:lineRule="auto"/>
              <w:jc w:val="left"/>
            </w:pPr>
            <w:r>
              <w:t>Write ‘water’ in the centre of the blackboard and draw a box around it. Ask them to tell you what comes to mind. Ask questions to prompt their thinking – for example:</w:t>
            </w:r>
          </w:p>
          <w:p w:rsidR="00AC2322" w:rsidRDefault="00AC2322" w:rsidP="00160DF0">
            <w:pPr>
              <w:pStyle w:val="ListParagraph"/>
              <w:numPr>
                <w:ilvl w:val="0"/>
                <w:numId w:val="12"/>
              </w:numPr>
              <w:spacing w:after="120" w:line="276" w:lineRule="auto"/>
              <w:ind w:left="1077" w:hanging="357"/>
              <w:jc w:val="left"/>
            </w:pPr>
            <w:r>
              <w:t>What does water look like?</w:t>
            </w:r>
          </w:p>
          <w:p w:rsidR="00AC2322" w:rsidRDefault="00AC2322" w:rsidP="00160DF0">
            <w:pPr>
              <w:pStyle w:val="ListParagraph"/>
              <w:numPr>
                <w:ilvl w:val="0"/>
                <w:numId w:val="12"/>
              </w:numPr>
              <w:spacing w:after="120" w:line="276" w:lineRule="auto"/>
              <w:ind w:left="1077" w:hanging="357"/>
              <w:jc w:val="left"/>
            </w:pPr>
            <w:r>
              <w:t>What does water feel like?</w:t>
            </w:r>
          </w:p>
          <w:p w:rsidR="00AC2322" w:rsidRDefault="00AC2322" w:rsidP="00160DF0">
            <w:pPr>
              <w:pStyle w:val="ListParagraph"/>
              <w:numPr>
                <w:ilvl w:val="0"/>
                <w:numId w:val="12"/>
              </w:numPr>
              <w:spacing w:after="120" w:line="276" w:lineRule="auto"/>
              <w:ind w:left="1077" w:hanging="357"/>
              <w:jc w:val="left"/>
            </w:pPr>
            <w:r>
              <w:t>What does it smell or taste of?</w:t>
            </w:r>
          </w:p>
          <w:p w:rsidR="00AC2322" w:rsidRDefault="00AC2322" w:rsidP="00160DF0">
            <w:pPr>
              <w:pStyle w:val="ListParagraph"/>
              <w:numPr>
                <w:ilvl w:val="0"/>
                <w:numId w:val="12"/>
              </w:numPr>
              <w:spacing w:after="120" w:line="276" w:lineRule="auto"/>
              <w:ind w:left="1077" w:hanging="357"/>
              <w:jc w:val="left"/>
            </w:pPr>
            <w:r>
              <w:t>What are its uses?</w:t>
            </w:r>
          </w:p>
          <w:p w:rsidR="00AC2322" w:rsidRDefault="00AC2322" w:rsidP="00160DF0">
            <w:pPr>
              <w:pStyle w:val="ListParagraph"/>
              <w:numPr>
                <w:ilvl w:val="0"/>
                <w:numId w:val="12"/>
              </w:numPr>
              <w:spacing w:after="120" w:line="276" w:lineRule="auto"/>
              <w:ind w:left="1077" w:hanging="357"/>
              <w:jc w:val="left"/>
            </w:pPr>
            <w:r>
              <w:t>What are the sources of water?</w:t>
            </w:r>
          </w:p>
          <w:p w:rsidR="00AC2322" w:rsidRDefault="00AC2322" w:rsidP="00160DF0">
            <w:pPr>
              <w:pStyle w:val="ListParagraph"/>
              <w:numPr>
                <w:ilvl w:val="0"/>
                <w:numId w:val="12"/>
              </w:numPr>
              <w:spacing w:after="120" w:line="276" w:lineRule="auto"/>
              <w:ind w:left="1077" w:hanging="357"/>
              <w:jc w:val="left"/>
            </w:pPr>
            <w:r>
              <w:t>How does water behave?</w:t>
            </w:r>
          </w:p>
          <w:p w:rsidR="00AC2322" w:rsidRDefault="00AC2322" w:rsidP="00160DF0">
            <w:pPr>
              <w:pStyle w:val="ListParagraph"/>
              <w:numPr>
                <w:ilvl w:val="0"/>
                <w:numId w:val="4"/>
              </w:numPr>
              <w:spacing w:after="120" w:line="276" w:lineRule="auto"/>
              <w:jc w:val="left"/>
            </w:pPr>
            <w:r>
              <w:t>Now choose five to ten concepts that are linked, for example ‘water’, ‘liquid’, ‘rain’, ‘river’, ‘sea’, ‘ice’ and ‘cloud’.</w:t>
            </w:r>
          </w:p>
          <w:p w:rsidR="00AC2322" w:rsidRDefault="00AC2322" w:rsidP="00160DF0">
            <w:pPr>
              <w:pStyle w:val="ListParagraph"/>
              <w:numPr>
                <w:ilvl w:val="0"/>
                <w:numId w:val="4"/>
              </w:numPr>
              <w:spacing w:after="120" w:line="276" w:lineRule="auto"/>
              <w:jc w:val="left"/>
            </w:pPr>
            <w:r>
              <w:t xml:space="preserve">Ask the students to choose two terms that are connected to one another. Write these on the blackboard, leaving space for the link words. Ask the students how these two terms can be linked. Stress that there are different ways and there are no right answers. </w:t>
            </w:r>
          </w:p>
          <w:p w:rsidR="00AC2322" w:rsidRDefault="00AC2322" w:rsidP="00160DF0">
            <w:pPr>
              <w:pStyle w:val="ListParagraph"/>
              <w:numPr>
                <w:ilvl w:val="0"/>
                <w:numId w:val="4"/>
              </w:numPr>
              <w:spacing w:after="120" w:line="276" w:lineRule="auto"/>
              <w:jc w:val="left"/>
            </w:pPr>
            <w:r>
              <w:t>Get the students to make links between pairs of other words.</w:t>
            </w:r>
          </w:p>
          <w:p w:rsidR="00AC2322" w:rsidRDefault="00AC2322" w:rsidP="00160DF0">
            <w:pPr>
              <w:pStyle w:val="ListParagraph"/>
              <w:numPr>
                <w:ilvl w:val="0"/>
                <w:numId w:val="4"/>
              </w:numPr>
              <w:spacing w:after="120" w:line="276" w:lineRule="auto"/>
              <w:jc w:val="left"/>
            </w:pPr>
            <w:r>
              <w:t xml:space="preserve">While they are doing that, write the concept words on the blackboard as the basis for the concept map. </w:t>
            </w:r>
          </w:p>
          <w:p w:rsidR="00AC2322" w:rsidRDefault="00AC2322" w:rsidP="00160DF0">
            <w:pPr>
              <w:pStyle w:val="ListParagraph"/>
              <w:numPr>
                <w:ilvl w:val="0"/>
                <w:numId w:val="4"/>
              </w:numPr>
              <w:spacing w:after="120" w:line="276" w:lineRule="auto"/>
              <w:jc w:val="left"/>
            </w:pPr>
            <w:r>
              <w:t>Show the pupils how to link the pairs of concept words with arrows and make them into a concept map. Ask the students for possible link words between pairs of concept words. Write the link words on the blackboard with the lines and arrows to complete the map.</w:t>
            </w:r>
          </w:p>
          <w:p w:rsidR="00AC2322" w:rsidRDefault="00AC2322" w:rsidP="00160DF0">
            <w:pPr>
              <w:pStyle w:val="ListParagraph"/>
              <w:numPr>
                <w:ilvl w:val="0"/>
                <w:numId w:val="4"/>
              </w:numPr>
              <w:spacing w:after="120" w:line="276" w:lineRule="auto"/>
              <w:jc w:val="left"/>
            </w:pPr>
            <w:r>
              <w:t xml:space="preserve">Next, give your students the opportunity to construct their own concept map as </w:t>
            </w:r>
            <w:r>
              <w:lastRenderedPageBreak/>
              <w:t>individuals. You could use any topic or use these words:</w:t>
            </w:r>
          </w:p>
          <w:p w:rsidR="00AC2322" w:rsidRDefault="00AC2322" w:rsidP="00160DF0">
            <w:pPr>
              <w:pStyle w:val="ListParagraph"/>
              <w:numPr>
                <w:ilvl w:val="0"/>
                <w:numId w:val="12"/>
              </w:numPr>
              <w:spacing w:after="120" w:line="276" w:lineRule="auto"/>
              <w:ind w:left="1077" w:hanging="357"/>
              <w:jc w:val="left"/>
            </w:pPr>
            <w:r>
              <w:t>‘liquid’, ‘solid’, ‘gas’, ‘ice’, ‘water’, ‘water vapour’, ‘air’, ‘water’</w:t>
            </w:r>
          </w:p>
          <w:p w:rsidR="00AC2322" w:rsidRDefault="00AC2322" w:rsidP="00160DF0">
            <w:pPr>
              <w:pStyle w:val="ListParagraph"/>
              <w:numPr>
                <w:ilvl w:val="0"/>
                <w:numId w:val="12"/>
              </w:numPr>
              <w:spacing w:after="120" w:line="276" w:lineRule="auto"/>
              <w:ind w:left="1077" w:hanging="357"/>
              <w:jc w:val="left"/>
            </w:pPr>
            <w:r>
              <w:t>‘washing’, ‘soap’, ‘towel’, ‘drying’, ‘clothes’, ‘hands’, ‘water’.</w:t>
            </w:r>
          </w:p>
          <w:p w:rsidR="00AC2322" w:rsidRDefault="007F5A3B" w:rsidP="00334493">
            <w:pPr>
              <w:spacing w:after="120" w:line="276" w:lineRule="auto"/>
              <w:jc w:val="left"/>
            </w:pPr>
            <w:r>
              <w:tab/>
            </w:r>
            <w:r w:rsidR="00AC2322">
              <w:t>When you have carried out his activity, note your answers to the following questions:</w:t>
            </w:r>
          </w:p>
          <w:p w:rsidR="00AC2322" w:rsidRDefault="00AC2322" w:rsidP="00160DF0">
            <w:pPr>
              <w:pStyle w:val="ListParagraph"/>
              <w:numPr>
                <w:ilvl w:val="0"/>
                <w:numId w:val="12"/>
              </w:numPr>
              <w:spacing w:after="120" w:line="276" w:lineRule="auto"/>
              <w:ind w:left="1077" w:hanging="357"/>
              <w:jc w:val="left"/>
            </w:pPr>
            <w:r>
              <w:t>How did your students respond to the concept mapping activity?</w:t>
            </w:r>
          </w:p>
          <w:p w:rsidR="00AC2322" w:rsidRDefault="00AC2322" w:rsidP="00160DF0">
            <w:pPr>
              <w:pStyle w:val="ListParagraph"/>
              <w:numPr>
                <w:ilvl w:val="0"/>
                <w:numId w:val="12"/>
              </w:numPr>
              <w:spacing w:after="120" w:line="276" w:lineRule="auto"/>
              <w:ind w:left="1077" w:hanging="357"/>
              <w:jc w:val="left"/>
            </w:pPr>
            <w:r>
              <w:t xml:space="preserve">If you did the activity again, what would you do differently to improve it? </w:t>
            </w:r>
          </w:p>
          <w:p w:rsidR="00AC2322" w:rsidRDefault="00AC2322" w:rsidP="00160DF0">
            <w:pPr>
              <w:pStyle w:val="ListParagraph"/>
              <w:numPr>
                <w:ilvl w:val="0"/>
                <w:numId w:val="12"/>
              </w:numPr>
              <w:spacing w:after="120" w:line="276" w:lineRule="auto"/>
              <w:ind w:left="1077" w:hanging="357"/>
              <w:jc w:val="left"/>
            </w:pPr>
            <w:r>
              <w:t xml:space="preserve">Did some students find it more difficult to understand than others? </w:t>
            </w:r>
          </w:p>
          <w:p w:rsidR="00AC2322" w:rsidRDefault="00AC2322" w:rsidP="00160DF0">
            <w:pPr>
              <w:pStyle w:val="ListParagraph"/>
              <w:numPr>
                <w:ilvl w:val="0"/>
                <w:numId w:val="12"/>
              </w:numPr>
              <w:spacing w:after="120" w:line="276" w:lineRule="auto"/>
              <w:ind w:left="1077" w:hanging="357"/>
              <w:jc w:val="left"/>
            </w:pPr>
            <w:r>
              <w:t>How did you help the students that found it difficult?</w:t>
            </w:r>
          </w:p>
        </w:tc>
      </w:tr>
    </w:tbl>
    <w:p w:rsidR="00B800DA" w:rsidRPr="007F5A3B" w:rsidRDefault="00B800DA" w:rsidP="007F5A3B">
      <w:pPr>
        <w:spacing w:before="0"/>
        <w:jc w:val="left"/>
        <w:rPr>
          <w:sz w:val="16"/>
          <w:szCs w:val="16"/>
        </w:rPr>
      </w:pPr>
      <w:bookmarkStart w:id="15" w:name="section4"/>
      <w:bookmarkStart w:id="16" w:name="_Toc387394876"/>
      <w:bookmarkEnd w:id="15"/>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6"/>
        <w:gridCol w:w="9309"/>
      </w:tblGrid>
      <w:tr w:rsidR="00B800DA" w:rsidRPr="00D16C1B">
        <w:tc>
          <w:tcPr>
            <w:tcW w:w="1266" w:type="dxa"/>
          </w:tcPr>
          <w:p w:rsidR="00B800DA" w:rsidRPr="004B479E" w:rsidRDefault="00B800DA" w:rsidP="00334493">
            <w:pPr>
              <w:spacing w:after="120" w:line="276" w:lineRule="auto"/>
              <w:jc w:val="left"/>
              <w:outlineLvl w:val="3"/>
              <w:rPr>
                <w:rFonts w:cs="Arial"/>
                <w:b/>
                <w:bCs/>
                <w:color w:val="000000"/>
                <w:sz w:val="21"/>
                <w:szCs w:val="21"/>
              </w:rPr>
            </w:pPr>
            <w:r>
              <w:rPr>
                <w:rFonts w:cs="Arial"/>
                <w:b/>
                <w:bCs/>
                <w:noProof/>
                <w:color w:val="000000"/>
                <w:sz w:val="21"/>
                <w:szCs w:val="21"/>
              </w:rPr>
              <w:drawing>
                <wp:inline distT="0" distB="0" distL="0" distR="0" wp14:anchorId="2FD83D3F" wp14:editId="15B26378">
                  <wp:extent cx="636621" cy="58993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21">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309" w:type="dxa"/>
          </w:tcPr>
          <w:p w:rsidR="00B800DA" w:rsidRPr="00A138CB" w:rsidRDefault="00B800DA" w:rsidP="00334493">
            <w:pPr>
              <w:pStyle w:val="Pauseforthought"/>
              <w:spacing w:line="276" w:lineRule="auto"/>
              <w:jc w:val="left"/>
            </w:pPr>
            <w:r>
              <w:t>Pause for thought</w:t>
            </w:r>
            <w:r w:rsidRPr="007F0CBF">
              <w:t xml:space="preserve"> </w:t>
            </w:r>
          </w:p>
          <w:p w:rsidR="00B800DA" w:rsidRPr="00D16C1B" w:rsidRDefault="00B800DA" w:rsidP="00334493">
            <w:pPr>
              <w:spacing w:after="120" w:line="276" w:lineRule="auto"/>
              <w:jc w:val="left"/>
            </w:pPr>
            <w:r w:rsidRPr="00B800DA">
              <w:t>How could you use concept maps with your younger students? How could you support students who are struggling with using concept maps?</w:t>
            </w:r>
          </w:p>
        </w:tc>
      </w:tr>
    </w:tbl>
    <w:p w:rsidR="00B800DA" w:rsidRPr="0083021D" w:rsidRDefault="00B800DA" w:rsidP="00416137">
      <w:pPr>
        <w:pStyle w:val="SectionHeading"/>
      </w:pPr>
      <w:r w:rsidRPr="0083021D">
        <w:t>Supporting all students</w:t>
      </w:r>
    </w:p>
    <w:p w:rsidR="00B800DA" w:rsidRDefault="00B800DA" w:rsidP="00334493">
      <w:pPr>
        <w:spacing w:after="120" w:line="276" w:lineRule="auto"/>
        <w:jc w:val="left"/>
      </w:pPr>
      <w:r>
        <w:t>Here are some ideas you might consider:</w:t>
      </w:r>
    </w:p>
    <w:p w:rsidR="00B800DA" w:rsidRDefault="00B800DA" w:rsidP="00160DF0">
      <w:pPr>
        <w:pStyle w:val="ListParagraph"/>
        <w:numPr>
          <w:ilvl w:val="0"/>
          <w:numId w:val="5"/>
        </w:numPr>
        <w:spacing w:after="120" w:line="276" w:lineRule="auto"/>
        <w:jc w:val="left"/>
      </w:pPr>
      <w:r>
        <w:t>With younger students, and students who need support, you could put together a very simple concept map as a class or small group. You can use images instead of words or get your students to stick these onto the map themselves (Figure 3).</w:t>
      </w:r>
    </w:p>
    <w:p w:rsidR="00B800DA" w:rsidRDefault="00B800DA" w:rsidP="00160DF0">
      <w:pPr>
        <w:pStyle w:val="ListParagraph"/>
        <w:numPr>
          <w:ilvl w:val="0"/>
          <w:numId w:val="5"/>
        </w:numPr>
        <w:spacing w:after="120" w:line="276" w:lineRule="auto"/>
        <w:jc w:val="left"/>
      </w:pPr>
      <w:r>
        <w:t xml:space="preserve">If you are teaching older students, you can encourage them to revisit their concept maps and add ideas as their learning progresses through a topic. Using a different-coloured pen each time will allow you to track the students’ additions. </w:t>
      </w:r>
    </w:p>
    <w:p w:rsidR="00B800DA" w:rsidRPr="00A46FCC" w:rsidRDefault="00B800DA" w:rsidP="00160DF0">
      <w:pPr>
        <w:pStyle w:val="ListParagraph"/>
        <w:numPr>
          <w:ilvl w:val="0"/>
          <w:numId w:val="5"/>
        </w:numPr>
        <w:spacing w:after="120" w:line="276" w:lineRule="auto"/>
        <w:jc w:val="left"/>
      </w:pPr>
      <w:r>
        <w:t>Older students should also be encouraged to use maps to plan, track and develop their ideas independently. They should be given opportunities to identify how their ideas have developed while studying a particular topic. They can also use concept maps to help them identify areas of weakness in their knowledge and consider what to focus on next.</w:t>
      </w:r>
    </w:p>
    <w:p w:rsidR="00A46FCC" w:rsidRPr="00B800DA" w:rsidRDefault="002C0216" w:rsidP="00334493">
      <w:pPr>
        <w:spacing w:after="120" w:line="276" w:lineRule="auto"/>
      </w:pPr>
      <w:r>
        <w:rPr>
          <w:noProof/>
        </w:rPr>
        <w:lastRenderedPageBreak/>
        <w:drawing>
          <wp:inline distT="0" distB="0" distL="0" distR="0" wp14:anchorId="779EB44E" wp14:editId="1E77F9A4">
            <wp:extent cx="6646545" cy="5156200"/>
            <wp:effectExtent l="0" t="0" r="190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_Concept_Map.jpg"/>
                    <pic:cNvPicPr/>
                  </pic:nvPicPr>
                  <pic:blipFill>
                    <a:blip r:embed="rId22">
                      <a:extLst>
                        <a:ext uri="{28A0092B-C50C-407E-A947-70E740481C1C}">
                          <a14:useLocalDpi xmlns:a14="http://schemas.microsoft.com/office/drawing/2010/main" val="0"/>
                        </a:ext>
                      </a:extLst>
                    </a:blip>
                    <a:stretch>
                      <a:fillRect/>
                    </a:stretch>
                  </pic:blipFill>
                  <pic:spPr>
                    <a:xfrm>
                      <a:off x="0" y="0"/>
                      <a:ext cx="6646545" cy="5156200"/>
                    </a:xfrm>
                    <a:prstGeom prst="rect">
                      <a:avLst/>
                    </a:prstGeom>
                  </pic:spPr>
                </pic:pic>
              </a:graphicData>
            </a:graphic>
          </wp:inline>
        </w:drawing>
      </w:r>
    </w:p>
    <w:p w:rsidR="002C0216" w:rsidRPr="007F5A3B" w:rsidRDefault="002C0216" w:rsidP="00334493">
      <w:pPr>
        <w:pStyle w:val="CommentText"/>
        <w:spacing w:after="120" w:line="276" w:lineRule="auto"/>
        <w:jc w:val="center"/>
        <w:rPr>
          <w:sz w:val="22"/>
          <w:szCs w:val="22"/>
          <w:lang w:val="fr-FR"/>
        </w:rPr>
      </w:pPr>
      <w:r w:rsidRPr="007F5A3B">
        <w:rPr>
          <w:b/>
          <w:sz w:val="22"/>
          <w:szCs w:val="22"/>
          <w:lang w:val="fr-FR"/>
        </w:rPr>
        <w:t xml:space="preserve"> Figure 3 </w:t>
      </w:r>
      <w:r w:rsidRPr="007F5A3B">
        <w:rPr>
          <w:sz w:val="22"/>
          <w:szCs w:val="22"/>
          <w:lang w:val="fr-FR"/>
        </w:rPr>
        <w:t>A simple concept map.</w:t>
      </w:r>
    </w:p>
    <w:p w:rsidR="00FE6233" w:rsidRPr="000D4027" w:rsidRDefault="00FE6233">
      <w:pPr>
        <w:pStyle w:val="SessionHeading"/>
      </w:pPr>
      <w:r>
        <w:t>4</w:t>
      </w:r>
      <w:r w:rsidRPr="000D4027">
        <w:t xml:space="preserve"> </w:t>
      </w:r>
      <w:bookmarkEnd w:id="16"/>
      <w:r w:rsidR="00A46FCC" w:rsidRPr="00A46FCC">
        <w:t>Using concept mapping to promote learning</w:t>
      </w:r>
    </w:p>
    <w:p w:rsidR="00FE6233" w:rsidRDefault="00A46FCC" w:rsidP="00334493">
      <w:pPr>
        <w:spacing w:after="120" w:line="276" w:lineRule="auto"/>
        <w:jc w:val="left"/>
      </w:pPr>
      <w:r>
        <w:t xml:space="preserve">Concept mapping can promote learning through discussion and debate. It is a purposeful activity where there is no single correct answer. If you get your students to work in groups </w:t>
      </w:r>
      <w:r w:rsidR="00160DF0">
        <w:t>o</w:t>
      </w:r>
      <w:r>
        <w:t>f two to five to produce a concept map, you can listen to them as they discuss the links. Not only will this give you useful information about their understanding, but you will also be able to focus teaching on the areas where they struggle. You can also support those who need that extra help in understanding as you go round the groups. Students can learn even more if they are asked to comment on the concept maps of other groups. Concept mapping is a very student-centred activity that is easily tailored to individuals.</w:t>
      </w:r>
    </w:p>
    <w:tbl>
      <w:tblPr>
        <w:tblStyle w:val="TableGrid"/>
        <w:tblW w:w="106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0"/>
        <w:gridCol w:w="9336"/>
      </w:tblGrid>
      <w:tr w:rsidR="00A46FCC" w:rsidRPr="00D16C1B">
        <w:trPr>
          <w:trHeight w:val="1058"/>
        </w:trPr>
        <w:tc>
          <w:tcPr>
            <w:tcW w:w="1270" w:type="dxa"/>
          </w:tcPr>
          <w:p w:rsidR="00A46FCC" w:rsidRPr="004B479E" w:rsidRDefault="00A46FCC" w:rsidP="00334493">
            <w:pPr>
              <w:spacing w:after="120" w:line="276" w:lineRule="auto"/>
              <w:jc w:val="left"/>
              <w:outlineLvl w:val="3"/>
              <w:rPr>
                <w:rFonts w:cs="Arial"/>
                <w:b/>
                <w:bCs/>
                <w:color w:val="000000"/>
                <w:sz w:val="21"/>
                <w:szCs w:val="21"/>
              </w:rPr>
            </w:pPr>
            <w:r>
              <w:rPr>
                <w:rFonts w:cs="Arial"/>
                <w:b/>
                <w:bCs/>
                <w:noProof/>
                <w:color w:val="000000"/>
                <w:sz w:val="21"/>
                <w:szCs w:val="21"/>
              </w:rPr>
              <w:drawing>
                <wp:inline distT="0" distB="0" distL="0" distR="0" wp14:anchorId="7BB0D23B" wp14:editId="497E107A">
                  <wp:extent cx="636621" cy="58993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21">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336" w:type="dxa"/>
          </w:tcPr>
          <w:p w:rsidR="00A46FCC" w:rsidRPr="00A138CB" w:rsidRDefault="00A46FCC" w:rsidP="00334493">
            <w:pPr>
              <w:pStyle w:val="Pauseforthought"/>
              <w:spacing w:line="276" w:lineRule="auto"/>
              <w:jc w:val="left"/>
            </w:pPr>
            <w:r>
              <w:t>Pause for thought</w:t>
            </w:r>
            <w:r w:rsidRPr="007F0CBF">
              <w:t xml:space="preserve"> </w:t>
            </w:r>
          </w:p>
          <w:p w:rsidR="00A46FCC" w:rsidRPr="00D16C1B" w:rsidRDefault="00682357" w:rsidP="00334493">
            <w:pPr>
              <w:spacing w:after="120" w:line="276" w:lineRule="auto"/>
              <w:jc w:val="left"/>
            </w:pPr>
            <w:r w:rsidRPr="00682357">
              <w:lastRenderedPageBreak/>
              <w:t>How does using concept mapping in this way affect your role as a teacher?</w:t>
            </w:r>
          </w:p>
        </w:tc>
      </w:tr>
    </w:tbl>
    <w:p w:rsidR="00A46FCC" w:rsidRDefault="00682357" w:rsidP="00334493">
      <w:pPr>
        <w:spacing w:after="120" w:line="276" w:lineRule="auto"/>
        <w:jc w:val="left"/>
      </w:pPr>
      <w:r>
        <w:lastRenderedPageBreak/>
        <w:t xml:space="preserve">There are a number of different ways that you can use concept maps in your teaching. For example, you could give your students a concept map with some blank boxes and ask them to find out what goes in the missing boxes. Similarly, you could give a concept map and get them to complete the linking words. Resource </w:t>
      </w:r>
      <w:r w:rsidR="00416137">
        <w:t>5</w:t>
      </w:r>
      <w:r>
        <w:t xml:space="preserve"> gives some examples and more detail of ways to use concept maps.</w:t>
      </w:r>
    </w:p>
    <w:tbl>
      <w:tblPr>
        <w:tblStyle w:val="TableGrid"/>
        <w:tblW w:w="106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0"/>
        <w:gridCol w:w="9336"/>
      </w:tblGrid>
      <w:tr w:rsidR="00682357" w:rsidRPr="00D16C1B">
        <w:trPr>
          <w:trHeight w:val="1027"/>
        </w:trPr>
        <w:tc>
          <w:tcPr>
            <w:tcW w:w="1270" w:type="dxa"/>
          </w:tcPr>
          <w:p w:rsidR="00682357" w:rsidRPr="004B479E" w:rsidRDefault="00682357" w:rsidP="00334493">
            <w:pPr>
              <w:spacing w:after="120" w:line="276" w:lineRule="auto"/>
              <w:jc w:val="left"/>
              <w:outlineLvl w:val="3"/>
              <w:rPr>
                <w:rFonts w:cs="Arial"/>
                <w:b/>
                <w:bCs/>
                <w:color w:val="000000"/>
                <w:sz w:val="21"/>
                <w:szCs w:val="21"/>
              </w:rPr>
            </w:pPr>
            <w:r>
              <w:rPr>
                <w:rFonts w:cs="Arial"/>
                <w:b/>
                <w:bCs/>
                <w:noProof/>
                <w:color w:val="000000"/>
                <w:sz w:val="21"/>
                <w:szCs w:val="21"/>
              </w:rPr>
              <w:drawing>
                <wp:inline distT="0" distB="0" distL="0" distR="0" wp14:anchorId="044AF982" wp14:editId="4B5293E4">
                  <wp:extent cx="636621" cy="58993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21">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336" w:type="dxa"/>
          </w:tcPr>
          <w:p w:rsidR="00682357" w:rsidRPr="00A138CB" w:rsidRDefault="00682357" w:rsidP="00334493">
            <w:pPr>
              <w:pStyle w:val="Pauseforthought"/>
              <w:spacing w:line="276" w:lineRule="auto"/>
              <w:jc w:val="left"/>
            </w:pPr>
            <w:r>
              <w:t>Pause for thought</w:t>
            </w:r>
            <w:r w:rsidRPr="007F0CBF">
              <w:t xml:space="preserve"> </w:t>
            </w:r>
          </w:p>
          <w:p w:rsidR="00682357" w:rsidRPr="00D16C1B" w:rsidRDefault="00682357" w:rsidP="00334493">
            <w:pPr>
              <w:spacing w:after="120" w:line="276" w:lineRule="auto"/>
              <w:jc w:val="left"/>
            </w:pPr>
            <w:r w:rsidRPr="00682357">
              <w:t>Can you think of other ways you could use concept maps?</w:t>
            </w:r>
          </w:p>
        </w:tc>
      </w:tr>
    </w:tbl>
    <w:p w:rsidR="00682357" w:rsidRDefault="00682357" w:rsidP="00334493">
      <w:pPr>
        <w:spacing w:after="120" w:line="276" w:lineRule="auto"/>
        <w:jc w:val="left"/>
      </w:pPr>
      <w:bookmarkStart w:id="17" w:name="section5"/>
      <w:bookmarkStart w:id="18" w:name="_Toc387394877"/>
      <w:bookmarkEnd w:id="17"/>
      <w:r>
        <w:t>Having a variety of ways of working provides opportunities for students to talk together and so share their ideas and build up their understanding and confidence. As a teacher, you become a guide and facilitator rather than a provider of knowledge.</w:t>
      </w:r>
    </w:p>
    <w:tbl>
      <w:tblPr>
        <w:tblStyle w:val="TableGrid"/>
        <w:tblW w:w="0" w:type="auto"/>
        <w:tblInd w:w="108" w:type="dxa"/>
        <w:tblBorders>
          <w:top w:val="none" w:sz="0" w:space="0" w:color="auto"/>
          <w:left w:val="threeDEmboss" w:sz="12" w:space="0" w:color="4F81BD" w:themeColor="accent1"/>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75"/>
      </w:tblGrid>
      <w:tr w:rsidR="00682357">
        <w:tc>
          <w:tcPr>
            <w:tcW w:w="10575" w:type="dxa"/>
          </w:tcPr>
          <w:p w:rsidR="00682357" w:rsidRPr="005625FF" w:rsidRDefault="00682357" w:rsidP="00334493">
            <w:pPr>
              <w:pStyle w:val="CasestudyHeading"/>
              <w:spacing w:after="120" w:line="276" w:lineRule="auto"/>
            </w:pPr>
            <w:r>
              <w:t>Case Study 3</w:t>
            </w:r>
            <w:r w:rsidRPr="005625FF">
              <w:t xml:space="preserve">: </w:t>
            </w:r>
            <w:r w:rsidRPr="00682357">
              <w:t>Promoting learning</w:t>
            </w:r>
          </w:p>
          <w:p w:rsidR="00682357" w:rsidRPr="00682357" w:rsidRDefault="00682357" w:rsidP="00334493">
            <w:pPr>
              <w:spacing w:after="120" w:line="276" w:lineRule="auto"/>
              <w:jc w:val="left"/>
              <w:rPr>
                <w:i/>
              </w:rPr>
            </w:pPr>
            <w:r w:rsidRPr="00682357">
              <w:rPr>
                <w:i/>
              </w:rPr>
              <w:t xml:space="preserve">In this case study, </w:t>
            </w:r>
            <w:r w:rsidR="00160DF0">
              <w:rPr>
                <w:i/>
              </w:rPr>
              <w:t>Mrs Kapur</w:t>
            </w:r>
            <w:r w:rsidRPr="00682357">
              <w:rPr>
                <w:i/>
              </w:rPr>
              <w:t xml:space="preserve"> uses a concept map when she is teaching her Class VI students about solubility. </w:t>
            </w:r>
          </w:p>
          <w:p w:rsidR="00160DF0" w:rsidRDefault="00682357" w:rsidP="00334493">
            <w:pPr>
              <w:spacing w:after="120" w:line="276" w:lineRule="auto"/>
              <w:jc w:val="left"/>
            </w:pPr>
            <w:r>
              <w:t xml:space="preserve">I use concept mapping quite a lot in my lessons. My students are used to it and enjoy doing them. </w:t>
            </w:r>
          </w:p>
          <w:p w:rsidR="00682357" w:rsidRDefault="00682357" w:rsidP="00334493">
            <w:pPr>
              <w:spacing w:after="120" w:line="276" w:lineRule="auto"/>
              <w:jc w:val="left"/>
            </w:pPr>
            <w:r>
              <w:t>I was teaching my class about solubility.</w:t>
            </w:r>
            <w:r w:rsidR="00160DF0">
              <w:t xml:space="preserve"> The students</w:t>
            </w:r>
            <w:r>
              <w:t xml:space="preserve"> have been investigating the solubility of different substances in water and how the temperature affects how much of a substance will dissolve. Some students find this topic difficult</w:t>
            </w:r>
            <w:r w:rsidR="00160DF0">
              <w:t>,</w:t>
            </w:r>
            <w:r>
              <w:t xml:space="preserve"> because there are so many terms and concepts that they get confused. To help reinforce the key ideas in this topic, I created a concept map of the topic and drew it on the blackboard, but without the lines and links [Resource </w:t>
            </w:r>
            <w:r w:rsidR="00416137">
              <w:t>5</w:t>
            </w:r>
            <w:r>
              <w:t xml:space="preserve">]. The students worked in small groups of three or four to complete the map. </w:t>
            </w:r>
          </w:p>
          <w:p w:rsidR="00682357" w:rsidRDefault="00682357" w:rsidP="00334493">
            <w:pPr>
              <w:spacing w:after="120" w:line="276" w:lineRule="auto"/>
              <w:jc w:val="left"/>
            </w:pPr>
            <w:r>
              <w:t>The students enjoyed this activity and it was very useful for them. It helped them to learn about the terms and concepts, and it also gave them a diagrammatic view rather than lots of notes. I had to help some groups of students by asking questions to get them to focus on pairs or words and help them remember what they had done in class, but all groups completed the concept map.</w:t>
            </w:r>
          </w:p>
        </w:tc>
      </w:tr>
    </w:tbl>
    <w:p w:rsidR="00682357" w:rsidRPr="007F5A3B" w:rsidRDefault="00682357" w:rsidP="007F5A3B">
      <w:pPr>
        <w:spacing w:before="0"/>
        <w:jc w:val="left"/>
        <w:rPr>
          <w:sz w:val="16"/>
          <w:szCs w:val="16"/>
        </w:rPr>
      </w:pPr>
    </w:p>
    <w:tbl>
      <w:tblPr>
        <w:tblStyle w:val="TableGrid"/>
        <w:tblW w:w="106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0"/>
        <w:gridCol w:w="9336"/>
      </w:tblGrid>
      <w:tr w:rsidR="00682357" w:rsidRPr="00D16C1B">
        <w:trPr>
          <w:trHeight w:val="1027"/>
        </w:trPr>
        <w:tc>
          <w:tcPr>
            <w:tcW w:w="1270" w:type="dxa"/>
          </w:tcPr>
          <w:p w:rsidR="00682357" w:rsidRPr="004B479E" w:rsidRDefault="00682357" w:rsidP="00334493">
            <w:pPr>
              <w:spacing w:after="120" w:line="276" w:lineRule="auto"/>
              <w:jc w:val="left"/>
              <w:outlineLvl w:val="3"/>
              <w:rPr>
                <w:rFonts w:cs="Arial"/>
                <w:b/>
                <w:bCs/>
                <w:color w:val="000000"/>
                <w:sz w:val="21"/>
                <w:szCs w:val="21"/>
              </w:rPr>
            </w:pPr>
            <w:r>
              <w:rPr>
                <w:rFonts w:cs="Arial"/>
                <w:b/>
                <w:bCs/>
                <w:noProof/>
                <w:color w:val="000000"/>
                <w:sz w:val="21"/>
                <w:szCs w:val="21"/>
              </w:rPr>
              <w:lastRenderedPageBreak/>
              <w:drawing>
                <wp:inline distT="0" distB="0" distL="0" distR="0" wp14:anchorId="3A007D5A" wp14:editId="3FD5B246">
                  <wp:extent cx="636621" cy="58993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21">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336" w:type="dxa"/>
          </w:tcPr>
          <w:p w:rsidR="00682357" w:rsidRPr="00A138CB" w:rsidRDefault="00682357" w:rsidP="00334493">
            <w:pPr>
              <w:pStyle w:val="Pauseforthought"/>
              <w:spacing w:line="276" w:lineRule="auto"/>
              <w:jc w:val="left"/>
            </w:pPr>
            <w:r>
              <w:t>Pause for thought</w:t>
            </w:r>
            <w:r w:rsidRPr="007F0CBF">
              <w:t xml:space="preserve"> </w:t>
            </w:r>
          </w:p>
          <w:p w:rsidR="00682357" w:rsidRPr="00D16C1B" w:rsidRDefault="00682357" w:rsidP="00160DF0">
            <w:pPr>
              <w:spacing w:after="120" w:line="276" w:lineRule="auto"/>
              <w:jc w:val="left"/>
            </w:pPr>
            <w:r w:rsidRPr="00682357">
              <w:t xml:space="preserve">Why is the way that </w:t>
            </w:r>
            <w:r w:rsidR="00160DF0">
              <w:t>Mrs Kapur</w:t>
            </w:r>
            <w:r w:rsidRPr="00682357">
              <w:t xml:space="preserve"> used the concept map more of a teaching strategy than an assessment for learning strategy?</w:t>
            </w:r>
          </w:p>
        </w:tc>
      </w:tr>
    </w:tbl>
    <w:p w:rsidR="00520E14" w:rsidRDefault="00520E14" w:rsidP="00160DF0">
      <w:pPr>
        <w:keepNext/>
        <w:spacing w:after="120" w:line="276" w:lineRule="auto"/>
        <w:jc w:val="left"/>
      </w:pPr>
      <w:r>
        <w:t xml:space="preserve">Concept maps are always useful in finding out what your students understand so that you can then adapt your teaching. Concept mapping is therefore a very useful </w:t>
      </w:r>
      <w:r w:rsidRPr="00160DF0">
        <w:t>assessment for learning</w:t>
      </w:r>
      <w:r>
        <w:t xml:space="preserve"> strategy. However, when your students work in groups to create a concept map, it will not tell you what the individuals understand. Its value therefore is more in </w:t>
      </w:r>
      <w:r w:rsidR="00160DF0">
        <w:t>discussing</w:t>
      </w:r>
      <w:r>
        <w:t xml:space="preserve"> and sharing ideas.</w:t>
      </w:r>
    </w:p>
    <w:p w:rsidR="00160DF0" w:rsidRDefault="00160DF0" w:rsidP="00160DF0">
      <w:pPr>
        <w:spacing w:after="120" w:line="276" w:lineRule="auto"/>
        <w:jc w:val="left"/>
      </w:pPr>
      <w:r>
        <w:t>You are now going to teach a lesson with your class using concept mapping. You can only do this after you have taught your students how to create a concept map.</w:t>
      </w:r>
    </w:p>
    <w:p w:rsidR="00160DF0" w:rsidRDefault="00160DF0" w:rsidP="00160DF0">
      <w:pPr>
        <w:spacing w:after="120" w:line="276" w:lineRule="auto"/>
        <w:jc w:val="left"/>
      </w:pPr>
      <w:r>
        <w:t xml:space="preserve">You will need to decide the purpose of the concept map activity beforehand. For example, will you use it to: </w:t>
      </w:r>
    </w:p>
    <w:p w:rsidR="00160DF0" w:rsidRPr="00160DF0" w:rsidRDefault="00160DF0" w:rsidP="00160DF0">
      <w:pPr>
        <w:pStyle w:val="ListParagraph"/>
        <w:numPr>
          <w:ilvl w:val="0"/>
          <w:numId w:val="13"/>
        </w:numPr>
        <w:spacing w:after="120" w:line="276" w:lineRule="auto"/>
        <w:jc w:val="left"/>
      </w:pPr>
      <w:r>
        <w:t xml:space="preserve">assess your students’ understanding at the end of a topic? </w:t>
      </w:r>
    </w:p>
    <w:p w:rsidR="00160DF0" w:rsidRPr="00160DF0" w:rsidRDefault="00160DF0" w:rsidP="00160DF0">
      <w:pPr>
        <w:pStyle w:val="ListParagraph"/>
        <w:numPr>
          <w:ilvl w:val="0"/>
          <w:numId w:val="13"/>
        </w:numPr>
        <w:spacing w:after="120" w:line="276" w:lineRule="auto"/>
        <w:jc w:val="left"/>
      </w:pPr>
      <w:r>
        <w:t xml:space="preserve">find out what they already know before you teach a topic? </w:t>
      </w:r>
    </w:p>
    <w:p w:rsidR="00160DF0" w:rsidRPr="00160DF0" w:rsidRDefault="00160DF0" w:rsidP="00160DF0">
      <w:pPr>
        <w:pStyle w:val="ListParagraph"/>
        <w:numPr>
          <w:ilvl w:val="0"/>
          <w:numId w:val="13"/>
        </w:numPr>
        <w:spacing w:after="120" w:line="276" w:lineRule="auto"/>
        <w:jc w:val="left"/>
      </w:pPr>
      <w:r>
        <w:t xml:space="preserve">promote discussion and the sharing of ideas like Mrs Kapur did? </w:t>
      </w:r>
    </w:p>
    <w:p w:rsidR="00160DF0" w:rsidRDefault="00160DF0" w:rsidP="00160DF0">
      <w:pPr>
        <w:spacing w:after="120" w:line="276" w:lineRule="auto"/>
        <w:jc w:val="left"/>
      </w:pPr>
      <w:r>
        <w:t xml:space="preserve">Alternatively, you might use one of the ideas in Resource </w:t>
      </w:r>
      <w:r w:rsidR="00416137">
        <w:t>6</w:t>
      </w:r>
      <w:r>
        <w:t>.</w:t>
      </w:r>
    </w:p>
    <w:tbl>
      <w:tblPr>
        <w:tblStyle w:val="TableGrid"/>
        <w:tblW w:w="0" w:type="auto"/>
        <w:tblInd w:w="108" w:type="dxa"/>
        <w:tblLook w:val="04A0" w:firstRow="1" w:lastRow="0" w:firstColumn="1" w:lastColumn="0" w:noHBand="0" w:noVBand="1"/>
      </w:tblPr>
      <w:tblGrid>
        <w:gridCol w:w="10575"/>
      </w:tblGrid>
      <w:tr w:rsidR="00520E14">
        <w:tc>
          <w:tcPr>
            <w:tcW w:w="10575" w:type="dxa"/>
            <w:shd w:val="clear" w:color="auto" w:fill="D9D9D9" w:themeFill="background1" w:themeFillShade="D9"/>
          </w:tcPr>
          <w:p w:rsidR="00520E14" w:rsidRPr="00D16C1B" w:rsidRDefault="00520E14" w:rsidP="00334493">
            <w:pPr>
              <w:spacing w:after="120" w:line="276" w:lineRule="auto"/>
              <w:rPr>
                <w:rStyle w:val="Strong"/>
              </w:rPr>
            </w:pPr>
            <w:r>
              <w:rPr>
                <w:rStyle w:val="Strong"/>
              </w:rPr>
              <w:t>Activity 4</w:t>
            </w:r>
            <w:r w:rsidRPr="00D16C1B">
              <w:rPr>
                <w:rStyle w:val="Strong"/>
              </w:rPr>
              <w:t xml:space="preserve">: </w:t>
            </w:r>
            <w:r w:rsidRPr="00520E14">
              <w:rPr>
                <w:rStyle w:val="Strong"/>
              </w:rPr>
              <w:t>Using concept mapping in your teaching</w:t>
            </w:r>
          </w:p>
        </w:tc>
      </w:tr>
      <w:tr w:rsidR="00520E14">
        <w:tc>
          <w:tcPr>
            <w:tcW w:w="10575" w:type="dxa"/>
          </w:tcPr>
          <w:p w:rsidR="00520E14" w:rsidRDefault="00520E14" w:rsidP="00334493">
            <w:pPr>
              <w:spacing w:after="120" w:line="276" w:lineRule="auto"/>
              <w:jc w:val="left"/>
            </w:pPr>
            <w:r>
              <w:t xml:space="preserve">Before your students do the concept mapping activity, you will need to remind them of how to construct a concept map. </w:t>
            </w:r>
          </w:p>
          <w:p w:rsidR="00520E14" w:rsidRDefault="00520E14" w:rsidP="00334493">
            <w:pPr>
              <w:spacing w:after="120" w:line="276" w:lineRule="auto"/>
              <w:jc w:val="left"/>
            </w:pPr>
            <w:r>
              <w:t>If you are using th</w:t>
            </w:r>
            <w:r w:rsidR="00160DF0">
              <w:t>is</w:t>
            </w:r>
            <w:r>
              <w:t xml:space="preserve"> activity to assess your students’ understanding, you could choose the terms in advance and let them carry out the procedure given in Resource 2. Concept mapping can take some time to do. The time you need to allow for the activity will depend on the nature of the task you choose to do. It is a good idea to try it yourself before the lesson. </w:t>
            </w:r>
          </w:p>
          <w:p w:rsidR="00520E14" w:rsidRDefault="00520E14" w:rsidP="00334493">
            <w:pPr>
              <w:spacing w:after="120" w:line="276" w:lineRule="auto"/>
              <w:jc w:val="left"/>
            </w:pPr>
            <w:r>
              <w:t>As your students construct their concept maps, you must circulate the classroom and check that they understand what they have to do, helping them if they have problems. You may even sit and work with a group if they are struggling to make links.</w:t>
            </w:r>
          </w:p>
          <w:p w:rsidR="00520E14" w:rsidRDefault="00520E14" w:rsidP="00160DF0">
            <w:pPr>
              <w:spacing w:after="120" w:line="276" w:lineRule="auto"/>
              <w:jc w:val="left"/>
            </w:pPr>
            <w:r>
              <w:t>Collect in their maps so that you can examine them later.</w:t>
            </w:r>
          </w:p>
        </w:tc>
      </w:tr>
    </w:tbl>
    <w:p w:rsidR="00160DF0" w:rsidRPr="00160DF0" w:rsidRDefault="00160DF0" w:rsidP="00160DF0">
      <w:pPr>
        <w:spacing w:before="0"/>
        <w:jc w:val="left"/>
        <w:rPr>
          <w:sz w:val="16"/>
          <w:szCs w:val="16"/>
        </w:rPr>
      </w:pPr>
      <w:bookmarkStart w:id="19" w:name="section7"/>
      <w:bookmarkStart w:id="20" w:name="_Toc387394880"/>
      <w:bookmarkEnd w:id="18"/>
      <w:bookmarkEnd w:id="19"/>
    </w:p>
    <w:tbl>
      <w:tblPr>
        <w:tblStyle w:val="TableGrid"/>
        <w:tblW w:w="1063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6"/>
        <w:gridCol w:w="9366"/>
      </w:tblGrid>
      <w:tr w:rsidR="00160DF0" w:rsidRPr="00D16C1B" w:rsidTr="00D52F6A">
        <w:trPr>
          <w:trHeight w:val="790"/>
        </w:trPr>
        <w:tc>
          <w:tcPr>
            <w:tcW w:w="1247" w:type="dxa"/>
          </w:tcPr>
          <w:p w:rsidR="00160DF0" w:rsidRPr="004B479E" w:rsidRDefault="00160DF0" w:rsidP="008B3E73">
            <w:pPr>
              <w:spacing w:after="120" w:line="276" w:lineRule="auto"/>
              <w:jc w:val="left"/>
              <w:outlineLvl w:val="3"/>
              <w:rPr>
                <w:rFonts w:cs="Arial"/>
                <w:b/>
                <w:bCs/>
                <w:color w:val="000000"/>
                <w:sz w:val="21"/>
                <w:szCs w:val="21"/>
              </w:rPr>
            </w:pPr>
            <w:r>
              <w:rPr>
                <w:rFonts w:cs="Arial"/>
                <w:b/>
                <w:bCs/>
                <w:noProof/>
                <w:color w:val="000000"/>
                <w:sz w:val="21"/>
                <w:szCs w:val="21"/>
              </w:rPr>
              <w:lastRenderedPageBreak/>
              <w:drawing>
                <wp:inline distT="0" distB="0" distL="0" distR="0" wp14:anchorId="5E7D8367" wp14:editId="1026FF21">
                  <wp:extent cx="636621" cy="58993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21">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p>
        </w:tc>
        <w:tc>
          <w:tcPr>
            <w:tcW w:w="9385" w:type="dxa"/>
          </w:tcPr>
          <w:p w:rsidR="00160DF0" w:rsidRPr="00A138CB" w:rsidRDefault="00160DF0" w:rsidP="008B3E73">
            <w:pPr>
              <w:pStyle w:val="Pauseforthought"/>
              <w:spacing w:line="276" w:lineRule="auto"/>
              <w:jc w:val="left"/>
            </w:pPr>
            <w:r>
              <w:t>Pause for thought</w:t>
            </w:r>
            <w:r w:rsidRPr="007F0CBF">
              <w:t xml:space="preserve"> </w:t>
            </w:r>
          </w:p>
          <w:p w:rsidR="00160DF0" w:rsidRDefault="00160DF0" w:rsidP="00160DF0">
            <w:pPr>
              <w:spacing w:after="120" w:line="276" w:lineRule="auto"/>
              <w:jc w:val="left"/>
            </w:pPr>
            <w:r>
              <w:t>After completing the concept map activity, think about and make notes on the following questions:</w:t>
            </w:r>
          </w:p>
          <w:p w:rsidR="00160DF0" w:rsidRDefault="00160DF0" w:rsidP="00160DF0">
            <w:pPr>
              <w:pStyle w:val="ListParagraph"/>
              <w:numPr>
                <w:ilvl w:val="0"/>
                <w:numId w:val="6"/>
              </w:numPr>
              <w:spacing w:after="120" w:line="276" w:lineRule="auto"/>
              <w:ind w:left="714" w:hanging="357"/>
              <w:jc w:val="left"/>
            </w:pPr>
            <w:r>
              <w:t xml:space="preserve">How much planning time did you need to prepare for activity? Was there any preparation you wished you had done before the lesson? </w:t>
            </w:r>
          </w:p>
          <w:p w:rsidR="00160DF0" w:rsidRDefault="00160DF0" w:rsidP="00160DF0">
            <w:pPr>
              <w:pStyle w:val="ListParagraph"/>
              <w:numPr>
                <w:ilvl w:val="0"/>
                <w:numId w:val="6"/>
              </w:numPr>
              <w:spacing w:after="120" w:line="276" w:lineRule="auto"/>
              <w:ind w:left="714" w:hanging="357"/>
              <w:jc w:val="left"/>
            </w:pPr>
            <w:r>
              <w:t>How did the students respond to the concept mapping activity? Did they enjoy it? Did they find it difficult? If so, why?</w:t>
            </w:r>
          </w:p>
          <w:p w:rsidR="00160DF0" w:rsidRPr="00160DF0" w:rsidRDefault="00160DF0" w:rsidP="00160DF0">
            <w:pPr>
              <w:pStyle w:val="ListParagraph"/>
              <w:numPr>
                <w:ilvl w:val="0"/>
                <w:numId w:val="6"/>
              </w:numPr>
              <w:spacing w:after="120" w:line="276" w:lineRule="auto"/>
              <w:ind w:left="714" w:hanging="357"/>
              <w:jc w:val="left"/>
            </w:pPr>
            <w:r>
              <w:t xml:space="preserve">What do you think your students gained from this activity? </w:t>
            </w:r>
          </w:p>
          <w:p w:rsidR="00160DF0" w:rsidRPr="00D16C1B" w:rsidRDefault="00160DF0" w:rsidP="00160DF0">
            <w:pPr>
              <w:pStyle w:val="ListParagraph"/>
              <w:numPr>
                <w:ilvl w:val="0"/>
                <w:numId w:val="6"/>
              </w:numPr>
              <w:spacing w:after="120" w:line="276" w:lineRule="auto"/>
              <w:ind w:left="714" w:hanging="357"/>
              <w:jc w:val="left"/>
            </w:pPr>
            <w:r>
              <w:t>What could have been improved? How would change your approach if you did it again?</w:t>
            </w:r>
          </w:p>
        </w:tc>
      </w:tr>
      <w:tr w:rsidR="006F03D5" w:rsidRPr="00D16C1B" w:rsidTr="00D52F6A">
        <w:trPr>
          <w:trHeight w:val="790"/>
        </w:trPr>
        <w:tc>
          <w:tcPr>
            <w:tcW w:w="1247" w:type="dxa"/>
          </w:tcPr>
          <w:p w:rsidR="006F03D5" w:rsidRDefault="00D52F6A" w:rsidP="008B3E73">
            <w:pPr>
              <w:spacing w:after="120" w:line="276" w:lineRule="auto"/>
              <w:jc w:val="left"/>
              <w:outlineLvl w:val="3"/>
              <w:rPr>
                <w:rFonts w:cs="Arial"/>
                <w:b/>
                <w:bCs/>
                <w:noProof/>
                <w:color w:val="000000"/>
                <w:sz w:val="21"/>
                <w:szCs w:val="21"/>
                <w:lang w:val="en-US" w:eastAsia="en-US"/>
              </w:rPr>
            </w:pPr>
            <w:r w:rsidRPr="00396840">
              <w:rPr>
                <w:rFonts w:ascii="Arial" w:hAnsi="Arial" w:cs="Arial"/>
                <w:noProof/>
              </w:rPr>
              <w:drawing>
                <wp:inline distT="0" distB="0" distL="0" distR="0" wp14:anchorId="4316605E" wp14:editId="4C7BC5A6">
                  <wp:extent cx="663678" cy="663678"/>
                  <wp:effectExtent l="0" t="0" r="3175" b="0"/>
                  <wp:docPr id="24" name="Picture 6" descr="C:\Users\kn887\AppData\Local\Microsoft\Windows\Temporary Internet Files\Content.IE5\EPOMWXLY\MC9004326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kn887\AppData\Local\Microsoft\Windows\Temporary Internet Files\Content.IE5\EPOMWXLY\MC900432653[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3595" cy="663595"/>
                          </a:xfrm>
                          <a:prstGeom prst="rect">
                            <a:avLst/>
                          </a:prstGeom>
                          <a:noFill/>
                          <a:extLst/>
                        </pic:spPr>
                      </pic:pic>
                    </a:graphicData>
                  </a:graphic>
                </wp:inline>
              </w:drawing>
            </w:r>
          </w:p>
        </w:tc>
        <w:tc>
          <w:tcPr>
            <w:tcW w:w="9385" w:type="dxa"/>
          </w:tcPr>
          <w:p w:rsidR="00D52F6A" w:rsidRDefault="009D4237" w:rsidP="008B3E73">
            <w:pPr>
              <w:pStyle w:val="Pauseforthought"/>
              <w:spacing w:line="276" w:lineRule="auto"/>
              <w:jc w:val="left"/>
            </w:pPr>
            <w:r>
              <w:t xml:space="preserve">Video: </w:t>
            </w:r>
            <w:r w:rsidR="008626D3">
              <w:t xml:space="preserve"> </w:t>
            </w:r>
            <w:r>
              <w:t>Monitoring and giving feedback</w:t>
            </w:r>
          </w:p>
          <w:p w:rsidR="00CE28E1" w:rsidRDefault="00A77C5E" w:rsidP="008B3E73">
            <w:pPr>
              <w:pStyle w:val="Pauseforthought"/>
              <w:spacing w:line="276" w:lineRule="auto"/>
              <w:jc w:val="left"/>
            </w:pPr>
            <w:hyperlink r:id="rId24" w:history="1">
              <w:r w:rsidR="00CE28E1" w:rsidRPr="006907F2">
                <w:rPr>
                  <w:rStyle w:val="Hyperlink"/>
                  <w:rFonts w:eastAsiaTheme="minorHAnsi" w:cstheme="minorBidi"/>
                  <w:sz w:val="22"/>
                  <w:szCs w:val="22"/>
                  <w:lang w:eastAsia="en-US"/>
                </w:rPr>
                <w:t>http://tinyurl.com/video-monitoringandfeedback</w:t>
              </w:r>
            </w:hyperlink>
            <w:r w:rsidR="00CE28E1">
              <w:rPr>
                <w:rFonts w:eastAsiaTheme="minorHAnsi" w:cstheme="minorBidi"/>
                <w:sz w:val="22"/>
                <w:szCs w:val="22"/>
                <w:lang w:eastAsia="en-US"/>
              </w:rPr>
              <w:t xml:space="preserve"> </w:t>
            </w:r>
          </w:p>
        </w:tc>
      </w:tr>
    </w:tbl>
    <w:p w:rsidR="00FE6233" w:rsidRPr="00461342" w:rsidRDefault="00520E14">
      <w:pPr>
        <w:pStyle w:val="SessionHeading"/>
      </w:pPr>
      <w:r w:rsidRPr="00461342">
        <w:t>5</w:t>
      </w:r>
      <w:r w:rsidR="00FE6233" w:rsidRPr="00461342">
        <w:t xml:space="preserve"> Summary</w:t>
      </w:r>
      <w:bookmarkEnd w:id="20"/>
    </w:p>
    <w:p w:rsidR="00520E14" w:rsidRDefault="00520E14" w:rsidP="00334493">
      <w:pPr>
        <w:spacing w:after="120" w:line="276" w:lineRule="auto"/>
        <w:jc w:val="left"/>
      </w:pPr>
      <w:r>
        <w:t xml:space="preserve">Concept mapping is a powerful assessment tool that you can use to reveal your students’ understanding and how they see how concepts are linked. There is no one correct way of creating a concept map and there is no one correct map for any given topic or set of concept. In this way, a concept map is unique to the individual or group that creates it. </w:t>
      </w:r>
    </w:p>
    <w:p w:rsidR="00956937" w:rsidRDefault="00520E14" w:rsidP="00334493">
      <w:pPr>
        <w:spacing w:after="120" w:line="276" w:lineRule="auto"/>
        <w:jc w:val="left"/>
      </w:pPr>
      <w:r>
        <w:t>You can adapt concept mapping to your class and use it in a number of ways. It is also a useful teaching strategy that you can use to help students learn through small groupwork and discussion. However you decide to use concept maps, your students will need to be taught how to create a concept map. It is worth investing time in doing this, because once students have grasped the principle of concept mapping, it is a very worthwhile and useful technique to use in your teaching.</w:t>
      </w:r>
    </w:p>
    <w:p w:rsidR="00FE6233" w:rsidRDefault="00933873">
      <w:pPr>
        <w:pStyle w:val="SessionHeading"/>
      </w:pPr>
      <w:bookmarkStart w:id="21" w:name="section8"/>
      <w:bookmarkStart w:id="22" w:name="longdesc_idp17217376"/>
      <w:bookmarkStart w:id="23" w:name="thumbnail_idp17212352"/>
      <w:bookmarkStart w:id="24" w:name="section__acknowledgements"/>
      <w:bookmarkStart w:id="25" w:name="_Toc387394881"/>
      <w:bookmarkEnd w:id="21"/>
      <w:bookmarkEnd w:id="22"/>
      <w:bookmarkEnd w:id="23"/>
      <w:bookmarkEnd w:id="24"/>
      <w:r>
        <w:t>Re</w:t>
      </w:r>
      <w:r w:rsidR="00FE6233">
        <w:t>sources</w:t>
      </w:r>
      <w:bookmarkEnd w:id="25"/>
    </w:p>
    <w:p w:rsidR="00FE6233" w:rsidRDefault="00FE6233" w:rsidP="00416137">
      <w:pPr>
        <w:pStyle w:val="SectionHeading"/>
      </w:pPr>
      <w:r>
        <w:t>Resource 1:</w:t>
      </w:r>
      <w:r w:rsidR="00416137">
        <w:t xml:space="preserve"> </w:t>
      </w:r>
      <w:r w:rsidR="009D4237">
        <w:t>A</w:t>
      </w:r>
      <w:r w:rsidR="00416137">
        <w:t>ssessing progress and performance</w:t>
      </w:r>
    </w:p>
    <w:p w:rsidR="00416137" w:rsidRDefault="00416137" w:rsidP="00416137">
      <w:pPr>
        <w:spacing w:after="120" w:line="276" w:lineRule="auto"/>
        <w:jc w:val="left"/>
        <w:rPr>
          <w:szCs w:val="22"/>
        </w:rPr>
      </w:pPr>
      <w:r w:rsidRPr="00EE4E0E">
        <w:rPr>
          <w:szCs w:val="22"/>
        </w:rPr>
        <w:t>Assess</w:t>
      </w:r>
      <w:r>
        <w:rPr>
          <w:szCs w:val="22"/>
        </w:rPr>
        <w:t>ing</w:t>
      </w:r>
      <w:r w:rsidRPr="00EE4E0E">
        <w:rPr>
          <w:szCs w:val="22"/>
        </w:rPr>
        <w:t xml:space="preserve"> </w:t>
      </w:r>
      <w:r>
        <w:rPr>
          <w:szCs w:val="22"/>
        </w:rPr>
        <w:t>students’</w:t>
      </w:r>
      <w:r w:rsidRPr="00EE4E0E">
        <w:rPr>
          <w:szCs w:val="22"/>
        </w:rPr>
        <w:t xml:space="preserve"> learning has two purposes</w:t>
      </w:r>
      <w:r>
        <w:rPr>
          <w:szCs w:val="22"/>
        </w:rPr>
        <w:t xml:space="preserve">: </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24392D">
        <w:rPr>
          <w:rFonts w:cstheme="minorHAnsi"/>
          <w:b/>
          <w:szCs w:val="22"/>
        </w:rPr>
        <w:lastRenderedPageBreak/>
        <w:t>Summative assessment</w:t>
      </w:r>
      <w:r w:rsidRPr="0043182E">
        <w:rPr>
          <w:rFonts w:cstheme="minorHAnsi"/>
          <w:szCs w:val="22"/>
        </w:rPr>
        <w:t xml:space="preserve"> looks back and makes a judgement on what has already been </w:t>
      </w:r>
      <w:r>
        <w:rPr>
          <w:rFonts w:cstheme="minorHAnsi"/>
          <w:szCs w:val="22"/>
        </w:rPr>
        <w:t>learnt</w:t>
      </w:r>
      <w:r w:rsidRPr="0043182E">
        <w:rPr>
          <w:rFonts w:cstheme="minorHAnsi"/>
          <w:szCs w:val="22"/>
        </w:rPr>
        <w:t xml:space="preserve">. It is often conducted in the form of tests that are graded, telling students their attainment on the questions in that test. This also helps in reporting outcomes. </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24392D">
        <w:rPr>
          <w:rFonts w:cstheme="minorHAnsi"/>
          <w:b/>
          <w:szCs w:val="22"/>
        </w:rPr>
        <w:t>Formative assessment</w:t>
      </w:r>
      <w:r w:rsidRPr="0043182E">
        <w:rPr>
          <w:rFonts w:cstheme="minorHAnsi"/>
          <w:szCs w:val="22"/>
        </w:rPr>
        <w:t xml:space="preserve"> (or assessment for learning) is quite different, being more informal and diagnostic in nature. Teachers use </w:t>
      </w:r>
      <w:r>
        <w:rPr>
          <w:rFonts w:cstheme="minorHAnsi"/>
          <w:szCs w:val="22"/>
          <w:lang w:val="en-GB"/>
        </w:rPr>
        <w:t>it</w:t>
      </w:r>
      <w:r w:rsidRPr="0043182E">
        <w:rPr>
          <w:rFonts w:cstheme="minorHAnsi"/>
          <w:szCs w:val="22"/>
        </w:rPr>
        <w:t xml:space="preserve"> as part of the learning process, for example questioning to check whether students have understood something. The outcomes of this assessment are then used to change the next learning experience. Monitoring and feedback are part of formative assessment. </w:t>
      </w:r>
    </w:p>
    <w:p w:rsidR="00416137" w:rsidRPr="00EE4E0E" w:rsidRDefault="00416137" w:rsidP="00416137">
      <w:pPr>
        <w:spacing w:after="120" w:line="276" w:lineRule="auto"/>
        <w:jc w:val="left"/>
        <w:rPr>
          <w:szCs w:val="22"/>
        </w:rPr>
      </w:pPr>
      <w:r w:rsidRPr="00EE4E0E">
        <w:rPr>
          <w:szCs w:val="22"/>
        </w:rPr>
        <w:t>Formative assessment enhances learning because in order to learn</w:t>
      </w:r>
      <w:r>
        <w:rPr>
          <w:szCs w:val="22"/>
        </w:rPr>
        <w:t>,</w:t>
      </w:r>
      <w:r w:rsidRPr="00EE4E0E">
        <w:rPr>
          <w:szCs w:val="22"/>
        </w:rPr>
        <w:t xml:space="preserve"> most students must:</w:t>
      </w:r>
    </w:p>
    <w:p w:rsidR="00416137" w:rsidRPr="00EE4E0E" w:rsidRDefault="00416137" w:rsidP="00416137">
      <w:pPr>
        <w:pStyle w:val="ListParagraph"/>
        <w:numPr>
          <w:ilvl w:val="0"/>
          <w:numId w:val="14"/>
        </w:numPr>
        <w:spacing w:after="120" w:line="276" w:lineRule="auto"/>
        <w:ind w:left="714" w:hanging="357"/>
        <w:jc w:val="left"/>
        <w:rPr>
          <w:rFonts w:cstheme="minorHAnsi"/>
          <w:szCs w:val="22"/>
        </w:rPr>
      </w:pPr>
      <w:r w:rsidRPr="00EE4E0E">
        <w:rPr>
          <w:rFonts w:cstheme="minorHAnsi"/>
          <w:szCs w:val="22"/>
        </w:rPr>
        <w:t xml:space="preserve">understand what </w:t>
      </w:r>
      <w:r>
        <w:rPr>
          <w:rFonts w:cstheme="minorHAnsi"/>
          <w:szCs w:val="22"/>
        </w:rPr>
        <w:t xml:space="preserve">they are </w:t>
      </w:r>
      <w:r>
        <w:rPr>
          <w:rFonts w:cstheme="minorHAnsi"/>
          <w:szCs w:val="22"/>
          <w:lang w:val="en-GB"/>
        </w:rPr>
        <w:t>expect</w:t>
      </w:r>
      <w:r>
        <w:rPr>
          <w:rFonts w:cstheme="minorHAnsi"/>
          <w:szCs w:val="22"/>
        </w:rPr>
        <w:t>ed to learn</w:t>
      </w:r>
    </w:p>
    <w:p w:rsidR="00416137" w:rsidRPr="00EE4E0E" w:rsidRDefault="00416137" w:rsidP="00416137">
      <w:pPr>
        <w:pStyle w:val="ListParagraph"/>
        <w:numPr>
          <w:ilvl w:val="0"/>
          <w:numId w:val="14"/>
        </w:numPr>
        <w:spacing w:after="120" w:line="276" w:lineRule="auto"/>
        <w:ind w:left="714" w:hanging="357"/>
        <w:jc w:val="left"/>
        <w:rPr>
          <w:rFonts w:cstheme="minorHAnsi"/>
          <w:szCs w:val="22"/>
        </w:rPr>
      </w:pPr>
      <w:r w:rsidRPr="00EE4E0E">
        <w:rPr>
          <w:rFonts w:cstheme="minorHAnsi"/>
          <w:szCs w:val="22"/>
        </w:rPr>
        <w:t>know where t</w:t>
      </w:r>
      <w:r>
        <w:rPr>
          <w:rFonts w:cstheme="minorHAnsi"/>
          <w:szCs w:val="22"/>
        </w:rPr>
        <w:t>hey are now with that learning</w:t>
      </w:r>
    </w:p>
    <w:p w:rsidR="00416137" w:rsidRPr="00EE4E0E" w:rsidRDefault="00416137" w:rsidP="00416137">
      <w:pPr>
        <w:pStyle w:val="ListParagraph"/>
        <w:numPr>
          <w:ilvl w:val="0"/>
          <w:numId w:val="14"/>
        </w:numPr>
        <w:spacing w:after="120" w:line="276" w:lineRule="auto"/>
        <w:ind w:left="714" w:hanging="357"/>
        <w:jc w:val="left"/>
        <w:rPr>
          <w:rFonts w:cstheme="minorHAnsi"/>
          <w:szCs w:val="22"/>
        </w:rPr>
      </w:pPr>
      <w:r w:rsidRPr="00EE4E0E">
        <w:rPr>
          <w:rFonts w:cstheme="minorHAnsi"/>
          <w:szCs w:val="22"/>
        </w:rPr>
        <w:t>understand how they can make progress</w:t>
      </w:r>
      <w:r w:rsidRPr="0043182E">
        <w:rPr>
          <w:rFonts w:cstheme="minorHAnsi"/>
          <w:szCs w:val="22"/>
        </w:rPr>
        <w:t xml:space="preserve"> (</w:t>
      </w:r>
      <w:r w:rsidRPr="00EE4E0E">
        <w:rPr>
          <w:rFonts w:cstheme="minorHAnsi"/>
          <w:szCs w:val="22"/>
        </w:rPr>
        <w:t>that is</w:t>
      </w:r>
      <w:r w:rsidRPr="0043182E">
        <w:rPr>
          <w:rFonts w:cstheme="minorHAnsi"/>
          <w:szCs w:val="22"/>
        </w:rPr>
        <w:t>,</w:t>
      </w:r>
      <w:r w:rsidRPr="00EE4E0E">
        <w:rPr>
          <w:rFonts w:cstheme="minorHAnsi"/>
          <w:szCs w:val="22"/>
        </w:rPr>
        <w:t xml:space="preserve"> </w:t>
      </w:r>
      <w:r w:rsidRPr="0043182E">
        <w:rPr>
          <w:rFonts w:cstheme="minorHAnsi"/>
          <w:szCs w:val="22"/>
        </w:rPr>
        <w:t>what</w:t>
      </w:r>
      <w:r w:rsidRPr="00EE4E0E">
        <w:rPr>
          <w:rFonts w:cstheme="minorHAnsi"/>
          <w:szCs w:val="22"/>
        </w:rPr>
        <w:t xml:space="preserve"> to study and </w:t>
      </w:r>
      <w:r w:rsidRPr="0043182E">
        <w:rPr>
          <w:rFonts w:cstheme="minorHAnsi"/>
          <w:szCs w:val="22"/>
        </w:rPr>
        <w:t>how</w:t>
      </w:r>
      <w:r w:rsidRPr="00EE4E0E">
        <w:rPr>
          <w:rFonts w:cstheme="minorHAnsi"/>
          <w:szCs w:val="22"/>
        </w:rPr>
        <w:t xml:space="preserve"> to study</w:t>
      </w:r>
      <w:r w:rsidRPr="0043182E">
        <w:rPr>
          <w:rFonts w:cstheme="minorHAnsi"/>
          <w:szCs w:val="22"/>
        </w:rPr>
        <w:t>)</w:t>
      </w:r>
    </w:p>
    <w:p w:rsidR="00416137" w:rsidRPr="00EE4E0E" w:rsidRDefault="00416137" w:rsidP="00416137">
      <w:pPr>
        <w:pStyle w:val="ListParagraph"/>
        <w:numPr>
          <w:ilvl w:val="0"/>
          <w:numId w:val="14"/>
        </w:numPr>
        <w:spacing w:after="120" w:line="276" w:lineRule="auto"/>
        <w:ind w:left="714" w:hanging="357"/>
        <w:jc w:val="left"/>
        <w:rPr>
          <w:rFonts w:cstheme="minorHAnsi"/>
          <w:szCs w:val="22"/>
        </w:rPr>
      </w:pPr>
      <w:r w:rsidRPr="00EE4E0E">
        <w:rPr>
          <w:rFonts w:cstheme="minorHAnsi"/>
          <w:szCs w:val="22"/>
        </w:rPr>
        <w:t>know w</w:t>
      </w:r>
      <w:r>
        <w:rPr>
          <w:rFonts w:cstheme="minorHAnsi"/>
          <w:szCs w:val="22"/>
        </w:rPr>
        <w:t>he</w:t>
      </w:r>
      <w:r>
        <w:rPr>
          <w:rFonts w:cstheme="minorHAnsi"/>
          <w:szCs w:val="22"/>
          <w:lang w:val="en-GB"/>
        </w:rPr>
        <w:t>n</w:t>
      </w:r>
      <w:r w:rsidRPr="00EE4E0E">
        <w:rPr>
          <w:rFonts w:cstheme="minorHAnsi"/>
          <w:szCs w:val="22"/>
        </w:rPr>
        <w:t xml:space="preserve"> they have reached the goals and expected outcomes</w:t>
      </w:r>
      <w:r>
        <w:rPr>
          <w:rFonts w:cstheme="minorHAnsi"/>
          <w:szCs w:val="22"/>
          <w:lang w:val="en-GB"/>
        </w:rPr>
        <w:t>.</w:t>
      </w:r>
    </w:p>
    <w:p w:rsidR="00416137" w:rsidRPr="00EE4E0E" w:rsidRDefault="00416137" w:rsidP="00416137">
      <w:pPr>
        <w:spacing w:after="120" w:line="276" w:lineRule="auto"/>
        <w:jc w:val="left"/>
        <w:rPr>
          <w:rFonts w:cstheme="minorHAnsi"/>
          <w:szCs w:val="22"/>
        </w:rPr>
      </w:pPr>
      <w:r w:rsidRPr="00EE4E0E">
        <w:rPr>
          <w:rFonts w:cstheme="minorHAnsi"/>
          <w:szCs w:val="22"/>
        </w:rPr>
        <w:t>As a teacher, you will get the best out of your students if you attend to the four points above in every lesson. Thus assessment can be undertaken before, during and after instruction</w:t>
      </w:r>
      <w:r>
        <w:rPr>
          <w:rFonts w:cstheme="minorHAnsi"/>
          <w:szCs w:val="22"/>
        </w:rPr>
        <w:t>:</w:t>
      </w:r>
    </w:p>
    <w:p w:rsidR="00416137" w:rsidRPr="00032317" w:rsidRDefault="00416137" w:rsidP="00416137">
      <w:pPr>
        <w:pStyle w:val="ListParagraph"/>
        <w:numPr>
          <w:ilvl w:val="0"/>
          <w:numId w:val="15"/>
        </w:numPr>
        <w:spacing w:after="120" w:line="276" w:lineRule="auto"/>
        <w:jc w:val="left"/>
        <w:rPr>
          <w:rFonts w:cstheme="minorHAnsi"/>
          <w:szCs w:val="22"/>
        </w:rPr>
      </w:pPr>
      <w:r w:rsidRPr="00032317">
        <w:rPr>
          <w:rFonts w:cstheme="minorHAnsi"/>
          <w:b/>
          <w:bCs/>
          <w:szCs w:val="22"/>
          <w:lang w:val="en-US"/>
        </w:rPr>
        <w:t>Before:</w:t>
      </w:r>
      <w:r w:rsidRPr="00032317">
        <w:rPr>
          <w:rFonts w:cstheme="minorHAnsi"/>
          <w:bCs/>
          <w:szCs w:val="22"/>
          <w:lang w:val="en-US"/>
        </w:rPr>
        <w:t xml:space="preserve"> Assessing before the teaching begins </w:t>
      </w:r>
      <w:r>
        <w:rPr>
          <w:rFonts w:cstheme="minorHAnsi"/>
          <w:bCs/>
          <w:szCs w:val="22"/>
          <w:lang w:val="en-US"/>
        </w:rPr>
        <w:t xml:space="preserve">can help you identify </w:t>
      </w:r>
      <w:r w:rsidRPr="00032317">
        <w:rPr>
          <w:rFonts w:cstheme="minorHAnsi"/>
          <w:bCs/>
          <w:szCs w:val="22"/>
          <w:lang w:val="en-US"/>
        </w:rPr>
        <w:t>what the student</w:t>
      </w:r>
      <w:r>
        <w:rPr>
          <w:rFonts w:cstheme="minorHAnsi"/>
          <w:bCs/>
          <w:szCs w:val="22"/>
          <w:lang w:val="en-US"/>
        </w:rPr>
        <w:t>s know</w:t>
      </w:r>
      <w:r w:rsidRPr="00032317">
        <w:rPr>
          <w:rFonts w:cstheme="minorHAnsi"/>
          <w:bCs/>
          <w:szCs w:val="22"/>
          <w:lang w:val="en-US"/>
        </w:rPr>
        <w:t xml:space="preserve"> and can do prior to instruction. It determines the </w:t>
      </w:r>
      <w:r w:rsidRPr="00032317">
        <w:rPr>
          <w:rFonts w:cstheme="minorHAnsi"/>
          <w:bCs/>
          <w:iCs/>
          <w:szCs w:val="22"/>
          <w:lang w:val="en-US"/>
        </w:rPr>
        <w:t xml:space="preserve">baseline and gives you a starting point for planning your teaching. </w:t>
      </w:r>
      <w:r>
        <w:rPr>
          <w:rFonts w:cstheme="minorHAnsi"/>
          <w:bCs/>
          <w:szCs w:val="22"/>
          <w:lang w:val="en-US"/>
        </w:rPr>
        <w:t>Enhancing your understanding of what your students know</w:t>
      </w:r>
      <w:r w:rsidRPr="00032317">
        <w:rPr>
          <w:rFonts w:cstheme="minorHAnsi"/>
          <w:bCs/>
          <w:szCs w:val="22"/>
          <w:lang w:val="en-US"/>
        </w:rPr>
        <w:t xml:space="preserve"> reduces the chance of re-teaching the student</w:t>
      </w:r>
      <w:r>
        <w:rPr>
          <w:rFonts w:cstheme="minorHAnsi"/>
          <w:bCs/>
          <w:szCs w:val="22"/>
          <w:lang w:val="en-US"/>
        </w:rPr>
        <w:t>s</w:t>
      </w:r>
      <w:r w:rsidRPr="00032317">
        <w:rPr>
          <w:rFonts w:cstheme="minorHAnsi"/>
          <w:bCs/>
          <w:szCs w:val="22"/>
          <w:lang w:val="en-US"/>
        </w:rPr>
        <w:t xml:space="preserve"> something </w:t>
      </w:r>
      <w:r>
        <w:rPr>
          <w:rFonts w:cstheme="minorHAnsi"/>
          <w:bCs/>
          <w:szCs w:val="22"/>
          <w:lang w:val="en-US"/>
        </w:rPr>
        <w:t xml:space="preserve">they have </w:t>
      </w:r>
      <w:r w:rsidRPr="00032317">
        <w:rPr>
          <w:rFonts w:cstheme="minorHAnsi"/>
          <w:bCs/>
          <w:szCs w:val="22"/>
          <w:lang w:val="en-US"/>
        </w:rPr>
        <w:t>already mastered or omitting something they possibly should</w:t>
      </w:r>
      <w:r>
        <w:rPr>
          <w:rFonts w:cstheme="minorHAnsi"/>
          <w:bCs/>
          <w:szCs w:val="22"/>
          <w:lang w:val="en-US"/>
        </w:rPr>
        <w:t xml:space="preserve"> (</w:t>
      </w:r>
      <w:r w:rsidRPr="00032317">
        <w:rPr>
          <w:rFonts w:cstheme="minorHAnsi"/>
          <w:bCs/>
          <w:szCs w:val="22"/>
          <w:lang w:val="en-US"/>
        </w:rPr>
        <w:t>but do not yet</w:t>
      </w:r>
      <w:r>
        <w:rPr>
          <w:rFonts w:cstheme="minorHAnsi"/>
          <w:bCs/>
          <w:szCs w:val="22"/>
          <w:lang w:val="en-US"/>
        </w:rPr>
        <w:t>)</w:t>
      </w:r>
      <w:r w:rsidRPr="00032317">
        <w:rPr>
          <w:rFonts w:cstheme="minorHAnsi"/>
          <w:bCs/>
          <w:szCs w:val="22"/>
          <w:lang w:val="en-US"/>
        </w:rPr>
        <w:t xml:space="preserve"> know or understand</w:t>
      </w:r>
      <w:r>
        <w:rPr>
          <w:rFonts w:cstheme="minorHAnsi"/>
          <w:bCs/>
          <w:szCs w:val="22"/>
          <w:lang w:val="en-US"/>
        </w:rPr>
        <w:t>.</w:t>
      </w:r>
    </w:p>
    <w:p w:rsidR="00416137" w:rsidRPr="00032317" w:rsidRDefault="00416137" w:rsidP="00416137">
      <w:pPr>
        <w:pStyle w:val="ListParagraph"/>
        <w:numPr>
          <w:ilvl w:val="0"/>
          <w:numId w:val="15"/>
        </w:numPr>
        <w:spacing w:after="120" w:line="276" w:lineRule="auto"/>
        <w:jc w:val="left"/>
        <w:rPr>
          <w:rFonts w:cstheme="minorHAnsi"/>
          <w:szCs w:val="22"/>
        </w:rPr>
      </w:pPr>
      <w:r w:rsidRPr="00032317">
        <w:rPr>
          <w:rFonts w:cstheme="minorHAnsi"/>
          <w:b/>
          <w:bCs/>
          <w:szCs w:val="22"/>
          <w:lang w:val="en-US"/>
        </w:rPr>
        <w:t>During:</w:t>
      </w:r>
      <w:r w:rsidRPr="00032317">
        <w:rPr>
          <w:rFonts w:cstheme="minorHAnsi"/>
          <w:bCs/>
          <w:szCs w:val="22"/>
          <w:lang w:val="en-US"/>
        </w:rPr>
        <w:t xml:space="preserve"> Assessing during classroom teaching </w:t>
      </w:r>
      <w:r>
        <w:rPr>
          <w:rFonts w:cstheme="minorHAnsi"/>
          <w:bCs/>
          <w:szCs w:val="22"/>
          <w:lang w:val="en-US"/>
        </w:rPr>
        <w:t>involves</w:t>
      </w:r>
      <w:r w:rsidRPr="00032317">
        <w:rPr>
          <w:rFonts w:cstheme="minorHAnsi"/>
          <w:bCs/>
          <w:szCs w:val="22"/>
          <w:lang w:val="en-US"/>
        </w:rPr>
        <w:t xml:space="preserve"> checking if students are learning and improving</w:t>
      </w:r>
      <w:r>
        <w:rPr>
          <w:rFonts w:cstheme="minorHAnsi"/>
          <w:bCs/>
          <w:szCs w:val="22"/>
          <w:lang w:val="en-US"/>
        </w:rPr>
        <w:t xml:space="preserve">. This </w:t>
      </w:r>
      <w:r w:rsidRPr="00032317">
        <w:rPr>
          <w:rFonts w:cstheme="minorHAnsi"/>
          <w:bCs/>
          <w:szCs w:val="22"/>
          <w:lang w:val="en-US"/>
        </w:rPr>
        <w:t xml:space="preserve">will help you make adjustments in your teaching methodology, resources and activities. </w:t>
      </w:r>
      <w:r>
        <w:rPr>
          <w:rFonts w:cstheme="minorHAnsi"/>
          <w:bCs/>
          <w:szCs w:val="22"/>
          <w:lang w:val="en-US"/>
        </w:rPr>
        <w:t>It will help you understand</w:t>
      </w:r>
      <w:r w:rsidRPr="00032317">
        <w:rPr>
          <w:rFonts w:cstheme="minorHAnsi"/>
          <w:bCs/>
          <w:szCs w:val="22"/>
          <w:lang w:val="en-US"/>
        </w:rPr>
        <w:t xml:space="preserve"> how the student is </w:t>
      </w:r>
      <w:r w:rsidRPr="00032317">
        <w:rPr>
          <w:rFonts w:cstheme="minorHAnsi"/>
          <w:bCs/>
          <w:iCs/>
          <w:szCs w:val="22"/>
          <w:lang w:val="en-US"/>
        </w:rPr>
        <w:t>progressing</w:t>
      </w:r>
      <w:r w:rsidRPr="00032317">
        <w:rPr>
          <w:rFonts w:cstheme="minorHAnsi"/>
          <w:bCs/>
          <w:szCs w:val="22"/>
          <w:lang w:val="en-US"/>
        </w:rPr>
        <w:t xml:space="preserve"> toward</w:t>
      </w:r>
      <w:r>
        <w:rPr>
          <w:rFonts w:cstheme="minorHAnsi"/>
          <w:bCs/>
          <w:szCs w:val="22"/>
          <w:lang w:val="en-US"/>
        </w:rPr>
        <w:t>s</w:t>
      </w:r>
      <w:r w:rsidRPr="00032317">
        <w:rPr>
          <w:rFonts w:cstheme="minorHAnsi"/>
          <w:bCs/>
          <w:szCs w:val="22"/>
          <w:lang w:val="en-US"/>
        </w:rPr>
        <w:t xml:space="preserve"> the desired objective and how successful your teaching is.</w:t>
      </w:r>
    </w:p>
    <w:p w:rsidR="00416137" w:rsidRPr="00032317" w:rsidRDefault="00416137" w:rsidP="00416137">
      <w:pPr>
        <w:pStyle w:val="ListParagraph"/>
        <w:numPr>
          <w:ilvl w:val="0"/>
          <w:numId w:val="15"/>
        </w:numPr>
        <w:spacing w:after="120" w:line="276" w:lineRule="auto"/>
        <w:jc w:val="left"/>
        <w:rPr>
          <w:rFonts w:cstheme="minorHAnsi"/>
          <w:szCs w:val="22"/>
        </w:rPr>
      </w:pPr>
      <w:r w:rsidRPr="00032317">
        <w:rPr>
          <w:rFonts w:cstheme="minorHAnsi"/>
          <w:b/>
          <w:bCs/>
          <w:szCs w:val="22"/>
          <w:lang w:val="en-US"/>
        </w:rPr>
        <w:t>After:</w:t>
      </w:r>
      <w:r w:rsidRPr="00032317">
        <w:rPr>
          <w:rFonts w:cstheme="minorHAnsi"/>
          <w:bCs/>
          <w:szCs w:val="22"/>
          <w:lang w:val="en-US"/>
        </w:rPr>
        <w:t xml:space="preserve"> Assessment that occurs after </w:t>
      </w:r>
      <w:r>
        <w:rPr>
          <w:rFonts w:cstheme="minorHAnsi"/>
          <w:bCs/>
          <w:szCs w:val="22"/>
          <w:lang w:val="en-US"/>
        </w:rPr>
        <w:t>teaching</w:t>
      </w:r>
      <w:r w:rsidRPr="00032317">
        <w:rPr>
          <w:rFonts w:cstheme="minorHAnsi"/>
          <w:bCs/>
          <w:szCs w:val="22"/>
          <w:lang w:val="en-US"/>
        </w:rPr>
        <w:t xml:space="preserve"> </w:t>
      </w:r>
      <w:r w:rsidRPr="00032317">
        <w:rPr>
          <w:rFonts w:cstheme="minorHAnsi"/>
          <w:bCs/>
          <w:iCs/>
          <w:szCs w:val="22"/>
          <w:lang w:val="en-US"/>
        </w:rPr>
        <w:t>confirms</w:t>
      </w:r>
      <w:r w:rsidRPr="00032317">
        <w:rPr>
          <w:rFonts w:cstheme="minorHAnsi"/>
          <w:bCs/>
          <w:szCs w:val="22"/>
          <w:lang w:val="en-US"/>
        </w:rPr>
        <w:t xml:space="preserve"> </w:t>
      </w:r>
      <w:r>
        <w:rPr>
          <w:rFonts w:cstheme="minorHAnsi"/>
          <w:bCs/>
          <w:szCs w:val="22"/>
          <w:lang w:val="en-US"/>
        </w:rPr>
        <w:t>what students have learnt and shows you who has learnt and who still needs support</w:t>
      </w:r>
      <w:r w:rsidRPr="00032317">
        <w:rPr>
          <w:rFonts w:cstheme="minorHAnsi"/>
          <w:bCs/>
          <w:szCs w:val="22"/>
          <w:lang w:val="en-US"/>
        </w:rPr>
        <w:t xml:space="preserve">. This will allow you to assess the effectiveness of </w:t>
      </w:r>
      <w:r>
        <w:rPr>
          <w:rFonts w:cstheme="minorHAnsi"/>
          <w:bCs/>
          <w:szCs w:val="22"/>
          <w:lang w:val="en-US"/>
        </w:rPr>
        <w:t>your teaching goal</w:t>
      </w:r>
      <w:r w:rsidRPr="00032317">
        <w:rPr>
          <w:rFonts w:cstheme="minorHAnsi"/>
          <w:bCs/>
          <w:szCs w:val="22"/>
          <w:lang w:val="en-US"/>
        </w:rPr>
        <w:t>.</w:t>
      </w:r>
    </w:p>
    <w:p w:rsidR="00416137" w:rsidRPr="00EE4E0E" w:rsidRDefault="00416137" w:rsidP="00416137">
      <w:pPr>
        <w:pStyle w:val="Subtitle"/>
      </w:pPr>
      <w:r w:rsidRPr="00EE4E0E">
        <w:t xml:space="preserve">Before: </w:t>
      </w:r>
      <w:r>
        <w:t>being</w:t>
      </w:r>
      <w:r w:rsidRPr="00EE4E0E">
        <w:t xml:space="preserve"> clear </w:t>
      </w:r>
      <w:r>
        <w:t xml:space="preserve">about </w:t>
      </w:r>
      <w:r w:rsidRPr="00EE4E0E">
        <w:t xml:space="preserve">what your students </w:t>
      </w:r>
      <w:r>
        <w:t>will</w:t>
      </w:r>
      <w:r w:rsidRPr="00EE4E0E">
        <w:t xml:space="preserve"> learn</w:t>
      </w:r>
    </w:p>
    <w:p w:rsidR="00416137" w:rsidRPr="00096FF3" w:rsidRDefault="00416137" w:rsidP="00416137">
      <w:pPr>
        <w:spacing w:after="120" w:line="276" w:lineRule="auto"/>
        <w:jc w:val="left"/>
        <w:rPr>
          <w:rFonts w:cstheme="minorHAnsi"/>
        </w:rPr>
      </w:pPr>
      <w:r w:rsidRPr="00096FF3">
        <w:rPr>
          <w:rFonts w:cstheme="minorHAnsi"/>
        </w:rPr>
        <w:t>When you decide what the students must learn in a lesson or series of lessons</w:t>
      </w:r>
      <w:r>
        <w:rPr>
          <w:rFonts w:cstheme="minorHAnsi"/>
        </w:rPr>
        <w:t>, you need to</w:t>
      </w:r>
      <w:r w:rsidRPr="00096FF3">
        <w:rPr>
          <w:rFonts w:cstheme="minorHAnsi"/>
        </w:rPr>
        <w:t xml:space="preserve"> share this with the</w:t>
      </w:r>
      <w:r>
        <w:rPr>
          <w:rFonts w:cstheme="minorHAnsi"/>
        </w:rPr>
        <w:t>m</w:t>
      </w:r>
      <w:r w:rsidRPr="00096FF3">
        <w:rPr>
          <w:rFonts w:cstheme="minorHAnsi"/>
        </w:rPr>
        <w:t xml:space="preserve">. Carefully distinguish what the students are expected to learn from what you are asking them to do. </w:t>
      </w:r>
      <w:r>
        <w:rPr>
          <w:rFonts w:cstheme="minorHAnsi"/>
        </w:rPr>
        <w:t>As</w:t>
      </w:r>
      <w:r w:rsidRPr="00096FF3">
        <w:rPr>
          <w:rFonts w:cstheme="minorHAnsi"/>
        </w:rPr>
        <w:t xml:space="preserve">k an open question that gives you the chance to assess whether they have </w:t>
      </w:r>
      <w:r w:rsidRPr="0043182E">
        <w:rPr>
          <w:rFonts w:cstheme="minorHAnsi"/>
        </w:rPr>
        <w:t>really</w:t>
      </w:r>
      <w:r w:rsidRPr="00096FF3">
        <w:rPr>
          <w:rFonts w:cstheme="minorHAnsi"/>
        </w:rPr>
        <w:t xml:space="preserve"> understood. For example:</w:t>
      </w:r>
    </w:p>
    <w:p w:rsidR="00416137" w:rsidRDefault="00416137" w:rsidP="00416137">
      <w:pPr>
        <w:jc w:val="left"/>
        <w:rPr>
          <w:rFonts w:cstheme="minorHAnsi"/>
          <w:sz w:val="24"/>
        </w:rPr>
      </w:pPr>
    </w:p>
    <w:p w:rsidR="00416137" w:rsidRPr="00096FF3" w:rsidRDefault="00ED1856" w:rsidP="00416137">
      <w:pPr>
        <w:spacing w:after="120" w:line="276" w:lineRule="auto"/>
        <w:jc w:val="left"/>
        <w:rPr>
          <w:rFonts w:cstheme="minorHAnsi"/>
          <w:sz w:val="24"/>
        </w:rPr>
      </w:pPr>
      <w:r>
        <w:rPr>
          <w:rFonts w:cstheme="minorHAnsi"/>
          <w:noProof/>
          <w:sz w:val="24"/>
        </w:rPr>
        <mc:AlternateContent>
          <mc:Choice Requires="wps">
            <w:drawing>
              <wp:anchor distT="0" distB="0" distL="114300" distR="114300" simplePos="0" relativeHeight="251661312" behindDoc="0" locked="0" layoutInCell="1" allowOverlap="1" wp14:anchorId="435A406E" wp14:editId="78668E9B">
                <wp:simplePos x="0" y="0"/>
                <wp:positionH relativeFrom="column">
                  <wp:posOffset>4074160</wp:posOffset>
                </wp:positionH>
                <wp:positionV relativeFrom="paragraph">
                  <wp:posOffset>-6350</wp:posOffset>
                </wp:positionV>
                <wp:extent cx="2629535" cy="974725"/>
                <wp:effectExtent l="19050" t="0" r="37465" b="282575"/>
                <wp:wrapNone/>
                <wp:docPr id="11" name="Oval Callou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9535" cy="974725"/>
                        </a:xfrm>
                        <a:prstGeom prst="wedgeEllipseCallout">
                          <a:avLst>
                            <a:gd name="adj1" fmla="val -40593"/>
                            <a:gd name="adj2" fmla="val 77315"/>
                          </a:avLst>
                        </a:prstGeom>
                        <a:solidFill>
                          <a:schemeClr val="bg1"/>
                        </a:solidFill>
                        <a:ln>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rsidR="008626D3" w:rsidRPr="00EB285D" w:rsidRDefault="008626D3" w:rsidP="00416137">
                            <w:pPr>
                              <w:spacing w:before="0"/>
                              <w:jc w:val="center"/>
                              <w:rPr>
                                <w:rFonts w:cstheme="minorHAnsi"/>
                              </w:rPr>
                            </w:pPr>
                            <w:r w:rsidRPr="00EB285D">
                              <w:rPr>
                                <w:rFonts w:cstheme="minorHAnsi"/>
                              </w:rPr>
                              <w:t xml:space="preserve">How can you </w:t>
                            </w:r>
                            <w:r>
                              <w:rPr>
                                <w:rFonts w:cstheme="minorHAnsi"/>
                              </w:rPr>
                              <w:t xml:space="preserve">convince me </w:t>
                            </w:r>
                            <w:r w:rsidRPr="00EB285D">
                              <w:rPr>
                                <w:rFonts w:cstheme="minorHAnsi"/>
                              </w:rPr>
                              <w:t>that you have un</w:t>
                            </w:r>
                            <w:r>
                              <w:rPr>
                                <w:rFonts w:cstheme="minorHAnsi"/>
                              </w:rPr>
                              <w:t>derstood what I have just said?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5A406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1" o:spid="_x0000_s1026" type="#_x0000_t63" style="position:absolute;margin-left:320.8pt;margin-top:-.5pt;width:207.05pt;height:7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" adj="2032,27500" fillcolor="white [3212]" strokecolor="black [3213]">
                <v:path arrowok="t"/>
                <v:textbox>
                  <w:txbxContent>
                    <w:p w:rsidR="008626D3" w:rsidRPr="00EB285D" w:rsidRDefault="008626D3" w:rsidP="00416137">
                      <w:pPr>
                        <w:spacing w:before="0"/>
                        <w:jc w:val="center"/>
                        <w:rPr>
                          <w:rFonts w:cstheme="minorHAnsi"/>
                        </w:rPr>
                      </w:pPr>
                      <w:r w:rsidRPr="00EB285D">
                        <w:rPr>
                          <w:rFonts w:cstheme="minorHAnsi"/>
                        </w:rPr>
                        <w:t xml:space="preserve">How can you </w:t>
                      </w:r>
                      <w:r>
                        <w:rPr>
                          <w:rFonts w:cstheme="minorHAnsi"/>
                        </w:rPr>
                        <w:t xml:space="preserve">convince me </w:t>
                      </w:r>
                      <w:r w:rsidRPr="00EB285D">
                        <w:rPr>
                          <w:rFonts w:cstheme="minorHAnsi"/>
                        </w:rPr>
                        <w:t>that you have un</w:t>
                      </w:r>
                      <w:r>
                        <w:rPr>
                          <w:rFonts w:cstheme="minorHAnsi"/>
                        </w:rPr>
                        <w:t>derstood what I have just said?</w:t>
                      </w:r>
                    </w:p>
                  </w:txbxContent>
                </v:textbox>
              </v:shape>
            </w:pict>
          </mc:Fallback>
        </mc:AlternateContent>
      </w:r>
      <w:r>
        <w:rPr>
          <w:rFonts w:cstheme="minorHAnsi"/>
          <w:noProof/>
          <w:sz w:val="24"/>
        </w:rPr>
        <mc:AlternateContent>
          <mc:Choice Requires="wps">
            <w:drawing>
              <wp:anchor distT="0" distB="0" distL="114300" distR="114300" simplePos="0" relativeHeight="251660288" behindDoc="0" locked="0" layoutInCell="1" allowOverlap="1" wp14:anchorId="1179B790" wp14:editId="0583CE55">
                <wp:simplePos x="0" y="0"/>
                <wp:positionH relativeFrom="column">
                  <wp:posOffset>1572260</wp:posOffset>
                </wp:positionH>
                <wp:positionV relativeFrom="paragraph">
                  <wp:posOffset>-136525</wp:posOffset>
                </wp:positionV>
                <wp:extent cx="2853690" cy="1165860"/>
                <wp:effectExtent l="19050" t="19050" r="41910" b="339090"/>
                <wp:wrapNone/>
                <wp:docPr id="7" name="Oval Callou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3690" cy="1165860"/>
                        </a:xfrm>
                        <a:prstGeom prst="wedgeEllipseCallout">
                          <a:avLst>
                            <a:gd name="adj1" fmla="val 38336"/>
                            <a:gd name="adj2" fmla="val 76509"/>
                          </a:avLst>
                        </a:prstGeom>
                        <a:solidFill>
                          <a:schemeClr val="bg1"/>
                        </a:solidFill>
                        <a:ln>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rsidR="008626D3" w:rsidRPr="0043182E" w:rsidRDefault="008626D3" w:rsidP="00416137">
                            <w:pPr>
                              <w:spacing w:before="0"/>
                              <w:jc w:val="center"/>
                              <w:rPr>
                                <w:rFonts w:cstheme="minorHAnsi"/>
                              </w:rPr>
                            </w:pPr>
                            <w:r w:rsidRPr="00EB285D">
                              <w:rPr>
                                <w:rFonts w:cstheme="minorHAnsi"/>
                              </w:rPr>
                              <w:t>Who can explain in their own words what we are going to learn and what we have</w:t>
                            </w:r>
                            <w:r>
                              <w:rPr>
                                <w:rFonts w:cstheme="minorHAnsi"/>
                              </w:rPr>
                              <w:t xml:space="preserve"> to do </w:t>
                            </w:r>
                            <w:r w:rsidRPr="00EB285D">
                              <w:rPr>
                                <w:rFonts w:cstheme="minorHAnsi"/>
                              </w:rPr>
                              <w:t>today?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9B790" id="Oval Callout 7" o:spid="_x0000_s1027" type="#_x0000_t63" style="position:absolute;margin-left:123.8pt;margin-top:-10.75pt;width:224.7pt;height:9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" adj="19081,27326" fillcolor="white [3212]" strokecolor="black [3213]">
                <v:path arrowok="t"/>
                <v:textbox>
                  <w:txbxContent>
                    <w:p w:rsidR="008626D3" w:rsidRPr="0043182E" w:rsidRDefault="008626D3" w:rsidP="00416137">
                      <w:pPr>
                        <w:spacing w:before="0"/>
                        <w:jc w:val="center"/>
                        <w:rPr>
                          <w:rFonts w:cstheme="minorHAnsi"/>
                        </w:rPr>
                      </w:pPr>
                      <w:r w:rsidRPr="00EB285D">
                        <w:rPr>
                          <w:rFonts w:cstheme="minorHAnsi"/>
                        </w:rPr>
                        <w:t>Who can explain in their own words what we are going to learn and what we have</w:t>
                      </w:r>
                      <w:r>
                        <w:rPr>
                          <w:rFonts w:cstheme="minorHAnsi"/>
                        </w:rPr>
                        <w:t xml:space="preserve"> to do </w:t>
                      </w:r>
                      <w:r w:rsidRPr="00EB285D">
                        <w:rPr>
                          <w:rFonts w:cstheme="minorHAnsi"/>
                        </w:rPr>
                        <w:t>today?</w:t>
                      </w:r>
                    </w:p>
                  </w:txbxContent>
                </v:textbox>
              </v:shape>
            </w:pict>
          </mc:Fallback>
        </mc:AlternateContent>
      </w:r>
      <w:r>
        <w:rPr>
          <w:rFonts w:cstheme="minorHAnsi"/>
          <w:noProof/>
          <w:sz w:val="24"/>
        </w:rPr>
        <mc:AlternateContent>
          <mc:Choice Requires="wps">
            <w:drawing>
              <wp:anchor distT="0" distB="0" distL="114300" distR="114300" simplePos="0" relativeHeight="251659264" behindDoc="0" locked="0" layoutInCell="1" allowOverlap="1" wp14:anchorId="2C8F3D24" wp14:editId="0E2952A4">
                <wp:simplePos x="0" y="0"/>
                <wp:positionH relativeFrom="column">
                  <wp:posOffset>65405</wp:posOffset>
                </wp:positionH>
                <wp:positionV relativeFrom="paragraph">
                  <wp:posOffset>-6350</wp:posOffset>
                </wp:positionV>
                <wp:extent cx="1758315" cy="934085"/>
                <wp:effectExtent l="19050" t="19050" r="32385" b="456565"/>
                <wp:wrapNone/>
                <wp:docPr id="28" name="Oval Callou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8315" cy="934085"/>
                        </a:xfrm>
                        <a:prstGeom prst="wedgeEllipseCallout">
                          <a:avLst>
                            <a:gd name="adj1" fmla="val -37819"/>
                            <a:gd name="adj2" fmla="val 95841"/>
                          </a:avLst>
                        </a:prstGeom>
                        <a:solidFill>
                          <a:schemeClr val="bg1"/>
                        </a:solidFill>
                        <a:ln>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rsidR="008626D3" w:rsidRDefault="008626D3" w:rsidP="00416137">
                            <w:pPr>
                              <w:spacing w:before="0"/>
                              <w:jc w:val="center"/>
                            </w:pPr>
                            <w:r w:rsidRPr="00EB285D">
                              <w:rPr>
                                <w:rFonts w:cstheme="minorHAnsi"/>
                              </w:rPr>
                              <w:t>Shavi, what do you think you will learn today?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F3D24" id="Oval Callout 28" o:spid="_x0000_s1028" type="#_x0000_t63" style="position:absolute;margin-left:5.15pt;margin-top:-.5pt;width:138.45pt;height:7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" adj="2631,31502" fillcolor="white [3212]" strokecolor="black [3213]">
                <v:path arrowok="t"/>
                <v:textbox>
                  <w:txbxContent>
                    <w:p w:rsidR="008626D3" w:rsidRDefault="008626D3" w:rsidP="00416137">
                      <w:pPr>
                        <w:spacing w:before="0"/>
                        <w:jc w:val="center"/>
                      </w:pPr>
                      <w:r w:rsidRPr="00EB285D">
                        <w:rPr>
                          <w:rFonts w:cstheme="minorHAnsi"/>
                        </w:rPr>
                        <w:t>Shavi, what do you think you will learn today?</w:t>
                      </w:r>
                    </w:p>
                  </w:txbxContent>
                </v:textbox>
              </v:shape>
            </w:pict>
          </mc:Fallback>
        </mc:AlternateContent>
      </w:r>
    </w:p>
    <w:p w:rsidR="00416137" w:rsidRPr="00096FF3" w:rsidRDefault="00416137" w:rsidP="00416137">
      <w:pPr>
        <w:spacing w:after="120" w:line="276" w:lineRule="auto"/>
        <w:jc w:val="left"/>
        <w:rPr>
          <w:rFonts w:cstheme="minorHAnsi"/>
        </w:rPr>
      </w:pPr>
    </w:p>
    <w:p w:rsidR="00416137" w:rsidRPr="00096FF3" w:rsidRDefault="00416137" w:rsidP="00416137">
      <w:pPr>
        <w:spacing w:after="120" w:line="276" w:lineRule="auto"/>
        <w:jc w:val="left"/>
        <w:rPr>
          <w:rFonts w:cstheme="minorHAnsi"/>
        </w:rPr>
      </w:pPr>
    </w:p>
    <w:p w:rsidR="00416137" w:rsidRPr="00096FF3" w:rsidRDefault="00416137" w:rsidP="00416137">
      <w:pPr>
        <w:spacing w:after="120" w:line="276" w:lineRule="auto"/>
        <w:jc w:val="left"/>
        <w:rPr>
          <w:rFonts w:cstheme="minorHAnsi"/>
        </w:rPr>
      </w:pPr>
    </w:p>
    <w:p w:rsidR="00416137" w:rsidRDefault="00416137" w:rsidP="00416137">
      <w:pPr>
        <w:spacing w:after="120" w:line="276" w:lineRule="auto"/>
        <w:jc w:val="left"/>
        <w:rPr>
          <w:rFonts w:cstheme="minorHAnsi"/>
        </w:rPr>
      </w:pPr>
    </w:p>
    <w:p w:rsidR="00416137" w:rsidRDefault="00416137" w:rsidP="00416137">
      <w:pPr>
        <w:spacing w:after="120" w:line="276" w:lineRule="auto"/>
        <w:jc w:val="left"/>
        <w:rPr>
          <w:rFonts w:cstheme="minorHAnsi"/>
        </w:rPr>
      </w:pPr>
    </w:p>
    <w:p w:rsidR="00416137" w:rsidRPr="00096FF3" w:rsidRDefault="00416137" w:rsidP="00416137">
      <w:pPr>
        <w:spacing w:after="120" w:line="276" w:lineRule="auto"/>
        <w:jc w:val="left"/>
        <w:rPr>
          <w:rFonts w:cstheme="minorHAnsi"/>
        </w:rPr>
      </w:pPr>
      <w:r>
        <w:rPr>
          <w:rFonts w:cstheme="minorHAnsi"/>
        </w:rPr>
        <w:t>G</w:t>
      </w:r>
      <w:r w:rsidRPr="00096FF3">
        <w:rPr>
          <w:rFonts w:cstheme="minorHAnsi"/>
        </w:rPr>
        <w:t xml:space="preserve">ive the students a few seconds to think before </w:t>
      </w:r>
      <w:r>
        <w:rPr>
          <w:rFonts w:cstheme="minorHAnsi"/>
        </w:rPr>
        <w:t xml:space="preserve">they </w:t>
      </w:r>
      <w:r w:rsidRPr="00096FF3">
        <w:rPr>
          <w:rFonts w:cstheme="minorHAnsi"/>
        </w:rPr>
        <w:t xml:space="preserve">answer, or </w:t>
      </w:r>
      <w:r>
        <w:rPr>
          <w:rFonts w:cstheme="minorHAnsi"/>
        </w:rPr>
        <w:t xml:space="preserve">perhaps </w:t>
      </w:r>
      <w:r w:rsidRPr="00096FF3">
        <w:rPr>
          <w:rFonts w:cstheme="minorHAnsi"/>
        </w:rPr>
        <w:t xml:space="preserve">ask the students to </w:t>
      </w:r>
      <w:r>
        <w:rPr>
          <w:rFonts w:cstheme="minorHAnsi"/>
        </w:rPr>
        <w:t xml:space="preserve">first discuss </w:t>
      </w:r>
      <w:r w:rsidRPr="00096FF3">
        <w:rPr>
          <w:rFonts w:cstheme="minorHAnsi"/>
        </w:rPr>
        <w:t xml:space="preserve">their answers </w:t>
      </w:r>
      <w:r>
        <w:rPr>
          <w:rFonts w:cstheme="minorHAnsi"/>
        </w:rPr>
        <w:t>in pairs or small groups. W</w:t>
      </w:r>
      <w:r w:rsidRPr="00096FF3">
        <w:rPr>
          <w:rFonts w:cstheme="minorHAnsi"/>
        </w:rPr>
        <w:t>hen they tell you</w:t>
      </w:r>
      <w:r>
        <w:rPr>
          <w:rFonts w:cstheme="minorHAnsi"/>
        </w:rPr>
        <w:t xml:space="preserve"> their answer</w:t>
      </w:r>
      <w:r w:rsidRPr="00096FF3">
        <w:rPr>
          <w:rFonts w:cstheme="minorHAnsi"/>
        </w:rPr>
        <w:t xml:space="preserve">, you will know whether they understand what it is they have to learn. </w:t>
      </w:r>
    </w:p>
    <w:p w:rsidR="00416137" w:rsidRPr="00EE4E0E" w:rsidRDefault="00416137" w:rsidP="00416137">
      <w:pPr>
        <w:pStyle w:val="Subtitle"/>
      </w:pPr>
      <w:r w:rsidRPr="00EE4E0E">
        <w:t>Before: knowing where students are in their learning</w:t>
      </w:r>
    </w:p>
    <w:p w:rsidR="00416137" w:rsidRPr="0043182E" w:rsidRDefault="00416137" w:rsidP="00416137">
      <w:pPr>
        <w:autoSpaceDE w:val="0"/>
        <w:autoSpaceDN w:val="0"/>
        <w:adjustRightInd w:val="0"/>
        <w:spacing w:after="120" w:line="276" w:lineRule="auto"/>
        <w:jc w:val="left"/>
        <w:rPr>
          <w:rFonts w:cstheme="minorHAnsi"/>
          <w:spacing w:val="-2"/>
        </w:rPr>
      </w:pPr>
      <w:r w:rsidRPr="0043182E">
        <w:rPr>
          <w:rFonts w:cstheme="minorHAnsi"/>
          <w:spacing w:val="-2"/>
        </w:rPr>
        <w:t>In order to help your students improve, both you and they need to know the current state of their knowledge and understanding. Once you have shared the intended learning outcomes or goals, you could do the following:</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43182E">
        <w:rPr>
          <w:rFonts w:cstheme="minorHAnsi"/>
          <w:szCs w:val="22"/>
        </w:rPr>
        <w:t xml:space="preserve">Ask the students to work in pairs to make a mind map </w:t>
      </w:r>
      <w:r>
        <w:rPr>
          <w:rFonts w:cstheme="minorHAnsi"/>
          <w:szCs w:val="22"/>
          <w:lang w:val="en-GB"/>
        </w:rPr>
        <w:t xml:space="preserve">or list </w:t>
      </w:r>
      <w:r w:rsidRPr="0043182E">
        <w:rPr>
          <w:rFonts w:cstheme="minorHAnsi"/>
          <w:szCs w:val="22"/>
        </w:rPr>
        <w:t xml:space="preserve">of what they already know about that topic, giving them enough time to complete </w:t>
      </w:r>
      <w:r>
        <w:rPr>
          <w:rFonts w:cstheme="minorHAnsi"/>
          <w:szCs w:val="22"/>
          <w:lang w:val="en-GB"/>
        </w:rPr>
        <w:t xml:space="preserve">it </w:t>
      </w:r>
      <w:r w:rsidRPr="0043182E">
        <w:rPr>
          <w:rFonts w:cstheme="minorHAnsi"/>
          <w:szCs w:val="22"/>
        </w:rPr>
        <w:t xml:space="preserve">but not too long for those with few ideas. </w:t>
      </w:r>
      <w:r>
        <w:rPr>
          <w:rFonts w:cstheme="minorHAnsi"/>
          <w:szCs w:val="22"/>
          <w:lang w:val="en-GB"/>
        </w:rPr>
        <w:t>You should then review the mind maps or lists.</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43182E">
        <w:rPr>
          <w:rFonts w:cstheme="minorHAnsi"/>
          <w:szCs w:val="22"/>
        </w:rPr>
        <w:t xml:space="preserve">Write the important vocabulary on the board and ask for volunteers to say what they know about each word. Then ask the rest of the class to put their thumbs up if they understand the word, thumbs down if they know very little </w:t>
      </w:r>
      <w:r>
        <w:rPr>
          <w:rFonts w:cstheme="minorHAnsi"/>
          <w:szCs w:val="22"/>
          <w:lang w:val="en-GB"/>
        </w:rPr>
        <w:t xml:space="preserve">or nothing, </w:t>
      </w:r>
      <w:r w:rsidRPr="0043182E">
        <w:rPr>
          <w:rFonts w:cstheme="minorHAnsi"/>
          <w:szCs w:val="22"/>
        </w:rPr>
        <w:t xml:space="preserve">and thumbs horizontal if they know something. </w:t>
      </w:r>
    </w:p>
    <w:p w:rsidR="00416137" w:rsidRPr="00096FF3" w:rsidRDefault="00416137" w:rsidP="00416137">
      <w:pPr>
        <w:autoSpaceDE w:val="0"/>
        <w:autoSpaceDN w:val="0"/>
        <w:adjustRightInd w:val="0"/>
        <w:spacing w:after="120" w:line="276" w:lineRule="auto"/>
        <w:jc w:val="left"/>
        <w:rPr>
          <w:rFonts w:cstheme="minorHAnsi"/>
        </w:rPr>
      </w:pPr>
      <w:r w:rsidRPr="00096FF3">
        <w:rPr>
          <w:rFonts w:cstheme="minorHAnsi"/>
        </w:rPr>
        <w:t xml:space="preserve">Knowing where to start will mean that you can plan lessons that are relevant and constructive for your </w:t>
      </w:r>
      <w:r>
        <w:rPr>
          <w:rFonts w:cstheme="minorHAnsi"/>
        </w:rPr>
        <w:t>students</w:t>
      </w:r>
      <w:r w:rsidRPr="00096FF3">
        <w:rPr>
          <w:rFonts w:cstheme="minorHAnsi"/>
        </w:rPr>
        <w:t xml:space="preserve">. It is also important that your students are able to assess how well they are learning so that both you </w:t>
      </w:r>
      <w:r>
        <w:rPr>
          <w:rFonts w:cstheme="minorHAnsi"/>
        </w:rPr>
        <w:t xml:space="preserve">and they </w:t>
      </w:r>
      <w:r w:rsidRPr="00096FF3">
        <w:rPr>
          <w:rFonts w:cstheme="minorHAnsi"/>
        </w:rPr>
        <w:t xml:space="preserve">know what they need to learn next. Providing opportunities for your students to take charge of their own learning will help </w:t>
      </w:r>
      <w:r>
        <w:rPr>
          <w:rFonts w:cstheme="minorHAnsi"/>
        </w:rPr>
        <w:t xml:space="preserve">to </w:t>
      </w:r>
      <w:r w:rsidRPr="00096FF3">
        <w:rPr>
          <w:rFonts w:cstheme="minorHAnsi"/>
        </w:rPr>
        <w:t xml:space="preserve">make them life-long </w:t>
      </w:r>
      <w:r>
        <w:rPr>
          <w:rFonts w:cstheme="minorHAnsi"/>
        </w:rPr>
        <w:t>learners</w:t>
      </w:r>
      <w:r w:rsidRPr="00096FF3">
        <w:rPr>
          <w:rFonts w:cstheme="minorHAnsi"/>
        </w:rPr>
        <w:t>.</w:t>
      </w:r>
    </w:p>
    <w:p w:rsidR="00416137" w:rsidRPr="00EE4E0E" w:rsidRDefault="00416137" w:rsidP="00416137">
      <w:pPr>
        <w:pStyle w:val="Subtitle"/>
      </w:pPr>
      <w:r w:rsidRPr="00EE4E0E">
        <w:t xml:space="preserve">During: </w:t>
      </w:r>
      <w:r>
        <w:t>e</w:t>
      </w:r>
      <w:r w:rsidRPr="00EE4E0E">
        <w:t>nsuring students’ progress in learning</w:t>
      </w:r>
    </w:p>
    <w:p w:rsidR="00416137" w:rsidRPr="00096FF3" w:rsidRDefault="00416137" w:rsidP="00416137">
      <w:pPr>
        <w:spacing w:after="120" w:line="276" w:lineRule="auto"/>
        <w:jc w:val="left"/>
        <w:rPr>
          <w:rFonts w:cstheme="minorHAnsi"/>
        </w:rPr>
      </w:pPr>
      <w:r w:rsidRPr="00096FF3">
        <w:rPr>
          <w:rFonts w:cstheme="minorHAnsi"/>
        </w:rPr>
        <w:t>When you talk to students about their current progress, make sure that they find your feedback both useful and constructive. Do this by:</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43182E">
        <w:rPr>
          <w:rFonts w:cstheme="minorHAnsi"/>
          <w:szCs w:val="22"/>
        </w:rPr>
        <w:t>helping students know their strengths and how they might further improve</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43182E">
        <w:rPr>
          <w:rFonts w:cstheme="minorHAnsi"/>
          <w:szCs w:val="22"/>
        </w:rPr>
        <w:lastRenderedPageBreak/>
        <w:t>being clear about what needs further development</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Pr>
          <w:rFonts w:cstheme="minorHAnsi"/>
          <w:szCs w:val="22"/>
          <w:lang w:val="en-GB"/>
        </w:rPr>
        <w:t>b</w:t>
      </w:r>
      <w:r w:rsidRPr="0043182E">
        <w:rPr>
          <w:rFonts w:cstheme="minorHAnsi"/>
          <w:szCs w:val="22"/>
        </w:rPr>
        <w:t xml:space="preserve">eing positive about how they might develop their learning, checking that </w:t>
      </w:r>
      <w:r>
        <w:rPr>
          <w:rFonts w:cstheme="minorHAnsi"/>
          <w:szCs w:val="22"/>
          <w:lang w:val="en-GB"/>
        </w:rPr>
        <w:t>they</w:t>
      </w:r>
      <w:r w:rsidRPr="0043182E">
        <w:rPr>
          <w:rFonts w:cstheme="minorHAnsi"/>
          <w:szCs w:val="22"/>
        </w:rPr>
        <w:t xml:space="preserve"> understand and feel able to use the advice</w:t>
      </w:r>
      <w:r>
        <w:rPr>
          <w:rFonts w:cstheme="minorHAnsi"/>
          <w:szCs w:val="22"/>
          <w:lang w:val="en-GB"/>
        </w:rPr>
        <w:t>.</w:t>
      </w:r>
    </w:p>
    <w:p w:rsidR="00416137" w:rsidRPr="00096FF3" w:rsidRDefault="00416137" w:rsidP="00416137">
      <w:pPr>
        <w:spacing w:after="120" w:line="276" w:lineRule="auto"/>
        <w:jc w:val="left"/>
        <w:rPr>
          <w:rFonts w:cstheme="minorHAnsi"/>
        </w:rPr>
      </w:pPr>
      <w:r w:rsidRPr="00096FF3">
        <w:rPr>
          <w:rFonts w:cstheme="minorHAnsi"/>
        </w:rPr>
        <w:t>You will also need to provide opportunities for students to improve their learning. This means that you may have to modify your lesson plans to close the gap between where your students are now in their learning and where you wish them to be. In order to do this you might have to:</w:t>
      </w:r>
    </w:p>
    <w:p w:rsidR="00416137" w:rsidRPr="0043182E" w:rsidRDefault="00416137" w:rsidP="00FC264E">
      <w:pPr>
        <w:pStyle w:val="ListParagraph"/>
        <w:keepNext/>
        <w:numPr>
          <w:ilvl w:val="0"/>
          <w:numId w:val="14"/>
        </w:numPr>
        <w:spacing w:after="120" w:line="276" w:lineRule="auto"/>
        <w:ind w:left="714" w:hanging="357"/>
        <w:jc w:val="left"/>
        <w:rPr>
          <w:rFonts w:cstheme="minorHAnsi"/>
          <w:szCs w:val="22"/>
        </w:rPr>
      </w:pPr>
      <w:r>
        <w:rPr>
          <w:rFonts w:cstheme="minorHAnsi"/>
          <w:szCs w:val="22"/>
          <w:lang w:val="en-GB"/>
        </w:rPr>
        <w:t>g</w:t>
      </w:r>
      <w:r w:rsidRPr="0043182E">
        <w:rPr>
          <w:rFonts w:cstheme="minorHAnsi"/>
          <w:szCs w:val="22"/>
        </w:rPr>
        <w:t>o back over some work that you thought they knew already</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Pr>
          <w:rFonts w:cstheme="minorHAnsi"/>
          <w:szCs w:val="22"/>
          <w:lang w:val="en-GB"/>
        </w:rPr>
        <w:t>g</w:t>
      </w:r>
      <w:r w:rsidRPr="0043182E">
        <w:rPr>
          <w:rFonts w:cstheme="minorHAnsi"/>
          <w:szCs w:val="22"/>
        </w:rPr>
        <w:t>roup students according to needs, giving them differentiated tasks</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Pr>
          <w:rFonts w:cstheme="minorHAnsi"/>
          <w:szCs w:val="22"/>
          <w:lang w:val="en-GB"/>
        </w:rPr>
        <w:t>e</w:t>
      </w:r>
      <w:r w:rsidRPr="0043182E">
        <w:rPr>
          <w:rFonts w:cstheme="minorHAnsi"/>
          <w:szCs w:val="22"/>
        </w:rPr>
        <w:t xml:space="preserve">ncourage students to decide for themselves which of several resources they need to study so that they can </w:t>
      </w:r>
      <w:r>
        <w:rPr>
          <w:rFonts w:cstheme="minorHAnsi"/>
          <w:szCs w:val="22"/>
          <w:lang w:val="en-GB"/>
        </w:rPr>
        <w:t>‘</w:t>
      </w:r>
      <w:r w:rsidRPr="0043182E">
        <w:rPr>
          <w:rFonts w:cstheme="minorHAnsi"/>
          <w:szCs w:val="22"/>
        </w:rPr>
        <w:t>fill their own gap</w:t>
      </w:r>
      <w:r>
        <w:rPr>
          <w:rFonts w:cstheme="minorHAnsi"/>
          <w:szCs w:val="22"/>
          <w:lang w:val="en-GB"/>
        </w:rPr>
        <w:t>’</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Pr>
          <w:rFonts w:cstheme="minorHAnsi"/>
          <w:szCs w:val="22"/>
          <w:lang w:val="en-GB"/>
        </w:rPr>
        <w:t>u</w:t>
      </w:r>
      <w:r w:rsidRPr="0043182E">
        <w:rPr>
          <w:rFonts w:cstheme="minorHAnsi"/>
          <w:szCs w:val="22"/>
        </w:rPr>
        <w:t>se ‘low entry, high ceiling’ tasks so that all students can make progress</w:t>
      </w:r>
      <w:r>
        <w:rPr>
          <w:rFonts w:cstheme="minorHAnsi"/>
          <w:szCs w:val="22"/>
          <w:lang w:val="en-GB"/>
        </w:rPr>
        <w:t xml:space="preserve"> – t</w:t>
      </w:r>
      <w:r w:rsidRPr="0043182E">
        <w:rPr>
          <w:rFonts w:cstheme="minorHAnsi"/>
          <w:szCs w:val="22"/>
        </w:rPr>
        <w:t xml:space="preserve">hese are designed so </w:t>
      </w:r>
      <w:r>
        <w:rPr>
          <w:rFonts w:cstheme="minorHAnsi"/>
          <w:szCs w:val="22"/>
          <w:lang w:val="en-GB"/>
        </w:rPr>
        <w:t xml:space="preserve">that </w:t>
      </w:r>
      <w:r w:rsidRPr="0043182E">
        <w:rPr>
          <w:rFonts w:cstheme="minorHAnsi"/>
          <w:szCs w:val="22"/>
        </w:rPr>
        <w:t>all students can start the task but the more able ones are not restricted and can progress to extend their learning</w:t>
      </w:r>
      <w:r>
        <w:rPr>
          <w:rFonts w:cstheme="minorHAnsi"/>
          <w:szCs w:val="22"/>
          <w:lang w:val="en-GB"/>
        </w:rPr>
        <w:t>.</w:t>
      </w:r>
    </w:p>
    <w:p w:rsidR="00416137" w:rsidRDefault="00416137" w:rsidP="00416137">
      <w:pPr>
        <w:spacing w:after="120" w:line="276" w:lineRule="auto"/>
        <w:jc w:val="left"/>
        <w:rPr>
          <w:rFonts w:cstheme="minorHAnsi"/>
        </w:rPr>
      </w:pPr>
      <w:r>
        <w:rPr>
          <w:rFonts w:cstheme="minorHAnsi"/>
        </w:rPr>
        <w:t>B</w:t>
      </w:r>
      <w:r w:rsidRPr="00096FF3">
        <w:rPr>
          <w:rFonts w:cstheme="minorHAnsi"/>
        </w:rPr>
        <w:t xml:space="preserve">y slowing the pace of lessons down, </w:t>
      </w:r>
      <w:r>
        <w:rPr>
          <w:rFonts w:cstheme="minorHAnsi"/>
        </w:rPr>
        <w:t xml:space="preserve">very often </w:t>
      </w:r>
      <w:r w:rsidRPr="00096FF3">
        <w:rPr>
          <w:rFonts w:cstheme="minorHAnsi"/>
        </w:rPr>
        <w:t>you can actually speed up learning because you give students the time and confidence to think and understand what they need to do to improve. By letting studen</w:t>
      </w:r>
      <w:r>
        <w:rPr>
          <w:rFonts w:cstheme="minorHAnsi"/>
        </w:rPr>
        <w:t>ts talk about their work among</w:t>
      </w:r>
      <w:r w:rsidRPr="00096FF3">
        <w:rPr>
          <w:rFonts w:cstheme="minorHAnsi"/>
        </w:rPr>
        <w:t xml:space="preserve"> themselves, and reflect on where the gaps are and how they might close them, you are providing them with ways to assess themselves.</w:t>
      </w:r>
    </w:p>
    <w:p w:rsidR="00416137" w:rsidRPr="0094727C" w:rsidRDefault="00416137" w:rsidP="00416137">
      <w:pPr>
        <w:pStyle w:val="Subtitle"/>
      </w:pPr>
      <w:r>
        <w:t>After: c</w:t>
      </w:r>
      <w:r w:rsidRPr="0094727C">
        <w:t>ollecting and interpreting evidence</w:t>
      </w:r>
      <w:r>
        <w:t>,</w:t>
      </w:r>
      <w:r w:rsidRPr="0094727C">
        <w:t xml:space="preserve"> and planning </w:t>
      </w:r>
      <w:r>
        <w:t>ahead</w:t>
      </w:r>
    </w:p>
    <w:p w:rsidR="00416137" w:rsidRDefault="00416137" w:rsidP="00416137">
      <w:pPr>
        <w:autoSpaceDE w:val="0"/>
        <w:autoSpaceDN w:val="0"/>
        <w:adjustRightInd w:val="0"/>
        <w:spacing w:after="120" w:line="276" w:lineRule="auto"/>
        <w:jc w:val="left"/>
        <w:rPr>
          <w:rFonts w:cstheme="minorHAnsi"/>
          <w:bCs/>
        </w:rPr>
      </w:pPr>
      <w:r w:rsidRPr="0094727C">
        <w:rPr>
          <w:rFonts w:cstheme="minorHAnsi"/>
          <w:bCs/>
        </w:rPr>
        <w:t>While teaching</w:t>
      </w:r>
      <w:r>
        <w:rPr>
          <w:rFonts w:cstheme="minorHAnsi"/>
          <w:bCs/>
        </w:rPr>
        <w:t>–</w:t>
      </w:r>
      <w:r w:rsidRPr="0094727C">
        <w:rPr>
          <w:rFonts w:cstheme="minorHAnsi"/>
          <w:bCs/>
        </w:rPr>
        <w:t xml:space="preserve">learning is </w:t>
      </w:r>
      <w:r>
        <w:rPr>
          <w:rFonts w:cstheme="minorHAnsi"/>
          <w:bCs/>
        </w:rPr>
        <w:t>taking place</w:t>
      </w:r>
      <w:r w:rsidRPr="0094727C">
        <w:rPr>
          <w:rFonts w:cstheme="minorHAnsi"/>
          <w:bCs/>
        </w:rPr>
        <w:t xml:space="preserve"> and after setting a classwork or homework task, it is important </w:t>
      </w:r>
      <w:r>
        <w:rPr>
          <w:rFonts w:cstheme="minorHAnsi"/>
          <w:bCs/>
        </w:rPr>
        <w:t xml:space="preserve">to: </w:t>
      </w:r>
    </w:p>
    <w:p w:rsidR="00416137" w:rsidRDefault="00416137" w:rsidP="00416137">
      <w:pPr>
        <w:pStyle w:val="ListParagraph"/>
        <w:numPr>
          <w:ilvl w:val="0"/>
          <w:numId w:val="14"/>
        </w:numPr>
        <w:spacing w:after="120" w:line="276" w:lineRule="auto"/>
        <w:ind w:left="714" w:hanging="357"/>
        <w:jc w:val="left"/>
        <w:rPr>
          <w:rFonts w:cstheme="minorHAnsi"/>
          <w:szCs w:val="22"/>
        </w:rPr>
      </w:pPr>
      <w:r w:rsidRPr="00585E2B">
        <w:rPr>
          <w:rFonts w:cstheme="minorHAnsi"/>
          <w:szCs w:val="22"/>
          <w:lang w:val="en-GB"/>
        </w:rPr>
        <w:t xml:space="preserve">find out how well your students are doing </w:t>
      </w:r>
    </w:p>
    <w:p w:rsidR="00416137" w:rsidRDefault="00416137" w:rsidP="00416137">
      <w:pPr>
        <w:pStyle w:val="ListParagraph"/>
        <w:numPr>
          <w:ilvl w:val="0"/>
          <w:numId w:val="14"/>
        </w:numPr>
        <w:spacing w:after="120" w:line="276" w:lineRule="auto"/>
        <w:ind w:left="714" w:hanging="357"/>
        <w:jc w:val="left"/>
        <w:rPr>
          <w:rFonts w:cstheme="minorHAnsi"/>
          <w:szCs w:val="22"/>
        </w:rPr>
      </w:pPr>
      <w:r w:rsidRPr="00585E2B">
        <w:rPr>
          <w:rFonts w:cstheme="minorHAnsi"/>
          <w:szCs w:val="22"/>
          <w:lang w:val="en-GB"/>
        </w:rPr>
        <w:t xml:space="preserve">use this to inform your planning for the next lesson </w:t>
      </w:r>
    </w:p>
    <w:p w:rsidR="00416137" w:rsidRPr="00585E2B" w:rsidRDefault="00416137" w:rsidP="00416137">
      <w:pPr>
        <w:pStyle w:val="ListParagraph"/>
        <w:numPr>
          <w:ilvl w:val="0"/>
          <w:numId w:val="14"/>
        </w:numPr>
        <w:spacing w:after="120" w:line="276" w:lineRule="auto"/>
        <w:ind w:left="714" w:hanging="357"/>
        <w:jc w:val="left"/>
        <w:rPr>
          <w:rFonts w:cstheme="minorHAnsi"/>
          <w:szCs w:val="22"/>
        </w:rPr>
      </w:pPr>
      <w:r w:rsidRPr="00585E2B">
        <w:rPr>
          <w:rFonts w:cstheme="minorHAnsi"/>
          <w:szCs w:val="22"/>
          <w:lang w:val="en-GB"/>
        </w:rPr>
        <w:t xml:space="preserve">feed it back to students. </w:t>
      </w:r>
    </w:p>
    <w:p w:rsidR="00416137" w:rsidRDefault="00416137" w:rsidP="00416137">
      <w:pPr>
        <w:autoSpaceDE w:val="0"/>
        <w:autoSpaceDN w:val="0"/>
        <w:adjustRightInd w:val="0"/>
        <w:spacing w:after="120" w:line="276" w:lineRule="auto"/>
        <w:jc w:val="left"/>
        <w:rPr>
          <w:rFonts w:cstheme="minorHAnsi"/>
          <w:bCs/>
        </w:rPr>
      </w:pPr>
      <w:r>
        <w:rPr>
          <w:rFonts w:cstheme="minorHAnsi"/>
          <w:bCs/>
        </w:rPr>
        <w:t>The four key states of assessment are discussed below.</w:t>
      </w:r>
    </w:p>
    <w:p w:rsidR="00416137" w:rsidRPr="00416137" w:rsidRDefault="00416137" w:rsidP="00416137">
      <w:pPr>
        <w:autoSpaceDE w:val="0"/>
        <w:autoSpaceDN w:val="0"/>
        <w:adjustRightInd w:val="0"/>
        <w:spacing w:after="120" w:line="276" w:lineRule="auto"/>
        <w:jc w:val="left"/>
        <w:rPr>
          <w:rFonts w:cstheme="minorHAnsi"/>
          <w:b/>
          <w:bCs/>
        </w:rPr>
      </w:pPr>
      <w:r w:rsidRPr="00416137">
        <w:rPr>
          <w:rFonts w:cstheme="minorHAnsi"/>
          <w:b/>
          <w:bCs/>
        </w:rPr>
        <w:t>Collecting information or evidence</w:t>
      </w:r>
    </w:p>
    <w:p w:rsidR="00416137" w:rsidRDefault="00416137" w:rsidP="00416137">
      <w:pPr>
        <w:autoSpaceDE w:val="0"/>
        <w:autoSpaceDN w:val="0"/>
        <w:adjustRightInd w:val="0"/>
        <w:spacing w:after="120" w:line="276" w:lineRule="auto"/>
        <w:jc w:val="left"/>
        <w:rPr>
          <w:rFonts w:cstheme="minorHAnsi"/>
          <w:bCs/>
        </w:rPr>
      </w:pPr>
      <w:r>
        <w:rPr>
          <w:rFonts w:cstheme="minorHAnsi"/>
          <w:bCs/>
        </w:rPr>
        <w:t>E</w:t>
      </w:r>
      <w:r w:rsidRPr="001E6530">
        <w:rPr>
          <w:rFonts w:cstheme="minorHAnsi"/>
          <w:bCs/>
        </w:rPr>
        <w:t xml:space="preserve">very </w:t>
      </w:r>
      <w:r>
        <w:rPr>
          <w:rFonts w:cstheme="minorHAnsi"/>
          <w:bCs/>
        </w:rPr>
        <w:t>student</w:t>
      </w:r>
      <w:r w:rsidRPr="001E6530">
        <w:rPr>
          <w:rFonts w:cstheme="minorHAnsi"/>
          <w:bCs/>
        </w:rPr>
        <w:t xml:space="preserve"> learns differently</w:t>
      </w:r>
      <w:r>
        <w:rPr>
          <w:rFonts w:cstheme="minorHAnsi"/>
          <w:bCs/>
        </w:rPr>
        <w:t>,</w:t>
      </w:r>
      <w:r w:rsidRPr="001E6530">
        <w:rPr>
          <w:rFonts w:cstheme="minorHAnsi"/>
          <w:bCs/>
        </w:rPr>
        <w:t xml:space="preserve"> at </w:t>
      </w:r>
      <w:r>
        <w:rPr>
          <w:rFonts w:cstheme="minorHAnsi"/>
          <w:bCs/>
        </w:rPr>
        <w:t>their</w:t>
      </w:r>
      <w:r w:rsidRPr="001E6530">
        <w:rPr>
          <w:rFonts w:cstheme="minorHAnsi"/>
          <w:bCs/>
        </w:rPr>
        <w:t xml:space="preserve"> own pace and style</w:t>
      </w:r>
      <w:r>
        <w:rPr>
          <w:rFonts w:cstheme="minorHAnsi"/>
          <w:bCs/>
        </w:rPr>
        <w:t>,</w:t>
      </w:r>
      <w:r w:rsidRPr="001E6530">
        <w:rPr>
          <w:rFonts w:cstheme="minorHAnsi"/>
          <w:bCs/>
        </w:rPr>
        <w:t xml:space="preserve"> both inside and outside the school</w:t>
      </w:r>
      <w:r>
        <w:rPr>
          <w:rFonts w:cstheme="minorHAnsi"/>
          <w:bCs/>
        </w:rPr>
        <w:t>. Therefore</w:t>
      </w:r>
      <w:r w:rsidRPr="001E6530">
        <w:rPr>
          <w:rFonts w:cstheme="minorHAnsi"/>
          <w:bCs/>
        </w:rPr>
        <w:t>, you need to do two things while assessing students</w:t>
      </w:r>
      <w:r>
        <w:rPr>
          <w:rFonts w:cstheme="minorHAnsi"/>
          <w:bCs/>
        </w:rPr>
        <w:t>:</w:t>
      </w:r>
    </w:p>
    <w:p w:rsidR="00416137" w:rsidRDefault="00416137" w:rsidP="00416137">
      <w:pPr>
        <w:pStyle w:val="ListParagraph"/>
        <w:numPr>
          <w:ilvl w:val="0"/>
          <w:numId w:val="14"/>
        </w:numPr>
        <w:spacing w:after="120" w:line="276" w:lineRule="auto"/>
        <w:ind w:left="714" w:hanging="357"/>
        <w:jc w:val="left"/>
        <w:rPr>
          <w:rFonts w:cstheme="minorHAnsi"/>
          <w:szCs w:val="22"/>
        </w:rPr>
      </w:pPr>
      <w:r>
        <w:rPr>
          <w:rFonts w:cstheme="minorHAnsi"/>
          <w:szCs w:val="22"/>
          <w:lang w:val="en-GB"/>
        </w:rPr>
        <w:t>C</w:t>
      </w:r>
      <w:r w:rsidRPr="00585E2B">
        <w:rPr>
          <w:rFonts w:cstheme="minorHAnsi"/>
          <w:szCs w:val="22"/>
          <w:lang w:val="en-GB"/>
        </w:rPr>
        <w:t>ollect information from a variety of sources</w:t>
      </w:r>
      <w:r>
        <w:rPr>
          <w:rFonts w:cstheme="minorHAnsi"/>
          <w:szCs w:val="22"/>
          <w:lang w:val="en-GB"/>
        </w:rPr>
        <w:t xml:space="preserve"> – from your own experience, </w:t>
      </w:r>
      <w:r w:rsidRPr="00585E2B">
        <w:rPr>
          <w:rFonts w:cstheme="minorHAnsi"/>
          <w:szCs w:val="22"/>
          <w:lang w:val="en-GB"/>
        </w:rPr>
        <w:t xml:space="preserve">the student, other students, other teachers, parents and community members. </w:t>
      </w:r>
    </w:p>
    <w:p w:rsidR="00416137" w:rsidRPr="004D5484" w:rsidRDefault="00416137" w:rsidP="00416137">
      <w:pPr>
        <w:pStyle w:val="ListParagraph"/>
        <w:numPr>
          <w:ilvl w:val="0"/>
          <w:numId w:val="14"/>
        </w:numPr>
        <w:spacing w:after="120" w:line="276" w:lineRule="auto"/>
        <w:ind w:left="714" w:hanging="357"/>
        <w:jc w:val="left"/>
        <w:rPr>
          <w:rFonts w:cstheme="minorHAnsi"/>
          <w:spacing w:val="-2"/>
          <w:szCs w:val="22"/>
        </w:rPr>
      </w:pPr>
      <w:r w:rsidRPr="004D5484">
        <w:rPr>
          <w:rFonts w:cstheme="minorHAnsi"/>
          <w:spacing w:val="-2"/>
          <w:szCs w:val="22"/>
          <w:lang w:val="en-GB"/>
        </w:rPr>
        <w:t>Assess students individually, in pairs</w:t>
      </w:r>
      <w:r>
        <w:rPr>
          <w:rFonts w:cstheme="minorHAnsi"/>
          <w:spacing w:val="-2"/>
          <w:szCs w:val="22"/>
          <w:lang w:val="en-GB"/>
        </w:rPr>
        <w:t xml:space="preserve"> and</w:t>
      </w:r>
      <w:r w:rsidRPr="004D5484">
        <w:rPr>
          <w:rFonts w:cstheme="minorHAnsi"/>
          <w:spacing w:val="-2"/>
          <w:szCs w:val="22"/>
          <w:lang w:val="en-GB"/>
        </w:rPr>
        <w:t xml:space="preserve"> </w:t>
      </w:r>
      <w:r>
        <w:rPr>
          <w:rFonts w:cstheme="minorHAnsi"/>
          <w:spacing w:val="-2"/>
          <w:szCs w:val="22"/>
          <w:lang w:val="en-GB"/>
        </w:rPr>
        <w:t xml:space="preserve">in </w:t>
      </w:r>
      <w:r w:rsidRPr="004D5484">
        <w:rPr>
          <w:rFonts w:cstheme="minorHAnsi"/>
          <w:spacing w:val="-2"/>
          <w:szCs w:val="22"/>
          <w:lang w:val="en-GB"/>
        </w:rPr>
        <w:t>groups</w:t>
      </w:r>
      <w:r>
        <w:rPr>
          <w:rFonts w:cstheme="minorHAnsi"/>
          <w:spacing w:val="-2"/>
          <w:szCs w:val="22"/>
          <w:lang w:val="en-GB"/>
        </w:rPr>
        <w:t>,</w:t>
      </w:r>
      <w:r w:rsidRPr="004D5484">
        <w:rPr>
          <w:rFonts w:cstheme="minorHAnsi"/>
          <w:spacing w:val="-2"/>
          <w:szCs w:val="22"/>
          <w:lang w:val="en-GB"/>
        </w:rPr>
        <w:t xml:space="preserve"> and promote self-assessment. Using different methods is important, as no single method can provide all the information you need. </w:t>
      </w:r>
      <w:r>
        <w:rPr>
          <w:rFonts w:cstheme="minorHAnsi"/>
          <w:spacing w:val="-2"/>
          <w:szCs w:val="22"/>
          <w:lang w:val="en-GB"/>
        </w:rPr>
        <w:lastRenderedPageBreak/>
        <w:t>D</w:t>
      </w:r>
      <w:r w:rsidRPr="004D5484">
        <w:rPr>
          <w:rFonts w:cstheme="minorHAnsi"/>
          <w:spacing w:val="-2"/>
          <w:szCs w:val="22"/>
          <w:lang w:val="en-GB"/>
        </w:rPr>
        <w:t xml:space="preserve">ifferent ways of collecting information about the students’ learning and progress </w:t>
      </w:r>
      <w:r>
        <w:rPr>
          <w:rFonts w:cstheme="minorHAnsi"/>
          <w:spacing w:val="-2"/>
          <w:szCs w:val="22"/>
          <w:lang w:val="en-GB"/>
        </w:rPr>
        <w:t xml:space="preserve">include </w:t>
      </w:r>
      <w:r w:rsidRPr="004D5484">
        <w:rPr>
          <w:rFonts w:cstheme="minorHAnsi"/>
          <w:spacing w:val="-2"/>
          <w:szCs w:val="22"/>
          <w:lang w:val="en-GB"/>
        </w:rPr>
        <w:t>observing</w:t>
      </w:r>
      <w:r>
        <w:rPr>
          <w:rFonts w:cstheme="minorHAnsi"/>
          <w:spacing w:val="-2"/>
          <w:szCs w:val="22"/>
          <w:lang w:val="en-GB"/>
        </w:rPr>
        <w:t>,</w:t>
      </w:r>
      <w:r w:rsidRPr="004D5484">
        <w:rPr>
          <w:rFonts w:cstheme="minorHAnsi"/>
          <w:spacing w:val="-2"/>
          <w:szCs w:val="22"/>
          <w:lang w:val="en-GB"/>
        </w:rPr>
        <w:t xml:space="preserve"> listening</w:t>
      </w:r>
      <w:r>
        <w:rPr>
          <w:rFonts w:cstheme="minorHAnsi"/>
          <w:spacing w:val="-2"/>
          <w:szCs w:val="22"/>
          <w:lang w:val="en-GB"/>
        </w:rPr>
        <w:t>,</w:t>
      </w:r>
      <w:r w:rsidRPr="004D5484">
        <w:rPr>
          <w:rFonts w:cstheme="minorHAnsi"/>
          <w:spacing w:val="-2"/>
          <w:szCs w:val="22"/>
          <w:lang w:val="en-GB"/>
        </w:rPr>
        <w:t xml:space="preserve"> discussing topics and themes</w:t>
      </w:r>
      <w:r>
        <w:rPr>
          <w:rFonts w:cstheme="minorHAnsi"/>
          <w:spacing w:val="-2"/>
          <w:szCs w:val="22"/>
          <w:lang w:val="en-GB"/>
        </w:rPr>
        <w:t>,</w:t>
      </w:r>
      <w:r w:rsidRPr="004D5484">
        <w:rPr>
          <w:rFonts w:cstheme="minorHAnsi"/>
          <w:spacing w:val="-2"/>
          <w:szCs w:val="22"/>
          <w:lang w:val="en-GB"/>
        </w:rPr>
        <w:t xml:space="preserve"> and reviewing written class and homework.</w:t>
      </w:r>
    </w:p>
    <w:p w:rsidR="00416137" w:rsidRPr="00416137" w:rsidRDefault="00416137" w:rsidP="00416137">
      <w:pPr>
        <w:autoSpaceDE w:val="0"/>
        <w:autoSpaceDN w:val="0"/>
        <w:adjustRightInd w:val="0"/>
        <w:spacing w:after="120" w:line="276" w:lineRule="auto"/>
        <w:jc w:val="left"/>
        <w:rPr>
          <w:rFonts w:cstheme="minorHAnsi"/>
          <w:b/>
          <w:bCs/>
        </w:rPr>
      </w:pPr>
      <w:r w:rsidRPr="00416137">
        <w:rPr>
          <w:rFonts w:cstheme="minorHAnsi"/>
          <w:b/>
          <w:bCs/>
        </w:rPr>
        <w:t>Recording</w:t>
      </w:r>
    </w:p>
    <w:p w:rsidR="00416137" w:rsidRPr="001E6530" w:rsidRDefault="00416137" w:rsidP="00416137">
      <w:pPr>
        <w:autoSpaceDE w:val="0"/>
        <w:autoSpaceDN w:val="0"/>
        <w:adjustRightInd w:val="0"/>
        <w:spacing w:after="120" w:line="276" w:lineRule="auto"/>
        <w:jc w:val="left"/>
        <w:rPr>
          <w:rFonts w:cstheme="minorHAnsi"/>
          <w:bCs/>
        </w:rPr>
      </w:pPr>
      <w:r w:rsidRPr="001E6530">
        <w:rPr>
          <w:rFonts w:cstheme="minorHAnsi"/>
          <w:bCs/>
        </w:rPr>
        <w:t xml:space="preserve">In all schools across </w:t>
      </w:r>
      <w:r>
        <w:rPr>
          <w:rFonts w:cstheme="minorHAnsi"/>
          <w:bCs/>
        </w:rPr>
        <w:t>India</w:t>
      </w:r>
      <w:r w:rsidRPr="001E6530">
        <w:rPr>
          <w:rFonts w:cstheme="minorHAnsi"/>
          <w:bCs/>
        </w:rPr>
        <w:t xml:space="preserve"> the most common form of recording is through the use of</w:t>
      </w:r>
      <w:r>
        <w:rPr>
          <w:rFonts w:cstheme="minorHAnsi"/>
          <w:bCs/>
        </w:rPr>
        <w:t xml:space="preserve"> </w:t>
      </w:r>
      <w:r w:rsidRPr="001E6530">
        <w:rPr>
          <w:rFonts w:cstheme="minorHAnsi"/>
          <w:bCs/>
        </w:rPr>
        <w:t>report card</w:t>
      </w:r>
      <w:r>
        <w:rPr>
          <w:rFonts w:cstheme="minorHAnsi"/>
          <w:bCs/>
        </w:rPr>
        <w:t>,</w:t>
      </w:r>
      <w:r w:rsidRPr="001E6530">
        <w:rPr>
          <w:rFonts w:cstheme="minorHAnsi"/>
          <w:bCs/>
        </w:rPr>
        <w:t xml:space="preserve"> but this may not allow you to record all aspects of a student</w:t>
      </w:r>
      <w:r>
        <w:rPr>
          <w:rFonts w:cstheme="minorHAnsi"/>
          <w:bCs/>
        </w:rPr>
        <w:t>’</w:t>
      </w:r>
      <w:r w:rsidRPr="001E6530">
        <w:rPr>
          <w:rFonts w:cstheme="minorHAnsi"/>
          <w:bCs/>
        </w:rPr>
        <w:t>s learning or behaviours.</w:t>
      </w:r>
      <w:r>
        <w:rPr>
          <w:rFonts w:cstheme="minorHAnsi"/>
          <w:bCs/>
        </w:rPr>
        <w:t xml:space="preserve"> </w:t>
      </w:r>
      <w:r w:rsidRPr="001E6530">
        <w:rPr>
          <w:rFonts w:cstheme="minorHAnsi"/>
          <w:bCs/>
        </w:rPr>
        <w:t xml:space="preserve">There are some simple ways </w:t>
      </w:r>
      <w:r>
        <w:rPr>
          <w:rFonts w:cstheme="minorHAnsi"/>
          <w:bCs/>
        </w:rPr>
        <w:t xml:space="preserve">of doing this that </w:t>
      </w:r>
      <w:r w:rsidRPr="001E6530">
        <w:rPr>
          <w:rFonts w:cstheme="minorHAnsi"/>
          <w:bCs/>
        </w:rPr>
        <w:t>you may like to consider</w:t>
      </w:r>
      <w:r>
        <w:rPr>
          <w:rFonts w:cstheme="minorHAnsi"/>
          <w:bCs/>
        </w:rPr>
        <w:t>,</w:t>
      </w:r>
      <w:r w:rsidRPr="001E6530">
        <w:rPr>
          <w:rFonts w:cstheme="minorHAnsi"/>
          <w:bCs/>
        </w:rPr>
        <w:t xml:space="preserve"> such as:</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Pr>
          <w:rFonts w:cstheme="minorHAnsi"/>
          <w:szCs w:val="22"/>
          <w:lang w:val="en-GB"/>
        </w:rPr>
        <w:t>n</w:t>
      </w:r>
      <w:r w:rsidRPr="0043182E">
        <w:rPr>
          <w:rFonts w:cstheme="minorHAnsi"/>
          <w:szCs w:val="22"/>
        </w:rPr>
        <w:t>oting down what you observe while teaching</w:t>
      </w:r>
      <w:r>
        <w:rPr>
          <w:rFonts w:cstheme="minorHAnsi"/>
          <w:szCs w:val="22"/>
          <w:lang w:val="en-GB"/>
        </w:rPr>
        <w:t>–</w:t>
      </w:r>
      <w:r w:rsidRPr="0043182E">
        <w:rPr>
          <w:rFonts w:cstheme="minorHAnsi"/>
          <w:szCs w:val="22"/>
        </w:rPr>
        <w:t>learn</w:t>
      </w:r>
      <w:r>
        <w:rPr>
          <w:rFonts w:cstheme="minorHAnsi"/>
          <w:szCs w:val="22"/>
        </w:rPr>
        <w:t>ing is going on in a diary/notebook/register</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43182E">
        <w:rPr>
          <w:rFonts w:cstheme="minorHAnsi"/>
          <w:szCs w:val="22"/>
        </w:rPr>
        <w:t>keeping samples of students’ work (written</w:t>
      </w:r>
      <w:r>
        <w:rPr>
          <w:rFonts w:cstheme="minorHAnsi"/>
          <w:szCs w:val="22"/>
          <w:lang w:val="en-GB"/>
        </w:rPr>
        <w:t xml:space="preserve">, </w:t>
      </w:r>
      <w:r w:rsidRPr="0043182E">
        <w:rPr>
          <w:rFonts w:cstheme="minorHAnsi"/>
          <w:szCs w:val="22"/>
        </w:rPr>
        <w:t>art</w:t>
      </w:r>
      <w:r>
        <w:rPr>
          <w:rFonts w:cstheme="minorHAnsi"/>
          <w:szCs w:val="22"/>
          <w:lang w:val="en-GB"/>
        </w:rPr>
        <w:t xml:space="preserve">, </w:t>
      </w:r>
      <w:r w:rsidRPr="0043182E">
        <w:rPr>
          <w:rFonts w:cstheme="minorHAnsi"/>
          <w:szCs w:val="22"/>
        </w:rPr>
        <w:t>craft</w:t>
      </w:r>
      <w:r>
        <w:rPr>
          <w:rFonts w:cstheme="minorHAnsi"/>
          <w:szCs w:val="22"/>
          <w:lang w:val="en-GB"/>
        </w:rPr>
        <w:t xml:space="preserve">, </w:t>
      </w:r>
      <w:r w:rsidRPr="0043182E">
        <w:rPr>
          <w:rFonts w:cstheme="minorHAnsi"/>
          <w:szCs w:val="22"/>
        </w:rPr>
        <w:t>projects</w:t>
      </w:r>
      <w:r>
        <w:rPr>
          <w:rFonts w:cstheme="minorHAnsi"/>
          <w:szCs w:val="22"/>
          <w:lang w:val="en-GB"/>
        </w:rPr>
        <w:t xml:space="preserve">, </w:t>
      </w:r>
      <w:r w:rsidRPr="0043182E">
        <w:rPr>
          <w:rFonts w:cstheme="minorHAnsi"/>
          <w:szCs w:val="22"/>
        </w:rPr>
        <w:t>poems</w:t>
      </w:r>
      <w:r>
        <w:rPr>
          <w:rFonts w:cstheme="minorHAnsi"/>
          <w:szCs w:val="22"/>
          <w:lang w:val="en-GB"/>
        </w:rPr>
        <w:t>,</w:t>
      </w:r>
      <w:r w:rsidRPr="0043182E">
        <w:rPr>
          <w:rFonts w:cstheme="minorHAnsi"/>
          <w:szCs w:val="22"/>
        </w:rPr>
        <w:t xml:space="preserve"> etc.</w:t>
      </w:r>
      <w:r>
        <w:rPr>
          <w:rFonts w:cstheme="minorHAnsi"/>
          <w:szCs w:val="22"/>
        </w:rPr>
        <w:t>) in a portfolio</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43182E">
        <w:rPr>
          <w:rFonts w:cstheme="minorHAnsi"/>
          <w:szCs w:val="22"/>
        </w:rPr>
        <w:t>preparing every student’</w:t>
      </w:r>
      <w:r>
        <w:rPr>
          <w:rFonts w:cstheme="minorHAnsi"/>
          <w:szCs w:val="22"/>
        </w:rPr>
        <w:t>s profile</w:t>
      </w:r>
    </w:p>
    <w:p w:rsidR="00416137" w:rsidRPr="0043182E" w:rsidRDefault="00416137" w:rsidP="00416137">
      <w:pPr>
        <w:pStyle w:val="ListParagraph"/>
        <w:numPr>
          <w:ilvl w:val="0"/>
          <w:numId w:val="14"/>
        </w:numPr>
        <w:spacing w:after="120" w:line="276" w:lineRule="auto"/>
        <w:ind w:left="714" w:hanging="357"/>
        <w:jc w:val="left"/>
        <w:rPr>
          <w:rFonts w:cstheme="minorHAnsi"/>
          <w:szCs w:val="22"/>
        </w:rPr>
      </w:pPr>
      <w:r w:rsidRPr="0043182E">
        <w:rPr>
          <w:rFonts w:cstheme="minorHAnsi"/>
          <w:szCs w:val="22"/>
        </w:rPr>
        <w:t>noting down any unusual incidents, changes, problems, strengths and learning evidences of students.</w:t>
      </w:r>
    </w:p>
    <w:p w:rsidR="002E1057" w:rsidRDefault="002E1057">
      <w:pPr>
        <w:jc w:val="left"/>
        <w:rPr>
          <w:rFonts w:cstheme="minorHAnsi"/>
          <w:b/>
          <w:bCs/>
        </w:rPr>
      </w:pPr>
      <w:r>
        <w:rPr>
          <w:rFonts w:cstheme="minorHAnsi"/>
          <w:b/>
          <w:bCs/>
        </w:rPr>
        <w:br w:type="page"/>
      </w:r>
    </w:p>
    <w:p w:rsidR="00416137" w:rsidRPr="00416137" w:rsidRDefault="00416137" w:rsidP="00416137">
      <w:pPr>
        <w:autoSpaceDE w:val="0"/>
        <w:autoSpaceDN w:val="0"/>
        <w:adjustRightInd w:val="0"/>
        <w:spacing w:after="120" w:line="276" w:lineRule="auto"/>
        <w:jc w:val="left"/>
        <w:rPr>
          <w:rFonts w:cstheme="minorHAnsi"/>
          <w:b/>
          <w:bCs/>
        </w:rPr>
      </w:pPr>
      <w:r w:rsidRPr="00416137">
        <w:rPr>
          <w:rFonts w:cstheme="minorHAnsi"/>
          <w:b/>
          <w:bCs/>
        </w:rPr>
        <w:lastRenderedPageBreak/>
        <w:t>Interpreting the evidence</w:t>
      </w:r>
    </w:p>
    <w:p w:rsidR="00D52F6A" w:rsidRDefault="00416137" w:rsidP="00416137">
      <w:pPr>
        <w:autoSpaceDE w:val="0"/>
        <w:autoSpaceDN w:val="0"/>
        <w:adjustRightInd w:val="0"/>
        <w:spacing w:after="120" w:line="276" w:lineRule="auto"/>
        <w:jc w:val="left"/>
        <w:rPr>
          <w:rFonts w:cstheme="minorHAnsi"/>
          <w:b/>
          <w:bCs/>
        </w:rPr>
      </w:pPr>
      <w:r w:rsidRPr="001E6530">
        <w:rPr>
          <w:rFonts w:cstheme="minorHAnsi"/>
          <w:bCs/>
        </w:rPr>
        <w:t>Once information and evidence have been collected and recorded</w:t>
      </w:r>
      <w:r>
        <w:rPr>
          <w:rFonts w:cstheme="minorHAnsi"/>
          <w:bCs/>
        </w:rPr>
        <w:t>,</w:t>
      </w:r>
      <w:r w:rsidRPr="001E6530">
        <w:rPr>
          <w:rFonts w:cstheme="minorHAnsi"/>
          <w:bCs/>
        </w:rPr>
        <w:t xml:space="preserve"> it is important to interpret it </w:t>
      </w:r>
      <w:r>
        <w:rPr>
          <w:rFonts w:cstheme="minorHAnsi"/>
          <w:bCs/>
        </w:rPr>
        <w:t>in order</w:t>
      </w:r>
      <w:r w:rsidRPr="001E6530">
        <w:rPr>
          <w:rFonts w:cstheme="minorHAnsi"/>
          <w:bCs/>
        </w:rPr>
        <w:t xml:space="preserve"> to </w:t>
      </w:r>
      <w:r>
        <w:rPr>
          <w:rFonts w:cstheme="minorHAnsi"/>
          <w:bCs/>
        </w:rPr>
        <w:t xml:space="preserve">form </w:t>
      </w:r>
      <w:r w:rsidRPr="001E6530">
        <w:rPr>
          <w:rFonts w:cstheme="minorHAnsi"/>
          <w:bCs/>
        </w:rPr>
        <w:t>an understanding of how each student is learning and progressing.</w:t>
      </w:r>
      <w:r>
        <w:rPr>
          <w:rFonts w:cstheme="minorHAnsi"/>
          <w:bCs/>
        </w:rPr>
        <w:t xml:space="preserve"> </w:t>
      </w:r>
      <w:r w:rsidRPr="001E6530">
        <w:rPr>
          <w:rFonts w:cstheme="minorHAnsi"/>
          <w:bCs/>
        </w:rPr>
        <w:t>This requires careful reflection and analysis.</w:t>
      </w:r>
      <w:r>
        <w:rPr>
          <w:rFonts w:cstheme="minorHAnsi"/>
          <w:bCs/>
        </w:rPr>
        <w:t xml:space="preserve"> </w:t>
      </w:r>
      <w:r w:rsidRPr="001E6530">
        <w:rPr>
          <w:rFonts w:cstheme="minorHAnsi"/>
          <w:bCs/>
        </w:rPr>
        <w:t xml:space="preserve">You then need to act on your findings to improve learning, maybe through feedback to students or finding new resources, rearranging the groups, or repeating a learning point. </w:t>
      </w:r>
    </w:p>
    <w:p w:rsidR="00416137" w:rsidRPr="00416137" w:rsidRDefault="00416137" w:rsidP="00416137">
      <w:pPr>
        <w:autoSpaceDE w:val="0"/>
        <w:autoSpaceDN w:val="0"/>
        <w:adjustRightInd w:val="0"/>
        <w:spacing w:after="120" w:line="276" w:lineRule="auto"/>
        <w:jc w:val="left"/>
        <w:rPr>
          <w:rFonts w:cstheme="minorHAnsi"/>
          <w:b/>
          <w:bCs/>
        </w:rPr>
      </w:pPr>
      <w:r w:rsidRPr="00416137">
        <w:rPr>
          <w:rFonts w:cstheme="minorHAnsi"/>
          <w:b/>
          <w:bCs/>
        </w:rPr>
        <w:t>Planning for improvement</w:t>
      </w:r>
    </w:p>
    <w:p w:rsidR="00416137" w:rsidRDefault="00416137" w:rsidP="00416137">
      <w:pPr>
        <w:autoSpaceDE w:val="0"/>
        <w:autoSpaceDN w:val="0"/>
        <w:adjustRightInd w:val="0"/>
        <w:spacing w:after="120" w:line="276" w:lineRule="auto"/>
        <w:jc w:val="left"/>
        <w:rPr>
          <w:rFonts w:cstheme="minorHAnsi"/>
          <w:bCs/>
        </w:rPr>
      </w:pPr>
      <w:r w:rsidRPr="00585E2B">
        <w:rPr>
          <w:rFonts w:cstheme="minorHAnsi"/>
          <w:bCs/>
        </w:rPr>
        <w:t xml:space="preserve">Assessment can help you to provide meaningful learning opportunities to every student by establishing specific and differentiated learning activities, giving attention to the students who need more help and </w:t>
      </w:r>
      <w:r>
        <w:rPr>
          <w:rFonts w:cstheme="minorHAnsi"/>
          <w:bCs/>
        </w:rPr>
        <w:t>challenging</w:t>
      </w:r>
      <w:r w:rsidRPr="00585E2B">
        <w:rPr>
          <w:rFonts w:cstheme="minorHAnsi"/>
          <w:bCs/>
        </w:rPr>
        <w:t xml:space="preserve"> the students who are more advanced.</w:t>
      </w:r>
    </w:p>
    <w:p w:rsidR="00520E14" w:rsidRDefault="00520E14" w:rsidP="00416137">
      <w:pPr>
        <w:pStyle w:val="SectionHeading"/>
      </w:pPr>
      <w:r>
        <w:t>Resource 2: How to construct a concept map</w:t>
      </w:r>
    </w:p>
    <w:p w:rsidR="00520E14" w:rsidRDefault="00520E14" w:rsidP="00334493">
      <w:pPr>
        <w:spacing w:after="120" w:line="276" w:lineRule="auto"/>
        <w:jc w:val="left"/>
      </w:pPr>
      <w:r>
        <w:t xml:space="preserve">There is not one way to construct a concept map. However, there are some key principles that need to be kept in mind: </w:t>
      </w:r>
    </w:p>
    <w:p w:rsidR="00520E14" w:rsidRPr="00520E14" w:rsidRDefault="00520E14" w:rsidP="00160DF0">
      <w:pPr>
        <w:pStyle w:val="ListParagraph"/>
        <w:numPr>
          <w:ilvl w:val="0"/>
          <w:numId w:val="7"/>
        </w:numPr>
        <w:spacing w:after="120" w:line="276" w:lineRule="auto"/>
        <w:jc w:val="left"/>
      </w:pPr>
      <w:r>
        <w:t xml:space="preserve">A concept map is not the same as a brainstorm diagram (see the unit </w:t>
      </w:r>
      <w:r w:rsidRPr="007F5A3B">
        <w:rPr>
          <w:i/>
        </w:rPr>
        <w:t>Brainstorming: sound</w:t>
      </w:r>
      <w:r>
        <w:t>). The main difference is that pairs of concepts are linked by words that describe their relationship to one another connecting in a concept map (Figure R2.1).</w:t>
      </w:r>
    </w:p>
    <w:p w:rsidR="00520E14" w:rsidRDefault="002C0216" w:rsidP="00334493">
      <w:pPr>
        <w:spacing w:after="120" w:line="276" w:lineRule="auto"/>
        <w:jc w:val="center"/>
      </w:pPr>
      <w:r>
        <w:rPr>
          <w:noProof/>
        </w:rPr>
        <w:drawing>
          <wp:inline distT="0" distB="0" distL="0" distR="0" wp14:anchorId="56066334" wp14:editId="4E18B67A">
            <wp:extent cx="3809424" cy="1023213"/>
            <wp:effectExtent l="0" t="0" r="63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06.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58350" cy="1036355"/>
                    </a:xfrm>
                    <a:prstGeom prst="rect">
                      <a:avLst/>
                    </a:prstGeom>
                  </pic:spPr>
                </pic:pic>
              </a:graphicData>
            </a:graphic>
          </wp:inline>
        </w:drawing>
      </w:r>
    </w:p>
    <w:p w:rsidR="007F5A3B" w:rsidRDefault="007F5A3B" w:rsidP="00334493">
      <w:pPr>
        <w:spacing w:after="120" w:line="276" w:lineRule="auto"/>
        <w:jc w:val="center"/>
      </w:pPr>
      <w:r w:rsidRPr="007F5A3B">
        <w:rPr>
          <w:b/>
        </w:rPr>
        <w:t>Figure R2.1</w:t>
      </w:r>
      <w:r>
        <w:t xml:space="preserve"> Linking two concepts.</w:t>
      </w:r>
    </w:p>
    <w:p w:rsidR="00520E14" w:rsidRDefault="00520E14" w:rsidP="00160DF0">
      <w:pPr>
        <w:pStyle w:val="ListParagraph"/>
        <w:numPr>
          <w:ilvl w:val="0"/>
          <w:numId w:val="7"/>
        </w:numPr>
        <w:spacing w:after="120" w:line="276" w:lineRule="auto"/>
        <w:jc w:val="left"/>
      </w:pPr>
      <w:bookmarkStart w:id="26" w:name="_Toc387394882"/>
      <w:r>
        <w:t>Writing in the link words is a crucial step. Without this, concept maps are of little value (White and Gunstone, 1992).</w:t>
      </w:r>
    </w:p>
    <w:p w:rsidR="00520E14" w:rsidRPr="00520E14" w:rsidRDefault="00520E14" w:rsidP="00160DF0">
      <w:pPr>
        <w:pStyle w:val="ListParagraph"/>
        <w:numPr>
          <w:ilvl w:val="0"/>
          <w:numId w:val="7"/>
        </w:numPr>
        <w:spacing w:after="120" w:line="276" w:lineRule="auto"/>
        <w:jc w:val="left"/>
      </w:pPr>
      <w:r>
        <w:t>The arrow indicates the direction in which to read – which word is first. The example in Figure R2.2 shows why taking notice of the arrow is very important!</w:t>
      </w:r>
    </w:p>
    <w:p w:rsidR="00520E14" w:rsidRDefault="002C0216" w:rsidP="00334493">
      <w:pPr>
        <w:spacing w:after="120" w:line="276" w:lineRule="auto"/>
        <w:jc w:val="center"/>
      </w:pPr>
      <w:r>
        <w:rPr>
          <w:noProof/>
        </w:rPr>
        <w:drawing>
          <wp:inline distT="0" distB="0" distL="0" distR="0" wp14:anchorId="251D5870" wp14:editId="71D68CA9">
            <wp:extent cx="3936380" cy="1057313"/>
            <wp:effectExtent l="0" t="0" r="698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07.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32368" cy="1056235"/>
                    </a:xfrm>
                    <a:prstGeom prst="rect">
                      <a:avLst/>
                    </a:prstGeom>
                  </pic:spPr>
                </pic:pic>
              </a:graphicData>
            </a:graphic>
          </wp:inline>
        </w:drawing>
      </w:r>
    </w:p>
    <w:p w:rsidR="007F5A3B" w:rsidRDefault="007F5A3B" w:rsidP="007F5A3B">
      <w:pPr>
        <w:spacing w:after="120" w:line="276" w:lineRule="auto"/>
        <w:jc w:val="center"/>
      </w:pPr>
      <w:r w:rsidRPr="007F5A3B">
        <w:rPr>
          <w:b/>
        </w:rPr>
        <w:t>Figure R2.</w:t>
      </w:r>
      <w:r>
        <w:rPr>
          <w:b/>
        </w:rPr>
        <w:t>2</w:t>
      </w:r>
      <w:r>
        <w:t xml:space="preserve"> The direction of the arrows in a concept map is important.</w:t>
      </w:r>
    </w:p>
    <w:p w:rsidR="00520E14" w:rsidRDefault="00520E14" w:rsidP="00160DF0">
      <w:pPr>
        <w:pStyle w:val="ListParagraph"/>
        <w:numPr>
          <w:ilvl w:val="0"/>
          <w:numId w:val="8"/>
        </w:numPr>
        <w:spacing w:after="120" w:line="276" w:lineRule="auto"/>
        <w:jc w:val="left"/>
      </w:pPr>
      <w:r>
        <w:lastRenderedPageBreak/>
        <w:t>Concept maps are not flow diagrams. Although a concept might be linked to several others, the reading of relationship is between pairs of words only. You do not link three concepts to make a whole phrase</w:t>
      </w:r>
      <w:r w:rsidR="00160DF0">
        <w:rPr>
          <w:lang w:val="en-GB"/>
        </w:rPr>
        <w:t>,</w:t>
      </w:r>
      <w:r>
        <w:t xml:space="preserve"> for example. Each pair of linked concepts is independent of others. </w:t>
      </w:r>
    </w:p>
    <w:p w:rsidR="00520E14" w:rsidRDefault="00520E14" w:rsidP="00334493">
      <w:pPr>
        <w:spacing w:after="120" w:line="276" w:lineRule="auto"/>
        <w:jc w:val="left"/>
      </w:pPr>
      <w:r>
        <w:t xml:space="preserve">The following instructions to construct a concept map are adapted from </w:t>
      </w:r>
      <w:r w:rsidRPr="00344C3E">
        <w:rPr>
          <w:i/>
        </w:rPr>
        <w:t>Probing Understanding</w:t>
      </w:r>
      <w:r>
        <w:t xml:space="preserve"> by White and Gunstone (1992).</w:t>
      </w:r>
    </w:p>
    <w:p w:rsidR="00520E14" w:rsidRPr="00520E14" w:rsidRDefault="00520E14" w:rsidP="00160DF0">
      <w:pPr>
        <w:pStyle w:val="ListParagraph"/>
        <w:numPr>
          <w:ilvl w:val="0"/>
          <w:numId w:val="9"/>
        </w:numPr>
        <w:spacing w:after="120" w:line="276" w:lineRule="auto"/>
        <w:jc w:val="left"/>
        <w:rPr>
          <w:i/>
        </w:rPr>
      </w:pPr>
      <w:r>
        <w:t xml:space="preserve">Identify the key concepts. This might be through a brainstorm or looking at the chapter in the textbook. Single words should be used to represent each concept, so for example, the chemistry of water might include ‘molecule(s)’, ‘water’, ‘electron(s)’, ‘charge’, ‘polar’, ‘atom(s)’, ‘bond(s)’, ‘oxygen’ and ‘hydrogen’. </w:t>
      </w:r>
    </w:p>
    <w:p w:rsidR="00520E14" w:rsidRPr="00520E14" w:rsidRDefault="00520E14" w:rsidP="00160DF0">
      <w:pPr>
        <w:pStyle w:val="ListParagraph"/>
        <w:numPr>
          <w:ilvl w:val="0"/>
          <w:numId w:val="9"/>
        </w:numPr>
        <w:spacing w:after="120" w:line="276" w:lineRule="auto"/>
        <w:jc w:val="left"/>
      </w:pPr>
      <w:r>
        <w:t>Write the concept words on small pieces of paper so that they can be moved about. Sort through the concepts and leave out ones you do not know or do not think are related to the other terms (Figure R2.3).</w:t>
      </w:r>
    </w:p>
    <w:p w:rsidR="00416137" w:rsidRDefault="00416137" w:rsidP="00334493">
      <w:pPr>
        <w:spacing w:after="120" w:line="276" w:lineRule="auto"/>
        <w:jc w:val="center"/>
      </w:pPr>
      <w:r>
        <w:rPr>
          <w:noProof/>
        </w:rPr>
        <w:drawing>
          <wp:inline distT="0" distB="0" distL="0" distR="0" wp14:anchorId="4EDF36A4" wp14:editId="6440062C">
            <wp:extent cx="3369826" cy="4010141"/>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08.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84237" cy="4027290"/>
                    </a:xfrm>
                    <a:prstGeom prst="rect">
                      <a:avLst/>
                    </a:prstGeom>
                  </pic:spPr>
                </pic:pic>
              </a:graphicData>
            </a:graphic>
          </wp:inline>
        </w:drawing>
      </w:r>
    </w:p>
    <w:p w:rsidR="007F5A3B" w:rsidRDefault="007F5A3B" w:rsidP="007F5A3B">
      <w:pPr>
        <w:spacing w:after="120" w:line="276" w:lineRule="auto"/>
        <w:jc w:val="center"/>
      </w:pPr>
      <w:r w:rsidRPr="007F5A3B">
        <w:rPr>
          <w:b/>
        </w:rPr>
        <w:t>Figure R2.</w:t>
      </w:r>
      <w:r>
        <w:rPr>
          <w:b/>
        </w:rPr>
        <w:t>3</w:t>
      </w:r>
      <w:r>
        <w:t xml:space="preserve"> Sorting concepts.</w:t>
      </w:r>
    </w:p>
    <w:p w:rsidR="0060505B" w:rsidRDefault="0060505B" w:rsidP="00160DF0">
      <w:pPr>
        <w:pStyle w:val="ListParagraph"/>
        <w:numPr>
          <w:ilvl w:val="0"/>
          <w:numId w:val="9"/>
        </w:numPr>
        <w:spacing w:after="120" w:line="276" w:lineRule="auto"/>
        <w:jc w:val="left"/>
      </w:pPr>
      <w:r>
        <w:t>Put the remaining concept words on a sheet of paper. Arrange them in a way that makes sense to you, so that terms that you see as closely connected are near each other (Figure R2.4).</w:t>
      </w:r>
    </w:p>
    <w:p w:rsidR="00416137" w:rsidRDefault="00416137" w:rsidP="00334493">
      <w:pPr>
        <w:spacing w:after="120" w:line="276" w:lineRule="auto"/>
        <w:jc w:val="center"/>
      </w:pPr>
      <w:r>
        <w:rPr>
          <w:noProof/>
        </w:rPr>
        <w:lastRenderedPageBreak/>
        <w:drawing>
          <wp:inline distT="0" distB="0" distL="0" distR="0" wp14:anchorId="0739A299" wp14:editId="491F8E8A">
            <wp:extent cx="4293219" cy="281956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09.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04361" cy="2826881"/>
                    </a:xfrm>
                    <a:prstGeom prst="rect">
                      <a:avLst/>
                    </a:prstGeom>
                  </pic:spPr>
                </pic:pic>
              </a:graphicData>
            </a:graphic>
          </wp:inline>
        </w:drawing>
      </w:r>
    </w:p>
    <w:p w:rsidR="007F5A3B" w:rsidRDefault="007F5A3B" w:rsidP="007F5A3B">
      <w:pPr>
        <w:spacing w:after="120" w:line="276" w:lineRule="auto"/>
        <w:jc w:val="center"/>
      </w:pPr>
      <w:r w:rsidRPr="007F5A3B">
        <w:rPr>
          <w:b/>
        </w:rPr>
        <w:t>Figure R2.</w:t>
      </w:r>
      <w:r>
        <w:rPr>
          <w:b/>
        </w:rPr>
        <w:t>4</w:t>
      </w:r>
      <w:r>
        <w:t xml:space="preserve"> Arranging concepts.</w:t>
      </w:r>
    </w:p>
    <w:p w:rsidR="0060505B" w:rsidRDefault="0060505B" w:rsidP="00160DF0">
      <w:pPr>
        <w:pStyle w:val="ListParagraph"/>
        <w:numPr>
          <w:ilvl w:val="0"/>
          <w:numId w:val="9"/>
        </w:numPr>
        <w:spacing w:after="120" w:line="276" w:lineRule="auto"/>
        <w:jc w:val="left"/>
      </w:pPr>
      <w:r>
        <w:t xml:space="preserve">When you are happy with your arrangement, stick them to the paper. </w:t>
      </w:r>
    </w:p>
    <w:p w:rsidR="0060505B" w:rsidRPr="0060505B" w:rsidRDefault="0060505B" w:rsidP="00160DF0">
      <w:pPr>
        <w:pStyle w:val="ListParagraph"/>
        <w:numPr>
          <w:ilvl w:val="0"/>
          <w:numId w:val="9"/>
        </w:numPr>
        <w:spacing w:after="120" w:line="276" w:lineRule="auto"/>
        <w:jc w:val="left"/>
      </w:pPr>
      <w:r>
        <w:t>Draw lines between pairs of concept words that you see as being positively connected (Figure R2.5).</w:t>
      </w:r>
    </w:p>
    <w:p w:rsidR="00416137" w:rsidRDefault="00416137" w:rsidP="00334493">
      <w:pPr>
        <w:spacing w:after="120" w:line="276" w:lineRule="auto"/>
        <w:jc w:val="center"/>
      </w:pPr>
      <w:r>
        <w:rPr>
          <w:noProof/>
        </w:rPr>
        <w:drawing>
          <wp:inline distT="0" distB="0" distL="0" distR="0" wp14:anchorId="5AAC1E7F" wp14:editId="181ACA3A">
            <wp:extent cx="4705814" cy="3862839"/>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10.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29756" cy="3882492"/>
                    </a:xfrm>
                    <a:prstGeom prst="rect">
                      <a:avLst/>
                    </a:prstGeom>
                  </pic:spPr>
                </pic:pic>
              </a:graphicData>
            </a:graphic>
          </wp:inline>
        </w:drawing>
      </w:r>
    </w:p>
    <w:p w:rsidR="007F5A3B" w:rsidRDefault="007F5A3B" w:rsidP="007F5A3B">
      <w:pPr>
        <w:spacing w:after="120" w:line="276" w:lineRule="auto"/>
        <w:jc w:val="center"/>
      </w:pPr>
      <w:r w:rsidRPr="007F5A3B">
        <w:rPr>
          <w:b/>
        </w:rPr>
        <w:t>Figure R2.</w:t>
      </w:r>
      <w:r>
        <w:rPr>
          <w:b/>
        </w:rPr>
        <w:t>5</w:t>
      </w:r>
      <w:r>
        <w:t xml:space="preserve"> Linking concepts.</w:t>
      </w:r>
    </w:p>
    <w:p w:rsidR="0060505B" w:rsidRDefault="0060505B" w:rsidP="00160DF0">
      <w:pPr>
        <w:pStyle w:val="ListParagraph"/>
        <w:numPr>
          <w:ilvl w:val="0"/>
          <w:numId w:val="9"/>
        </w:numPr>
        <w:spacing w:after="120" w:line="276" w:lineRule="auto"/>
        <w:jc w:val="left"/>
      </w:pPr>
      <w:r>
        <w:t>Write words on the lines to show how the concepts are connected. Put the arrow head on the line to show the direction it should be read (Figure R2.6).</w:t>
      </w:r>
    </w:p>
    <w:p w:rsidR="00416137" w:rsidRDefault="00416137" w:rsidP="00334493">
      <w:pPr>
        <w:spacing w:after="120" w:line="276" w:lineRule="auto"/>
        <w:jc w:val="center"/>
      </w:pPr>
      <w:r>
        <w:rPr>
          <w:noProof/>
        </w:rPr>
        <w:lastRenderedPageBreak/>
        <w:drawing>
          <wp:inline distT="0" distB="0" distL="0" distR="0" wp14:anchorId="56CCCF9C" wp14:editId="0A458AE3">
            <wp:extent cx="5026343" cy="4125952"/>
            <wp:effectExtent l="0" t="0" r="317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11.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29665" cy="4128679"/>
                    </a:xfrm>
                    <a:prstGeom prst="rect">
                      <a:avLst/>
                    </a:prstGeom>
                  </pic:spPr>
                </pic:pic>
              </a:graphicData>
            </a:graphic>
          </wp:inline>
        </w:drawing>
      </w:r>
    </w:p>
    <w:p w:rsidR="007F5A3B" w:rsidRDefault="007F5A3B" w:rsidP="007F5A3B">
      <w:pPr>
        <w:spacing w:after="120" w:line="276" w:lineRule="auto"/>
        <w:jc w:val="center"/>
      </w:pPr>
      <w:r w:rsidRPr="007F5A3B">
        <w:rPr>
          <w:b/>
        </w:rPr>
        <w:t>Figure R2.</w:t>
      </w:r>
      <w:r>
        <w:rPr>
          <w:b/>
        </w:rPr>
        <w:t>6</w:t>
      </w:r>
      <w:r>
        <w:t xml:space="preserve"> Adding details.</w:t>
      </w:r>
    </w:p>
    <w:p w:rsidR="0060505B" w:rsidRPr="007F5A3B" w:rsidRDefault="0060505B" w:rsidP="00160DF0">
      <w:pPr>
        <w:pStyle w:val="ListParagraph"/>
        <w:numPr>
          <w:ilvl w:val="0"/>
          <w:numId w:val="9"/>
        </w:numPr>
        <w:spacing w:after="120" w:line="276" w:lineRule="auto"/>
        <w:jc w:val="left"/>
        <w:rPr>
          <w:spacing w:val="-2"/>
        </w:rPr>
      </w:pPr>
      <w:r w:rsidRPr="007F5A3B">
        <w:rPr>
          <w:spacing w:val="-2"/>
        </w:rPr>
        <w:t>Go back to any concept words that you did not include in the first step and see if you can add them in.</w:t>
      </w:r>
    </w:p>
    <w:p w:rsidR="0060505B" w:rsidRDefault="0060505B" w:rsidP="00416137">
      <w:pPr>
        <w:pStyle w:val="SectionHeading"/>
      </w:pPr>
      <w:r>
        <w:t>Resource 3: An example of a concept map</w:t>
      </w:r>
    </w:p>
    <w:p w:rsidR="00416137" w:rsidRDefault="00416137" w:rsidP="00334493">
      <w:pPr>
        <w:spacing w:after="120" w:line="276" w:lineRule="auto"/>
        <w:jc w:val="center"/>
      </w:pPr>
      <w:r>
        <w:rPr>
          <w:noProof/>
        </w:rPr>
        <w:drawing>
          <wp:inline distT="0" distB="0" distL="0" distR="0" wp14:anchorId="28EDD991" wp14:editId="47C064DE">
            <wp:extent cx="4657969" cy="2582232"/>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12.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80258" cy="2594588"/>
                    </a:xfrm>
                    <a:prstGeom prst="rect">
                      <a:avLst/>
                    </a:prstGeom>
                  </pic:spPr>
                </pic:pic>
              </a:graphicData>
            </a:graphic>
          </wp:inline>
        </w:drawing>
      </w:r>
    </w:p>
    <w:p w:rsidR="007F5A3B" w:rsidRDefault="007F5A3B" w:rsidP="007F5A3B">
      <w:pPr>
        <w:spacing w:after="120" w:line="276" w:lineRule="auto"/>
        <w:jc w:val="center"/>
      </w:pPr>
      <w:r w:rsidRPr="007F5A3B">
        <w:rPr>
          <w:b/>
        </w:rPr>
        <w:t>Figure R</w:t>
      </w:r>
      <w:r>
        <w:rPr>
          <w:b/>
        </w:rPr>
        <w:t>3.1</w:t>
      </w:r>
      <w:r>
        <w:t xml:space="preserve"> An example of a concept map.</w:t>
      </w:r>
    </w:p>
    <w:p w:rsidR="00416137" w:rsidRDefault="00416137" w:rsidP="00416137">
      <w:pPr>
        <w:pStyle w:val="SectionHeading"/>
      </w:pPr>
      <w:r>
        <w:t>Resource 4:</w:t>
      </w:r>
      <w:r w:rsidR="00FC264E">
        <w:t xml:space="preserve"> </w:t>
      </w:r>
      <w:r w:rsidR="009D4237">
        <w:t>P</w:t>
      </w:r>
      <w:r w:rsidR="00FC264E">
        <w:t>lanning lessons</w:t>
      </w:r>
    </w:p>
    <w:p w:rsidR="00FC264E" w:rsidRPr="008760AA" w:rsidRDefault="00FC264E" w:rsidP="00FC264E">
      <w:pPr>
        <w:pStyle w:val="Subtitle"/>
      </w:pPr>
      <w:r w:rsidRPr="008760AA">
        <w:lastRenderedPageBreak/>
        <w:t xml:space="preserve">Why planning and preparing </w:t>
      </w:r>
      <w:r>
        <w:t>are</w:t>
      </w:r>
      <w:r w:rsidRPr="008760AA">
        <w:t xml:space="preserve"> important </w:t>
      </w:r>
    </w:p>
    <w:p w:rsidR="00FC264E" w:rsidRPr="008760AA" w:rsidRDefault="00FC264E" w:rsidP="00FC264E">
      <w:pPr>
        <w:spacing w:after="120" w:line="276" w:lineRule="auto"/>
        <w:jc w:val="left"/>
        <w:rPr>
          <w:lang w:val="en-AU"/>
        </w:rPr>
      </w:pPr>
      <w:r w:rsidRPr="008760AA">
        <w:rPr>
          <w:lang w:val="en-AU"/>
        </w:rPr>
        <w:t xml:space="preserve">Good lessons have to be planned. Planning helps </w:t>
      </w:r>
      <w:r>
        <w:rPr>
          <w:lang w:val="en-AU"/>
        </w:rPr>
        <w:t xml:space="preserve">to </w:t>
      </w:r>
      <w:r w:rsidRPr="008760AA">
        <w:rPr>
          <w:lang w:val="en-AU"/>
        </w:rPr>
        <w:t>make your lessons clear and well-timed</w:t>
      </w:r>
      <w:r>
        <w:rPr>
          <w:lang w:val="en-AU"/>
        </w:rPr>
        <w:t>, meaning</w:t>
      </w:r>
      <w:r w:rsidRPr="008760AA">
        <w:rPr>
          <w:lang w:val="en-AU"/>
        </w:rPr>
        <w:t xml:space="preserve"> that students can be active and interested. Effective planning also includes some </w:t>
      </w:r>
      <w:r>
        <w:rPr>
          <w:lang w:val="en-AU"/>
        </w:rPr>
        <w:t>i</w:t>
      </w:r>
      <w:r w:rsidRPr="008760AA">
        <w:rPr>
          <w:lang w:val="en-AU"/>
        </w:rPr>
        <w:t>n-built flexibility so that teachers can respond to what they find out about their students’ learning as they teach. Working on a plan for a series of lessons involves knowing the students and their prior learning, what it means to progress through the curriculum</w:t>
      </w:r>
      <w:r>
        <w:rPr>
          <w:lang w:val="en-AU"/>
        </w:rPr>
        <w:t>,</w:t>
      </w:r>
      <w:r w:rsidRPr="008760AA">
        <w:rPr>
          <w:lang w:val="en-AU"/>
        </w:rPr>
        <w:t xml:space="preserve"> and finding the best resources and activities to help students learn.</w:t>
      </w:r>
    </w:p>
    <w:p w:rsidR="00FC264E" w:rsidRPr="008760AA" w:rsidRDefault="00FC264E" w:rsidP="00FC264E">
      <w:pPr>
        <w:spacing w:after="120" w:line="276" w:lineRule="auto"/>
        <w:jc w:val="left"/>
        <w:rPr>
          <w:lang w:val="en-AU"/>
        </w:rPr>
      </w:pPr>
      <w:r w:rsidRPr="008760AA">
        <w:rPr>
          <w:lang w:val="en-AU"/>
        </w:rPr>
        <w:t xml:space="preserve">Planning is a continual process to help you prepare </w:t>
      </w:r>
      <w:r>
        <w:rPr>
          <w:lang w:val="en-AU"/>
        </w:rPr>
        <w:t xml:space="preserve">both </w:t>
      </w:r>
      <w:r w:rsidRPr="008760AA">
        <w:rPr>
          <w:lang w:val="en-AU"/>
        </w:rPr>
        <w:t xml:space="preserve">individual lessons </w:t>
      </w:r>
      <w:r>
        <w:rPr>
          <w:lang w:val="en-AU"/>
        </w:rPr>
        <w:t xml:space="preserve">as well as </w:t>
      </w:r>
      <w:r w:rsidRPr="008760AA">
        <w:rPr>
          <w:lang w:val="en-AU"/>
        </w:rPr>
        <w:t>series of lessons</w:t>
      </w:r>
      <w:r>
        <w:rPr>
          <w:lang w:val="en-AU"/>
        </w:rPr>
        <w:t>,</w:t>
      </w:r>
      <w:r w:rsidRPr="008760AA">
        <w:rPr>
          <w:lang w:val="en-AU"/>
        </w:rPr>
        <w:t xml:space="preserve"> each </w:t>
      </w:r>
      <w:r>
        <w:rPr>
          <w:lang w:val="en-AU"/>
        </w:rPr>
        <w:t>one building</w:t>
      </w:r>
      <w:r w:rsidRPr="008760AA">
        <w:rPr>
          <w:lang w:val="en-AU"/>
        </w:rPr>
        <w:t xml:space="preserve"> on the last. The stages of lesson planning are: </w:t>
      </w:r>
    </w:p>
    <w:p w:rsidR="00FC264E" w:rsidRPr="008760AA" w:rsidRDefault="00FC264E" w:rsidP="00FC264E">
      <w:pPr>
        <w:pStyle w:val="ListParagraph"/>
        <w:numPr>
          <w:ilvl w:val="0"/>
          <w:numId w:val="14"/>
        </w:numPr>
        <w:spacing w:after="120" w:line="276" w:lineRule="auto"/>
        <w:ind w:left="714" w:hanging="357"/>
        <w:jc w:val="left"/>
        <w:rPr>
          <w:rFonts w:cstheme="minorHAnsi"/>
          <w:szCs w:val="22"/>
        </w:rPr>
      </w:pPr>
      <w:r w:rsidRPr="008760AA">
        <w:rPr>
          <w:rFonts w:cstheme="minorHAnsi"/>
          <w:szCs w:val="22"/>
          <w:lang w:val="en-GB"/>
        </w:rPr>
        <w:t xml:space="preserve">being clear </w:t>
      </w:r>
      <w:r>
        <w:rPr>
          <w:rFonts w:cstheme="minorHAnsi"/>
          <w:szCs w:val="22"/>
          <w:lang w:val="en-GB"/>
        </w:rPr>
        <w:t xml:space="preserve">about </w:t>
      </w:r>
      <w:r w:rsidRPr="008760AA">
        <w:rPr>
          <w:rFonts w:cstheme="minorHAnsi"/>
          <w:szCs w:val="22"/>
          <w:lang w:val="en-GB"/>
        </w:rPr>
        <w:t>what your students need in order to make progress</w:t>
      </w:r>
      <w:r>
        <w:rPr>
          <w:rFonts w:cstheme="minorHAnsi"/>
          <w:szCs w:val="22"/>
          <w:lang w:val="en-GB"/>
        </w:rPr>
        <w:t xml:space="preserve"> </w:t>
      </w:r>
    </w:p>
    <w:p w:rsidR="00FC264E" w:rsidRPr="008760AA" w:rsidRDefault="00FC264E" w:rsidP="00FC264E">
      <w:pPr>
        <w:pStyle w:val="ListParagraph"/>
        <w:numPr>
          <w:ilvl w:val="0"/>
          <w:numId w:val="14"/>
        </w:numPr>
        <w:spacing w:after="120" w:line="276" w:lineRule="auto"/>
        <w:ind w:left="714" w:hanging="357"/>
        <w:jc w:val="left"/>
        <w:rPr>
          <w:rFonts w:cstheme="minorHAnsi"/>
          <w:szCs w:val="22"/>
        </w:rPr>
      </w:pPr>
      <w:r w:rsidRPr="008760AA">
        <w:rPr>
          <w:rFonts w:cstheme="minorHAnsi"/>
          <w:szCs w:val="22"/>
          <w:lang w:val="en-GB"/>
        </w:rPr>
        <w:t xml:space="preserve">deciding how you are going to teach in a way </w:t>
      </w:r>
      <w:r>
        <w:rPr>
          <w:rFonts w:cstheme="minorHAnsi"/>
          <w:szCs w:val="22"/>
          <w:lang w:val="en-GB"/>
        </w:rPr>
        <w:t xml:space="preserve">that </w:t>
      </w:r>
      <w:r w:rsidRPr="008760AA">
        <w:rPr>
          <w:rFonts w:cstheme="minorHAnsi"/>
          <w:szCs w:val="22"/>
          <w:lang w:val="en-GB"/>
        </w:rPr>
        <w:t>students will understand and how to maintain flexibil</w:t>
      </w:r>
      <w:r>
        <w:rPr>
          <w:rFonts w:cstheme="minorHAnsi"/>
          <w:szCs w:val="22"/>
          <w:lang w:val="en-GB"/>
        </w:rPr>
        <w:t xml:space="preserve">ity to respond to what you find </w:t>
      </w:r>
    </w:p>
    <w:p w:rsidR="00FC264E" w:rsidRPr="008760AA" w:rsidRDefault="00FC264E" w:rsidP="00FC264E">
      <w:pPr>
        <w:pStyle w:val="ListParagraph"/>
        <w:numPr>
          <w:ilvl w:val="0"/>
          <w:numId w:val="14"/>
        </w:numPr>
        <w:spacing w:after="120" w:line="276" w:lineRule="auto"/>
        <w:ind w:left="714" w:hanging="357"/>
        <w:jc w:val="left"/>
        <w:rPr>
          <w:rFonts w:cstheme="minorHAnsi"/>
          <w:szCs w:val="22"/>
        </w:rPr>
      </w:pPr>
      <w:r w:rsidRPr="008760AA">
        <w:rPr>
          <w:rFonts w:cstheme="minorHAnsi"/>
          <w:szCs w:val="22"/>
          <w:lang w:val="en-GB"/>
        </w:rPr>
        <w:t>looking back on how well the lesson went and</w:t>
      </w:r>
      <w:r>
        <w:rPr>
          <w:rFonts w:cstheme="minorHAnsi"/>
          <w:szCs w:val="22"/>
          <w:lang w:val="en-GB"/>
        </w:rPr>
        <w:t xml:space="preserve"> what your students have learnt</w:t>
      </w:r>
      <w:r w:rsidRPr="008760AA">
        <w:rPr>
          <w:rFonts w:cstheme="minorHAnsi"/>
          <w:szCs w:val="22"/>
          <w:lang w:val="en-GB"/>
        </w:rPr>
        <w:t xml:space="preserve"> in order to plan for the future.</w:t>
      </w:r>
      <w:r>
        <w:rPr>
          <w:rFonts w:cstheme="minorHAnsi"/>
          <w:szCs w:val="22"/>
          <w:lang w:val="en-GB"/>
        </w:rPr>
        <w:t xml:space="preserve"> </w:t>
      </w:r>
    </w:p>
    <w:p w:rsidR="00FC264E" w:rsidRPr="008760AA" w:rsidRDefault="00FC264E" w:rsidP="00FC264E">
      <w:pPr>
        <w:pStyle w:val="Subtitle"/>
      </w:pPr>
      <w:r w:rsidRPr="008760AA">
        <w:t xml:space="preserve">Planning a series of lessons </w:t>
      </w:r>
    </w:p>
    <w:p w:rsidR="00FC264E" w:rsidRPr="008760AA" w:rsidRDefault="00FC264E" w:rsidP="00FC264E">
      <w:pPr>
        <w:spacing w:after="120" w:line="276" w:lineRule="auto"/>
        <w:jc w:val="left"/>
        <w:rPr>
          <w:lang w:val="en-AU"/>
        </w:rPr>
      </w:pPr>
      <w:r w:rsidRPr="008760AA">
        <w:rPr>
          <w:lang w:val="en-AU"/>
        </w:rPr>
        <w:t xml:space="preserve">When you are following a curriculum, the first part of planning is working out how best to break up subjects and topics in the curriculum into sections or chunks. You need to consider the time available as well </w:t>
      </w:r>
      <w:r>
        <w:rPr>
          <w:lang w:val="en-AU"/>
        </w:rPr>
        <w:t xml:space="preserve">as </w:t>
      </w:r>
      <w:r w:rsidRPr="008760AA">
        <w:rPr>
          <w:lang w:val="en-AU"/>
        </w:rPr>
        <w:t xml:space="preserve">ways for students to make progress and build up skills and knowledge gradually. </w:t>
      </w:r>
      <w:r>
        <w:rPr>
          <w:lang w:val="en-AU"/>
        </w:rPr>
        <w:t>Y</w:t>
      </w:r>
      <w:r w:rsidRPr="008760AA">
        <w:rPr>
          <w:lang w:val="en-AU"/>
        </w:rPr>
        <w:t xml:space="preserve">our experience or discussions with colleagues </w:t>
      </w:r>
      <w:r>
        <w:rPr>
          <w:lang w:val="en-AU"/>
        </w:rPr>
        <w:t xml:space="preserve">may </w:t>
      </w:r>
      <w:r w:rsidRPr="008760AA">
        <w:rPr>
          <w:lang w:val="en-AU"/>
        </w:rPr>
        <w:t xml:space="preserve">tell you that one topic </w:t>
      </w:r>
      <w:r>
        <w:rPr>
          <w:lang w:val="en-AU"/>
        </w:rPr>
        <w:t>will</w:t>
      </w:r>
      <w:r w:rsidRPr="008760AA">
        <w:rPr>
          <w:lang w:val="en-AU"/>
        </w:rPr>
        <w:t xml:space="preserve"> take up four lessons, but another topic will only take two. You may be aware that you will want to </w:t>
      </w:r>
      <w:r>
        <w:rPr>
          <w:lang w:val="en-AU"/>
        </w:rPr>
        <w:t>return</w:t>
      </w:r>
      <w:r w:rsidRPr="008760AA">
        <w:rPr>
          <w:lang w:val="en-AU"/>
        </w:rPr>
        <w:t xml:space="preserve"> to that learning in different ways and at different times in future lessons</w:t>
      </w:r>
      <w:r>
        <w:rPr>
          <w:lang w:val="en-AU"/>
        </w:rPr>
        <w:t>,</w:t>
      </w:r>
      <w:r w:rsidRPr="008760AA">
        <w:rPr>
          <w:lang w:val="en-AU"/>
        </w:rPr>
        <w:t xml:space="preserve"> when other topics are covered or the subject </w:t>
      </w:r>
      <w:r>
        <w:rPr>
          <w:lang w:val="en-AU"/>
        </w:rPr>
        <w:t xml:space="preserve">is </w:t>
      </w:r>
      <w:r w:rsidRPr="008760AA">
        <w:rPr>
          <w:lang w:val="en-AU"/>
        </w:rPr>
        <w:t>extended.</w:t>
      </w:r>
    </w:p>
    <w:p w:rsidR="00FC264E" w:rsidRDefault="00FC264E" w:rsidP="00FC264E">
      <w:pPr>
        <w:spacing w:after="120" w:line="276" w:lineRule="auto"/>
        <w:jc w:val="left"/>
        <w:rPr>
          <w:lang w:val="en-AU"/>
        </w:rPr>
      </w:pPr>
      <w:r w:rsidRPr="008760AA">
        <w:rPr>
          <w:lang w:val="en-AU"/>
        </w:rPr>
        <w:t>In all lesson plans you will need to be clear about</w:t>
      </w:r>
      <w:r>
        <w:rPr>
          <w:lang w:val="en-AU"/>
        </w:rPr>
        <w:t>:</w:t>
      </w:r>
      <w:r w:rsidRPr="008760AA">
        <w:rPr>
          <w:lang w:val="en-AU"/>
        </w:rPr>
        <w:t xml:space="preserve"> </w:t>
      </w:r>
    </w:p>
    <w:p w:rsidR="00FC264E" w:rsidRDefault="00FC264E" w:rsidP="00FC264E">
      <w:pPr>
        <w:pStyle w:val="ListParagraph"/>
        <w:numPr>
          <w:ilvl w:val="0"/>
          <w:numId w:val="14"/>
        </w:numPr>
        <w:spacing w:after="120" w:line="276" w:lineRule="auto"/>
        <w:ind w:left="714" w:hanging="357"/>
        <w:jc w:val="left"/>
        <w:rPr>
          <w:rFonts w:cstheme="minorHAnsi"/>
          <w:szCs w:val="22"/>
        </w:rPr>
      </w:pPr>
      <w:r w:rsidRPr="00642301">
        <w:rPr>
          <w:rFonts w:cstheme="minorHAnsi"/>
          <w:szCs w:val="22"/>
          <w:lang w:val="en-GB"/>
        </w:rPr>
        <w:t>what you want the students to learn</w:t>
      </w:r>
    </w:p>
    <w:p w:rsidR="00FC264E" w:rsidRDefault="00FC264E" w:rsidP="00FC264E">
      <w:pPr>
        <w:pStyle w:val="ListParagraph"/>
        <w:numPr>
          <w:ilvl w:val="0"/>
          <w:numId w:val="14"/>
        </w:numPr>
        <w:spacing w:after="120" w:line="276" w:lineRule="auto"/>
        <w:ind w:left="714" w:hanging="357"/>
        <w:jc w:val="left"/>
        <w:rPr>
          <w:rFonts w:cstheme="minorHAnsi"/>
          <w:szCs w:val="22"/>
        </w:rPr>
      </w:pPr>
      <w:r w:rsidRPr="00642301">
        <w:rPr>
          <w:rFonts w:cstheme="minorHAnsi"/>
          <w:szCs w:val="22"/>
          <w:lang w:val="en-GB"/>
        </w:rPr>
        <w:t>how you will introduce that learning</w:t>
      </w:r>
    </w:p>
    <w:p w:rsidR="00FC264E" w:rsidRPr="00642301" w:rsidRDefault="00FC264E" w:rsidP="00FC264E">
      <w:pPr>
        <w:pStyle w:val="ListParagraph"/>
        <w:numPr>
          <w:ilvl w:val="0"/>
          <w:numId w:val="14"/>
        </w:numPr>
        <w:spacing w:after="120" w:line="276" w:lineRule="auto"/>
        <w:ind w:left="714" w:hanging="357"/>
        <w:jc w:val="left"/>
        <w:rPr>
          <w:rFonts w:cstheme="minorHAnsi"/>
          <w:szCs w:val="22"/>
        </w:rPr>
      </w:pPr>
      <w:r w:rsidRPr="00642301">
        <w:rPr>
          <w:rFonts w:cstheme="minorHAnsi"/>
          <w:szCs w:val="22"/>
          <w:lang w:val="en-GB"/>
        </w:rPr>
        <w:t xml:space="preserve">what students will have to do and why. </w:t>
      </w:r>
    </w:p>
    <w:p w:rsidR="00FC264E" w:rsidRPr="008760AA" w:rsidRDefault="00FC264E" w:rsidP="00FC264E">
      <w:pPr>
        <w:spacing w:after="120" w:line="276" w:lineRule="auto"/>
        <w:jc w:val="left"/>
        <w:rPr>
          <w:lang w:val="en-AU"/>
        </w:rPr>
      </w:pPr>
      <w:r w:rsidRPr="008760AA">
        <w:rPr>
          <w:lang w:val="en-AU"/>
        </w:rPr>
        <w:t xml:space="preserve">You will want to make learning active and interesting so that students feel comfortable and curious. Consider what the students will be asked to do across the series of lessons so that you build in variety and interest, but also flexibility. Plan </w:t>
      </w:r>
      <w:r>
        <w:rPr>
          <w:lang w:val="en-AU"/>
        </w:rPr>
        <w:t>how</w:t>
      </w:r>
      <w:r w:rsidRPr="008760AA">
        <w:rPr>
          <w:lang w:val="en-AU"/>
        </w:rPr>
        <w:t xml:space="preserve"> </w:t>
      </w:r>
      <w:r>
        <w:rPr>
          <w:lang w:val="en-AU"/>
        </w:rPr>
        <w:t xml:space="preserve">you can </w:t>
      </w:r>
      <w:r w:rsidRPr="008760AA">
        <w:rPr>
          <w:lang w:val="en-AU"/>
        </w:rPr>
        <w:t xml:space="preserve">check your students’ understanding as they progress through the series of lessons. Be prepared to be flexible if some areas take longer or are grasped quickly. </w:t>
      </w:r>
    </w:p>
    <w:p w:rsidR="00FC264E" w:rsidRPr="008760AA" w:rsidRDefault="00FC264E" w:rsidP="00FC264E">
      <w:pPr>
        <w:pStyle w:val="Subtitle"/>
      </w:pPr>
      <w:r w:rsidRPr="008760AA">
        <w:lastRenderedPageBreak/>
        <w:t xml:space="preserve">Preparing individual lessons </w:t>
      </w:r>
    </w:p>
    <w:p w:rsidR="00FC264E" w:rsidRPr="00642301" w:rsidRDefault="00FC264E" w:rsidP="00FC264E">
      <w:pPr>
        <w:spacing w:after="120" w:line="276" w:lineRule="auto"/>
        <w:jc w:val="left"/>
        <w:rPr>
          <w:lang w:val="en-AU"/>
        </w:rPr>
      </w:pPr>
      <w:r w:rsidRPr="00642301">
        <w:rPr>
          <w:lang w:val="en-AU"/>
        </w:rPr>
        <w:t xml:space="preserve">After you have planned the series of lessons, each individual lesson will have to be planned </w:t>
      </w:r>
      <w:r w:rsidRPr="00642301">
        <w:rPr>
          <w:b/>
          <w:lang w:val="en-AU"/>
        </w:rPr>
        <w:t>based on the progress that students have made up to that point</w:t>
      </w:r>
      <w:r w:rsidRPr="00642301">
        <w:rPr>
          <w:lang w:val="en-AU"/>
        </w:rPr>
        <w:t>. You know what the students should have learn</w:t>
      </w:r>
      <w:r>
        <w:rPr>
          <w:lang w:val="en-AU"/>
        </w:rPr>
        <w:t>t</w:t>
      </w:r>
      <w:r w:rsidRPr="00642301">
        <w:rPr>
          <w:lang w:val="en-AU"/>
        </w:rPr>
        <w:t xml:space="preserve"> or </w:t>
      </w:r>
      <w:r>
        <w:rPr>
          <w:lang w:val="en-AU"/>
        </w:rPr>
        <w:t xml:space="preserve">should </w:t>
      </w:r>
      <w:r w:rsidRPr="00642301">
        <w:rPr>
          <w:lang w:val="en-AU"/>
        </w:rPr>
        <w:t>be able to do at the end of the series of lessons, but you may have needed to re</w:t>
      </w:r>
      <w:r>
        <w:rPr>
          <w:lang w:val="en-AU"/>
        </w:rPr>
        <w:t xml:space="preserve">-cap something unexpected or </w:t>
      </w:r>
      <w:r w:rsidRPr="00642301">
        <w:rPr>
          <w:lang w:val="en-AU"/>
        </w:rPr>
        <w:t xml:space="preserve">move on more quickly. Therefore each individual lesson must be planned so that all your students make progress and feel successful and included. </w:t>
      </w:r>
    </w:p>
    <w:p w:rsidR="00FC264E" w:rsidRPr="00642301" w:rsidRDefault="00FC264E" w:rsidP="00FC264E">
      <w:pPr>
        <w:spacing w:after="120" w:line="276" w:lineRule="auto"/>
        <w:jc w:val="left"/>
        <w:rPr>
          <w:lang w:val="en-AU"/>
        </w:rPr>
      </w:pPr>
      <w:r w:rsidRPr="00642301">
        <w:rPr>
          <w:lang w:val="en-AU"/>
        </w:rPr>
        <w:t xml:space="preserve">Within the lesson plan </w:t>
      </w:r>
      <w:r>
        <w:rPr>
          <w:lang w:val="en-AU"/>
        </w:rPr>
        <w:t xml:space="preserve">you should </w:t>
      </w:r>
      <w:r w:rsidRPr="00642301">
        <w:rPr>
          <w:lang w:val="en-AU"/>
        </w:rPr>
        <w:t xml:space="preserve">make sure </w:t>
      </w:r>
      <w:r>
        <w:rPr>
          <w:lang w:val="en-AU"/>
        </w:rPr>
        <w:t xml:space="preserve">that </w:t>
      </w:r>
      <w:r w:rsidRPr="00642301">
        <w:rPr>
          <w:lang w:val="en-AU"/>
        </w:rPr>
        <w:t>there is enough time for each of the activities and that any resources are ready, such as those for practical work or active groupwork. As part of planning materials for large classes you may need to plan different questions and activities for different groups.</w:t>
      </w:r>
    </w:p>
    <w:p w:rsidR="00FC264E" w:rsidRPr="008760AA" w:rsidRDefault="00FC264E" w:rsidP="00FC264E">
      <w:pPr>
        <w:spacing w:after="120" w:line="276" w:lineRule="auto"/>
        <w:jc w:val="left"/>
        <w:rPr>
          <w:lang w:val="en-AU"/>
        </w:rPr>
      </w:pPr>
      <w:r w:rsidRPr="008760AA">
        <w:rPr>
          <w:lang w:val="en-AU"/>
        </w:rPr>
        <w:t xml:space="preserve">When you are teaching new topics, you may need to make time to practise and talk through the ideas with other teachers so </w:t>
      </w:r>
      <w:r>
        <w:rPr>
          <w:lang w:val="en-AU"/>
        </w:rPr>
        <w:t xml:space="preserve">that </w:t>
      </w:r>
      <w:r w:rsidRPr="008760AA">
        <w:rPr>
          <w:lang w:val="en-AU"/>
        </w:rPr>
        <w:t xml:space="preserve">you are confident. </w:t>
      </w:r>
    </w:p>
    <w:p w:rsidR="00FC264E" w:rsidRPr="008760AA" w:rsidRDefault="00FC264E" w:rsidP="00FC264E">
      <w:pPr>
        <w:spacing w:after="120" w:line="276" w:lineRule="auto"/>
        <w:jc w:val="left"/>
        <w:rPr>
          <w:lang w:val="en-AU"/>
        </w:rPr>
      </w:pPr>
      <w:r w:rsidRPr="008760AA">
        <w:rPr>
          <w:lang w:val="en-AU"/>
        </w:rPr>
        <w:t>Think of preparing your lessons in three parts. These parts are</w:t>
      </w:r>
      <w:r>
        <w:rPr>
          <w:lang w:val="en-AU"/>
        </w:rPr>
        <w:t xml:space="preserve"> discussed below.  </w:t>
      </w:r>
    </w:p>
    <w:p w:rsidR="00FC264E" w:rsidRPr="00FC264E" w:rsidRDefault="00FC264E" w:rsidP="00FC264E">
      <w:pPr>
        <w:spacing w:after="120" w:line="276" w:lineRule="auto"/>
        <w:jc w:val="left"/>
        <w:rPr>
          <w:b/>
          <w:lang w:val="en-AU"/>
        </w:rPr>
      </w:pPr>
      <w:r w:rsidRPr="00FC264E">
        <w:rPr>
          <w:b/>
          <w:lang w:val="en-AU"/>
        </w:rPr>
        <w:t>1 The introduction</w:t>
      </w:r>
    </w:p>
    <w:p w:rsidR="00FC264E" w:rsidRPr="008760AA" w:rsidRDefault="00FC264E" w:rsidP="00FC264E">
      <w:pPr>
        <w:spacing w:after="120" w:line="276" w:lineRule="auto"/>
        <w:jc w:val="left"/>
        <w:rPr>
          <w:lang w:val="en-AU"/>
        </w:rPr>
      </w:pPr>
      <w:r w:rsidRPr="008760AA">
        <w:rPr>
          <w:lang w:val="en-AU"/>
        </w:rPr>
        <w:t xml:space="preserve">At the start of a lesson, explain </w:t>
      </w:r>
      <w:r>
        <w:rPr>
          <w:lang w:val="en-AU"/>
        </w:rPr>
        <w:t xml:space="preserve">to the students what they will learn </w:t>
      </w:r>
      <w:r w:rsidRPr="008760AA">
        <w:rPr>
          <w:lang w:val="en-AU"/>
        </w:rPr>
        <w:t>and do</w:t>
      </w:r>
      <w:r>
        <w:rPr>
          <w:lang w:val="en-AU"/>
        </w:rPr>
        <w:t>,</w:t>
      </w:r>
      <w:r w:rsidRPr="008760AA">
        <w:rPr>
          <w:lang w:val="en-AU"/>
        </w:rPr>
        <w:t xml:space="preserve"> so </w:t>
      </w:r>
      <w:r>
        <w:rPr>
          <w:lang w:val="en-AU"/>
        </w:rPr>
        <w:t xml:space="preserve">that </w:t>
      </w:r>
      <w:r w:rsidRPr="008760AA">
        <w:rPr>
          <w:lang w:val="en-AU"/>
        </w:rPr>
        <w:t>everyone knows what is expected of them. Get the students interested in what they are about to learn by allowing them to share what they know already.</w:t>
      </w:r>
    </w:p>
    <w:p w:rsidR="00FC264E" w:rsidRPr="00FC264E" w:rsidRDefault="00FC264E" w:rsidP="00FC264E">
      <w:pPr>
        <w:spacing w:after="120" w:line="276" w:lineRule="auto"/>
        <w:jc w:val="left"/>
        <w:rPr>
          <w:b/>
          <w:lang w:val="en-AU"/>
        </w:rPr>
      </w:pPr>
      <w:r w:rsidRPr="00FC264E">
        <w:rPr>
          <w:b/>
          <w:lang w:val="en-AU"/>
        </w:rPr>
        <w:t xml:space="preserve">2 The main part of the lesson </w:t>
      </w:r>
    </w:p>
    <w:p w:rsidR="00FC264E" w:rsidRPr="008760AA" w:rsidRDefault="00FC264E" w:rsidP="00FC264E">
      <w:pPr>
        <w:spacing w:after="120" w:line="276" w:lineRule="auto"/>
        <w:jc w:val="left"/>
        <w:rPr>
          <w:lang w:val="en-AU"/>
        </w:rPr>
      </w:pPr>
      <w:r>
        <w:rPr>
          <w:lang w:val="en-AU"/>
        </w:rPr>
        <w:t>O</w:t>
      </w:r>
      <w:r w:rsidRPr="008760AA">
        <w:rPr>
          <w:lang w:val="en-AU"/>
        </w:rPr>
        <w:t>utline the content based on what students already</w:t>
      </w:r>
      <w:r>
        <w:rPr>
          <w:lang w:val="en-AU"/>
        </w:rPr>
        <w:t xml:space="preserve"> know</w:t>
      </w:r>
      <w:r w:rsidRPr="008760AA">
        <w:rPr>
          <w:lang w:val="en-AU"/>
        </w:rPr>
        <w:t xml:space="preserve">. You may decide to use local resources, new information or active methods including groupwork or problem solving. Identify the resources to use and the way </w:t>
      </w:r>
      <w:r>
        <w:rPr>
          <w:lang w:val="en-AU"/>
        </w:rPr>
        <w:t xml:space="preserve">that </w:t>
      </w:r>
      <w:r w:rsidRPr="008760AA">
        <w:rPr>
          <w:lang w:val="en-AU"/>
        </w:rPr>
        <w:t xml:space="preserve">you will make use of your classroom space. </w:t>
      </w:r>
      <w:r>
        <w:rPr>
          <w:lang w:val="en-AU"/>
        </w:rPr>
        <w:t>Using a variety of activities</w:t>
      </w:r>
      <w:r w:rsidRPr="008760AA">
        <w:rPr>
          <w:lang w:val="en-AU"/>
        </w:rPr>
        <w:t>, resources, and timing</w:t>
      </w:r>
      <w:r>
        <w:rPr>
          <w:lang w:val="en-AU"/>
        </w:rPr>
        <w:t>s is an important part</w:t>
      </w:r>
      <w:r w:rsidRPr="008760AA">
        <w:rPr>
          <w:lang w:val="en-AU"/>
        </w:rPr>
        <w:t xml:space="preserve"> of lesson planning. </w:t>
      </w:r>
      <w:r>
        <w:rPr>
          <w:lang w:val="en-AU"/>
        </w:rPr>
        <w:t xml:space="preserve">If you use </w:t>
      </w:r>
      <w:r w:rsidRPr="008760AA">
        <w:rPr>
          <w:lang w:val="en-AU"/>
        </w:rPr>
        <w:t>various methods and activities</w:t>
      </w:r>
      <w:r>
        <w:rPr>
          <w:lang w:val="en-AU"/>
        </w:rPr>
        <w:t xml:space="preserve">, </w:t>
      </w:r>
      <w:r w:rsidRPr="008760AA">
        <w:rPr>
          <w:lang w:val="en-AU"/>
        </w:rPr>
        <w:t>you will reach more students</w:t>
      </w:r>
      <w:r>
        <w:rPr>
          <w:lang w:val="en-AU"/>
        </w:rPr>
        <w:t>, because</w:t>
      </w:r>
      <w:r>
        <w:rPr>
          <w:rFonts w:ascii="Times New Roman" w:hAnsi="Times New Roman"/>
          <w:lang w:val="en-AU"/>
        </w:rPr>
        <w:t> </w:t>
      </w:r>
      <w:r w:rsidRPr="008760AA">
        <w:rPr>
          <w:lang w:val="en-AU"/>
        </w:rPr>
        <w:t xml:space="preserve">they </w:t>
      </w:r>
      <w:r>
        <w:rPr>
          <w:lang w:val="en-AU"/>
        </w:rPr>
        <w:t xml:space="preserve">will </w:t>
      </w:r>
      <w:r w:rsidRPr="008760AA">
        <w:rPr>
          <w:lang w:val="en-AU"/>
        </w:rPr>
        <w:t xml:space="preserve">learn in different ways. </w:t>
      </w:r>
    </w:p>
    <w:p w:rsidR="00FC264E" w:rsidRPr="00FC264E" w:rsidRDefault="00FC264E" w:rsidP="00FC264E">
      <w:pPr>
        <w:spacing w:after="120" w:line="276" w:lineRule="auto"/>
        <w:jc w:val="left"/>
        <w:rPr>
          <w:b/>
          <w:lang w:val="en-AU"/>
        </w:rPr>
      </w:pPr>
      <w:r w:rsidRPr="00FC264E">
        <w:rPr>
          <w:b/>
          <w:lang w:val="en-AU"/>
        </w:rPr>
        <w:t xml:space="preserve">3 The end of the lesson to check on learning </w:t>
      </w:r>
    </w:p>
    <w:p w:rsidR="00FC264E" w:rsidRPr="008760AA" w:rsidRDefault="00FC264E" w:rsidP="00FC264E">
      <w:pPr>
        <w:spacing w:after="120" w:line="276" w:lineRule="auto"/>
        <w:jc w:val="left"/>
        <w:rPr>
          <w:lang w:val="en-AU"/>
        </w:rPr>
      </w:pPr>
      <w:r w:rsidRPr="008760AA">
        <w:rPr>
          <w:lang w:val="en-AU"/>
        </w:rPr>
        <w:t xml:space="preserve">Always </w:t>
      </w:r>
      <w:r>
        <w:rPr>
          <w:lang w:val="en-AU"/>
        </w:rPr>
        <w:t>allow</w:t>
      </w:r>
      <w:r w:rsidRPr="008760AA">
        <w:rPr>
          <w:lang w:val="en-AU"/>
        </w:rPr>
        <w:t xml:space="preserve"> time </w:t>
      </w:r>
      <w:r>
        <w:rPr>
          <w:lang w:val="en-AU"/>
        </w:rPr>
        <w:t xml:space="preserve">(either </w:t>
      </w:r>
      <w:r w:rsidRPr="008760AA">
        <w:rPr>
          <w:lang w:val="en-AU"/>
        </w:rPr>
        <w:t>during or at the end of the lesson</w:t>
      </w:r>
      <w:r>
        <w:rPr>
          <w:lang w:val="en-AU"/>
        </w:rPr>
        <w:t xml:space="preserve">) </w:t>
      </w:r>
      <w:r w:rsidRPr="008760AA">
        <w:rPr>
          <w:lang w:val="en-AU"/>
        </w:rPr>
        <w:t>to find out how much progress has been made. Checking does not always mean a test</w:t>
      </w:r>
      <w:r>
        <w:rPr>
          <w:lang w:val="en-AU"/>
        </w:rPr>
        <w:t>. Usu</w:t>
      </w:r>
      <w:r w:rsidRPr="008760AA">
        <w:rPr>
          <w:lang w:val="en-AU"/>
        </w:rPr>
        <w:t>ally it will be quick and on the spot</w:t>
      </w:r>
      <w:r>
        <w:rPr>
          <w:lang w:val="en-AU"/>
        </w:rPr>
        <w:t xml:space="preserve"> –</w:t>
      </w:r>
      <w:r w:rsidRPr="008760AA">
        <w:rPr>
          <w:lang w:val="en-AU"/>
        </w:rPr>
        <w:t xml:space="preserve"> such as planned questions or observin</w:t>
      </w:r>
      <w:r>
        <w:rPr>
          <w:lang w:val="en-AU"/>
        </w:rPr>
        <w:t>g</w:t>
      </w:r>
      <w:r w:rsidRPr="008760AA">
        <w:rPr>
          <w:lang w:val="en-AU"/>
        </w:rPr>
        <w:t xml:space="preserve"> </w:t>
      </w:r>
      <w:r>
        <w:rPr>
          <w:lang w:val="en-AU"/>
        </w:rPr>
        <w:t>student</w:t>
      </w:r>
      <w:r w:rsidRPr="008760AA">
        <w:rPr>
          <w:lang w:val="en-AU"/>
        </w:rPr>
        <w:t>s p</w:t>
      </w:r>
      <w:r>
        <w:rPr>
          <w:lang w:val="en-AU"/>
        </w:rPr>
        <w:t xml:space="preserve">resenting what they have learnt – </w:t>
      </w:r>
      <w:r w:rsidRPr="008760AA">
        <w:rPr>
          <w:lang w:val="en-AU"/>
        </w:rPr>
        <w:t xml:space="preserve">but you must plan to be flexible and to make changes according to what you find out from the students’ responses. </w:t>
      </w:r>
    </w:p>
    <w:p w:rsidR="00FC264E" w:rsidRPr="008760AA" w:rsidRDefault="00FC264E" w:rsidP="00FC264E">
      <w:pPr>
        <w:spacing w:after="120" w:line="276" w:lineRule="auto"/>
        <w:jc w:val="left"/>
        <w:rPr>
          <w:lang w:val="en-AU"/>
        </w:rPr>
      </w:pPr>
      <w:r w:rsidRPr="008760AA">
        <w:rPr>
          <w:lang w:val="en-AU"/>
        </w:rPr>
        <w:lastRenderedPageBreak/>
        <w:t>A good way to end the lesson can be to return to the goals at the start and allow</w:t>
      </w:r>
      <w:r>
        <w:rPr>
          <w:lang w:val="en-AU"/>
        </w:rPr>
        <w:t>ing</w:t>
      </w:r>
      <w:r w:rsidRPr="008760AA">
        <w:rPr>
          <w:lang w:val="en-AU"/>
        </w:rPr>
        <w:t xml:space="preserve"> time for the students to tell each other and you about their progress with that learning. Listening to the students will make sure you know what to plan for the next lesson. </w:t>
      </w:r>
    </w:p>
    <w:p w:rsidR="00FC264E" w:rsidRPr="008760AA" w:rsidRDefault="00FC264E" w:rsidP="00FC264E">
      <w:pPr>
        <w:pStyle w:val="Subtitle"/>
      </w:pPr>
      <w:r w:rsidRPr="008760AA">
        <w:t xml:space="preserve">Reviewing lessons </w:t>
      </w:r>
    </w:p>
    <w:p w:rsidR="00FC264E" w:rsidRDefault="00FC264E" w:rsidP="00FC264E">
      <w:pPr>
        <w:spacing w:after="120" w:line="276" w:lineRule="auto"/>
        <w:jc w:val="left"/>
        <w:rPr>
          <w:lang w:val="en-AU"/>
        </w:rPr>
      </w:pPr>
      <w:r w:rsidRPr="008760AA">
        <w:rPr>
          <w:lang w:val="en-AU"/>
        </w:rPr>
        <w:t xml:space="preserve">Look back over each lesson and keep a record of what you did, what your students learnt, </w:t>
      </w:r>
      <w:r>
        <w:rPr>
          <w:lang w:val="en-AU"/>
        </w:rPr>
        <w:t xml:space="preserve">what </w:t>
      </w:r>
      <w:r w:rsidRPr="008760AA">
        <w:rPr>
          <w:lang w:val="en-AU"/>
        </w:rPr>
        <w:t xml:space="preserve">resources </w:t>
      </w:r>
      <w:r>
        <w:rPr>
          <w:lang w:val="en-AU"/>
        </w:rPr>
        <w:t xml:space="preserve">were </w:t>
      </w:r>
      <w:r w:rsidRPr="008760AA">
        <w:rPr>
          <w:lang w:val="en-AU"/>
        </w:rPr>
        <w:t xml:space="preserve">used and how well it went so </w:t>
      </w:r>
      <w:r>
        <w:rPr>
          <w:lang w:val="en-AU"/>
        </w:rPr>
        <w:t xml:space="preserve">that </w:t>
      </w:r>
      <w:r w:rsidRPr="008760AA">
        <w:rPr>
          <w:lang w:val="en-AU"/>
        </w:rPr>
        <w:t>you can make improvements or adjustments to your plans for subsequent lessons. For example, you may decide to</w:t>
      </w:r>
      <w:r>
        <w:rPr>
          <w:lang w:val="en-AU"/>
        </w:rPr>
        <w:t>:</w:t>
      </w:r>
      <w:r w:rsidRPr="008760AA">
        <w:rPr>
          <w:lang w:val="en-AU"/>
        </w:rPr>
        <w:t xml:space="preserve"> </w:t>
      </w:r>
    </w:p>
    <w:p w:rsidR="00FC264E" w:rsidRDefault="00FC264E" w:rsidP="00FC264E">
      <w:pPr>
        <w:pStyle w:val="ListParagraph"/>
        <w:numPr>
          <w:ilvl w:val="0"/>
          <w:numId w:val="16"/>
        </w:numPr>
        <w:spacing w:after="120" w:line="276" w:lineRule="auto"/>
        <w:jc w:val="left"/>
        <w:rPr>
          <w:lang w:val="en-AU"/>
        </w:rPr>
      </w:pPr>
      <w:r w:rsidRPr="005B48BD">
        <w:rPr>
          <w:lang w:val="en-AU"/>
        </w:rPr>
        <w:t xml:space="preserve">change or vary the activities </w:t>
      </w:r>
    </w:p>
    <w:p w:rsidR="00FC264E" w:rsidRDefault="00FC264E" w:rsidP="00FC264E">
      <w:pPr>
        <w:pStyle w:val="ListParagraph"/>
        <w:numPr>
          <w:ilvl w:val="0"/>
          <w:numId w:val="16"/>
        </w:numPr>
        <w:spacing w:after="120" w:line="276" w:lineRule="auto"/>
        <w:jc w:val="left"/>
        <w:rPr>
          <w:lang w:val="en-AU"/>
        </w:rPr>
      </w:pPr>
      <w:r w:rsidRPr="005B48BD">
        <w:rPr>
          <w:lang w:val="en-AU"/>
        </w:rPr>
        <w:t xml:space="preserve">prepare a range of open and closed questions </w:t>
      </w:r>
    </w:p>
    <w:p w:rsidR="00FC264E" w:rsidRPr="005B48BD" w:rsidRDefault="00FC264E" w:rsidP="00FC264E">
      <w:pPr>
        <w:pStyle w:val="ListParagraph"/>
        <w:numPr>
          <w:ilvl w:val="0"/>
          <w:numId w:val="16"/>
        </w:numPr>
        <w:spacing w:after="120" w:line="276" w:lineRule="auto"/>
        <w:jc w:val="left"/>
        <w:rPr>
          <w:lang w:val="en-AU"/>
        </w:rPr>
      </w:pPr>
      <w:r>
        <w:rPr>
          <w:lang w:val="en-AU"/>
        </w:rPr>
        <w:t>have a follow-</w:t>
      </w:r>
      <w:r w:rsidRPr="005B48BD">
        <w:rPr>
          <w:lang w:val="en-AU"/>
        </w:rPr>
        <w:t xml:space="preserve">up </w:t>
      </w:r>
      <w:r>
        <w:rPr>
          <w:lang w:val="en-AU"/>
        </w:rPr>
        <w:t xml:space="preserve">session with </w:t>
      </w:r>
      <w:r w:rsidRPr="005B48BD">
        <w:rPr>
          <w:lang w:val="en-AU"/>
        </w:rPr>
        <w:t xml:space="preserve">students who need extra support. </w:t>
      </w:r>
    </w:p>
    <w:p w:rsidR="00FC264E" w:rsidRPr="008760AA" w:rsidRDefault="00FC264E" w:rsidP="00FC264E">
      <w:pPr>
        <w:spacing w:after="120" w:line="276" w:lineRule="auto"/>
        <w:jc w:val="left"/>
        <w:rPr>
          <w:lang w:val="en-AU"/>
        </w:rPr>
      </w:pPr>
      <w:r w:rsidRPr="008760AA">
        <w:rPr>
          <w:lang w:val="en-AU"/>
        </w:rPr>
        <w:t>Think about what you could have planned or done even better to help students learn.</w:t>
      </w:r>
    </w:p>
    <w:p w:rsidR="00FC264E" w:rsidRPr="008760AA" w:rsidRDefault="00FC264E" w:rsidP="00FC264E">
      <w:pPr>
        <w:spacing w:after="120" w:line="276" w:lineRule="auto"/>
        <w:jc w:val="left"/>
        <w:rPr>
          <w:lang w:val="en-AU"/>
        </w:rPr>
      </w:pPr>
      <w:r w:rsidRPr="008760AA">
        <w:rPr>
          <w:lang w:val="en-AU"/>
        </w:rPr>
        <w:t xml:space="preserve">Your lesson plans will inevitably change as you go through each lesson, </w:t>
      </w:r>
      <w:r>
        <w:rPr>
          <w:lang w:val="en-AU"/>
        </w:rPr>
        <w:t xml:space="preserve">because </w:t>
      </w:r>
      <w:r w:rsidRPr="008760AA">
        <w:rPr>
          <w:lang w:val="en-AU"/>
        </w:rPr>
        <w:t>you cannot predict everything that will happen. Good planning will mean that you know what learning you want to happen and therefore you will be ready to respond flexibly to what you find out about your students’ actual learning.</w:t>
      </w:r>
    </w:p>
    <w:p w:rsidR="0060505B" w:rsidRDefault="0060505B" w:rsidP="00416137">
      <w:pPr>
        <w:pStyle w:val="SectionHeading"/>
      </w:pPr>
      <w:r>
        <w:t xml:space="preserve">Resource </w:t>
      </w:r>
      <w:r w:rsidR="00416137">
        <w:t>5</w:t>
      </w:r>
      <w:r>
        <w:t xml:space="preserve">: </w:t>
      </w:r>
      <w:r w:rsidR="00160DF0">
        <w:t>Mrs Kapur</w:t>
      </w:r>
      <w:r>
        <w:t>’s concept map</w:t>
      </w:r>
    </w:p>
    <w:p w:rsidR="0060505B" w:rsidRDefault="0085216D" w:rsidP="00334493">
      <w:pPr>
        <w:spacing w:after="120" w:line="276" w:lineRule="auto"/>
        <w:jc w:val="center"/>
      </w:pPr>
      <w:r>
        <w:rPr>
          <w:noProof/>
        </w:rPr>
        <w:drawing>
          <wp:inline distT="0" distB="0" distL="0" distR="0" wp14:anchorId="3AEA86A5" wp14:editId="523C344B">
            <wp:extent cx="4059044" cy="2755487"/>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_05_fig013.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74079" cy="2765694"/>
                    </a:xfrm>
                    <a:prstGeom prst="rect">
                      <a:avLst/>
                    </a:prstGeom>
                  </pic:spPr>
                </pic:pic>
              </a:graphicData>
            </a:graphic>
          </wp:inline>
        </w:drawing>
      </w:r>
    </w:p>
    <w:p w:rsidR="0060505B" w:rsidRDefault="0060505B" w:rsidP="00416137">
      <w:pPr>
        <w:pStyle w:val="SectionHeading"/>
      </w:pPr>
      <w:r>
        <w:t xml:space="preserve">Resource </w:t>
      </w:r>
      <w:r w:rsidR="00416137">
        <w:t>6</w:t>
      </w:r>
      <w:r>
        <w:t xml:space="preserve">: </w:t>
      </w:r>
      <w:r w:rsidRPr="0060505B">
        <w:t>Some ways to use concept maps</w:t>
      </w:r>
    </w:p>
    <w:p w:rsidR="0060505B" w:rsidRPr="00B6190A" w:rsidRDefault="0060505B" w:rsidP="00160DF0">
      <w:pPr>
        <w:spacing w:after="120" w:line="276" w:lineRule="auto"/>
        <w:jc w:val="left"/>
      </w:pPr>
      <w:r w:rsidRPr="00B6190A">
        <w:t>Concept maps can be used in a number of ways to assess your student’s understanding and support your teaching and their learning. Also</w:t>
      </w:r>
      <w:r>
        <w:t>,</w:t>
      </w:r>
      <w:r w:rsidRPr="00B6190A">
        <w:t xml:space="preserve"> they do not always have to construct a map themselves. You can use concept maps in the following ways:</w:t>
      </w:r>
    </w:p>
    <w:p w:rsidR="0060505B" w:rsidRPr="00B6190A" w:rsidRDefault="0060505B" w:rsidP="00160DF0">
      <w:pPr>
        <w:pStyle w:val="ListParagraph"/>
        <w:numPr>
          <w:ilvl w:val="0"/>
          <w:numId w:val="10"/>
        </w:numPr>
        <w:spacing w:after="120" w:line="276" w:lineRule="auto"/>
        <w:ind w:left="714" w:hanging="357"/>
        <w:jc w:val="left"/>
      </w:pPr>
      <w:r w:rsidRPr="00A006FB">
        <w:rPr>
          <w:b/>
        </w:rPr>
        <w:lastRenderedPageBreak/>
        <w:t>Fill-in concept map:</w:t>
      </w:r>
      <w:r>
        <w:t xml:space="preserve"> C</w:t>
      </w:r>
      <w:r w:rsidRPr="00B6190A">
        <w:t>onstruct a concept map and then remove all the concept words, but keep</w:t>
      </w:r>
      <w:r>
        <w:t>ing</w:t>
      </w:r>
      <w:r w:rsidRPr="00B6190A">
        <w:t xml:space="preserve"> the links. </w:t>
      </w:r>
      <w:r>
        <w:t>A</w:t>
      </w:r>
      <w:r w:rsidRPr="00B6190A">
        <w:t xml:space="preserve">sk the students to work out what goes in the empty boxes so that </w:t>
      </w:r>
      <w:r>
        <w:t xml:space="preserve">the </w:t>
      </w:r>
      <w:r w:rsidRPr="00B6190A">
        <w:t xml:space="preserve">concept makes sense. You can provide students with a list of possible words if they need help. This activity makes a good activity for revision and also helps those who find science more difficult. </w:t>
      </w:r>
    </w:p>
    <w:p w:rsidR="0060505B" w:rsidRPr="00B6190A" w:rsidRDefault="0060505B" w:rsidP="00160DF0">
      <w:pPr>
        <w:pStyle w:val="ListParagraph"/>
        <w:numPr>
          <w:ilvl w:val="0"/>
          <w:numId w:val="10"/>
        </w:numPr>
        <w:spacing w:after="120" w:line="276" w:lineRule="auto"/>
        <w:ind w:left="714" w:hanging="357"/>
        <w:jc w:val="left"/>
      </w:pPr>
      <w:r w:rsidRPr="00A006FB">
        <w:rPr>
          <w:b/>
        </w:rPr>
        <w:t>Missing links concept map:</w:t>
      </w:r>
      <w:r>
        <w:t xml:space="preserve"> C</w:t>
      </w:r>
      <w:r w:rsidRPr="00B6190A">
        <w:t>onstruct a concept map and then remove all the linking words, but keep</w:t>
      </w:r>
      <w:r>
        <w:t>ing</w:t>
      </w:r>
      <w:r w:rsidRPr="00B6190A">
        <w:t xml:space="preserve"> the arrowed lines and concept words. </w:t>
      </w:r>
      <w:r>
        <w:t>A</w:t>
      </w:r>
      <w:r w:rsidRPr="00B6190A">
        <w:t>sk the students to complete the linking words.</w:t>
      </w:r>
      <w:r>
        <w:t xml:space="preserve"> </w:t>
      </w:r>
      <w:r w:rsidRPr="00B6190A">
        <w:t>For those who you know are not as sure about the key ideas</w:t>
      </w:r>
      <w:r>
        <w:t>,</w:t>
      </w:r>
      <w:r w:rsidRPr="00B6190A">
        <w:t xml:space="preserve"> you could give them the linking words and let them choose where to place them.</w:t>
      </w:r>
      <w:r>
        <w:t xml:space="preserve"> </w:t>
      </w:r>
      <w:r w:rsidRPr="00B6190A">
        <w:t>This activity also makes a good group activity for revision and for consolidating new ideas.</w:t>
      </w:r>
    </w:p>
    <w:p w:rsidR="0060505B" w:rsidRPr="00B6190A" w:rsidRDefault="0060505B" w:rsidP="00160DF0">
      <w:pPr>
        <w:pStyle w:val="ListParagraph"/>
        <w:numPr>
          <w:ilvl w:val="0"/>
          <w:numId w:val="10"/>
        </w:numPr>
        <w:spacing w:after="120" w:line="276" w:lineRule="auto"/>
        <w:ind w:left="714" w:hanging="357"/>
        <w:jc w:val="left"/>
      </w:pPr>
      <w:r w:rsidRPr="00A006FB">
        <w:rPr>
          <w:b/>
        </w:rPr>
        <w:t>Skeleton concept map:</w:t>
      </w:r>
      <w:r>
        <w:t xml:space="preserve"> C</w:t>
      </w:r>
      <w:r w:rsidRPr="00B6190A">
        <w:t>onstruct the concept map and then remove all the lines and linking words, leaving only the terms in the boxes. Students then complete the maps, deciding which links and linking words</w:t>
      </w:r>
      <w:r>
        <w:t xml:space="preserve"> to add</w:t>
      </w:r>
      <w:r w:rsidRPr="00B6190A">
        <w:t>.</w:t>
      </w:r>
      <w:r>
        <w:t xml:space="preserve"> </w:t>
      </w:r>
      <w:r w:rsidRPr="00B6190A">
        <w:t>This could be done in groups or individually</w:t>
      </w:r>
      <w:r>
        <w:t>,</w:t>
      </w:r>
      <w:r w:rsidRPr="00B6190A">
        <w:t xml:space="preserve"> and is a way to find out who really understand</w:t>
      </w:r>
      <w:r>
        <w:t>s</w:t>
      </w:r>
      <w:r w:rsidRPr="00B6190A">
        <w:t>.</w:t>
      </w:r>
      <w:r>
        <w:t xml:space="preserve"> </w:t>
      </w:r>
      <w:r w:rsidRPr="00B6190A">
        <w:t>For those who do not find this easy</w:t>
      </w:r>
      <w:r>
        <w:t>,</w:t>
      </w:r>
      <w:r w:rsidRPr="00B6190A">
        <w:t xml:space="preserve"> you may have to provide extra support to clarify their ideas.</w:t>
      </w:r>
    </w:p>
    <w:p w:rsidR="0060505B" w:rsidRPr="00B6190A" w:rsidRDefault="0060505B" w:rsidP="00160DF0">
      <w:pPr>
        <w:pStyle w:val="ListParagraph"/>
        <w:numPr>
          <w:ilvl w:val="0"/>
          <w:numId w:val="10"/>
        </w:numPr>
        <w:spacing w:after="120" w:line="276" w:lineRule="auto"/>
        <w:ind w:left="714" w:hanging="357"/>
        <w:jc w:val="left"/>
      </w:pPr>
      <w:r w:rsidRPr="00A006FB">
        <w:rPr>
          <w:b/>
        </w:rPr>
        <w:t>Guided choice concept map:</w:t>
      </w:r>
      <w:r>
        <w:t xml:space="preserve"> </w:t>
      </w:r>
      <w:r w:rsidRPr="00B6190A">
        <w:t>In this approach you give a list of concept words</w:t>
      </w:r>
      <w:r w:rsidR="00160DF0">
        <w:rPr>
          <w:lang w:val="en-GB"/>
        </w:rPr>
        <w:t>. S</w:t>
      </w:r>
      <w:r w:rsidRPr="00B6190A">
        <w:t xml:space="preserve">tudents choose </w:t>
      </w:r>
      <w:r>
        <w:t>ten</w:t>
      </w:r>
      <w:r w:rsidRPr="00B6190A">
        <w:t xml:space="preserve"> </w:t>
      </w:r>
      <w:r w:rsidR="00160DF0">
        <w:rPr>
          <w:lang w:val="en-GB"/>
        </w:rPr>
        <w:t xml:space="preserve">of these </w:t>
      </w:r>
      <w:r w:rsidRPr="00B6190A">
        <w:t>to construct their maps.</w:t>
      </w:r>
    </w:p>
    <w:p w:rsidR="006E5559" w:rsidRDefault="006E5559">
      <w:pPr>
        <w:pStyle w:val="SessionHeading"/>
      </w:pPr>
      <w:r>
        <w:t>References</w:t>
      </w:r>
      <w:r w:rsidR="00D6459C">
        <w:t>/bibliography</w:t>
      </w:r>
    </w:p>
    <w:p w:rsidR="00A006FB" w:rsidRDefault="00A006FB" w:rsidP="00334493">
      <w:pPr>
        <w:spacing w:after="120" w:line="276" w:lineRule="auto"/>
        <w:jc w:val="left"/>
      </w:pPr>
      <w:r w:rsidRPr="00D46F8C">
        <w:t xml:space="preserve">White, R. and Gunstone, R. (1992) </w:t>
      </w:r>
      <w:r w:rsidRPr="00D46F8C">
        <w:rPr>
          <w:i/>
        </w:rPr>
        <w:t>Probing Understanding</w:t>
      </w:r>
      <w:r>
        <w:t xml:space="preserve">. </w:t>
      </w:r>
      <w:r w:rsidRPr="00D46F8C">
        <w:t>London</w:t>
      </w:r>
      <w:r>
        <w:t>:</w:t>
      </w:r>
      <w:r w:rsidRPr="00D46F8C">
        <w:t xml:space="preserve"> Falmer Press.</w:t>
      </w:r>
    </w:p>
    <w:p w:rsidR="00FE6233" w:rsidRDefault="00E36845">
      <w:pPr>
        <w:pStyle w:val="SessionHeading"/>
      </w:pPr>
      <w:r>
        <w:t>A</w:t>
      </w:r>
      <w:r w:rsidR="00FE6233">
        <w:t>cknowledgements</w:t>
      </w:r>
      <w:bookmarkEnd w:id="26"/>
    </w:p>
    <w:p w:rsidR="00C66427" w:rsidRDefault="00C66427" w:rsidP="00C66427">
      <w:pPr>
        <w:autoSpaceDE w:val="0"/>
        <w:autoSpaceDN w:val="0"/>
        <w:spacing w:after="120" w:line="276" w:lineRule="auto"/>
        <w:jc w:val="left"/>
        <w:rPr>
          <w:rFonts w:ascii="ApexSansBookT" w:hAnsi="ApexSansBookT"/>
        </w:rPr>
      </w:pPr>
      <w:r>
        <w:rPr>
          <w:rFonts w:ascii="ApexSansBookT" w:hAnsi="ApexSansBookT"/>
          <w:color w:val="000000"/>
        </w:rPr>
        <w:t xml:space="preserve">Except for third party materials and otherwise stated below, this content is made available under a Creative Commons Attribution-ShareAlike licence </w:t>
      </w:r>
      <w:r>
        <w:rPr>
          <w:rFonts w:ascii="ApexSansBookT" w:hAnsi="ApexSansBookT"/>
        </w:rPr>
        <w:t>(</w:t>
      </w:r>
      <w:hyperlink r:id="rId33" w:history="1">
        <w:r>
          <w:rPr>
            <w:rStyle w:val="Hyperlink"/>
            <w:rFonts w:ascii="ApexSansBookT" w:eastAsia="Arial Unicode MS" w:hAnsi="ApexSansBookT"/>
          </w:rPr>
          <w:t>http://creativecommons.org/licenses/by-sa/3.0/</w:t>
        </w:r>
      </w:hyperlink>
      <w:r>
        <w:rPr>
          <w:rFonts w:ascii="ApexSansBookT" w:hAnsi="ApexSansBookT"/>
        </w:rPr>
        <w:t>). The material acknowledged below is Proprietary and used under licence for this project, and not subject to the Creative Commons Licence. This means that this material may only be used unadapted within the TESS-India project and not in any subsequent OER versions. This includes the use of the TESS-India, OU and UKAID logos.</w:t>
      </w:r>
    </w:p>
    <w:p w:rsidR="00C66427" w:rsidRDefault="00C66427" w:rsidP="00C66427">
      <w:pPr>
        <w:autoSpaceDE w:val="0"/>
        <w:autoSpaceDN w:val="0"/>
        <w:spacing w:after="120" w:line="276" w:lineRule="auto"/>
        <w:jc w:val="left"/>
        <w:rPr>
          <w:rFonts w:ascii="ApexSansBookT" w:hAnsi="ApexSansBookT"/>
        </w:rPr>
      </w:pPr>
      <w:r>
        <w:rPr>
          <w:rFonts w:ascii="ApexSansBookT" w:hAnsi="ApexSansBookT"/>
        </w:rPr>
        <w:t>Grateful acknowledgement is made to the following sources for permission to reproduce the material in this unit:</w:t>
      </w:r>
    </w:p>
    <w:p w:rsidR="00313BE6" w:rsidRPr="00313BE6" w:rsidRDefault="00C66427" w:rsidP="00313BE6">
      <w:pPr>
        <w:spacing w:after="120" w:line="276" w:lineRule="auto"/>
        <w:rPr>
          <w:szCs w:val="22"/>
        </w:rPr>
      </w:pPr>
      <w:r w:rsidRPr="00313BE6">
        <w:rPr>
          <w:szCs w:val="22"/>
        </w:rPr>
        <w:t xml:space="preserve">Figure 2: </w:t>
      </w:r>
      <w:r w:rsidR="007F50F7">
        <w:rPr>
          <w:szCs w:val="22"/>
        </w:rPr>
        <w:t>adapted</w:t>
      </w:r>
      <w:r w:rsidRPr="00313BE6">
        <w:rPr>
          <w:szCs w:val="22"/>
        </w:rPr>
        <w:t xml:space="preserve"> from </w:t>
      </w:r>
      <w:hyperlink r:id="rId34" w:history="1">
        <w:r w:rsidRPr="00313BE6">
          <w:rPr>
            <w:rStyle w:val="Hyperlink"/>
            <w:szCs w:val="22"/>
          </w:rPr>
          <w:t>http://ecrp.uiuc.edu/v8n2/birbili.html</w:t>
        </w:r>
      </w:hyperlink>
      <w:r w:rsidR="00313BE6">
        <w:rPr>
          <w:rFonts w:ascii="ApexSansBookT" w:hAnsi="ApexSansBookT"/>
        </w:rPr>
        <w:t xml:space="preserve">. </w:t>
      </w:r>
    </w:p>
    <w:p w:rsidR="00C66427" w:rsidRDefault="00C66427" w:rsidP="00C66427">
      <w:pPr>
        <w:autoSpaceDE w:val="0"/>
        <w:autoSpaceDN w:val="0"/>
        <w:spacing w:after="120" w:line="276" w:lineRule="auto"/>
        <w:jc w:val="left"/>
        <w:rPr>
          <w:rFonts w:ascii="ApexSansBookT" w:hAnsi="ApexSansBookT"/>
        </w:rPr>
      </w:pPr>
      <w:r>
        <w:rPr>
          <w:rFonts w:ascii="ApexSansBookT" w:hAnsi="ApexSansBookT"/>
        </w:rPr>
        <w:lastRenderedPageBreak/>
        <w:t>Every effort has been made to contact copyright owners. If any have been inadvertently overlooked the publishers will be pleased to make the necessary arrangements at the first opportunity.</w:t>
      </w:r>
    </w:p>
    <w:p w:rsidR="00C66427" w:rsidRDefault="00C66427" w:rsidP="00C66427">
      <w:pPr>
        <w:autoSpaceDE w:val="0"/>
        <w:autoSpaceDN w:val="0"/>
        <w:spacing w:after="120" w:line="276" w:lineRule="auto"/>
        <w:jc w:val="left"/>
        <w:rPr>
          <w:rFonts w:ascii="ApexSansBookT" w:hAnsi="ApexSansBookT"/>
          <w:color w:val="000000"/>
        </w:rPr>
      </w:pPr>
      <w:r>
        <w:rPr>
          <w:rFonts w:ascii="ApexSansBookT" w:hAnsi="ApexSansBookT"/>
          <w:color w:val="000000"/>
        </w:rPr>
        <w:t>Video (including video stills): thanks are extended to the teacher educators, headteachers, teachers and students across India who worked with The Open University in the productions.</w:t>
      </w:r>
    </w:p>
    <w:p w:rsidR="00C66427" w:rsidRPr="007F5A3B" w:rsidRDefault="00C66427" w:rsidP="00334493">
      <w:pPr>
        <w:spacing w:after="120" w:line="276" w:lineRule="auto"/>
        <w:jc w:val="left"/>
        <w:rPr>
          <w:szCs w:val="22"/>
        </w:rPr>
      </w:pPr>
    </w:p>
    <w:sectPr w:rsidR="00C66427" w:rsidRPr="007F5A3B" w:rsidSect="009C22E3">
      <w:headerReference w:type="even" r:id="rId35"/>
      <w:headerReference w:type="default" r:id="rId36"/>
      <w:footerReference w:type="even" r:id="rId37"/>
      <w:footerReference w:type="default" r:id="rId38"/>
      <w:headerReference w:type="first" r:id="rId39"/>
      <w:pgSz w:w="11907" w:h="16839" w:code="9"/>
      <w:pgMar w:top="720" w:right="720" w:bottom="720" w:left="720" w:header="720" w:footer="216" w:gutter="0"/>
      <w:pgNumType w:start="1"/>
      <w:cols w:space="720"/>
      <w:docGrid w:linePitch="36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0010" w:rsidRDefault="00AD0010" w:rsidP="00B44EA4">
      <w:r>
        <w:separator/>
      </w:r>
    </w:p>
  </w:endnote>
  <w:endnote w:type="continuationSeparator" w:id="0">
    <w:p w:rsidR="00AD0010" w:rsidRDefault="00AD0010" w:rsidP="00B44E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exSansBookT">
    <w:altName w:val="Microsoft YaHei"/>
    <w:charset w:val="00"/>
    <w:family w:val="auto"/>
    <w:pitch w:val="variable"/>
    <w:sig w:usb0="800000A7" w:usb1="00000040" w:usb2="00000000" w:usb3="00000000" w:csb0="00000009" w:csb1="00000000"/>
  </w:font>
  <w:font w:name="ApexSansBoldT">
    <w:altName w:val="Microsoft YaHei"/>
    <w:charset w:val="00"/>
    <w:family w:val="auto"/>
    <w:pitch w:val="variable"/>
    <w:sig w:usb0="800000A7" w:usb1="0000004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pexSansMediumT">
    <w:altName w:val="Microsoft YaHei"/>
    <w:charset w:val="00"/>
    <w:family w:val="auto"/>
    <w:pitch w:val="variable"/>
    <w:sig w:usb0="800000A7" w:usb1="00000040" w:usb2="00000000" w:usb3="00000000" w:csb0="00000009"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6D3" w:rsidRDefault="008626D3">
    <w:pPr>
      <w:pStyle w:val="Footer"/>
      <w:jc w:val="right"/>
    </w:pPr>
  </w:p>
  <w:p w:rsidR="008626D3" w:rsidRDefault="008626D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6D3" w:rsidRDefault="008626D3">
    <w:pPr>
      <w:pStyle w:val="Footer"/>
      <w:jc w:val="right"/>
    </w:pPr>
  </w:p>
  <w:p w:rsidR="008626D3" w:rsidRDefault="008626D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6D3" w:rsidRPr="006F79EE" w:rsidRDefault="00AD0010">
    <w:pPr>
      <w:pStyle w:val="Footer"/>
      <w:rPr>
        <w:sz w:val="18"/>
        <w:szCs w:val="18"/>
      </w:rPr>
    </w:pPr>
    <w:r>
      <w:fldChar w:fldCharType="begin"/>
    </w:r>
    <w:r>
      <w:instrText xml:space="preserve"> PAGE   \* MERGEFORMAT </w:instrText>
    </w:r>
    <w:r>
      <w:fldChar w:fldCharType="separate"/>
    </w:r>
    <w:r w:rsidR="00A77C5E" w:rsidRPr="00A77C5E">
      <w:rPr>
        <w:noProof/>
        <w:sz w:val="18"/>
        <w:szCs w:val="18"/>
      </w:rPr>
      <w:t>4</w:t>
    </w:r>
    <w:r>
      <w:rPr>
        <w:noProof/>
        <w:sz w:val="18"/>
        <w:szCs w:val="18"/>
      </w:rPr>
      <w:fldChar w:fldCharType="end"/>
    </w:r>
    <w:r w:rsidR="008626D3" w:rsidRPr="006F79EE">
      <w:rPr>
        <w:sz w:val="18"/>
        <w:szCs w:val="18"/>
      </w:rPr>
      <w:ptab w:relativeTo="margin" w:alignment="center" w:leader="none"/>
    </w:r>
    <w:r w:rsidR="008626D3" w:rsidRPr="006F79EE">
      <w:rPr>
        <w:sz w:val="18"/>
        <w:szCs w:val="18"/>
      </w:rPr>
      <w:t>www.TESS-India.edu.in</w:t>
    </w:r>
    <w:r w:rsidR="008626D3" w:rsidRPr="006F79EE">
      <w:rPr>
        <w:sz w:val="18"/>
        <w:szCs w:val="18"/>
      </w:rPr>
      <w:ptab w:relativeTo="margin" w:alignment="right" w:leader="none"/>
    </w:r>
    <w:r w:rsidR="008626D3" w:rsidRPr="006F79EE">
      <w:rPr>
        <w:sz w:val="18"/>
        <w:szCs w:val="18"/>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6D3" w:rsidRPr="006F79EE" w:rsidRDefault="008626D3" w:rsidP="006F79EE">
    <w:pPr>
      <w:pStyle w:val="Footer"/>
      <w:rPr>
        <w:sz w:val="18"/>
        <w:szCs w:val="18"/>
      </w:rPr>
    </w:pPr>
    <w:r>
      <w:t xml:space="preserve"> </w:t>
    </w:r>
    <w:r w:rsidRPr="006F79EE">
      <w:rPr>
        <w:sz w:val="18"/>
        <w:szCs w:val="18"/>
      </w:rPr>
      <w:ptab w:relativeTo="margin" w:alignment="center" w:leader="none"/>
    </w:r>
    <w:r w:rsidRPr="006F79EE">
      <w:rPr>
        <w:sz w:val="18"/>
        <w:szCs w:val="18"/>
      </w:rPr>
      <w:t>www.TESS-India.edu.in</w:t>
    </w:r>
    <w:r w:rsidRPr="006F79EE">
      <w:rPr>
        <w:sz w:val="18"/>
        <w:szCs w:val="18"/>
      </w:rPr>
      <w:ptab w:relativeTo="margin" w:alignment="right" w:leader="none"/>
    </w:r>
    <w:r w:rsidR="00AD0010">
      <w:fldChar w:fldCharType="begin"/>
    </w:r>
    <w:r w:rsidR="00AD0010">
      <w:instrText xml:space="preserve"> PAGE   \* MERGEFORMAT </w:instrText>
    </w:r>
    <w:r w:rsidR="00AD0010">
      <w:fldChar w:fldCharType="separate"/>
    </w:r>
    <w:r w:rsidR="00A77C5E" w:rsidRPr="00A77C5E">
      <w:rPr>
        <w:noProof/>
        <w:sz w:val="18"/>
        <w:szCs w:val="18"/>
      </w:rPr>
      <w:t>1</w:t>
    </w:r>
    <w:r w:rsidR="00AD0010">
      <w:rPr>
        <w:noProof/>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0010" w:rsidRDefault="00AD0010" w:rsidP="00B44EA4">
      <w:r>
        <w:separator/>
      </w:r>
    </w:p>
  </w:footnote>
  <w:footnote w:type="continuationSeparator" w:id="0">
    <w:p w:rsidR="00AD0010" w:rsidRDefault="00AD0010" w:rsidP="00B44E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6D3" w:rsidRPr="00956937" w:rsidRDefault="008626D3" w:rsidP="007F5A3B">
    <w:pPr>
      <w:pStyle w:val="Header"/>
      <w:spacing w:before="0"/>
      <w:rPr>
        <w:sz w:val="18"/>
        <w:szCs w:val="18"/>
      </w:rPr>
    </w:pPr>
    <w:r>
      <w:rPr>
        <w:sz w:val="18"/>
        <w:szCs w:val="18"/>
      </w:rPr>
      <w:t>Concept mapping: water</w:t>
    </w:r>
  </w:p>
  <w:p w:rsidR="008626D3" w:rsidRDefault="008626D3" w:rsidP="007F5A3B">
    <w:pPr>
      <w:pStyle w:val="Header"/>
      <w:spacing w:befor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6D3" w:rsidRPr="00956937" w:rsidRDefault="008626D3" w:rsidP="007F5A3B">
    <w:pPr>
      <w:pStyle w:val="Header"/>
      <w:spacing w:before="0"/>
      <w:jc w:val="right"/>
      <w:rPr>
        <w:sz w:val="18"/>
        <w:szCs w:val="18"/>
      </w:rPr>
    </w:pPr>
    <w:r>
      <w:rPr>
        <w:sz w:val="18"/>
        <w:szCs w:val="18"/>
      </w:rPr>
      <w:t>Concept mapping: water</w:t>
    </w:r>
  </w:p>
  <w:p w:rsidR="008626D3" w:rsidRDefault="008626D3" w:rsidP="007F5A3B">
    <w:pPr>
      <w:pStyle w:val="Header"/>
      <w:spacing w:befor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26D3" w:rsidRDefault="008626D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A243E0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Num1"/>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15:restartNumberingAfterBreak="0">
    <w:nsid w:val="00000002"/>
    <w:multiLevelType w:val="multilevel"/>
    <w:tmpl w:val="00000002"/>
    <w:name w:val="WWNum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15:restartNumberingAfterBreak="0">
    <w:nsid w:val="00000003"/>
    <w:multiLevelType w:val="multilevel"/>
    <w:tmpl w:val="00000003"/>
    <w:name w:val="WWNum3"/>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4"/>
    <w:multiLevelType w:val="multilevel"/>
    <w:tmpl w:val="00000004"/>
    <w:name w:val="WW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15:restartNumberingAfterBreak="0">
    <w:nsid w:val="02022485"/>
    <w:multiLevelType w:val="hybridMultilevel"/>
    <w:tmpl w:val="8AF2F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2437AD0"/>
    <w:multiLevelType w:val="hybridMultilevel"/>
    <w:tmpl w:val="AB985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110160"/>
    <w:multiLevelType w:val="hybridMultilevel"/>
    <w:tmpl w:val="BB622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297322"/>
    <w:multiLevelType w:val="hybridMultilevel"/>
    <w:tmpl w:val="6096D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9801E32"/>
    <w:multiLevelType w:val="hybridMultilevel"/>
    <w:tmpl w:val="49E8C2A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3BC3739C"/>
    <w:multiLevelType w:val="hybridMultilevel"/>
    <w:tmpl w:val="FA729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AA472B"/>
    <w:multiLevelType w:val="hybridMultilevel"/>
    <w:tmpl w:val="2D8E1DD8"/>
    <w:lvl w:ilvl="0" w:tplc="5C246DF8">
      <w:start w:val="1"/>
      <w:numFmt w:val="decimal"/>
      <w:lvlText w:val="%1."/>
      <w:lvlJc w:val="left"/>
      <w:pPr>
        <w:ind w:left="1080" w:hanging="360"/>
      </w:pPr>
      <w:rPr>
        <w:rFonts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439E585A"/>
    <w:multiLevelType w:val="hybridMultilevel"/>
    <w:tmpl w:val="9462EF78"/>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3" w15:restartNumberingAfterBreak="0">
    <w:nsid w:val="53413699"/>
    <w:multiLevelType w:val="hybridMultilevel"/>
    <w:tmpl w:val="0082E7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77A1BCF"/>
    <w:multiLevelType w:val="hybridMultilevel"/>
    <w:tmpl w:val="FD880B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BB33E89"/>
    <w:multiLevelType w:val="hybridMultilevel"/>
    <w:tmpl w:val="C3089ACC"/>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6" w15:restartNumberingAfterBreak="0">
    <w:nsid w:val="5E8A190A"/>
    <w:multiLevelType w:val="hybridMultilevel"/>
    <w:tmpl w:val="A49A35F6"/>
    <w:lvl w:ilvl="0" w:tplc="7C30B448">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6966597"/>
    <w:multiLevelType w:val="hybridMultilevel"/>
    <w:tmpl w:val="3B1277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CCF70F7"/>
    <w:multiLevelType w:val="hybridMultilevel"/>
    <w:tmpl w:val="13C0F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EAE2F30"/>
    <w:multiLevelType w:val="hybridMultilevel"/>
    <w:tmpl w:val="FDA2B798"/>
    <w:lvl w:ilvl="0" w:tplc="08090001">
      <w:start w:val="1"/>
      <w:numFmt w:val="bullet"/>
      <w:lvlText w:val=""/>
      <w:lvlJc w:val="left"/>
      <w:pPr>
        <w:ind w:left="576" w:hanging="360"/>
      </w:pPr>
      <w:rPr>
        <w:rFonts w:ascii="Symbol" w:hAnsi="Symbol" w:hint="default"/>
      </w:rPr>
    </w:lvl>
    <w:lvl w:ilvl="1" w:tplc="08090003" w:tentative="1">
      <w:start w:val="1"/>
      <w:numFmt w:val="bullet"/>
      <w:lvlText w:val="o"/>
      <w:lvlJc w:val="left"/>
      <w:pPr>
        <w:ind w:left="1296" w:hanging="360"/>
      </w:pPr>
      <w:rPr>
        <w:rFonts w:ascii="Courier New" w:hAnsi="Courier New" w:cs="Courier New" w:hint="default"/>
      </w:rPr>
    </w:lvl>
    <w:lvl w:ilvl="2" w:tplc="08090005" w:tentative="1">
      <w:start w:val="1"/>
      <w:numFmt w:val="bullet"/>
      <w:lvlText w:val=""/>
      <w:lvlJc w:val="left"/>
      <w:pPr>
        <w:ind w:left="2016" w:hanging="360"/>
      </w:pPr>
      <w:rPr>
        <w:rFonts w:ascii="Wingdings" w:hAnsi="Wingdings" w:hint="default"/>
      </w:rPr>
    </w:lvl>
    <w:lvl w:ilvl="3" w:tplc="08090001" w:tentative="1">
      <w:start w:val="1"/>
      <w:numFmt w:val="bullet"/>
      <w:lvlText w:val=""/>
      <w:lvlJc w:val="left"/>
      <w:pPr>
        <w:ind w:left="2736" w:hanging="360"/>
      </w:pPr>
      <w:rPr>
        <w:rFonts w:ascii="Symbol" w:hAnsi="Symbol" w:hint="default"/>
      </w:rPr>
    </w:lvl>
    <w:lvl w:ilvl="4" w:tplc="08090003" w:tentative="1">
      <w:start w:val="1"/>
      <w:numFmt w:val="bullet"/>
      <w:lvlText w:val="o"/>
      <w:lvlJc w:val="left"/>
      <w:pPr>
        <w:ind w:left="3456" w:hanging="360"/>
      </w:pPr>
      <w:rPr>
        <w:rFonts w:ascii="Courier New" w:hAnsi="Courier New" w:cs="Courier New" w:hint="default"/>
      </w:rPr>
    </w:lvl>
    <w:lvl w:ilvl="5" w:tplc="08090005" w:tentative="1">
      <w:start w:val="1"/>
      <w:numFmt w:val="bullet"/>
      <w:lvlText w:val=""/>
      <w:lvlJc w:val="left"/>
      <w:pPr>
        <w:ind w:left="4176" w:hanging="360"/>
      </w:pPr>
      <w:rPr>
        <w:rFonts w:ascii="Wingdings" w:hAnsi="Wingdings" w:hint="default"/>
      </w:rPr>
    </w:lvl>
    <w:lvl w:ilvl="6" w:tplc="08090001" w:tentative="1">
      <w:start w:val="1"/>
      <w:numFmt w:val="bullet"/>
      <w:lvlText w:val=""/>
      <w:lvlJc w:val="left"/>
      <w:pPr>
        <w:ind w:left="4896" w:hanging="360"/>
      </w:pPr>
      <w:rPr>
        <w:rFonts w:ascii="Symbol" w:hAnsi="Symbol" w:hint="default"/>
      </w:rPr>
    </w:lvl>
    <w:lvl w:ilvl="7" w:tplc="08090003" w:tentative="1">
      <w:start w:val="1"/>
      <w:numFmt w:val="bullet"/>
      <w:lvlText w:val="o"/>
      <w:lvlJc w:val="left"/>
      <w:pPr>
        <w:ind w:left="5616" w:hanging="360"/>
      </w:pPr>
      <w:rPr>
        <w:rFonts w:ascii="Courier New" w:hAnsi="Courier New" w:cs="Courier New" w:hint="default"/>
      </w:rPr>
    </w:lvl>
    <w:lvl w:ilvl="8" w:tplc="08090005" w:tentative="1">
      <w:start w:val="1"/>
      <w:numFmt w:val="bullet"/>
      <w:lvlText w:val=""/>
      <w:lvlJc w:val="left"/>
      <w:pPr>
        <w:ind w:left="6336" w:hanging="360"/>
      </w:pPr>
      <w:rPr>
        <w:rFonts w:ascii="Wingdings" w:hAnsi="Wingdings" w:hint="default"/>
      </w:rPr>
    </w:lvl>
  </w:abstractNum>
  <w:num w:numId="1">
    <w:abstractNumId w:val="0"/>
  </w:num>
  <w:num w:numId="2">
    <w:abstractNumId w:val="19"/>
  </w:num>
  <w:num w:numId="3">
    <w:abstractNumId w:val="8"/>
  </w:num>
  <w:num w:numId="4">
    <w:abstractNumId w:val="17"/>
  </w:num>
  <w:num w:numId="5">
    <w:abstractNumId w:val="7"/>
  </w:num>
  <w:num w:numId="6">
    <w:abstractNumId w:val="9"/>
  </w:num>
  <w:num w:numId="7">
    <w:abstractNumId w:val="10"/>
  </w:num>
  <w:num w:numId="8">
    <w:abstractNumId w:val="18"/>
  </w:num>
  <w:num w:numId="9">
    <w:abstractNumId w:val="16"/>
  </w:num>
  <w:num w:numId="10">
    <w:abstractNumId w:val="11"/>
  </w:num>
  <w:num w:numId="11">
    <w:abstractNumId w:val="14"/>
  </w:num>
  <w:num w:numId="12">
    <w:abstractNumId w:val="15"/>
  </w:num>
  <w:num w:numId="13">
    <w:abstractNumId w:val="13"/>
  </w:num>
  <w:num w:numId="14">
    <w:abstractNumId w:val="12"/>
  </w:num>
  <w:num w:numId="15">
    <w:abstractNumId w:val="5"/>
  </w:num>
  <w:num w:numId="16">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ttachedTemplate r:id="rId1"/>
  <w:linkStyle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evenAndOddHeaders/>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468E"/>
    <w:rsid w:val="0000066F"/>
    <w:rsid w:val="000009C8"/>
    <w:rsid w:val="00001660"/>
    <w:rsid w:val="000024E4"/>
    <w:rsid w:val="00004146"/>
    <w:rsid w:val="0000514B"/>
    <w:rsid w:val="00005177"/>
    <w:rsid w:val="000054BA"/>
    <w:rsid w:val="0000561C"/>
    <w:rsid w:val="00005AE8"/>
    <w:rsid w:val="00006C3B"/>
    <w:rsid w:val="00007CAE"/>
    <w:rsid w:val="000107FA"/>
    <w:rsid w:val="00010870"/>
    <w:rsid w:val="00011221"/>
    <w:rsid w:val="00012E4E"/>
    <w:rsid w:val="00014235"/>
    <w:rsid w:val="00014BF3"/>
    <w:rsid w:val="00014C5A"/>
    <w:rsid w:val="00014E1B"/>
    <w:rsid w:val="00015B68"/>
    <w:rsid w:val="00015D7D"/>
    <w:rsid w:val="0001669D"/>
    <w:rsid w:val="00021E45"/>
    <w:rsid w:val="00022C0C"/>
    <w:rsid w:val="00023A5E"/>
    <w:rsid w:val="00023BB7"/>
    <w:rsid w:val="00023C68"/>
    <w:rsid w:val="000243A0"/>
    <w:rsid w:val="00026081"/>
    <w:rsid w:val="000263AA"/>
    <w:rsid w:val="00027129"/>
    <w:rsid w:val="0002718A"/>
    <w:rsid w:val="00030B07"/>
    <w:rsid w:val="000319E3"/>
    <w:rsid w:val="000344ED"/>
    <w:rsid w:val="00034C54"/>
    <w:rsid w:val="000354EF"/>
    <w:rsid w:val="00036DBD"/>
    <w:rsid w:val="000406B6"/>
    <w:rsid w:val="0004133A"/>
    <w:rsid w:val="0004228F"/>
    <w:rsid w:val="000425AC"/>
    <w:rsid w:val="000439E8"/>
    <w:rsid w:val="00044811"/>
    <w:rsid w:val="00044D1D"/>
    <w:rsid w:val="00044E64"/>
    <w:rsid w:val="00046B95"/>
    <w:rsid w:val="00046BDA"/>
    <w:rsid w:val="00047D74"/>
    <w:rsid w:val="00047EE2"/>
    <w:rsid w:val="00050657"/>
    <w:rsid w:val="000511D1"/>
    <w:rsid w:val="000518A9"/>
    <w:rsid w:val="00051A68"/>
    <w:rsid w:val="00051B1E"/>
    <w:rsid w:val="00052E9C"/>
    <w:rsid w:val="00053AB8"/>
    <w:rsid w:val="00053BE1"/>
    <w:rsid w:val="00054573"/>
    <w:rsid w:val="00054892"/>
    <w:rsid w:val="00054E5C"/>
    <w:rsid w:val="00054FC8"/>
    <w:rsid w:val="00055E07"/>
    <w:rsid w:val="00057638"/>
    <w:rsid w:val="000618D2"/>
    <w:rsid w:val="00061C9F"/>
    <w:rsid w:val="00063406"/>
    <w:rsid w:val="00063A0D"/>
    <w:rsid w:val="00063B13"/>
    <w:rsid w:val="000651A0"/>
    <w:rsid w:val="00065DE4"/>
    <w:rsid w:val="000662A9"/>
    <w:rsid w:val="00066389"/>
    <w:rsid w:val="00066C91"/>
    <w:rsid w:val="00066E2E"/>
    <w:rsid w:val="00067BCC"/>
    <w:rsid w:val="00070D5B"/>
    <w:rsid w:val="00070FDF"/>
    <w:rsid w:val="000719C2"/>
    <w:rsid w:val="00072996"/>
    <w:rsid w:val="00072BA5"/>
    <w:rsid w:val="00073E30"/>
    <w:rsid w:val="000741A3"/>
    <w:rsid w:val="00076171"/>
    <w:rsid w:val="00076290"/>
    <w:rsid w:val="00076EA5"/>
    <w:rsid w:val="00077751"/>
    <w:rsid w:val="00080D58"/>
    <w:rsid w:val="00080EEE"/>
    <w:rsid w:val="00081AEF"/>
    <w:rsid w:val="000834B7"/>
    <w:rsid w:val="000839F5"/>
    <w:rsid w:val="000857E9"/>
    <w:rsid w:val="00086188"/>
    <w:rsid w:val="0009018A"/>
    <w:rsid w:val="0009041C"/>
    <w:rsid w:val="00093902"/>
    <w:rsid w:val="000A2287"/>
    <w:rsid w:val="000A246E"/>
    <w:rsid w:val="000A25E6"/>
    <w:rsid w:val="000A3D1A"/>
    <w:rsid w:val="000A678F"/>
    <w:rsid w:val="000B0115"/>
    <w:rsid w:val="000B0DD9"/>
    <w:rsid w:val="000B21AB"/>
    <w:rsid w:val="000B2B75"/>
    <w:rsid w:val="000B6F78"/>
    <w:rsid w:val="000B75C6"/>
    <w:rsid w:val="000B77A9"/>
    <w:rsid w:val="000C2034"/>
    <w:rsid w:val="000C2465"/>
    <w:rsid w:val="000C27B3"/>
    <w:rsid w:val="000C34C0"/>
    <w:rsid w:val="000C3B52"/>
    <w:rsid w:val="000C3E33"/>
    <w:rsid w:val="000C505B"/>
    <w:rsid w:val="000C5B8F"/>
    <w:rsid w:val="000C5C7B"/>
    <w:rsid w:val="000C5CAD"/>
    <w:rsid w:val="000C6462"/>
    <w:rsid w:val="000D189D"/>
    <w:rsid w:val="000D1A3C"/>
    <w:rsid w:val="000D1DCA"/>
    <w:rsid w:val="000D2E2C"/>
    <w:rsid w:val="000D46EF"/>
    <w:rsid w:val="000D55A3"/>
    <w:rsid w:val="000D5E2C"/>
    <w:rsid w:val="000D5EBF"/>
    <w:rsid w:val="000D73BC"/>
    <w:rsid w:val="000D7A39"/>
    <w:rsid w:val="000D7E69"/>
    <w:rsid w:val="000E0419"/>
    <w:rsid w:val="000E3943"/>
    <w:rsid w:val="000E3FB1"/>
    <w:rsid w:val="000E661F"/>
    <w:rsid w:val="000E792A"/>
    <w:rsid w:val="000F04C3"/>
    <w:rsid w:val="000F05F6"/>
    <w:rsid w:val="000F08EB"/>
    <w:rsid w:val="000F14C4"/>
    <w:rsid w:val="000F1A23"/>
    <w:rsid w:val="000F1D7E"/>
    <w:rsid w:val="000F2931"/>
    <w:rsid w:val="000F33AA"/>
    <w:rsid w:val="000F39B4"/>
    <w:rsid w:val="000F3A63"/>
    <w:rsid w:val="0010255F"/>
    <w:rsid w:val="001037F5"/>
    <w:rsid w:val="0010477C"/>
    <w:rsid w:val="0010568B"/>
    <w:rsid w:val="00106CF0"/>
    <w:rsid w:val="00106D05"/>
    <w:rsid w:val="001104CF"/>
    <w:rsid w:val="00110B1D"/>
    <w:rsid w:val="00111E7C"/>
    <w:rsid w:val="00111F4C"/>
    <w:rsid w:val="001149A7"/>
    <w:rsid w:val="00115D30"/>
    <w:rsid w:val="00117290"/>
    <w:rsid w:val="00117547"/>
    <w:rsid w:val="00121335"/>
    <w:rsid w:val="001226B3"/>
    <w:rsid w:val="0012348C"/>
    <w:rsid w:val="00123760"/>
    <w:rsid w:val="0012572B"/>
    <w:rsid w:val="00126CA6"/>
    <w:rsid w:val="0012700B"/>
    <w:rsid w:val="00127615"/>
    <w:rsid w:val="00127A4A"/>
    <w:rsid w:val="00127B99"/>
    <w:rsid w:val="0013152B"/>
    <w:rsid w:val="00132630"/>
    <w:rsid w:val="00134011"/>
    <w:rsid w:val="00134EFE"/>
    <w:rsid w:val="00135128"/>
    <w:rsid w:val="00142F69"/>
    <w:rsid w:val="00143DEF"/>
    <w:rsid w:val="00144838"/>
    <w:rsid w:val="00144CD4"/>
    <w:rsid w:val="00146A67"/>
    <w:rsid w:val="00146CC1"/>
    <w:rsid w:val="00147D36"/>
    <w:rsid w:val="00147F3A"/>
    <w:rsid w:val="00150ADA"/>
    <w:rsid w:val="00150DD0"/>
    <w:rsid w:val="001519B3"/>
    <w:rsid w:val="0015202F"/>
    <w:rsid w:val="00152CDA"/>
    <w:rsid w:val="001536C3"/>
    <w:rsid w:val="00153815"/>
    <w:rsid w:val="001550E1"/>
    <w:rsid w:val="001557D0"/>
    <w:rsid w:val="0015597D"/>
    <w:rsid w:val="00156740"/>
    <w:rsid w:val="00160DF0"/>
    <w:rsid w:val="00161915"/>
    <w:rsid w:val="00162438"/>
    <w:rsid w:val="00162BB6"/>
    <w:rsid w:val="00162FB6"/>
    <w:rsid w:val="0016501B"/>
    <w:rsid w:val="001673E9"/>
    <w:rsid w:val="00170042"/>
    <w:rsid w:val="00170EA1"/>
    <w:rsid w:val="00171137"/>
    <w:rsid w:val="00174B8D"/>
    <w:rsid w:val="001759EF"/>
    <w:rsid w:val="001768F7"/>
    <w:rsid w:val="0018048E"/>
    <w:rsid w:val="00181508"/>
    <w:rsid w:val="0018298A"/>
    <w:rsid w:val="00183197"/>
    <w:rsid w:val="001854AE"/>
    <w:rsid w:val="001878D3"/>
    <w:rsid w:val="00187A48"/>
    <w:rsid w:val="00187E60"/>
    <w:rsid w:val="001930B7"/>
    <w:rsid w:val="00193BF9"/>
    <w:rsid w:val="00193F91"/>
    <w:rsid w:val="00194028"/>
    <w:rsid w:val="00195A06"/>
    <w:rsid w:val="001968D1"/>
    <w:rsid w:val="00196A7F"/>
    <w:rsid w:val="00197F56"/>
    <w:rsid w:val="001A27D3"/>
    <w:rsid w:val="001A355A"/>
    <w:rsid w:val="001A6ACD"/>
    <w:rsid w:val="001A7321"/>
    <w:rsid w:val="001A7CA1"/>
    <w:rsid w:val="001B18AB"/>
    <w:rsid w:val="001B477E"/>
    <w:rsid w:val="001B5037"/>
    <w:rsid w:val="001B5BE7"/>
    <w:rsid w:val="001B6530"/>
    <w:rsid w:val="001B7068"/>
    <w:rsid w:val="001B77AF"/>
    <w:rsid w:val="001C0757"/>
    <w:rsid w:val="001C4FA3"/>
    <w:rsid w:val="001C55AA"/>
    <w:rsid w:val="001C5DFF"/>
    <w:rsid w:val="001C7B24"/>
    <w:rsid w:val="001C7E62"/>
    <w:rsid w:val="001C7FBA"/>
    <w:rsid w:val="001D15C4"/>
    <w:rsid w:val="001D16C4"/>
    <w:rsid w:val="001D209F"/>
    <w:rsid w:val="001D2369"/>
    <w:rsid w:val="001D29B3"/>
    <w:rsid w:val="001D347A"/>
    <w:rsid w:val="001D6553"/>
    <w:rsid w:val="001D720C"/>
    <w:rsid w:val="001E01D2"/>
    <w:rsid w:val="001E05BD"/>
    <w:rsid w:val="001E0DF8"/>
    <w:rsid w:val="001E112A"/>
    <w:rsid w:val="001E42AE"/>
    <w:rsid w:val="001E5B08"/>
    <w:rsid w:val="001E63A9"/>
    <w:rsid w:val="001F00E6"/>
    <w:rsid w:val="001F1961"/>
    <w:rsid w:val="001F2213"/>
    <w:rsid w:val="001F23B1"/>
    <w:rsid w:val="001F3CE9"/>
    <w:rsid w:val="001F5F9F"/>
    <w:rsid w:val="001F6570"/>
    <w:rsid w:val="00203AF4"/>
    <w:rsid w:val="002044F5"/>
    <w:rsid w:val="0021074B"/>
    <w:rsid w:val="002127A0"/>
    <w:rsid w:val="002133A6"/>
    <w:rsid w:val="002174E8"/>
    <w:rsid w:val="00220AC1"/>
    <w:rsid w:val="00220F9F"/>
    <w:rsid w:val="00222942"/>
    <w:rsid w:val="00223208"/>
    <w:rsid w:val="002232B0"/>
    <w:rsid w:val="002233EC"/>
    <w:rsid w:val="002241AD"/>
    <w:rsid w:val="0023141F"/>
    <w:rsid w:val="00233EC6"/>
    <w:rsid w:val="00235DE0"/>
    <w:rsid w:val="002365E6"/>
    <w:rsid w:val="00236F01"/>
    <w:rsid w:val="00240CE0"/>
    <w:rsid w:val="0024376D"/>
    <w:rsid w:val="00244242"/>
    <w:rsid w:val="00245430"/>
    <w:rsid w:val="00245F9E"/>
    <w:rsid w:val="002502F7"/>
    <w:rsid w:val="00250431"/>
    <w:rsid w:val="002506E3"/>
    <w:rsid w:val="0025084D"/>
    <w:rsid w:val="002532B1"/>
    <w:rsid w:val="002546AE"/>
    <w:rsid w:val="00254928"/>
    <w:rsid w:val="00255BBE"/>
    <w:rsid w:val="0026040D"/>
    <w:rsid w:val="002639A1"/>
    <w:rsid w:val="00265758"/>
    <w:rsid w:val="00270959"/>
    <w:rsid w:val="00270BB6"/>
    <w:rsid w:val="00270FCE"/>
    <w:rsid w:val="0027164D"/>
    <w:rsid w:val="0027308E"/>
    <w:rsid w:val="002731BA"/>
    <w:rsid w:val="00273DCE"/>
    <w:rsid w:val="002758EB"/>
    <w:rsid w:val="0027593F"/>
    <w:rsid w:val="00275C72"/>
    <w:rsid w:val="00281EBF"/>
    <w:rsid w:val="00284045"/>
    <w:rsid w:val="00284215"/>
    <w:rsid w:val="00284690"/>
    <w:rsid w:val="002920D6"/>
    <w:rsid w:val="002924FC"/>
    <w:rsid w:val="0029300C"/>
    <w:rsid w:val="00294318"/>
    <w:rsid w:val="00296784"/>
    <w:rsid w:val="00297277"/>
    <w:rsid w:val="002A091C"/>
    <w:rsid w:val="002A239E"/>
    <w:rsid w:val="002A30FB"/>
    <w:rsid w:val="002A3F81"/>
    <w:rsid w:val="002A7DC9"/>
    <w:rsid w:val="002B0A11"/>
    <w:rsid w:val="002B0AF0"/>
    <w:rsid w:val="002B0E43"/>
    <w:rsid w:val="002B311C"/>
    <w:rsid w:val="002B452B"/>
    <w:rsid w:val="002B4DF0"/>
    <w:rsid w:val="002B52A2"/>
    <w:rsid w:val="002B6DA7"/>
    <w:rsid w:val="002B72D3"/>
    <w:rsid w:val="002C0216"/>
    <w:rsid w:val="002C0254"/>
    <w:rsid w:val="002C03A9"/>
    <w:rsid w:val="002C099A"/>
    <w:rsid w:val="002C0B29"/>
    <w:rsid w:val="002C517F"/>
    <w:rsid w:val="002C53CA"/>
    <w:rsid w:val="002C5B78"/>
    <w:rsid w:val="002C63F4"/>
    <w:rsid w:val="002C70A5"/>
    <w:rsid w:val="002C7AAB"/>
    <w:rsid w:val="002D1558"/>
    <w:rsid w:val="002D1AAD"/>
    <w:rsid w:val="002D1CD8"/>
    <w:rsid w:val="002D2417"/>
    <w:rsid w:val="002D2B48"/>
    <w:rsid w:val="002D624D"/>
    <w:rsid w:val="002E097F"/>
    <w:rsid w:val="002E1057"/>
    <w:rsid w:val="002E1896"/>
    <w:rsid w:val="002E32CF"/>
    <w:rsid w:val="002E6186"/>
    <w:rsid w:val="002E780B"/>
    <w:rsid w:val="002F16FD"/>
    <w:rsid w:val="002F17D9"/>
    <w:rsid w:val="002F2279"/>
    <w:rsid w:val="002F23F6"/>
    <w:rsid w:val="002F2D95"/>
    <w:rsid w:val="002F468E"/>
    <w:rsid w:val="002F5ACA"/>
    <w:rsid w:val="002F5D60"/>
    <w:rsid w:val="002F777B"/>
    <w:rsid w:val="003014A7"/>
    <w:rsid w:val="00303CFA"/>
    <w:rsid w:val="00305798"/>
    <w:rsid w:val="00305D37"/>
    <w:rsid w:val="00306E35"/>
    <w:rsid w:val="00307A36"/>
    <w:rsid w:val="00312EA2"/>
    <w:rsid w:val="00313BE6"/>
    <w:rsid w:val="00315C94"/>
    <w:rsid w:val="00316215"/>
    <w:rsid w:val="00317CCB"/>
    <w:rsid w:val="00320D8E"/>
    <w:rsid w:val="00321966"/>
    <w:rsid w:val="0032252D"/>
    <w:rsid w:val="00322A0F"/>
    <w:rsid w:val="00322C9B"/>
    <w:rsid w:val="0032318D"/>
    <w:rsid w:val="003241E2"/>
    <w:rsid w:val="0032428B"/>
    <w:rsid w:val="00324940"/>
    <w:rsid w:val="00324D89"/>
    <w:rsid w:val="003263A2"/>
    <w:rsid w:val="00327B13"/>
    <w:rsid w:val="00331DD5"/>
    <w:rsid w:val="003324E3"/>
    <w:rsid w:val="003325F0"/>
    <w:rsid w:val="00333C0D"/>
    <w:rsid w:val="00334493"/>
    <w:rsid w:val="00334876"/>
    <w:rsid w:val="00334A54"/>
    <w:rsid w:val="0033702C"/>
    <w:rsid w:val="00340447"/>
    <w:rsid w:val="0034066C"/>
    <w:rsid w:val="003407AE"/>
    <w:rsid w:val="003408E1"/>
    <w:rsid w:val="00341480"/>
    <w:rsid w:val="0034152B"/>
    <w:rsid w:val="003433E4"/>
    <w:rsid w:val="003470C0"/>
    <w:rsid w:val="0035056F"/>
    <w:rsid w:val="00351190"/>
    <w:rsid w:val="0035258B"/>
    <w:rsid w:val="003532F7"/>
    <w:rsid w:val="003539B9"/>
    <w:rsid w:val="003539CD"/>
    <w:rsid w:val="00354F5F"/>
    <w:rsid w:val="00355D43"/>
    <w:rsid w:val="00356CF9"/>
    <w:rsid w:val="003572A6"/>
    <w:rsid w:val="00357E11"/>
    <w:rsid w:val="00361945"/>
    <w:rsid w:val="00362394"/>
    <w:rsid w:val="0036250F"/>
    <w:rsid w:val="00362D68"/>
    <w:rsid w:val="003635D2"/>
    <w:rsid w:val="00363EA5"/>
    <w:rsid w:val="003642C5"/>
    <w:rsid w:val="00367FD4"/>
    <w:rsid w:val="0037004D"/>
    <w:rsid w:val="0037038C"/>
    <w:rsid w:val="003706A2"/>
    <w:rsid w:val="00371B37"/>
    <w:rsid w:val="00372E59"/>
    <w:rsid w:val="00373A42"/>
    <w:rsid w:val="00373F8E"/>
    <w:rsid w:val="00374B98"/>
    <w:rsid w:val="0037501B"/>
    <w:rsid w:val="0037711F"/>
    <w:rsid w:val="00380354"/>
    <w:rsid w:val="00380D53"/>
    <w:rsid w:val="00383D2B"/>
    <w:rsid w:val="00384FAE"/>
    <w:rsid w:val="00385E09"/>
    <w:rsid w:val="003865E2"/>
    <w:rsid w:val="003868FB"/>
    <w:rsid w:val="0038693F"/>
    <w:rsid w:val="00387F3E"/>
    <w:rsid w:val="003904CF"/>
    <w:rsid w:val="00390A07"/>
    <w:rsid w:val="00391212"/>
    <w:rsid w:val="00392983"/>
    <w:rsid w:val="00393976"/>
    <w:rsid w:val="00393D59"/>
    <w:rsid w:val="00394011"/>
    <w:rsid w:val="00394380"/>
    <w:rsid w:val="00394468"/>
    <w:rsid w:val="003946F7"/>
    <w:rsid w:val="003961BC"/>
    <w:rsid w:val="00396A19"/>
    <w:rsid w:val="00396E27"/>
    <w:rsid w:val="00397B40"/>
    <w:rsid w:val="003A0561"/>
    <w:rsid w:val="003A0ABF"/>
    <w:rsid w:val="003A11CF"/>
    <w:rsid w:val="003A1DDF"/>
    <w:rsid w:val="003A2666"/>
    <w:rsid w:val="003A3909"/>
    <w:rsid w:val="003B0229"/>
    <w:rsid w:val="003B0475"/>
    <w:rsid w:val="003B1C2C"/>
    <w:rsid w:val="003B211F"/>
    <w:rsid w:val="003B2233"/>
    <w:rsid w:val="003B29FD"/>
    <w:rsid w:val="003B33E3"/>
    <w:rsid w:val="003C0ADF"/>
    <w:rsid w:val="003C1540"/>
    <w:rsid w:val="003C1F92"/>
    <w:rsid w:val="003C2AF5"/>
    <w:rsid w:val="003C4FDE"/>
    <w:rsid w:val="003C6F5E"/>
    <w:rsid w:val="003D14B5"/>
    <w:rsid w:val="003D2011"/>
    <w:rsid w:val="003D258B"/>
    <w:rsid w:val="003D28B4"/>
    <w:rsid w:val="003D3DFA"/>
    <w:rsid w:val="003D4135"/>
    <w:rsid w:val="003D4B83"/>
    <w:rsid w:val="003D7EB4"/>
    <w:rsid w:val="003D7FB3"/>
    <w:rsid w:val="003E020F"/>
    <w:rsid w:val="003E09F6"/>
    <w:rsid w:val="003E1A6E"/>
    <w:rsid w:val="003E279F"/>
    <w:rsid w:val="003E3567"/>
    <w:rsid w:val="003E5EB8"/>
    <w:rsid w:val="003E743E"/>
    <w:rsid w:val="003F0B70"/>
    <w:rsid w:val="003F34F1"/>
    <w:rsid w:val="003F48B6"/>
    <w:rsid w:val="003F5438"/>
    <w:rsid w:val="003F6393"/>
    <w:rsid w:val="003F6DA9"/>
    <w:rsid w:val="0040003C"/>
    <w:rsid w:val="00400914"/>
    <w:rsid w:val="00401567"/>
    <w:rsid w:val="00401572"/>
    <w:rsid w:val="00402072"/>
    <w:rsid w:val="004027FA"/>
    <w:rsid w:val="004040C4"/>
    <w:rsid w:val="00406392"/>
    <w:rsid w:val="00407073"/>
    <w:rsid w:val="00407B22"/>
    <w:rsid w:val="00407D93"/>
    <w:rsid w:val="00412D18"/>
    <w:rsid w:val="00413653"/>
    <w:rsid w:val="00416137"/>
    <w:rsid w:val="00417A44"/>
    <w:rsid w:val="00417E16"/>
    <w:rsid w:val="00420532"/>
    <w:rsid w:val="004239CA"/>
    <w:rsid w:val="0042406E"/>
    <w:rsid w:val="00424923"/>
    <w:rsid w:val="00424C25"/>
    <w:rsid w:val="00427FD3"/>
    <w:rsid w:val="00431046"/>
    <w:rsid w:val="004315FB"/>
    <w:rsid w:val="00431DD5"/>
    <w:rsid w:val="004326A9"/>
    <w:rsid w:val="00432862"/>
    <w:rsid w:val="00432B21"/>
    <w:rsid w:val="00433272"/>
    <w:rsid w:val="00434049"/>
    <w:rsid w:val="00436044"/>
    <w:rsid w:val="0043632A"/>
    <w:rsid w:val="00436890"/>
    <w:rsid w:val="00441346"/>
    <w:rsid w:val="0044155D"/>
    <w:rsid w:val="004421B1"/>
    <w:rsid w:val="004463C4"/>
    <w:rsid w:val="0045043A"/>
    <w:rsid w:val="00450F2F"/>
    <w:rsid w:val="00451B43"/>
    <w:rsid w:val="004534F4"/>
    <w:rsid w:val="0045395C"/>
    <w:rsid w:val="0045402B"/>
    <w:rsid w:val="00454C49"/>
    <w:rsid w:val="00454D91"/>
    <w:rsid w:val="0045584F"/>
    <w:rsid w:val="0045604A"/>
    <w:rsid w:val="00456146"/>
    <w:rsid w:val="004563C9"/>
    <w:rsid w:val="004567C1"/>
    <w:rsid w:val="00456DC9"/>
    <w:rsid w:val="00456DFC"/>
    <w:rsid w:val="00456FE5"/>
    <w:rsid w:val="00461342"/>
    <w:rsid w:val="0046184F"/>
    <w:rsid w:val="00461F11"/>
    <w:rsid w:val="004627F1"/>
    <w:rsid w:val="0046387D"/>
    <w:rsid w:val="00464AF3"/>
    <w:rsid w:val="0046616B"/>
    <w:rsid w:val="00466E85"/>
    <w:rsid w:val="0046798B"/>
    <w:rsid w:val="004679BE"/>
    <w:rsid w:val="00471104"/>
    <w:rsid w:val="00471AA7"/>
    <w:rsid w:val="00471F03"/>
    <w:rsid w:val="00472A34"/>
    <w:rsid w:val="00475479"/>
    <w:rsid w:val="00475C11"/>
    <w:rsid w:val="004767F2"/>
    <w:rsid w:val="00477FCA"/>
    <w:rsid w:val="0048024D"/>
    <w:rsid w:val="004803DB"/>
    <w:rsid w:val="00480BD2"/>
    <w:rsid w:val="00482BC0"/>
    <w:rsid w:val="00482D46"/>
    <w:rsid w:val="00483BE4"/>
    <w:rsid w:val="00483E71"/>
    <w:rsid w:val="0048463F"/>
    <w:rsid w:val="00484A94"/>
    <w:rsid w:val="00486686"/>
    <w:rsid w:val="00487FA2"/>
    <w:rsid w:val="00490EC8"/>
    <w:rsid w:val="00491E0E"/>
    <w:rsid w:val="0049221F"/>
    <w:rsid w:val="004927E3"/>
    <w:rsid w:val="004946E9"/>
    <w:rsid w:val="00497723"/>
    <w:rsid w:val="004A1679"/>
    <w:rsid w:val="004A191E"/>
    <w:rsid w:val="004A32E6"/>
    <w:rsid w:val="004A4F88"/>
    <w:rsid w:val="004A6117"/>
    <w:rsid w:val="004A68A7"/>
    <w:rsid w:val="004A72F4"/>
    <w:rsid w:val="004B2BE5"/>
    <w:rsid w:val="004B460B"/>
    <w:rsid w:val="004B5D2B"/>
    <w:rsid w:val="004B6B3E"/>
    <w:rsid w:val="004B6BC7"/>
    <w:rsid w:val="004B7487"/>
    <w:rsid w:val="004B7DF5"/>
    <w:rsid w:val="004C0147"/>
    <w:rsid w:val="004C0C17"/>
    <w:rsid w:val="004C1444"/>
    <w:rsid w:val="004C3171"/>
    <w:rsid w:val="004C3A4B"/>
    <w:rsid w:val="004C40BF"/>
    <w:rsid w:val="004C579D"/>
    <w:rsid w:val="004C6C21"/>
    <w:rsid w:val="004D0842"/>
    <w:rsid w:val="004D1E40"/>
    <w:rsid w:val="004D2283"/>
    <w:rsid w:val="004D260B"/>
    <w:rsid w:val="004D31C5"/>
    <w:rsid w:val="004D4434"/>
    <w:rsid w:val="004D497C"/>
    <w:rsid w:val="004D53DF"/>
    <w:rsid w:val="004D73C4"/>
    <w:rsid w:val="004D779D"/>
    <w:rsid w:val="004E1FF0"/>
    <w:rsid w:val="004E2795"/>
    <w:rsid w:val="004E3295"/>
    <w:rsid w:val="004E34B2"/>
    <w:rsid w:val="004E5076"/>
    <w:rsid w:val="004E5260"/>
    <w:rsid w:val="004E56AD"/>
    <w:rsid w:val="004E60CE"/>
    <w:rsid w:val="004E7077"/>
    <w:rsid w:val="004E7B50"/>
    <w:rsid w:val="004F1C70"/>
    <w:rsid w:val="004F2380"/>
    <w:rsid w:val="004F243D"/>
    <w:rsid w:val="004F3387"/>
    <w:rsid w:val="004F5394"/>
    <w:rsid w:val="004F541D"/>
    <w:rsid w:val="004F613C"/>
    <w:rsid w:val="004F6ACD"/>
    <w:rsid w:val="004F7D8D"/>
    <w:rsid w:val="004F7F4D"/>
    <w:rsid w:val="005004A2"/>
    <w:rsid w:val="0050050D"/>
    <w:rsid w:val="0050088A"/>
    <w:rsid w:val="005020FD"/>
    <w:rsid w:val="00502BBA"/>
    <w:rsid w:val="00502EE0"/>
    <w:rsid w:val="005038E1"/>
    <w:rsid w:val="00503B36"/>
    <w:rsid w:val="00504061"/>
    <w:rsid w:val="005070AE"/>
    <w:rsid w:val="00515D2B"/>
    <w:rsid w:val="005203DA"/>
    <w:rsid w:val="00520E14"/>
    <w:rsid w:val="00521896"/>
    <w:rsid w:val="00523120"/>
    <w:rsid w:val="00523F42"/>
    <w:rsid w:val="0052429C"/>
    <w:rsid w:val="00525201"/>
    <w:rsid w:val="0052530A"/>
    <w:rsid w:val="0052540F"/>
    <w:rsid w:val="00525CC9"/>
    <w:rsid w:val="0052721C"/>
    <w:rsid w:val="0053100B"/>
    <w:rsid w:val="00532BD1"/>
    <w:rsid w:val="00533371"/>
    <w:rsid w:val="005344F5"/>
    <w:rsid w:val="00534D8F"/>
    <w:rsid w:val="005354C9"/>
    <w:rsid w:val="00536225"/>
    <w:rsid w:val="00536335"/>
    <w:rsid w:val="0053694B"/>
    <w:rsid w:val="00536F64"/>
    <w:rsid w:val="00536FC6"/>
    <w:rsid w:val="0053714A"/>
    <w:rsid w:val="005375DF"/>
    <w:rsid w:val="00540F73"/>
    <w:rsid w:val="00542F13"/>
    <w:rsid w:val="00544D80"/>
    <w:rsid w:val="005454CE"/>
    <w:rsid w:val="00545BEA"/>
    <w:rsid w:val="00545D45"/>
    <w:rsid w:val="0054621A"/>
    <w:rsid w:val="005465C7"/>
    <w:rsid w:val="005469C6"/>
    <w:rsid w:val="005473EA"/>
    <w:rsid w:val="00547DA4"/>
    <w:rsid w:val="00547EA3"/>
    <w:rsid w:val="00550EDF"/>
    <w:rsid w:val="005521AD"/>
    <w:rsid w:val="005524F4"/>
    <w:rsid w:val="00552C1B"/>
    <w:rsid w:val="00552E8C"/>
    <w:rsid w:val="005531F7"/>
    <w:rsid w:val="00554120"/>
    <w:rsid w:val="00555FE6"/>
    <w:rsid w:val="00557852"/>
    <w:rsid w:val="0056008D"/>
    <w:rsid w:val="00561A0F"/>
    <w:rsid w:val="005625FF"/>
    <w:rsid w:val="00564C65"/>
    <w:rsid w:val="00566CA4"/>
    <w:rsid w:val="00567CE3"/>
    <w:rsid w:val="0057062A"/>
    <w:rsid w:val="0057249E"/>
    <w:rsid w:val="005729A4"/>
    <w:rsid w:val="00574A22"/>
    <w:rsid w:val="00574D71"/>
    <w:rsid w:val="00574DD6"/>
    <w:rsid w:val="00575645"/>
    <w:rsid w:val="00576DC0"/>
    <w:rsid w:val="00577B7E"/>
    <w:rsid w:val="005816BB"/>
    <w:rsid w:val="00581D30"/>
    <w:rsid w:val="00581D92"/>
    <w:rsid w:val="00581E65"/>
    <w:rsid w:val="005824D0"/>
    <w:rsid w:val="005831E6"/>
    <w:rsid w:val="00584815"/>
    <w:rsid w:val="00587CE3"/>
    <w:rsid w:val="005905C8"/>
    <w:rsid w:val="005910C3"/>
    <w:rsid w:val="00591CF8"/>
    <w:rsid w:val="00593787"/>
    <w:rsid w:val="0059443C"/>
    <w:rsid w:val="005967A0"/>
    <w:rsid w:val="00597E49"/>
    <w:rsid w:val="005A09C2"/>
    <w:rsid w:val="005A108B"/>
    <w:rsid w:val="005A1F0C"/>
    <w:rsid w:val="005A374A"/>
    <w:rsid w:val="005A3A52"/>
    <w:rsid w:val="005A4BC0"/>
    <w:rsid w:val="005A7828"/>
    <w:rsid w:val="005B0325"/>
    <w:rsid w:val="005B1357"/>
    <w:rsid w:val="005B1793"/>
    <w:rsid w:val="005B2753"/>
    <w:rsid w:val="005B2ECE"/>
    <w:rsid w:val="005B48F6"/>
    <w:rsid w:val="005B68B6"/>
    <w:rsid w:val="005B6BD7"/>
    <w:rsid w:val="005C07C7"/>
    <w:rsid w:val="005C1480"/>
    <w:rsid w:val="005C1E93"/>
    <w:rsid w:val="005C28CB"/>
    <w:rsid w:val="005C3111"/>
    <w:rsid w:val="005C4A62"/>
    <w:rsid w:val="005C556C"/>
    <w:rsid w:val="005C59F8"/>
    <w:rsid w:val="005C5F76"/>
    <w:rsid w:val="005C6C74"/>
    <w:rsid w:val="005D0CD9"/>
    <w:rsid w:val="005D337C"/>
    <w:rsid w:val="005D34D8"/>
    <w:rsid w:val="005D41B5"/>
    <w:rsid w:val="005D4BF6"/>
    <w:rsid w:val="005D4C23"/>
    <w:rsid w:val="005D54B5"/>
    <w:rsid w:val="005D5975"/>
    <w:rsid w:val="005D5F48"/>
    <w:rsid w:val="005D62AF"/>
    <w:rsid w:val="005E2940"/>
    <w:rsid w:val="005E2EF9"/>
    <w:rsid w:val="005E7530"/>
    <w:rsid w:val="005F081C"/>
    <w:rsid w:val="005F2869"/>
    <w:rsid w:val="005F3369"/>
    <w:rsid w:val="005F3AD3"/>
    <w:rsid w:val="005F4587"/>
    <w:rsid w:val="005F4664"/>
    <w:rsid w:val="005F5C1D"/>
    <w:rsid w:val="005F6EB1"/>
    <w:rsid w:val="005F77BF"/>
    <w:rsid w:val="00600132"/>
    <w:rsid w:val="00600C88"/>
    <w:rsid w:val="0060376E"/>
    <w:rsid w:val="0060505B"/>
    <w:rsid w:val="00607038"/>
    <w:rsid w:val="00607A45"/>
    <w:rsid w:val="00611700"/>
    <w:rsid w:val="006124F2"/>
    <w:rsid w:val="00612753"/>
    <w:rsid w:val="00614DC1"/>
    <w:rsid w:val="00615A46"/>
    <w:rsid w:val="006160B7"/>
    <w:rsid w:val="006175E2"/>
    <w:rsid w:val="00620CB5"/>
    <w:rsid w:val="00621394"/>
    <w:rsid w:val="00622989"/>
    <w:rsid w:val="00622ECD"/>
    <w:rsid w:val="0062358D"/>
    <w:rsid w:val="00623EDE"/>
    <w:rsid w:val="00626773"/>
    <w:rsid w:val="00627690"/>
    <w:rsid w:val="00627988"/>
    <w:rsid w:val="00627F06"/>
    <w:rsid w:val="0063199E"/>
    <w:rsid w:val="00631F22"/>
    <w:rsid w:val="006331D4"/>
    <w:rsid w:val="0063343A"/>
    <w:rsid w:val="00633BDF"/>
    <w:rsid w:val="0063539D"/>
    <w:rsid w:val="006402D8"/>
    <w:rsid w:val="00643446"/>
    <w:rsid w:val="006436BD"/>
    <w:rsid w:val="0064398D"/>
    <w:rsid w:val="00645432"/>
    <w:rsid w:val="00645603"/>
    <w:rsid w:val="00646A6A"/>
    <w:rsid w:val="006505ED"/>
    <w:rsid w:val="00650B96"/>
    <w:rsid w:val="00650EFB"/>
    <w:rsid w:val="00651201"/>
    <w:rsid w:val="006523AB"/>
    <w:rsid w:val="00652998"/>
    <w:rsid w:val="00653719"/>
    <w:rsid w:val="00653CC3"/>
    <w:rsid w:val="006568E2"/>
    <w:rsid w:val="006574A2"/>
    <w:rsid w:val="0066293E"/>
    <w:rsid w:val="006641CD"/>
    <w:rsid w:val="0066576A"/>
    <w:rsid w:val="00667A66"/>
    <w:rsid w:val="00671518"/>
    <w:rsid w:val="00673979"/>
    <w:rsid w:val="00674BDA"/>
    <w:rsid w:val="00675037"/>
    <w:rsid w:val="006764F6"/>
    <w:rsid w:val="0068011D"/>
    <w:rsid w:val="00682357"/>
    <w:rsid w:val="00682E9F"/>
    <w:rsid w:val="0068340B"/>
    <w:rsid w:val="00685742"/>
    <w:rsid w:val="006909C6"/>
    <w:rsid w:val="00690F81"/>
    <w:rsid w:val="0069659E"/>
    <w:rsid w:val="00696BFD"/>
    <w:rsid w:val="006974D0"/>
    <w:rsid w:val="006A0050"/>
    <w:rsid w:val="006A30F7"/>
    <w:rsid w:val="006A3924"/>
    <w:rsid w:val="006A3BAE"/>
    <w:rsid w:val="006A3C08"/>
    <w:rsid w:val="006A6971"/>
    <w:rsid w:val="006A7FD0"/>
    <w:rsid w:val="006B0330"/>
    <w:rsid w:val="006B3978"/>
    <w:rsid w:val="006B3F77"/>
    <w:rsid w:val="006B4EAB"/>
    <w:rsid w:val="006B59F5"/>
    <w:rsid w:val="006B6207"/>
    <w:rsid w:val="006B6B02"/>
    <w:rsid w:val="006B743E"/>
    <w:rsid w:val="006B7F1E"/>
    <w:rsid w:val="006C12E4"/>
    <w:rsid w:val="006C1A03"/>
    <w:rsid w:val="006C2AFE"/>
    <w:rsid w:val="006C3C2B"/>
    <w:rsid w:val="006C3ED9"/>
    <w:rsid w:val="006C484B"/>
    <w:rsid w:val="006C5354"/>
    <w:rsid w:val="006C5F61"/>
    <w:rsid w:val="006C5FEB"/>
    <w:rsid w:val="006C6325"/>
    <w:rsid w:val="006D0C64"/>
    <w:rsid w:val="006D332F"/>
    <w:rsid w:val="006D4BE2"/>
    <w:rsid w:val="006D4F9A"/>
    <w:rsid w:val="006D54FD"/>
    <w:rsid w:val="006D5823"/>
    <w:rsid w:val="006D6AA0"/>
    <w:rsid w:val="006D7024"/>
    <w:rsid w:val="006E026B"/>
    <w:rsid w:val="006E0893"/>
    <w:rsid w:val="006E1B5B"/>
    <w:rsid w:val="006E233B"/>
    <w:rsid w:val="006E2B5F"/>
    <w:rsid w:val="006E3301"/>
    <w:rsid w:val="006E3987"/>
    <w:rsid w:val="006E468D"/>
    <w:rsid w:val="006E5559"/>
    <w:rsid w:val="006E631E"/>
    <w:rsid w:val="006E6D35"/>
    <w:rsid w:val="006E79BF"/>
    <w:rsid w:val="006F03D5"/>
    <w:rsid w:val="006F1464"/>
    <w:rsid w:val="006F2E99"/>
    <w:rsid w:val="006F2FCB"/>
    <w:rsid w:val="006F502E"/>
    <w:rsid w:val="006F6CB4"/>
    <w:rsid w:val="006F7406"/>
    <w:rsid w:val="006F79EE"/>
    <w:rsid w:val="0070025D"/>
    <w:rsid w:val="00701EC6"/>
    <w:rsid w:val="0070253E"/>
    <w:rsid w:val="00703C77"/>
    <w:rsid w:val="007050C2"/>
    <w:rsid w:val="007050FB"/>
    <w:rsid w:val="00705EC5"/>
    <w:rsid w:val="00707852"/>
    <w:rsid w:val="0070793A"/>
    <w:rsid w:val="00710510"/>
    <w:rsid w:val="0071182B"/>
    <w:rsid w:val="007129A9"/>
    <w:rsid w:val="0071424E"/>
    <w:rsid w:val="00714433"/>
    <w:rsid w:val="00714F1D"/>
    <w:rsid w:val="0071509A"/>
    <w:rsid w:val="00716253"/>
    <w:rsid w:val="007215E8"/>
    <w:rsid w:val="007217EB"/>
    <w:rsid w:val="00722211"/>
    <w:rsid w:val="00723909"/>
    <w:rsid w:val="00724039"/>
    <w:rsid w:val="0072441B"/>
    <w:rsid w:val="007257BB"/>
    <w:rsid w:val="007261C7"/>
    <w:rsid w:val="007268CC"/>
    <w:rsid w:val="0072705B"/>
    <w:rsid w:val="0072705F"/>
    <w:rsid w:val="00727566"/>
    <w:rsid w:val="00727EC0"/>
    <w:rsid w:val="00730086"/>
    <w:rsid w:val="00730611"/>
    <w:rsid w:val="00736E68"/>
    <w:rsid w:val="00737060"/>
    <w:rsid w:val="0073799E"/>
    <w:rsid w:val="00740875"/>
    <w:rsid w:val="00740D97"/>
    <w:rsid w:val="00740F15"/>
    <w:rsid w:val="007425E7"/>
    <w:rsid w:val="00745253"/>
    <w:rsid w:val="00746052"/>
    <w:rsid w:val="007514B2"/>
    <w:rsid w:val="00753E5D"/>
    <w:rsid w:val="00760DC6"/>
    <w:rsid w:val="00765AB0"/>
    <w:rsid w:val="00765DD9"/>
    <w:rsid w:val="007664CF"/>
    <w:rsid w:val="0076672C"/>
    <w:rsid w:val="00767458"/>
    <w:rsid w:val="007711C5"/>
    <w:rsid w:val="007714FD"/>
    <w:rsid w:val="00771D8B"/>
    <w:rsid w:val="00773CB5"/>
    <w:rsid w:val="0077473E"/>
    <w:rsid w:val="00775FBB"/>
    <w:rsid w:val="007814E9"/>
    <w:rsid w:val="0078517A"/>
    <w:rsid w:val="007853B2"/>
    <w:rsid w:val="007862B0"/>
    <w:rsid w:val="00787B1A"/>
    <w:rsid w:val="00787D4C"/>
    <w:rsid w:val="007911E9"/>
    <w:rsid w:val="00791A6A"/>
    <w:rsid w:val="00792461"/>
    <w:rsid w:val="007926A3"/>
    <w:rsid w:val="007930DF"/>
    <w:rsid w:val="00794647"/>
    <w:rsid w:val="007A0347"/>
    <w:rsid w:val="007A26BD"/>
    <w:rsid w:val="007A26E1"/>
    <w:rsid w:val="007A308F"/>
    <w:rsid w:val="007A364F"/>
    <w:rsid w:val="007A3BFD"/>
    <w:rsid w:val="007A436F"/>
    <w:rsid w:val="007A6AE5"/>
    <w:rsid w:val="007B0A0E"/>
    <w:rsid w:val="007B0F5C"/>
    <w:rsid w:val="007B1EE0"/>
    <w:rsid w:val="007B1FE6"/>
    <w:rsid w:val="007B2F5A"/>
    <w:rsid w:val="007B504D"/>
    <w:rsid w:val="007B523A"/>
    <w:rsid w:val="007B58F1"/>
    <w:rsid w:val="007B5943"/>
    <w:rsid w:val="007B68B6"/>
    <w:rsid w:val="007B6EBE"/>
    <w:rsid w:val="007B739C"/>
    <w:rsid w:val="007B78AD"/>
    <w:rsid w:val="007C0548"/>
    <w:rsid w:val="007C08ED"/>
    <w:rsid w:val="007C12BD"/>
    <w:rsid w:val="007C14CF"/>
    <w:rsid w:val="007C172C"/>
    <w:rsid w:val="007C260F"/>
    <w:rsid w:val="007C2DAB"/>
    <w:rsid w:val="007C2F3B"/>
    <w:rsid w:val="007C302B"/>
    <w:rsid w:val="007C3EF4"/>
    <w:rsid w:val="007C5251"/>
    <w:rsid w:val="007C52AD"/>
    <w:rsid w:val="007D3467"/>
    <w:rsid w:val="007D4866"/>
    <w:rsid w:val="007E40DC"/>
    <w:rsid w:val="007E48CE"/>
    <w:rsid w:val="007E4E88"/>
    <w:rsid w:val="007E52CF"/>
    <w:rsid w:val="007E62D5"/>
    <w:rsid w:val="007E6C2D"/>
    <w:rsid w:val="007F0A0F"/>
    <w:rsid w:val="007F480C"/>
    <w:rsid w:val="007F50F7"/>
    <w:rsid w:val="007F5A3B"/>
    <w:rsid w:val="007F5BD8"/>
    <w:rsid w:val="007F5C17"/>
    <w:rsid w:val="007F5E6E"/>
    <w:rsid w:val="007F5EC7"/>
    <w:rsid w:val="007F6919"/>
    <w:rsid w:val="007F7C9D"/>
    <w:rsid w:val="008004AC"/>
    <w:rsid w:val="00800E0A"/>
    <w:rsid w:val="0080160B"/>
    <w:rsid w:val="00805E34"/>
    <w:rsid w:val="008067A4"/>
    <w:rsid w:val="00806E71"/>
    <w:rsid w:val="008075B9"/>
    <w:rsid w:val="008114DA"/>
    <w:rsid w:val="0081282E"/>
    <w:rsid w:val="00812BC2"/>
    <w:rsid w:val="00813080"/>
    <w:rsid w:val="00814191"/>
    <w:rsid w:val="00816976"/>
    <w:rsid w:val="00820D0A"/>
    <w:rsid w:val="00821B25"/>
    <w:rsid w:val="00822078"/>
    <w:rsid w:val="00822D75"/>
    <w:rsid w:val="00824D4D"/>
    <w:rsid w:val="00825293"/>
    <w:rsid w:val="008255F6"/>
    <w:rsid w:val="00826D8E"/>
    <w:rsid w:val="00830A75"/>
    <w:rsid w:val="00831583"/>
    <w:rsid w:val="00832606"/>
    <w:rsid w:val="00832D97"/>
    <w:rsid w:val="00832F9E"/>
    <w:rsid w:val="008334F6"/>
    <w:rsid w:val="00833600"/>
    <w:rsid w:val="00833691"/>
    <w:rsid w:val="00835A19"/>
    <w:rsid w:val="00836522"/>
    <w:rsid w:val="00836B09"/>
    <w:rsid w:val="00836C04"/>
    <w:rsid w:val="00836EC0"/>
    <w:rsid w:val="0084033F"/>
    <w:rsid w:val="0084110A"/>
    <w:rsid w:val="00841163"/>
    <w:rsid w:val="0084318B"/>
    <w:rsid w:val="00843EE3"/>
    <w:rsid w:val="00844DA4"/>
    <w:rsid w:val="0085024F"/>
    <w:rsid w:val="00851D70"/>
    <w:rsid w:val="0085216D"/>
    <w:rsid w:val="0085359A"/>
    <w:rsid w:val="00853B85"/>
    <w:rsid w:val="00853C03"/>
    <w:rsid w:val="00854BFA"/>
    <w:rsid w:val="00856445"/>
    <w:rsid w:val="0085698D"/>
    <w:rsid w:val="00860344"/>
    <w:rsid w:val="008607C4"/>
    <w:rsid w:val="0086102A"/>
    <w:rsid w:val="00861219"/>
    <w:rsid w:val="008626D3"/>
    <w:rsid w:val="008637CA"/>
    <w:rsid w:val="008666B4"/>
    <w:rsid w:val="008667F3"/>
    <w:rsid w:val="00867AB0"/>
    <w:rsid w:val="008708D1"/>
    <w:rsid w:val="00870957"/>
    <w:rsid w:val="00871D06"/>
    <w:rsid w:val="00873027"/>
    <w:rsid w:val="00873370"/>
    <w:rsid w:val="00873762"/>
    <w:rsid w:val="008738B4"/>
    <w:rsid w:val="00874E4A"/>
    <w:rsid w:val="008763D3"/>
    <w:rsid w:val="00877D72"/>
    <w:rsid w:val="00880221"/>
    <w:rsid w:val="008804D0"/>
    <w:rsid w:val="00880934"/>
    <w:rsid w:val="00880DAC"/>
    <w:rsid w:val="00881FF2"/>
    <w:rsid w:val="008835ED"/>
    <w:rsid w:val="00884BED"/>
    <w:rsid w:val="00885461"/>
    <w:rsid w:val="008862DD"/>
    <w:rsid w:val="008867C9"/>
    <w:rsid w:val="00886964"/>
    <w:rsid w:val="0088719C"/>
    <w:rsid w:val="008910FF"/>
    <w:rsid w:val="0089294C"/>
    <w:rsid w:val="00892C7F"/>
    <w:rsid w:val="0089332A"/>
    <w:rsid w:val="00894C7B"/>
    <w:rsid w:val="0089677C"/>
    <w:rsid w:val="008A09C7"/>
    <w:rsid w:val="008A1DE2"/>
    <w:rsid w:val="008A2BB6"/>
    <w:rsid w:val="008A2EF4"/>
    <w:rsid w:val="008A381E"/>
    <w:rsid w:val="008A58C7"/>
    <w:rsid w:val="008A6ECE"/>
    <w:rsid w:val="008B1EC8"/>
    <w:rsid w:val="008B3E73"/>
    <w:rsid w:val="008B41BF"/>
    <w:rsid w:val="008B6009"/>
    <w:rsid w:val="008B6B01"/>
    <w:rsid w:val="008B739A"/>
    <w:rsid w:val="008C0198"/>
    <w:rsid w:val="008C0B81"/>
    <w:rsid w:val="008C0F2C"/>
    <w:rsid w:val="008C12AF"/>
    <w:rsid w:val="008C34B5"/>
    <w:rsid w:val="008C4CCE"/>
    <w:rsid w:val="008C6B21"/>
    <w:rsid w:val="008C6B4E"/>
    <w:rsid w:val="008C6DB7"/>
    <w:rsid w:val="008C6E11"/>
    <w:rsid w:val="008C756A"/>
    <w:rsid w:val="008C780B"/>
    <w:rsid w:val="008C78EF"/>
    <w:rsid w:val="008C7E12"/>
    <w:rsid w:val="008C7E96"/>
    <w:rsid w:val="008D282E"/>
    <w:rsid w:val="008D39B1"/>
    <w:rsid w:val="008D3AE6"/>
    <w:rsid w:val="008D3E43"/>
    <w:rsid w:val="008D5E02"/>
    <w:rsid w:val="008D5EBF"/>
    <w:rsid w:val="008D6007"/>
    <w:rsid w:val="008D71E0"/>
    <w:rsid w:val="008D7380"/>
    <w:rsid w:val="008E5D3F"/>
    <w:rsid w:val="008E6CBB"/>
    <w:rsid w:val="008E7563"/>
    <w:rsid w:val="008F1965"/>
    <w:rsid w:val="008F1AFC"/>
    <w:rsid w:val="008F249A"/>
    <w:rsid w:val="008F26B7"/>
    <w:rsid w:val="008F32A0"/>
    <w:rsid w:val="008F3678"/>
    <w:rsid w:val="008F47F1"/>
    <w:rsid w:val="008F5BBE"/>
    <w:rsid w:val="008F6F35"/>
    <w:rsid w:val="008F7A39"/>
    <w:rsid w:val="009001B5"/>
    <w:rsid w:val="00901805"/>
    <w:rsid w:val="009018DE"/>
    <w:rsid w:val="009022AF"/>
    <w:rsid w:val="00903649"/>
    <w:rsid w:val="00903ABB"/>
    <w:rsid w:val="00905C7B"/>
    <w:rsid w:val="00906238"/>
    <w:rsid w:val="009103F3"/>
    <w:rsid w:val="00910DA8"/>
    <w:rsid w:val="00912503"/>
    <w:rsid w:val="00913565"/>
    <w:rsid w:val="009148F1"/>
    <w:rsid w:val="00914C74"/>
    <w:rsid w:val="00924236"/>
    <w:rsid w:val="00925CC0"/>
    <w:rsid w:val="0092681A"/>
    <w:rsid w:val="00927315"/>
    <w:rsid w:val="009275E0"/>
    <w:rsid w:val="00927951"/>
    <w:rsid w:val="00930658"/>
    <w:rsid w:val="009315FC"/>
    <w:rsid w:val="009331C9"/>
    <w:rsid w:val="00933349"/>
    <w:rsid w:val="00933873"/>
    <w:rsid w:val="009355F6"/>
    <w:rsid w:val="00937901"/>
    <w:rsid w:val="00940C3A"/>
    <w:rsid w:val="00940E3A"/>
    <w:rsid w:val="00943385"/>
    <w:rsid w:val="0094508C"/>
    <w:rsid w:val="009456CA"/>
    <w:rsid w:val="00945AAF"/>
    <w:rsid w:val="00946C4B"/>
    <w:rsid w:val="00950288"/>
    <w:rsid w:val="009524D4"/>
    <w:rsid w:val="00952ECB"/>
    <w:rsid w:val="009546FA"/>
    <w:rsid w:val="00954D07"/>
    <w:rsid w:val="0095593F"/>
    <w:rsid w:val="0095625E"/>
    <w:rsid w:val="00956937"/>
    <w:rsid w:val="00957CFC"/>
    <w:rsid w:val="00960936"/>
    <w:rsid w:val="00961593"/>
    <w:rsid w:val="00961D41"/>
    <w:rsid w:val="009639C0"/>
    <w:rsid w:val="00963ACA"/>
    <w:rsid w:val="00963FB1"/>
    <w:rsid w:val="00964DA6"/>
    <w:rsid w:val="00965E52"/>
    <w:rsid w:val="009671FE"/>
    <w:rsid w:val="00967641"/>
    <w:rsid w:val="00967709"/>
    <w:rsid w:val="0096785B"/>
    <w:rsid w:val="00970CE4"/>
    <w:rsid w:val="0097273F"/>
    <w:rsid w:val="009732FF"/>
    <w:rsid w:val="009744D6"/>
    <w:rsid w:val="00974585"/>
    <w:rsid w:val="00977507"/>
    <w:rsid w:val="00977EA2"/>
    <w:rsid w:val="0098225F"/>
    <w:rsid w:val="00982D72"/>
    <w:rsid w:val="009846F2"/>
    <w:rsid w:val="00984AE7"/>
    <w:rsid w:val="00987658"/>
    <w:rsid w:val="00987D3D"/>
    <w:rsid w:val="00990BDA"/>
    <w:rsid w:val="00991211"/>
    <w:rsid w:val="009920D9"/>
    <w:rsid w:val="00992A8E"/>
    <w:rsid w:val="00992AF8"/>
    <w:rsid w:val="00992C88"/>
    <w:rsid w:val="009934C6"/>
    <w:rsid w:val="0099393A"/>
    <w:rsid w:val="00995047"/>
    <w:rsid w:val="00995EE1"/>
    <w:rsid w:val="00996C83"/>
    <w:rsid w:val="009977E0"/>
    <w:rsid w:val="00997B4E"/>
    <w:rsid w:val="00997EA4"/>
    <w:rsid w:val="009A375F"/>
    <w:rsid w:val="009A43A4"/>
    <w:rsid w:val="009A5806"/>
    <w:rsid w:val="009B2817"/>
    <w:rsid w:val="009B368A"/>
    <w:rsid w:val="009B3971"/>
    <w:rsid w:val="009B4399"/>
    <w:rsid w:val="009B57CC"/>
    <w:rsid w:val="009B5AE6"/>
    <w:rsid w:val="009B6CDE"/>
    <w:rsid w:val="009B72A8"/>
    <w:rsid w:val="009B73FC"/>
    <w:rsid w:val="009C06BC"/>
    <w:rsid w:val="009C22E3"/>
    <w:rsid w:val="009C2975"/>
    <w:rsid w:val="009C32DC"/>
    <w:rsid w:val="009C7821"/>
    <w:rsid w:val="009D192E"/>
    <w:rsid w:val="009D24A2"/>
    <w:rsid w:val="009D32DF"/>
    <w:rsid w:val="009D3623"/>
    <w:rsid w:val="009D3F9C"/>
    <w:rsid w:val="009D4237"/>
    <w:rsid w:val="009D5210"/>
    <w:rsid w:val="009D5C9C"/>
    <w:rsid w:val="009D5D14"/>
    <w:rsid w:val="009D5DDB"/>
    <w:rsid w:val="009D5FE3"/>
    <w:rsid w:val="009D67F8"/>
    <w:rsid w:val="009E049E"/>
    <w:rsid w:val="009E07EC"/>
    <w:rsid w:val="009E12FE"/>
    <w:rsid w:val="009E1C5E"/>
    <w:rsid w:val="009E21A8"/>
    <w:rsid w:val="009E23DA"/>
    <w:rsid w:val="009E289C"/>
    <w:rsid w:val="009E3ACF"/>
    <w:rsid w:val="009E462B"/>
    <w:rsid w:val="009E558E"/>
    <w:rsid w:val="009E6A1D"/>
    <w:rsid w:val="009E7BC2"/>
    <w:rsid w:val="009E7EF5"/>
    <w:rsid w:val="009F0B6B"/>
    <w:rsid w:val="009F402F"/>
    <w:rsid w:val="009F4881"/>
    <w:rsid w:val="009F4D0B"/>
    <w:rsid w:val="009F5663"/>
    <w:rsid w:val="009F5DEF"/>
    <w:rsid w:val="00A006FB"/>
    <w:rsid w:val="00A00F6B"/>
    <w:rsid w:val="00A02710"/>
    <w:rsid w:val="00A02A32"/>
    <w:rsid w:val="00A04922"/>
    <w:rsid w:val="00A053FE"/>
    <w:rsid w:val="00A06507"/>
    <w:rsid w:val="00A075E7"/>
    <w:rsid w:val="00A07839"/>
    <w:rsid w:val="00A100E0"/>
    <w:rsid w:val="00A10695"/>
    <w:rsid w:val="00A1077C"/>
    <w:rsid w:val="00A117E1"/>
    <w:rsid w:val="00A123B4"/>
    <w:rsid w:val="00A12DFC"/>
    <w:rsid w:val="00A13297"/>
    <w:rsid w:val="00A138CB"/>
    <w:rsid w:val="00A14B7B"/>
    <w:rsid w:val="00A14C18"/>
    <w:rsid w:val="00A153CE"/>
    <w:rsid w:val="00A16B69"/>
    <w:rsid w:val="00A16B73"/>
    <w:rsid w:val="00A201C8"/>
    <w:rsid w:val="00A22243"/>
    <w:rsid w:val="00A230C3"/>
    <w:rsid w:val="00A24EF1"/>
    <w:rsid w:val="00A27788"/>
    <w:rsid w:val="00A27AE7"/>
    <w:rsid w:val="00A27B2A"/>
    <w:rsid w:val="00A27B2F"/>
    <w:rsid w:val="00A30CCC"/>
    <w:rsid w:val="00A31766"/>
    <w:rsid w:val="00A31F47"/>
    <w:rsid w:val="00A32163"/>
    <w:rsid w:val="00A3216E"/>
    <w:rsid w:val="00A3281F"/>
    <w:rsid w:val="00A32EE3"/>
    <w:rsid w:val="00A3474E"/>
    <w:rsid w:val="00A34ABF"/>
    <w:rsid w:val="00A35373"/>
    <w:rsid w:val="00A35785"/>
    <w:rsid w:val="00A3624A"/>
    <w:rsid w:val="00A36288"/>
    <w:rsid w:val="00A36462"/>
    <w:rsid w:val="00A37024"/>
    <w:rsid w:val="00A37164"/>
    <w:rsid w:val="00A4246B"/>
    <w:rsid w:val="00A43535"/>
    <w:rsid w:val="00A43BA2"/>
    <w:rsid w:val="00A44206"/>
    <w:rsid w:val="00A453E4"/>
    <w:rsid w:val="00A45DEF"/>
    <w:rsid w:val="00A46558"/>
    <w:rsid w:val="00A46FCC"/>
    <w:rsid w:val="00A46FE8"/>
    <w:rsid w:val="00A51D27"/>
    <w:rsid w:val="00A521D0"/>
    <w:rsid w:val="00A52E42"/>
    <w:rsid w:val="00A54889"/>
    <w:rsid w:val="00A55792"/>
    <w:rsid w:val="00A55A91"/>
    <w:rsid w:val="00A55E3B"/>
    <w:rsid w:val="00A55F1D"/>
    <w:rsid w:val="00A561FB"/>
    <w:rsid w:val="00A56519"/>
    <w:rsid w:val="00A56D81"/>
    <w:rsid w:val="00A56FF6"/>
    <w:rsid w:val="00A57D98"/>
    <w:rsid w:val="00A6016A"/>
    <w:rsid w:val="00A60AC3"/>
    <w:rsid w:val="00A629B6"/>
    <w:rsid w:val="00A6372F"/>
    <w:rsid w:val="00A63925"/>
    <w:rsid w:val="00A63F11"/>
    <w:rsid w:val="00A672C7"/>
    <w:rsid w:val="00A67841"/>
    <w:rsid w:val="00A67B08"/>
    <w:rsid w:val="00A7370B"/>
    <w:rsid w:val="00A7417E"/>
    <w:rsid w:val="00A74223"/>
    <w:rsid w:val="00A75991"/>
    <w:rsid w:val="00A75C80"/>
    <w:rsid w:val="00A76CCE"/>
    <w:rsid w:val="00A778C8"/>
    <w:rsid w:val="00A77C5E"/>
    <w:rsid w:val="00A80A68"/>
    <w:rsid w:val="00A81654"/>
    <w:rsid w:val="00A825C0"/>
    <w:rsid w:val="00A82DB9"/>
    <w:rsid w:val="00A846F6"/>
    <w:rsid w:val="00A84B5D"/>
    <w:rsid w:val="00A8576E"/>
    <w:rsid w:val="00A85E43"/>
    <w:rsid w:val="00A85F3D"/>
    <w:rsid w:val="00A860C2"/>
    <w:rsid w:val="00A8666B"/>
    <w:rsid w:val="00A8704B"/>
    <w:rsid w:val="00A8753A"/>
    <w:rsid w:val="00A90C6D"/>
    <w:rsid w:val="00A91089"/>
    <w:rsid w:val="00A91FE5"/>
    <w:rsid w:val="00A92885"/>
    <w:rsid w:val="00A9320F"/>
    <w:rsid w:val="00A9528A"/>
    <w:rsid w:val="00A95CB1"/>
    <w:rsid w:val="00A96732"/>
    <w:rsid w:val="00A96C88"/>
    <w:rsid w:val="00A97343"/>
    <w:rsid w:val="00AA23B2"/>
    <w:rsid w:val="00AA3400"/>
    <w:rsid w:val="00AA3A97"/>
    <w:rsid w:val="00AA4AF8"/>
    <w:rsid w:val="00AA5336"/>
    <w:rsid w:val="00AA59C5"/>
    <w:rsid w:val="00AA5E6F"/>
    <w:rsid w:val="00AB00D6"/>
    <w:rsid w:val="00AB0270"/>
    <w:rsid w:val="00AB0713"/>
    <w:rsid w:val="00AB2C90"/>
    <w:rsid w:val="00AB5957"/>
    <w:rsid w:val="00AB74E5"/>
    <w:rsid w:val="00AC02ED"/>
    <w:rsid w:val="00AC08D2"/>
    <w:rsid w:val="00AC1996"/>
    <w:rsid w:val="00AC2322"/>
    <w:rsid w:val="00AC2ACF"/>
    <w:rsid w:val="00AC3710"/>
    <w:rsid w:val="00AC4DB3"/>
    <w:rsid w:val="00AC4E9D"/>
    <w:rsid w:val="00AC69B3"/>
    <w:rsid w:val="00AC794A"/>
    <w:rsid w:val="00AD0010"/>
    <w:rsid w:val="00AD37C6"/>
    <w:rsid w:val="00AD4257"/>
    <w:rsid w:val="00AD5E5F"/>
    <w:rsid w:val="00AD5ED1"/>
    <w:rsid w:val="00AD5FC4"/>
    <w:rsid w:val="00AD5FD1"/>
    <w:rsid w:val="00AE280A"/>
    <w:rsid w:val="00AE2DCA"/>
    <w:rsid w:val="00AE3350"/>
    <w:rsid w:val="00AE7269"/>
    <w:rsid w:val="00AE7B4A"/>
    <w:rsid w:val="00AF0756"/>
    <w:rsid w:val="00AF562F"/>
    <w:rsid w:val="00AF576D"/>
    <w:rsid w:val="00AF58A3"/>
    <w:rsid w:val="00AF59DC"/>
    <w:rsid w:val="00AF5E5C"/>
    <w:rsid w:val="00AF688F"/>
    <w:rsid w:val="00B0159F"/>
    <w:rsid w:val="00B0194D"/>
    <w:rsid w:val="00B025EA"/>
    <w:rsid w:val="00B02A5E"/>
    <w:rsid w:val="00B02D95"/>
    <w:rsid w:val="00B030FD"/>
    <w:rsid w:val="00B033EA"/>
    <w:rsid w:val="00B04321"/>
    <w:rsid w:val="00B04C7C"/>
    <w:rsid w:val="00B0607F"/>
    <w:rsid w:val="00B06153"/>
    <w:rsid w:val="00B065D4"/>
    <w:rsid w:val="00B07810"/>
    <w:rsid w:val="00B10655"/>
    <w:rsid w:val="00B10866"/>
    <w:rsid w:val="00B1096F"/>
    <w:rsid w:val="00B10A0B"/>
    <w:rsid w:val="00B11C10"/>
    <w:rsid w:val="00B11D21"/>
    <w:rsid w:val="00B11E97"/>
    <w:rsid w:val="00B12817"/>
    <w:rsid w:val="00B136DD"/>
    <w:rsid w:val="00B161C7"/>
    <w:rsid w:val="00B16DA8"/>
    <w:rsid w:val="00B1739B"/>
    <w:rsid w:val="00B17846"/>
    <w:rsid w:val="00B17D54"/>
    <w:rsid w:val="00B20F8A"/>
    <w:rsid w:val="00B21156"/>
    <w:rsid w:val="00B23098"/>
    <w:rsid w:val="00B23D10"/>
    <w:rsid w:val="00B26C14"/>
    <w:rsid w:val="00B30D83"/>
    <w:rsid w:val="00B30EE5"/>
    <w:rsid w:val="00B31FA9"/>
    <w:rsid w:val="00B32022"/>
    <w:rsid w:val="00B32B97"/>
    <w:rsid w:val="00B33D2B"/>
    <w:rsid w:val="00B34366"/>
    <w:rsid w:val="00B3451B"/>
    <w:rsid w:val="00B34FE1"/>
    <w:rsid w:val="00B35722"/>
    <w:rsid w:val="00B36CEA"/>
    <w:rsid w:val="00B402D2"/>
    <w:rsid w:val="00B428CD"/>
    <w:rsid w:val="00B448F6"/>
    <w:rsid w:val="00B44EA4"/>
    <w:rsid w:val="00B4636B"/>
    <w:rsid w:val="00B468AF"/>
    <w:rsid w:val="00B514FF"/>
    <w:rsid w:val="00B546FC"/>
    <w:rsid w:val="00B547B5"/>
    <w:rsid w:val="00B5555A"/>
    <w:rsid w:val="00B55CB3"/>
    <w:rsid w:val="00B57266"/>
    <w:rsid w:val="00B62041"/>
    <w:rsid w:val="00B65020"/>
    <w:rsid w:val="00B679E3"/>
    <w:rsid w:val="00B67F47"/>
    <w:rsid w:val="00B713D0"/>
    <w:rsid w:val="00B729B8"/>
    <w:rsid w:val="00B74079"/>
    <w:rsid w:val="00B740DA"/>
    <w:rsid w:val="00B76635"/>
    <w:rsid w:val="00B800DA"/>
    <w:rsid w:val="00B80193"/>
    <w:rsid w:val="00B80B58"/>
    <w:rsid w:val="00B8440D"/>
    <w:rsid w:val="00B8466B"/>
    <w:rsid w:val="00B85ADF"/>
    <w:rsid w:val="00B9022E"/>
    <w:rsid w:val="00B915B4"/>
    <w:rsid w:val="00B921B9"/>
    <w:rsid w:val="00B921CA"/>
    <w:rsid w:val="00B933BE"/>
    <w:rsid w:val="00B96F82"/>
    <w:rsid w:val="00B97007"/>
    <w:rsid w:val="00BA2402"/>
    <w:rsid w:val="00BA249F"/>
    <w:rsid w:val="00BA29C5"/>
    <w:rsid w:val="00BA30B6"/>
    <w:rsid w:val="00BA4352"/>
    <w:rsid w:val="00BA454A"/>
    <w:rsid w:val="00BA4903"/>
    <w:rsid w:val="00BB0060"/>
    <w:rsid w:val="00BB1954"/>
    <w:rsid w:val="00BB2C18"/>
    <w:rsid w:val="00BB3C0E"/>
    <w:rsid w:val="00BB41F4"/>
    <w:rsid w:val="00BB4C38"/>
    <w:rsid w:val="00BB4EAA"/>
    <w:rsid w:val="00BB51F5"/>
    <w:rsid w:val="00BB5869"/>
    <w:rsid w:val="00BB638F"/>
    <w:rsid w:val="00BB6C2C"/>
    <w:rsid w:val="00BC12EE"/>
    <w:rsid w:val="00BC3670"/>
    <w:rsid w:val="00BC39B1"/>
    <w:rsid w:val="00BC53B8"/>
    <w:rsid w:val="00BC6005"/>
    <w:rsid w:val="00BC6D9B"/>
    <w:rsid w:val="00BD1C91"/>
    <w:rsid w:val="00BD2E06"/>
    <w:rsid w:val="00BD45DC"/>
    <w:rsid w:val="00BD4DCE"/>
    <w:rsid w:val="00BD64C3"/>
    <w:rsid w:val="00BD7114"/>
    <w:rsid w:val="00BD74D9"/>
    <w:rsid w:val="00BE090F"/>
    <w:rsid w:val="00BE289A"/>
    <w:rsid w:val="00BE3AF9"/>
    <w:rsid w:val="00BE6278"/>
    <w:rsid w:val="00BE6805"/>
    <w:rsid w:val="00BE68B1"/>
    <w:rsid w:val="00BE7FCE"/>
    <w:rsid w:val="00BF1E6F"/>
    <w:rsid w:val="00BF35BE"/>
    <w:rsid w:val="00BF4F83"/>
    <w:rsid w:val="00BF51E2"/>
    <w:rsid w:val="00BF7980"/>
    <w:rsid w:val="00C0092E"/>
    <w:rsid w:val="00C00FA2"/>
    <w:rsid w:val="00C01F10"/>
    <w:rsid w:val="00C03D22"/>
    <w:rsid w:val="00C04323"/>
    <w:rsid w:val="00C04C01"/>
    <w:rsid w:val="00C055B4"/>
    <w:rsid w:val="00C065AA"/>
    <w:rsid w:val="00C06DE3"/>
    <w:rsid w:val="00C07A0E"/>
    <w:rsid w:val="00C12023"/>
    <w:rsid w:val="00C127B0"/>
    <w:rsid w:val="00C15F18"/>
    <w:rsid w:val="00C16EAE"/>
    <w:rsid w:val="00C17EC8"/>
    <w:rsid w:val="00C20B0E"/>
    <w:rsid w:val="00C24055"/>
    <w:rsid w:val="00C24268"/>
    <w:rsid w:val="00C24AC8"/>
    <w:rsid w:val="00C24BFF"/>
    <w:rsid w:val="00C26213"/>
    <w:rsid w:val="00C31411"/>
    <w:rsid w:val="00C31A34"/>
    <w:rsid w:val="00C31F14"/>
    <w:rsid w:val="00C32316"/>
    <w:rsid w:val="00C35B5B"/>
    <w:rsid w:val="00C372D4"/>
    <w:rsid w:val="00C428DB"/>
    <w:rsid w:val="00C432F0"/>
    <w:rsid w:val="00C441D2"/>
    <w:rsid w:val="00C4516C"/>
    <w:rsid w:val="00C46182"/>
    <w:rsid w:val="00C47908"/>
    <w:rsid w:val="00C508FA"/>
    <w:rsid w:val="00C50C76"/>
    <w:rsid w:val="00C50CA4"/>
    <w:rsid w:val="00C50E2F"/>
    <w:rsid w:val="00C511BE"/>
    <w:rsid w:val="00C51AA6"/>
    <w:rsid w:val="00C527D4"/>
    <w:rsid w:val="00C52DE1"/>
    <w:rsid w:val="00C52F59"/>
    <w:rsid w:val="00C53D3A"/>
    <w:rsid w:val="00C542FE"/>
    <w:rsid w:val="00C547AA"/>
    <w:rsid w:val="00C552D7"/>
    <w:rsid w:val="00C555B3"/>
    <w:rsid w:val="00C55C05"/>
    <w:rsid w:val="00C55D96"/>
    <w:rsid w:val="00C577DF"/>
    <w:rsid w:val="00C60168"/>
    <w:rsid w:val="00C602BB"/>
    <w:rsid w:val="00C633E8"/>
    <w:rsid w:val="00C65311"/>
    <w:rsid w:val="00C65A0D"/>
    <w:rsid w:val="00C66427"/>
    <w:rsid w:val="00C66D35"/>
    <w:rsid w:val="00C67933"/>
    <w:rsid w:val="00C67973"/>
    <w:rsid w:val="00C67E2F"/>
    <w:rsid w:val="00C7176A"/>
    <w:rsid w:val="00C7505F"/>
    <w:rsid w:val="00C75904"/>
    <w:rsid w:val="00C75FEB"/>
    <w:rsid w:val="00C76889"/>
    <w:rsid w:val="00C77140"/>
    <w:rsid w:val="00C8163E"/>
    <w:rsid w:val="00C82A38"/>
    <w:rsid w:val="00C847B0"/>
    <w:rsid w:val="00C85DF6"/>
    <w:rsid w:val="00C86DE8"/>
    <w:rsid w:val="00C873A6"/>
    <w:rsid w:val="00C87630"/>
    <w:rsid w:val="00C903C1"/>
    <w:rsid w:val="00C92AE7"/>
    <w:rsid w:val="00C94C72"/>
    <w:rsid w:val="00C94E04"/>
    <w:rsid w:val="00C979C5"/>
    <w:rsid w:val="00C97B67"/>
    <w:rsid w:val="00CA0B0C"/>
    <w:rsid w:val="00CA172A"/>
    <w:rsid w:val="00CA1868"/>
    <w:rsid w:val="00CA1BD7"/>
    <w:rsid w:val="00CA1C2D"/>
    <w:rsid w:val="00CA310A"/>
    <w:rsid w:val="00CA475B"/>
    <w:rsid w:val="00CA58F3"/>
    <w:rsid w:val="00CA6399"/>
    <w:rsid w:val="00CB05A2"/>
    <w:rsid w:val="00CB0E33"/>
    <w:rsid w:val="00CB1B06"/>
    <w:rsid w:val="00CB2245"/>
    <w:rsid w:val="00CB3690"/>
    <w:rsid w:val="00CB3965"/>
    <w:rsid w:val="00CB5F87"/>
    <w:rsid w:val="00CB711F"/>
    <w:rsid w:val="00CB7D77"/>
    <w:rsid w:val="00CC0778"/>
    <w:rsid w:val="00CC1BCD"/>
    <w:rsid w:val="00CC1EB8"/>
    <w:rsid w:val="00CC2036"/>
    <w:rsid w:val="00CC21AA"/>
    <w:rsid w:val="00CC296A"/>
    <w:rsid w:val="00CC29A0"/>
    <w:rsid w:val="00CC2F63"/>
    <w:rsid w:val="00CC3C32"/>
    <w:rsid w:val="00CC3E92"/>
    <w:rsid w:val="00CC418C"/>
    <w:rsid w:val="00CC5E78"/>
    <w:rsid w:val="00CC710C"/>
    <w:rsid w:val="00CD0016"/>
    <w:rsid w:val="00CD04B9"/>
    <w:rsid w:val="00CD36CB"/>
    <w:rsid w:val="00CD43CE"/>
    <w:rsid w:val="00CD4ACA"/>
    <w:rsid w:val="00CD58CF"/>
    <w:rsid w:val="00CD5ED7"/>
    <w:rsid w:val="00CD66EE"/>
    <w:rsid w:val="00CD6913"/>
    <w:rsid w:val="00CD7391"/>
    <w:rsid w:val="00CD750C"/>
    <w:rsid w:val="00CE04C5"/>
    <w:rsid w:val="00CE057A"/>
    <w:rsid w:val="00CE10A0"/>
    <w:rsid w:val="00CE2038"/>
    <w:rsid w:val="00CE28E1"/>
    <w:rsid w:val="00CE5F5C"/>
    <w:rsid w:val="00CE7AF0"/>
    <w:rsid w:val="00CE7E79"/>
    <w:rsid w:val="00CE7E7F"/>
    <w:rsid w:val="00CF2EC9"/>
    <w:rsid w:val="00CF4D58"/>
    <w:rsid w:val="00CF72BB"/>
    <w:rsid w:val="00CF740E"/>
    <w:rsid w:val="00D0324E"/>
    <w:rsid w:val="00D07305"/>
    <w:rsid w:val="00D07C4C"/>
    <w:rsid w:val="00D100E0"/>
    <w:rsid w:val="00D11131"/>
    <w:rsid w:val="00D11276"/>
    <w:rsid w:val="00D11F38"/>
    <w:rsid w:val="00D12996"/>
    <w:rsid w:val="00D13228"/>
    <w:rsid w:val="00D1410D"/>
    <w:rsid w:val="00D147AE"/>
    <w:rsid w:val="00D154A6"/>
    <w:rsid w:val="00D16C1B"/>
    <w:rsid w:val="00D17599"/>
    <w:rsid w:val="00D20556"/>
    <w:rsid w:val="00D208F5"/>
    <w:rsid w:val="00D21977"/>
    <w:rsid w:val="00D23365"/>
    <w:rsid w:val="00D24A10"/>
    <w:rsid w:val="00D265DC"/>
    <w:rsid w:val="00D26795"/>
    <w:rsid w:val="00D2734D"/>
    <w:rsid w:val="00D27B03"/>
    <w:rsid w:val="00D303E3"/>
    <w:rsid w:val="00D30FDC"/>
    <w:rsid w:val="00D310D0"/>
    <w:rsid w:val="00D32CA2"/>
    <w:rsid w:val="00D33169"/>
    <w:rsid w:val="00D3591D"/>
    <w:rsid w:val="00D35D88"/>
    <w:rsid w:val="00D36227"/>
    <w:rsid w:val="00D41109"/>
    <w:rsid w:val="00D43443"/>
    <w:rsid w:val="00D43503"/>
    <w:rsid w:val="00D4443E"/>
    <w:rsid w:val="00D456B3"/>
    <w:rsid w:val="00D45AAB"/>
    <w:rsid w:val="00D47286"/>
    <w:rsid w:val="00D518FE"/>
    <w:rsid w:val="00D52F6A"/>
    <w:rsid w:val="00D532A3"/>
    <w:rsid w:val="00D53FDB"/>
    <w:rsid w:val="00D552E0"/>
    <w:rsid w:val="00D5666F"/>
    <w:rsid w:val="00D56B87"/>
    <w:rsid w:val="00D60610"/>
    <w:rsid w:val="00D60CB8"/>
    <w:rsid w:val="00D61548"/>
    <w:rsid w:val="00D6349A"/>
    <w:rsid w:val="00D64251"/>
    <w:rsid w:val="00D6459C"/>
    <w:rsid w:val="00D6524E"/>
    <w:rsid w:val="00D653A2"/>
    <w:rsid w:val="00D66F66"/>
    <w:rsid w:val="00D70EB0"/>
    <w:rsid w:val="00D71F7E"/>
    <w:rsid w:val="00D74C6D"/>
    <w:rsid w:val="00D803D9"/>
    <w:rsid w:val="00D80C71"/>
    <w:rsid w:val="00D81979"/>
    <w:rsid w:val="00D82A35"/>
    <w:rsid w:val="00D85885"/>
    <w:rsid w:val="00D85C2C"/>
    <w:rsid w:val="00D85CA5"/>
    <w:rsid w:val="00D87C7D"/>
    <w:rsid w:val="00D90555"/>
    <w:rsid w:val="00D90992"/>
    <w:rsid w:val="00D90A8D"/>
    <w:rsid w:val="00D92D7B"/>
    <w:rsid w:val="00D933FC"/>
    <w:rsid w:val="00D94760"/>
    <w:rsid w:val="00D95407"/>
    <w:rsid w:val="00D9736E"/>
    <w:rsid w:val="00DA0110"/>
    <w:rsid w:val="00DA081F"/>
    <w:rsid w:val="00DA1652"/>
    <w:rsid w:val="00DB2879"/>
    <w:rsid w:val="00DB341C"/>
    <w:rsid w:val="00DB43C7"/>
    <w:rsid w:val="00DB4800"/>
    <w:rsid w:val="00DB64DA"/>
    <w:rsid w:val="00DB65DC"/>
    <w:rsid w:val="00DB6D04"/>
    <w:rsid w:val="00DB6E3E"/>
    <w:rsid w:val="00DC0ADB"/>
    <w:rsid w:val="00DC17A4"/>
    <w:rsid w:val="00DC22B8"/>
    <w:rsid w:val="00DC2636"/>
    <w:rsid w:val="00DC2C57"/>
    <w:rsid w:val="00DC3A84"/>
    <w:rsid w:val="00DC42DB"/>
    <w:rsid w:val="00DC594C"/>
    <w:rsid w:val="00DC616A"/>
    <w:rsid w:val="00DC6863"/>
    <w:rsid w:val="00DC6E15"/>
    <w:rsid w:val="00DC7054"/>
    <w:rsid w:val="00DD0156"/>
    <w:rsid w:val="00DD0B20"/>
    <w:rsid w:val="00DD16E4"/>
    <w:rsid w:val="00DD29A3"/>
    <w:rsid w:val="00DD34A5"/>
    <w:rsid w:val="00DD4D68"/>
    <w:rsid w:val="00DD5ED2"/>
    <w:rsid w:val="00DD677F"/>
    <w:rsid w:val="00DD6AE4"/>
    <w:rsid w:val="00DE1BF4"/>
    <w:rsid w:val="00DE1D18"/>
    <w:rsid w:val="00DE206F"/>
    <w:rsid w:val="00DE2596"/>
    <w:rsid w:val="00DE2B6A"/>
    <w:rsid w:val="00DE313D"/>
    <w:rsid w:val="00DE38CF"/>
    <w:rsid w:val="00DE4AAF"/>
    <w:rsid w:val="00DE54D1"/>
    <w:rsid w:val="00DE5D1B"/>
    <w:rsid w:val="00DE5F81"/>
    <w:rsid w:val="00DF0652"/>
    <w:rsid w:val="00DF072D"/>
    <w:rsid w:val="00DF3100"/>
    <w:rsid w:val="00DF489C"/>
    <w:rsid w:val="00DF67AA"/>
    <w:rsid w:val="00DF6A4C"/>
    <w:rsid w:val="00DF6AEA"/>
    <w:rsid w:val="00DF6DE6"/>
    <w:rsid w:val="00DF725D"/>
    <w:rsid w:val="00E011C0"/>
    <w:rsid w:val="00E030FD"/>
    <w:rsid w:val="00E033D4"/>
    <w:rsid w:val="00E0340E"/>
    <w:rsid w:val="00E03C2E"/>
    <w:rsid w:val="00E04595"/>
    <w:rsid w:val="00E052FE"/>
    <w:rsid w:val="00E068B1"/>
    <w:rsid w:val="00E0721A"/>
    <w:rsid w:val="00E07393"/>
    <w:rsid w:val="00E07E8F"/>
    <w:rsid w:val="00E10228"/>
    <w:rsid w:val="00E106AB"/>
    <w:rsid w:val="00E11085"/>
    <w:rsid w:val="00E1193D"/>
    <w:rsid w:val="00E11985"/>
    <w:rsid w:val="00E132E3"/>
    <w:rsid w:val="00E1442E"/>
    <w:rsid w:val="00E14BA1"/>
    <w:rsid w:val="00E16DE9"/>
    <w:rsid w:val="00E172FA"/>
    <w:rsid w:val="00E17516"/>
    <w:rsid w:val="00E17A53"/>
    <w:rsid w:val="00E17C7B"/>
    <w:rsid w:val="00E20061"/>
    <w:rsid w:val="00E21600"/>
    <w:rsid w:val="00E247AB"/>
    <w:rsid w:val="00E2486C"/>
    <w:rsid w:val="00E24902"/>
    <w:rsid w:val="00E25604"/>
    <w:rsid w:val="00E25FD4"/>
    <w:rsid w:val="00E267BD"/>
    <w:rsid w:val="00E277B2"/>
    <w:rsid w:val="00E27C7A"/>
    <w:rsid w:val="00E30C6C"/>
    <w:rsid w:val="00E320C7"/>
    <w:rsid w:val="00E33849"/>
    <w:rsid w:val="00E33869"/>
    <w:rsid w:val="00E36845"/>
    <w:rsid w:val="00E41DF0"/>
    <w:rsid w:val="00E42F53"/>
    <w:rsid w:val="00E43778"/>
    <w:rsid w:val="00E43C30"/>
    <w:rsid w:val="00E43F32"/>
    <w:rsid w:val="00E4528D"/>
    <w:rsid w:val="00E45C02"/>
    <w:rsid w:val="00E46BD4"/>
    <w:rsid w:val="00E500A8"/>
    <w:rsid w:val="00E50E7B"/>
    <w:rsid w:val="00E511F5"/>
    <w:rsid w:val="00E52C2B"/>
    <w:rsid w:val="00E55785"/>
    <w:rsid w:val="00E5604B"/>
    <w:rsid w:val="00E560F2"/>
    <w:rsid w:val="00E6177C"/>
    <w:rsid w:val="00E61A5F"/>
    <w:rsid w:val="00E61FF3"/>
    <w:rsid w:val="00E63846"/>
    <w:rsid w:val="00E64B38"/>
    <w:rsid w:val="00E64E27"/>
    <w:rsid w:val="00E6708C"/>
    <w:rsid w:val="00E673CE"/>
    <w:rsid w:val="00E67724"/>
    <w:rsid w:val="00E67C18"/>
    <w:rsid w:val="00E67FAF"/>
    <w:rsid w:val="00E70F82"/>
    <w:rsid w:val="00E713DC"/>
    <w:rsid w:val="00E71555"/>
    <w:rsid w:val="00E719C3"/>
    <w:rsid w:val="00E74D9A"/>
    <w:rsid w:val="00E75172"/>
    <w:rsid w:val="00E755F5"/>
    <w:rsid w:val="00E815A6"/>
    <w:rsid w:val="00E82B66"/>
    <w:rsid w:val="00E838C5"/>
    <w:rsid w:val="00E85EF3"/>
    <w:rsid w:val="00E86FCE"/>
    <w:rsid w:val="00E871B9"/>
    <w:rsid w:val="00E875A3"/>
    <w:rsid w:val="00E878F7"/>
    <w:rsid w:val="00E87E59"/>
    <w:rsid w:val="00E9058B"/>
    <w:rsid w:val="00E90ED7"/>
    <w:rsid w:val="00E916AB"/>
    <w:rsid w:val="00E921E9"/>
    <w:rsid w:val="00E922DC"/>
    <w:rsid w:val="00E92B05"/>
    <w:rsid w:val="00E93777"/>
    <w:rsid w:val="00E93A16"/>
    <w:rsid w:val="00E93A70"/>
    <w:rsid w:val="00E94A12"/>
    <w:rsid w:val="00E94B13"/>
    <w:rsid w:val="00E95821"/>
    <w:rsid w:val="00E958B3"/>
    <w:rsid w:val="00E96B7A"/>
    <w:rsid w:val="00E96F8A"/>
    <w:rsid w:val="00E97D43"/>
    <w:rsid w:val="00EA29D0"/>
    <w:rsid w:val="00EA3DA0"/>
    <w:rsid w:val="00EA41E6"/>
    <w:rsid w:val="00EA64C4"/>
    <w:rsid w:val="00EA73E3"/>
    <w:rsid w:val="00EB00B0"/>
    <w:rsid w:val="00EB088D"/>
    <w:rsid w:val="00EB19E4"/>
    <w:rsid w:val="00EB1CFD"/>
    <w:rsid w:val="00EB4E34"/>
    <w:rsid w:val="00EB7236"/>
    <w:rsid w:val="00EB75A5"/>
    <w:rsid w:val="00EB794F"/>
    <w:rsid w:val="00EC010C"/>
    <w:rsid w:val="00EC18B6"/>
    <w:rsid w:val="00EC2CEE"/>
    <w:rsid w:val="00EC4D0A"/>
    <w:rsid w:val="00EC599B"/>
    <w:rsid w:val="00EC5ACC"/>
    <w:rsid w:val="00EC70CA"/>
    <w:rsid w:val="00ED06ED"/>
    <w:rsid w:val="00ED136C"/>
    <w:rsid w:val="00ED1856"/>
    <w:rsid w:val="00ED1DD7"/>
    <w:rsid w:val="00ED2CCD"/>
    <w:rsid w:val="00ED30B3"/>
    <w:rsid w:val="00ED48C6"/>
    <w:rsid w:val="00ED5073"/>
    <w:rsid w:val="00ED50AD"/>
    <w:rsid w:val="00ED69E7"/>
    <w:rsid w:val="00ED7656"/>
    <w:rsid w:val="00ED7A5B"/>
    <w:rsid w:val="00ED7B04"/>
    <w:rsid w:val="00EE0582"/>
    <w:rsid w:val="00EE1661"/>
    <w:rsid w:val="00EE2540"/>
    <w:rsid w:val="00EE3733"/>
    <w:rsid w:val="00EE3C03"/>
    <w:rsid w:val="00EE4E58"/>
    <w:rsid w:val="00EE5B8F"/>
    <w:rsid w:val="00EE7C2D"/>
    <w:rsid w:val="00EF15E9"/>
    <w:rsid w:val="00EF3407"/>
    <w:rsid w:val="00EF4591"/>
    <w:rsid w:val="00EF55DE"/>
    <w:rsid w:val="00EF5E06"/>
    <w:rsid w:val="00EF77B7"/>
    <w:rsid w:val="00F011D1"/>
    <w:rsid w:val="00F03B0D"/>
    <w:rsid w:val="00F05EBE"/>
    <w:rsid w:val="00F065B7"/>
    <w:rsid w:val="00F11A80"/>
    <w:rsid w:val="00F13C98"/>
    <w:rsid w:val="00F14407"/>
    <w:rsid w:val="00F1627F"/>
    <w:rsid w:val="00F17263"/>
    <w:rsid w:val="00F20281"/>
    <w:rsid w:val="00F2119D"/>
    <w:rsid w:val="00F2162C"/>
    <w:rsid w:val="00F21952"/>
    <w:rsid w:val="00F23BCA"/>
    <w:rsid w:val="00F23FA2"/>
    <w:rsid w:val="00F24013"/>
    <w:rsid w:val="00F26E57"/>
    <w:rsid w:val="00F308C9"/>
    <w:rsid w:val="00F3340B"/>
    <w:rsid w:val="00F33664"/>
    <w:rsid w:val="00F346D4"/>
    <w:rsid w:val="00F35406"/>
    <w:rsid w:val="00F3543C"/>
    <w:rsid w:val="00F35FCD"/>
    <w:rsid w:val="00F37027"/>
    <w:rsid w:val="00F407F9"/>
    <w:rsid w:val="00F432E6"/>
    <w:rsid w:val="00F43F09"/>
    <w:rsid w:val="00F43F53"/>
    <w:rsid w:val="00F44EFE"/>
    <w:rsid w:val="00F47138"/>
    <w:rsid w:val="00F475E8"/>
    <w:rsid w:val="00F4791E"/>
    <w:rsid w:val="00F51393"/>
    <w:rsid w:val="00F51D31"/>
    <w:rsid w:val="00F51E9B"/>
    <w:rsid w:val="00F52636"/>
    <w:rsid w:val="00F52E9B"/>
    <w:rsid w:val="00F530EE"/>
    <w:rsid w:val="00F552C4"/>
    <w:rsid w:val="00F55B73"/>
    <w:rsid w:val="00F573DE"/>
    <w:rsid w:val="00F60839"/>
    <w:rsid w:val="00F608FA"/>
    <w:rsid w:val="00F616D5"/>
    <w:rsid w:val="00F6349B"/>
    <w:rsid w:val="00F63931"/>
    <w:rsid w:val="00F66544"/>
    <w:rsid w:val="00F70A7A"/>
    <w:rsid w:val="00F71ABC"/>
    <w:rsid w:val="00F72527"/>
    <w:rsid w:val="00F7387B"/>
    <w:rsid w:val="00F7481D"/>
    <w:rsid w:val="00F760BD"/>
    <w:rsid w:val="00F77F87"/>
    <w:rsid w:val="00F823AD"/>
    <w:rsid w:val="00F824D2"/>
    <w:rsid w:val="00F82C5D"/>
    <w:rsid w:val="00F831BF"/>
    <w:rsid w:val="00F83394"/>
    <w:rsid w:val="00F849C4"/>
    <w:rsid w:val="00F84D76"/>
    <w:rsid w:val="00F858DD"/>
    <w:rsid w:val="00F860BA"/>
    <w:rsid w:val="00F9061B"/>
    <w:rsid w:val="00F91664"/>
    <w:rsid w:val="00F91731"/>
    <w:rsid w:val="00F9267C"/>
    <w:rsid w:val="00F93A1E"/>
    <w:rsid w:val="00F94BBC"/>
    <w:rsid w:val="00F94CBC"/>
    <w:rsid w:val="00F95903"/>
    <w:rsid w:val="00F96B7C"/>
    <w:rsid w:val="00F96CAE"/>
    <w:rsid w:val="00F96D45"/>
    <w:rsid w:val="00FA01D5"/>
    <w:rsid w:val="00FA2723"/>
    <w:rsid w:val="00FA2F18"/>
    <w:rsid w:val="00FA382F"/>
    <w:rsid w:val="00FA6729"/>
    <w:rsid w:val="00FB0926"/>
    <w:rsid w:val="00FB3A62"/>
    <w:rsid w:val="00FB5683"/>
    <w:rsid w:val="00FB7536"/>
    <w:rsid w:val="00FB79C5"/>
    <w:rsid w:val="00FC088C"/>
    <w:rsid w:val="00FC264E"/>
    <w:rsid w:val="00FC28E0"/>
    <w:rsid w:val="00FC3D1F"/>
    <w:rsid w:val="00FC5263"/>
    <w:rsid w:val="00FC5994"/>
    <w:rsid w:val="00FD1710"/>
    <w:rsid w:val="00FD18F1"/>
    <w:rsid w:val="00FD34BC"/>
    <w:rsid w:val="00FD354F"/>
    <w:rsid w:val="00FD52E0"/>
    <w:rsid w:val="00FD5FE5"/>
    <w:rsid w:val="00FD610F"/>
    <w:rsid w:val="00FE3B9E"/>
    <w:rsid w:val="00FE4336"/>
    <w:rsid w:val="00FE61CE"/>
    <w:rsid w:val="00FE6233"/>
    <w:rsid w:val="00FE6AB3"/>
    <w:rsid w:val="00FE6D67"/>
    <w:rsid w:val="00FE7AF0"/>
    <w:rsid w:val="00FF00B0"/>
    <w:rsid w:val="00FF2EB0"/>
    <w:rsid w:val="00FF3178"/>
    <w:rsid w:val="00FF3555"/>
    <w:rsid w:val="00FF4B7D"/>
    <w:rsid w:val="00FF5D94"/>
    <w:rsid w:val="00FF6EF2"/>
  </w:rsids>
  <m:mathPr>
    <m:mathFont m:val="Cambria Math"/>
    <m:brkBin m:val="before"/>
    <m:brkBinSub m:val="--"/>
    <m:smallFrac/>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6B963726-58FC-4263-836E-3F984F297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lang w:val="en-GB" w:eastAsia="en-US" w:bidi="hi-IN"/>
      </w:rPr>
    </w:rPrDefault>
    <w:pPrDefault>
      <w:pPr>
        <w:spacing w:before="120"/>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7C5E"/>
    <w:pPr>
      <w:jc w:val="both"/>
    </w:pPr>
    <w:rPr>
      <w:rFonts w:asciiTheme="minorHAnsi" w:eastAsia="Times New Roman" w:hAnsiTheme="minorHAnsi"/>
      <w:sz w:val="22"/>
      <w:szCs w:val="24"/>
      <w:lang w:eastAsia="en-GB" w:bidi="ar-SA"/>
    </w:rPr>
  </w:style>
  <w:style w:type="paragraph" w:styleId="Heading1">
    <w:name w:val="heading 1"/>
    <w:basedOn w:val="Normal"/>
    <w:next w:val="Normal"/>
    <w:link w:val="Heading1Char"/>
    <w:autoRedefine/>
    <w:qFormat/>
    <w:rsid w:val="00A77C5E"/>
    <w:pPr>
      <w:keepNext/>
      <w:spacing w:before="240" w:after="60"/>
      <w:outlineLvl w:val="0"/>
    </w:pPr>
    <w:rPr>
      <w:rFonts w:ascii="ApexSansBoldT" w:eastAsia="Arial Unicode MS" w:hAnsi="ApexSansBoldT"/>
      <w:color w:val="4F81BD" w:themeColor="accent1"/>
      <w:sz w:val="44"/>
      <w:szCs w:val="40"/>
      <w:lang w:eastAsia="en-US"/>
    </w:rPr>
  </w:style>
  <w:style w:type="paragraph" w:styleId="Heading2">
    <w:name w:val="heading 2"/>
    <w:basedOn w:val="Normal"/>
    <w:next w:val="Normal"/>
    <w:link w:val="Heading2Char"/>
    <w:uiPriority w:val="9"/>
    <w:unhideWhenUsed/>
    <w:qFormat/>
    <w:rsid w:val="00A77C5E"/>
    <w:pPr>
      <w:keepNext/>
      <w:keepLines/>
      <w:spacing w:before="200"/>
      <w:outlineLvl w:val="1"/>
    </w:pPr>
    <w:rPr>
      <w:rFonts w:ascii="Cambria" w:hAnsi="Cambria"/>
      <w:b/>
      <w:bCs/>
      <w:color w:val="4F81BD"/>
      <w:sz w:val="26"/>
      <w:szCs w:val="26"/>
      <w:lang w:val="x-none"/>
    </w:rPr>
  </w:style>
  <w:style w:type="paragraph" w:styleId="Heading3">
    <w:name w:val="heading 3"/>
    <w:basedOn w:val="Normal"/>
    <w:next w:val="Normal"/>
    <w:link w:val="Heading3Char"/>
    <w:uiPriority w:val="9"/>
    <w:semiHidden/>
    <w:unhideWhenUsed/>
    <w:qFormat/>
    <w:rsid w:val="00A77C5E"/>
    <w:pPr>
      <w:keepNext/>
      <w:keepLines/>
      <w:spacing w:before="200"/>
      <w:outlineLvl w:val="2"/>
    </w:pPr>
    <w:rPr>
      <w:rFonts w:ascii="Cambria" w:hAnsi="Cambria"/>
      <w:b/>
      <w:bCs/>
      <w:color w:val="4F81BD"/>
      <w:lang w:val="x-none"/>
    </w:rPr>
  </w:style>
  <w:style w:type="paragraph" w:styleId="Heading4">
    <w:name w:val="heading 4"/>
    <w:basedOn w:val="Normal"/>
    <w:next w:val="Normal"/>
    <w:link w:val="Heading4Char"/>
    <w:uiPriority w:val="9"/>
    <w:semiHidden/>
    <w:unhideWhenUsed/>
    <w:qFormat/>
    <w:rsid w:val="00A77C5E"/>
    <w:pPr>
      <w:keepNext/>
      <w:keepLines/>
      <w:spacing w:before="200"/>
      <w:outlineLvl w:val="3"/>
    </w:pPr>
    <w:rPr>
      <w:rFonts w:ascii="Cambria" w:hAnsi="Cambria"/>
      <w:b/>
      <w:bCs/>
      <w:i/>
      <w:iCs/>
      <w:color w:val="4F81BD"/>
      <w:lang w:val="x-none"/>
    </w:rPr>
  </w:style>
  <w:style w:type="paragraph" w:styleId="Heading5">
    <w:name w:val="heading 5"/>
    <w:basedOn w:val="Normal"/>
    <w:next w:val="Normal"/>
    <w:link w:val="Heading5Char"/>
    <w:uiPriority w:val="9"/>
    <w:semiHidden/>
    <w:unhideWhenUsed/>
    <w:qFormat/>
    <w:rsid w:val="00A77C5E"/>
    <w:pPr>
      <w:keepNext/>
      <w:keepLines/>
      <w:spacing w:before="200"/>
      <w:outlineLvl w:val="4"/>
    </w:pPr>
    <w:rPr>
      <w:rFonts w:ascii="Cambria" w:hAnsi="Cambria"/>
      <w:color w:val="243F60"/>
      <w:lang w:val="x-none"/>
    </w:rPr>
  </w:style>
  <w:style w:type="paragraph" w:styleId="Heading6">
    <w:name w:val="heading 6"/>
    <w:basedOn w:val="Normal"/>
    <w:next w:val="Normal"/>
    <w:link w:val="Heading6Char"/>
    <w:uiPriority w:val="9"/>
    <w:semiHidden/>
    <w:unhideWhenUsed/>
    <w:qFormat/>
    <w:rsid w:val="00A77C5E"/>
    <w:pPr>
      <w:keepNext/>
      <w:keepLines/>
      <w:spacing w:before="200"/>
      <w:outlineLvl w:val="5"/>
    </w:pPr>
    <w:rPr>
      <w:rFonts w:ascii="Cambria" w:hAnsi="Cambria"/>
      <w:i/>
      <w:iCs/>
      <w:color w:val="243F60"/>
      <w:lang w:val="x-none"/>
    </w:rPr>
  </w:style>
  <w:style w:type="paragraph" w:styleId="Heading7">
    <w:name w:val="heading 7"/>
    <w:basedOn w:val="Normal"/>
    <w:next w:val="Normal"/>
    <w:link w:val="Heading7Char"/>
    <w:uiPriority w:val="9"/>
    <w:semiHidden/>
    <w:unhideWhenUsed/>
    <w:qFormat/>
    <w:rsid w:val="00A77C5E"/>
    <w:pPr>
      <w:keepNext/>
      <w:keepLines/>
      <w:spacing w:before="200"/>
      <w:outlineLvl w:val="6"/>
    </w:pPr>
    <w:rPr>
      <w:rFonts w:ascii="Cambria" w:hAnsi="Cambria"/>
      <w:i/>
      <w:iCs/>
      <w:color w:val="404040"/>
      <w:lang w:val="x-none"/>
    </w:rPr>
  </w:style>
  <w:style w:type="paragraph" w:styleId="Heading8">
    <w:name w:val="heading 8"/>
    <w:basedOn w:val="Normal"/>
    <w:next w:val="Normal"/>
    <w:link w:val="Heading8Char"/>
    <w:uiPriority w:val="9"/>
    <w:semiHidden/>
    <w:unhideWhenUsed/>
    <w:qFormat/>
    <w:rsid w:val="00A77C5E"/>
    <w:pPr>
      <w:keepNext/>
      <w:keepLines/>
      <w:spacing w:before="200"/>
      <w:outlineLvl w:val="7"/>
    </w:pPr>
    <w:rPr>
      <w:rFonts w:ascii="Cambria" w:hAnsi="Cambria"/>
      <w:color w:val="404040"/>
      <w:sz w:val="20"/>
      <w:szCs w:val="20"/>
      <w:lang w:val="x-none"/>
    </w:rPr>
  </w:style>
  <w:style w:type="paragraph" w:styleId="Heading9">
    <w:name w:val="heading 9"/>
    <w:basedOn w:val="Normal"/>
    <w:next w:val="Normal"/>
    <w:link w:val="Heading9Char"/>
    <w:uiPriority w:val="9"/>
    <w:semiHidden/>
    <w:unhideWhenUsed/>
    <w:qFormat/>
    <w:rsid w:val="00A77C5E"/>
    <w:pPr>
      <w:keepNext/>
      <w:keepLines/>
      <w:spacing w:before="200"/>
      <w:outlineLvl w:val="8"/>
    </w:pPr>
    <w:rPr>
      <w:rFonts w:ascii="Cambria" w:hAnsi="Cambria"/>
      <w:i/>
      <w:iCs/>
      <w:color w:val="404040"/>
      <w:sz w:val="20"/>
      <w:szCs w:val="20"/>
      <w:lang w:val="x-none"/>
    </w:rPr>
  </w:style>
  <w:style w:type="character" w:default="1" w:styleId="DefaultParagraphFont">
    <w:name w:val="Default Paragraph Font"/>
    <w:uiPriority w:val="1"/>
    <w:semiHidden/>
    <w:unhideWhenUsed/>
    <w:rsid w:val="00A77C5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A77C5E"/>
  </w:style>
  <w:style w:type="character" w:customStyle="1" w:styleId="Heading1Char">
    <w:name w:val="Heading 1 Char"/>
    <w:link w:val="Heading1"/>
    <w:rsid w:val="00A77C5E"/>
    <w:rPr>
      <w:rFonts w:ascii="ApexSansBoldT" w:eastAsia="Arial Unicode MS" w:hAnsi="ApexSansBoldT"/>
      <w:color w:val="4F81BD" w:themeColor="accent1"/>
      <w:sz w:val="44"/>
      <w:szCs w:val="40"/>
      <w:lang w:bidi="ar-SA"/>
    </w:rPr>
  </w:style>
  <w:style w:type="character" w:customStyle="1" w:styleId="Heading2Char">
    <w:name w:val="Heading 2 Char"/>
    <w:basedOn w:val="DefaultParagraphFont"/>
    <w:link w:val="Heading2"/>
    <w:uiPriority w:val="9"/>
    <w:rsid w:val="00A77C5E"/>
    <w:rPr>
      <w:rFonts w:ascii="Cambria" w:eastAsia="Times New Roman" w:hAnsi="Cambria"/>
      <w:b/>
      <w:bCs/>
      <w:color w:val="4F81BD"/>
      <w:sz w:val="26"/>
      <w:szCs w:val="26"/>
      <w:lang w:val="x-none" w:eastAsia="en-GB" w:bidi="ar-SA"/>
    </w:rPr>
  </w:style>
  <w:style w:type="character" w:customStyle="1" w:styleId="Heading3Char">
    <w:name w:val="Heading 3 Char"/>
    <w:basedOn w:val="DefaultParagraphFont"/>
    <w:link w:val="Heading3"/>
    <w:uiPriority w:val="9"/>
    <w:semiHidden/>
    <w:rsid w:val="00A77C5E"/>
    <w:rPr>
      <w:rFonts w:ascii="Cambria" w:eastAsia="Times New Roman" w:hAnsi="Cambria"/>
      <w:b/>
      <w:bCs/>
      <w:color w:val="4F81BD"/>
      <w:sz w:val="22"/>
      <w:szCs w:val="24"/>
      <w:lang w:val="x-none" w:eastAsia="en-GB" w:bidi="ar-SA"/>
    </w:rPr>
  </w:style>
  <w:style w:type="character" w:customStyle="1" w:styleId="Heading4Char">
    <w:name w:val="Heading 4 Char"/>
    <w:basedOn w:val="DefaultParagraphFont"/>
    <w:link w:val="Heading4"/>
    <w:uiPriority w:val="9"/>
    <w:semiHidden/>
    <w:rsid w:val="00A77C5E"/>
    <w:rPr>
      <w:rFonts w:ascii="Cambria" w:eastAsia="Times New Roman" w:hAnsi="Cambria"/>
      <w:b/>
      <w:bCs/>
      <w:i/>
      <w:iCs/>
      <w:color w:val="4F81BD"/>
      <w:sz w:val="22"/>
      <w:szCs w:val="24"/>
      <w:lang w:val="x-none" w:eastAsia="en-GB" w:bidi="ar-SA"/>
    </w:rPr>
  </w:style>
  <w:style w:type="character" w:customStyle="1" w:styleId="Heading5Char">
    <w:name w:val="Heading 5 Char"/>
    <w:basedOn w:val="DefaultParagraphFont"/>
    <w:link w:val="Heading5"/>
    <w:uiPriority w:val="9"/>
    <w:semiHidden/>
    <w:rsid w:val="00A77C5E"/>
    <w:rPr>
      <w:rFonts w:ascii="Cambria" w:eastAsia="Times New Roman" w:hAnsi="Cambria"/>
      <w:color w:val="243F60"/>
      <w:sz w:val="22"/>
      <w:szCs w:val="24"/>
      <w:lang w:val="x-none" w:eastAsia="en-GB" w:bidi="ar-SA"/>
    </w:rPr>
  </w:style>
  <w:style w:type="character" w:customStyle="1" w:styleId="Heading6Char">
    <w:name w:val="Heading 6 Char"/>
    <w:basedOn w:val="DefaultParagraphFont"/>
    <w:link w:val="Heading6"/>
    <w:uiPriority w:val="9"/>
    <w:semiHidden/>
    <w:rsid w:val="00A77C5E"/>
    <w:rPr>
      <w:rFonts w:ascii="Cambria" w:eastAsia="Times New Roman" w:hAnsi="Cambria"/>
      <w:i/>
      <w:iCs/>
      <w:color w:val="243F60"/>
      <w:sz w:val="22"/>
      <w:szCs w:val="24"/>
      <w:lang w:val="x-none" w:eastAsia="en-GB" w:bidi="ar-SA"/>
    </w:rPr>
  </w:style>
  <w:style w:type="character" w:customStyle="1" w:styleId="Heading7Char">
    <w:name w:val="Heading 7 Char"/>
    <w:basedOn w:val="DefaultParagraphFont"/>
    <w:link w:val="Heading7"/>
    <w:uiPriority w:val="9"/>
    <w:semiHidden/>
    <w:rsid w:val="00A77C5E"/>
    <w:rPr>
      <w:rFonts w:ascii="Cambria" w:eastAsia="Times New Roman" w:hAnsi="Cambria"/>
      <w:i/>
      <w:iCs/>
      <w:color w:val="404040"/>
      <w:sz w:val="22"/>
      <w:szCs w:val="24"/>
      <w:lang w:val="x-none" w:eastAsia="en-GB" w:bidi="ar-SA"/>
    </w:rPr>
  </w:style>
  <w:style w:type="character" w:customStyle="1" w:styleId="Heading8Char">
    <w:name w:val="Heading 8 Char"/>
    <w:basedOn w:val="DefaultParagraphFont"/>
    <w:link w:val="Heading8"/>
    <w:uiPriority w:val="9"/>
    <w:semiHidden/>
    <w:rsid w:val="00A77C5E"/>
    <w:rPr>
      <w:rFonts w:ascii="Cambria" w:eastAsia="Times New Roman" w:hAnsi="Cambria"/>
      <w:color w:val="404040"/>
      <w:lang w:val="x-none" w:eastAsia="en-GB" w:bidi="ar-SA"/>
    </w:rPr>
  </w:style>
  <w:style w:type="character" w:customStyle="1" w:styleId="Heading9Char">
    <w:name w:val="Heading 9 Char"/>
    <w:basedOn w:val="DefaultParagraphFont"/>
    <w:link w:val="Heading9"/>
    <w:uiPriority w:val="9"/>
    <w:semiHidden/>
    <w:rsid w:val="00A77C5E"/>
    <w:rPr>
      <w:rFonts w:ascii="Cambria" w:eastAsia="Times New Roman" w:hAnsi="Cambria"/>
      <w:i/>
      <w:iCs/>
      <w:color w:val="404040"/>
      <w:lang w:val="x-none" w:eastAsia="en-GB" w:bidi="ar-SA"/>
    </w:rPr>
  </w:style>
  <w:style w:type="character" w:customStyle="1" w:styleId="ListLabel1">
    <w:name w:val="ListLabel 1"/>
    <w:rsid w:val="00A77C5E"/>
    <w:rPr>
      <w:sz w:val="20"/>
    </w:rPr>
  </w:style>
  <w:style w:type="paragraph" w:customStyle="1" w:styleId="Heading">
    <w:name w:val="Heading"/>
    <w:basedOn w:val="Normal"/>
    <w:next w:val="BodyText"/>
    <w:rsid w:val="00A77C5E"/>
    <w:pPr>
      <w:keepNext/>
      <w:spacing w:before="240" w:after="120"/>
    </w:pPr>
    <w:rPr>
      <w:rFonts w:ascii="Arial" w:eastAsia="Microsoft YaHei" w:hAnsi="Arial" w:cs="Mangal"/>
      <w:sz w:val="28"/>
      <w:szCs w:val="28"/>
    </w:rPr>
  </w:style>
  <w:style w:type="paragraph" w:styleId="BodyText">
    <w:name w:val="Body Text"/>
    <w:basedOn w:val="Normal"/>
    <w:link w:val="BodyTextChar"/>
    <w:rsid w:val="00A77C5E"/>
    <w:pPr>
      <w:spacing w:after="120"/>
    </w:pPr>
  </w:style>
  <w:style w:type="character" w:customStyle="1" w:styleId="BodyTextChar">
    <w:name w:val="Body Text Char"/>
    <w:basedOn w:val="DefaultParagraphFont"/>
    <w:link w:val="BodyText"/>
    <w:rsid w:val="00A77C5E"/>
    <w:rPr>
      <w:rFonts w:asciiTheme="minorHAnsi" w:eastAsia="Times New Roman" w:hAnsiTheme="minorHAnsi"/>
      <w:sz w:val="22"/>
      <w:szCs w:val="24"/>
      <w:lang w:eastAsia="en-GB" w:bidi="ar-SA"/>
    </w:rPr>
  </w:style>
  <w:style w:type="paragraph" w:styleId="List">
    <w:name w:val="List"/>
    <w:basedOn w:val="BodyText"/>
    <w:rsid w:val="00A77C5E"/>
    <w:rPr>
      <w:rFonts w:cs="Mangal"/>
    </w:rPr>
  </w:style>
  <w:style w:type="paragraph" w:styleId="Caption">
    <w:name w:val="caption"/>
    <w:basedOn w:val="Normal"/>
    <w:autoRedefine/>
    <w:qFormat/>
    <w:rsid w:val="00A77C5E"/>
    <w:pPr>
      <w:suppressLineNumbers/>
      <w:spacing w:after="120"/>
    </w:pPr>
    <w:rPr>
      <w:rFonts w:cs="Mangal"/>
      <w:iCs/>
      <w:sz w:val="24"/>
    </w:rPr>
  </w:style>
  <w:style w:type="paragraph" w:customStyle="1" w:styleId="Index">
    <w:name w:val="Index"/>
    <w:basedOn w:val="Normal"/>
    <w:rsid w:val="00A77C5E"/>
    <w:pPr>
      <w:suppressLineNumbers/>
    </w:pPr>
    <w:rPr>
      <w:rFonts w:cs="Mangal"/>
    </w:rPr>
  </w:style>
  <w:style w:type="paragraph" w:styleId="NormalWeb">
    <w:name w:val="Normal (Web)"/>
    <w:basedOn w:val="Normal"/>
    <w:link w:val="NormalWebChar"/>
    <w:rsid w:val="00A77C5E"/>
    <w:pPr>
      <w:spacing w:before="28" w:line="360" w:lineRule="auto"/>
    </w:pPr>
    <w:rPr>
      <w:lang w:val="x-none"/>
    </w:rPr>
  </w:style>
  <w:style w:type="paragraph" w:styleId="Title">
    <w:name w:val="Title"/>
    <w:basedOn w:val="Normal"/>
    <w:next w:val="Normal"/>
    <w:link w:val="TitleChar"/>
    <w:uiPriority w:val="10"/>
    <w:qFormat/>
    <w:rsid w:val="00A77C5E"/>
    <w:pPr>
      <w:pBdr>
        <w:bottom w:val="single" w:sz="8" w:space="4" w:color="4F81BD"/>
      </w:pBdr>
      <w:spacing w:after="300"/>
      <w:contextualSpacing/>
    </w:pPr>
    <w:rPr>
      <w:rFonts w:ascii="Cambria" w:hAnsi="Cambria"/>
      <w:color w:val="17365D"/>
      <w:spacing w:val="5"/>
      <w:kern w:val="28"/>
      <w:sz w:val="52"/>
      <w:szCs w:val="52"/>
      <w:lang w:val="x-none"/>
    </w:rPr>
  </w:style>
  <w:style w:type="character" w:customStyle="1" w:styleId="TitleChar">
    <w:name w:val="Title Char"/>
    <w:basedOn w:val="DefaultParagraphFont"/>
    <w:link w:val="Title"/>
    <w:uiPriority w:val="10"/>
    <w:rsid w:val="00A77C5E"/>
    <w:rPr>
      <w:rFonts w:ascii="Cambria" w:eastAsia="Times New Roman" w:hAnsi="Cambria"/>
      <w:color w:val="17365D"/>
      <w:spacing w:val="5"/>
      <w:kern w:val="28"/>
      <w:sz w:val="52"/>
      <w:szCs w:val="52"/>
      <w:lang w:val="x-none" w:eastAsia="en-GB" w:bidi="ar-SA"/>
    </w:rPr>
  </w:style>
  <w:style w:type="paragraph" w:styleId="Subtitle">
    <w:name w:val="Subtitle"/>
    <w:basedOn w:val="Normal"/>
    <w:next w:val="Normal"/>
    <w:link w:val="SubtitleChar"/>
    <w:autoRedefine/>
    <w:qFormat/>
    <w:rsid w:val="00A77C5E"/>
    <w:pPr>
      <w:spacing w:after="60"/>
      <w:outlineLvl w:val="1"/>
    </w:pPr>
    <w:rPr>
      <w:rFonts w:ascii="ApexSansMediumT" w:eastAsiaTheme="majorEastAsia" w:hAnsi="ApexSansMediumT" w:cstheme="majorBidi"/>
      <w:sz w:val="28"/>
      <w:lang w:eastAsia="en-US"/>
    </w:rPr>
  </w:style>
  <w:style w:type="character" w:customStyle="1" w:styleId="SubtitleChar">
    <w:name w:val="Subtitle Char"/>
    <w:basedOn w:val="DefaultParagraphFont"/>
    <w:link w:val="Subtitle"/>
    <w:rsid w:val="00A77C5E"/>
    <w:rPr>
      <w:rFonts w:ascii="ApexSansMediumT" w:eastAsiaTheme="majorEastAsia" w:hAnsi="ApexSansMediumT" w:cstheme="majorBidi"/>
      <w:sz w:val="28"/>
      <w:szCs w:val="24"/>
      <w:lang w:bidi="ar-SA"/>
    </w:rPr>
  </w:style>
  <w:style w:type="character" w:styleId="Strong">
    <w:name w:val="Strong"/>
    <w:aliases w:val="Activity header"/>
    <w:qFormat/>
    <w:rsid w:val="00A77C5E"/>
    <w:rPr>
      <w:rFonts w:ascii="ApexSansMediumT" w:hAnsi="ApexSansMediumT"/>
      <w:b/>
      <w:bCs/>
      <w:color w:val="E36C0A" w:themeColor="accent6" w:themeShade="BF"/>
      <w:sz w:val="32"/>
    </w:rPr>
  </w:style>
  <w:style w:type="character" w:styleId="Emphasis">
    <w:name w:val="Emphasis"/>
    <w:qFormat/>
    <w:rsid w:val="00A77C5E"/>
    <w:rPr>
      <w:b/>
      <w:i/>
      <w:iCs/>
    </w:rPr>
  </w:style>
  <w:style w:type="paragraph" w:styleId="NoSpacing">
    <w:name w:val="No Spacing"/>
    <w:basedOn w:val="Normal"/>
    <w:uiPriority w:val="1"/>
    <w:qFormat/>
    <w:rsid w:val="00A77C5E"/>
  </w:style>
  <w:style w:type="paragraph" w:styleId="ListParagraph">
    <w:name w:val="List Paragraph"/>
    <w:basedOn w:val="Normal"/>
    <w:link w:val="ListParagraphChar"/>
    <w:uiPriority w:val="34"/>
    <w:qFormat/>
    <w:rsid w:val="00A77C5E"/>
    <w:pPr>
      <w:ind w:left="720"/>
      <w:contextualSpacing/>
    </w:pPr>
    <w:rPr>
      <w:lang w:val="x-none"/>
    </w:rPr>
  </w:style>
  <w:style w:type="paragraph" w:styleId="Quote">
    <w:name w:val="Quote"/>
    <w:basedOn w:val="Normal"/>
    <w:next w:val="Normal"/>
    <w:link w:val="QuoteChar"/>
    <w:uiPriority w:val="29"/>
    <w:qFormat/>
    <w:rsid w:val="00A77C5E"/>
    <w:rPr>
      <w:i/>
      <w:iCs/>
      <w:color w:val="000000"/>
      <w:lang w:val="x-none"/>
    </w:rPr>
  </w:style>
  <w:style w:type="character" w:customStyle="1" w:styleId="QuoteChar">
    <w:name w:val="Quote Char"/>
    <w:basedOn w:val="DefaultParagraphFont"/>
    <w:link w:val="Quote"/>
    <w:uiPriority w:val="29"/>
    <w:rsid w:val="00A77C5E"/>
    <w:rPr>
      <w:rFonts w:asciiTheme="minorHAnsi" w:eastAsia="Times New Roman" w:hAnsiTheme="minorHAnsi"/>
      <w:i/>
      <w:iCs/>
      <w:color w:val="000000"/>
      <w:sz w:val="22"/>
      <w:szCs w:val="24"/>
      <w:lang w:val="x-none" w:eastAsia="en-GB" w:bidi="ar-SA"/>
    </w:rPr>
  </w:style>
  <w:style w:type="paragraph" w:styleId="IntenseQuote">
    <w:name w:val="Intense Quote"/>
    <w:basedOn w:val="Normal"/>
    <w:next w:val="Normal"/>
    <w:link w:val="IntenseQuoteChar"/>
    <w:uiPriority w:val="30"/>
    <w:qFormat/>
    <w:rsid w:val="00A77C5E"/>
    <w:pPr>
      <w:pBdr>
        <w:bottom w:val="single" w:sz="4" w:space="4" w:color="4F81BD"/>
      </w:pBdr>
      <w:spacing w:before="200" w:after="280"/>
      <w:ind w:left="936" w:right="936"/>
    </w:pPr>
    <w:rPr>
      <w:b/>
      <w:bCs/>
      <w:i/>
      <w:iCs/>
      <w:color w:val="4F81BD"/>
      <w:lang w:val="x-none"/>
    </w:rPr>
  </w:style>
  <w:style w:type="character" w:customStyle="1" w:styleId="IntenseQuoteChar">
    <w:name w:val="Intense Quote Char"/>
    <w:basedOn w:val="DefaultParagraphFont"/>
    <w:link w:val="IntenseQuote"/>
    <w:uiPriority w:val="30"/>
    <w:rsid w:val="00A77C5E"/>
    <w:rPr>
      <w:rFonts w:asciiTheme="minorHAnsi" w:eastAsia="Times New Roman" w:hAnsiTheme="minorHAnsi"/>
      <w:b/>
      <w:bCs/>
      <w:i/>
      <w:iCs/>
      <w:color w:val="4F81BD"/>
      <w:sz w:val="22"/>
      <w:szCs w:val="24"/>
      <w:lang w:val="x-none" w:eastAsia="en-GB" w:bidi="ar-SA"/>
    </w:rPr>
  </w:style>
  <w:style w:type="character" w:styleId="SubtleEmphasis">
    <w:name w:val="Subtle Emphasis"/>
    <w:uiPriority w:val="19"/>
    <w:qFormat/>
    <w:rsid w:val="00A77C5E"/>
    <w:rPr>
      <w:i/>
      <w:iCs/>
      <w:color w:val="808080"/>
    </w:rPr>
  </w:style>
  <w:style w:type="character" w:styleId="IntenseEmphasis">
    <w:name w:val="Intense Emphasis"/>
    <w:uiPriority w:val="21"/>
    <w:qFormat/>
    <w:rsid w:val="00A77C5E"/>
    <w:rPr>
      <w:b/>
      <w:bCs/>
      <w:i/>
      <w:iCs/>
      <w:color w:val="4F81BD"/>
    </w:rPr>
  </w:style>
  <w:style w:type="character" w:styleId="SubtleReference">
    <w:name w:val="Subtle Reference"/>
    <w:uiPriority w:val="31"/>
    <w:qFormat/>
    <w:rsid w:val="00A77C5E"/>
    <w:rPr>
      <w:smallCaps/>
      <w:color w:val="C0504D"/>
      <w:u w:val="single"/>
    </w:rPr>
  </w:style>
  <w:style w:type="character" w:styleId="IntenseReference">
    <w:name w:val="Intense Reference"/>
    <w:uiPriority w:val="32"/>
    <w:qFormat/>
    <w:rsid w:val="00A77C5E"/>
    <w:rPr>
      <w:b/>
      <w:bCs/>
      <w:smallCaps/>
      <w:color w:val="C0504D"/>
      <w:spacing w:val="5"/>
      <w:u w:val="single"/>
    </w:rPr>
  </w:style>
  <w:style w:type="character" w:styleId="BookTitle">
    <w:name w:val="Book Title"/>
    <w:uiPriority w:val="33"/>
    <w:qFormat/>
    <w:rsid w:val="00A77C5E"/>
    <w:rPr>
      <w:b/>
      <w:bCs/>
      <w:smallCaps/>
      <w:spacing w:val="5"/>
    </w:rPr>
  </w:style>
  <w:style w:type="paragraph" w:styleId="TOCHeading">
    <w:name w:val="TOC Heading"/>
    <w:basedOn w:val="Heading1"/>
    <w:next w:val="Normal"/>
    <w:uiPriority w:val="39"/>
    <w:semiHidden/>
    <w:unhideWhenUsed/>
    <w:qFormat/>
    <w:rsid w:val="00A77C5E"/>
    <w:pPr>
      <w:outlineLvl w:val="9"/>
    </w:pPr>
  </w:style>
  <w:style w:type="paragraph" w:customStyle="1" w:styleId="Style1">
    <w:name w:val="Style1"/>
    <w:basedOn w:val="NormalWeb"/>
    <w:link w:val="Style1Char"/>
    <w:qFormat/>
    <w:rsid w:val="00A77C5E"/>
  </w:style>
  <w:style w:type="paragraph" w:customStyle="1" w:styleId="Style2">
    <w:name w:val="Style2"/>
    <w:basedOn w:val="NormalWeb"/>
    <w:rsid w:val="00A77C5E"/>
    <w:pPr>
      <w:framePr w:wrap="around" w:vAnchor="text" w:hAnchor="text" w:y="1"/>
    </w:pPr>
  </w:style>
  <w:style w:type="character" w:customStyle="1" w:styleId="NormalWebChar">
    <w:name w:val="Normal (Web) Char"/>
    <w:link w:val="NormalWeb"/>
    <w:rsid w:val="00A77C5E"/>
    <w:rPr>
      <w:rFonts w:asciiTheme="minorHAnsi" w:eastAsia="Times New Roman" w:hAnsiTheme="minorHAnsi"/>
      <w:sz w:val="22"/>
      <w:szCs w:val="24"/>
      <w:lang w:val="x-none" w:eastAsia="en-GB" w:bidi="ar-SA"/>
    </w:rPr>
  </w:style>
  <w:style w:type="character" w:customStyle="1" w:styleId="Style1Char">
    <w:name w:val="Style1 Char"/>
    <w:basedOn w:val="NormalWebChar"/>
    <w:link w:val="Style1"/>
    <w:rsid w:val="00A77C5E"/>
    <w:rPr>
      <w:rFonts w:asciiTheme="minorHAnsi" w:eastAsia="Times New Roman" w:hAnsiTheme="minorHAnsi"/>
      <w:sz w:val="22"/>
      <w:szCs w:val="24"/>
      <w:lang w:val="x-none" w:eastAsia="en-GB" w:bidi="ar-SA"/>
    </w:rPr>
  </w:style>
  <w:style w:type="paragraph" w:customStyle="1" w:styleId="Style3">
    <w:name w:val="Style3"/>
    <w:basedOn w:val="ListParagraph"/>
    <w:link w:val="Style3Char"/>
    <w:qFormat/>
    <w:rsid w:val="00A77C5E"/>
    <w:pPr>
      <w:pBdr>
        <w:top w:val="single" w:sz="4" w:space="1" w:color="auto"/>
        <w:left w:val="single" w:sz="4" w:space="4" w:color="auto"/>
        <w:bottom w:val="single" w:sz="4" w:space="1" w:color="auto"/>
        <w:right w:val="single" w:sz="4" w:space="4" w:color="auto"/>
      </w:pBdr>
      <w:shd w:val="clear" w:color="auto" w:fill="DBE5F1"/>
    </w:pPr>
  </w:style>
  <w:style w:type="table" w:styleId="TableGrid">
    <w:name w:val="Table Grid"/>
    <w:basedOn w:val="TableNormal"/>
    <w:uiPriority w:val="59"/>
    <w:rsid w:val="00A77C5E"/>
    <w:rPr>
      <w:rFonts w:eastAsia="Times New Roman"/>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link w:val="ListParagraph"/>
    <w:uiPriority w:val="34"/>
    <w:rsid w:val="00A77C5E"/>
    <w:rPr>
      <w:rFonts w:asciiTheme="minorHAnsi" w:eastAsia="Times New Roman" w:hAnsiTheme="minorHAnsi"/>
      <w:sz w:val="22"/>
      <w:szCs w:val="24"/>
      <w:lang w:val="x-none" w:eastAsia="en-GB" w:bidi="ar-SA"/>
    </w:rPr>
  </w:style>
  <w:style w:type="character" w:customStyle="1" w:styleId="Style3Char">
    <w:name w:val="Style3 Char"/>
    <w:link w:val="Style3"/>
    <w:rsid w:val="00A77C5E"/>
    <w:rPr>
      <w:rFonts w:asciiTheme="minorHAnsi" w:eastAsia="Times New Roman" w:hAnsiTheme="minorHAnsi"/>
      <w:sz w:val="22"/>
      <w:szCs w:val="24"/>
      <w:shd w:val="clear" w:color="auto" w:fill="DBE5F1"/>
      <w:lang w:val="x-none" w:eastAsia="en-GB" w:bidi="ar-SA"/>
    </w:rPr>
  </w:style>
  <w:style w:type="character" w:styleId="Hyperlink">
    <w:name w:val="Hyperlink"/>
    <w:uiPriority w:val="99"/>
    <w:unhideWhenUsed/>
    <w:rsid w:val="00A77C5E"/>
    <w:rPr>
      <w:color w:val="0000FF"/>
      <w:u w:val="single"/>
    </w:rPr>
  </w:style>
  <w:style w:type="paragraph" w:styleId="BalloonText">
    <w:name w:val="Balloon Text"/>
    <w:basedOn w:val="Normal"/>
    <w:link w:val="BalloonTextChar"/>
    <w:uiPriority w:val="99"/>
    <w:unhideWhenUsed/>
    <w:rsid w:val="00A77C5E"/>
    <w:rPr>
      <w:rFonts w:ascii="Tahoma" w:hAnsi="Tahoma"/>
      <w:sz w:val="16"/>
      <w:szCs w:val="16"/>
    </w:rPr>
  </w:style>
  <w:style w:type="character" w:customStyle="1" w:styleId="BalloonTextChar">
    <w:name w:val="Balloon Text Char"/>
    <w:basedOn w:val="DefaultParagraphFont"/>
    <w:link w:val="BalloonText"/>
    <w:uiPriority w:val="99"/>
    <w:rsid w:val="00A77C5E"/>
    <w:rPr>
      <w:rFonts w:ascii="Tahoma" w:eastAsia="Times New Roman" w:hAnsi="Tahoma"/>
      <w:sz w:val="16"/>
      <w:szCs w:val="16"/>
      <w:lang w:eastAsia="en-GB" w:bidi="ar-SA"/>
    </w:rPr>
  </w:style>
  <w:style w:type="character" w:styleId="CommentReference">
    <w:name w:val="annotation reference"/>
    <w:unhideWhenUsed/>
    <w:rsid w:val="00A77C5E"/>
    <w:rPr>
      <w:sz w:val="16"/>
      <w:szCs w:val="16"/>
    </w:rPr>
  </w:style>
  <w:style w:type="paragraph" w:styleId="CommentText">
    <w:name w:val="annotation text"/>
    <w:basedOn w:val="Normal"/>
    <w:link w:val="CommentTextChar"/>
    <w:unhideWhenUsed/>
    <w:rsid w:val="00A77C5E"/>
    <w:rPr>
      <w:sz w:val="20"/>
      <w:szCs w:val="20"/>
    </w:rPr>
  </w:style>
  <w:style w:type="character" w:customStyle="1" w:styleId="CommentTextChar">
    <w:name w:val="Comment Text Char"/>
    <w:basedOn w:val="DefaultParagraphFont"/>
    <w:link w:val="CommentText"/>
    <w:rsid w:val="00A77C5E"/>
    <w:rPr>
      <w:rFonts w:asciiTheme="minorHAnsi" w:eastAsia="Times New Roman" w:hAnsiTheme="minorHAnsi"/>
      <w:lang w:eastAsia="en-GB" w:bidi="ar-SA"/>
    </w:rPr>
  </w:style>
  <w:style w:type="paragraph" w:styleId="CommentSubject">
    <w:name w:val="annotation subject"/>
    <w:basedOn w:val="CommentText"/>
    <w:next w:val="CommentText"/>
    <w:link w:val="CommentSubjectChar"/>
    <w:uiPriority w:val="99"/>
    <w:unhideWhenUsed/>
    <w:rsid w:val="00A77C5E"/>
    <w:rPr>
      <w:b/>
      <w:bCs/>
    </w:rPr>
  </w:style>
  <w:style w:type="character" w:customStyle="1" w:styleId="CommentSubjectChar">
    <w:name w:val="Comment Subject Char"/>
    <w:basedOn w:val="CommentTextChar"/>
    <w:link w:val="CommentSubject"/>
    <w:uiPriority w:val="99"/>
    <w:rsid w:val="00A77C5E"/>
    <w:rPr>
      <w:rFonts w:asciiTheme="minorHAnsi" w:eastAsia="Times New Roman" w:hAnsiTheme="minorHAnsi"/>
      <w:b/>
      <w:bCs/>
      <w:lang w:eastAsia="en-GB" w:bidi="ar-SA"/>
    </w:rPr>
  </w:style>
  <w:style w:type="character" w:styleId="FollowedHyperlink">
    <w:name w:val="FollowedHyperlink"/>
    <w:uiPriority w:val="99"/>
    <w:unhideWhenUsed/>
    <w:rsid w:val="00A77C5E"/>
    <w:rPr>
      <w:color w:val="800080"/>
      <w:u w:val="single"/>
    </w:rPr>
  </w:style>
  <w:style w:type="paragraph" w:customStyle="1" w:styleId="StyleArialLeft026Hanging151After6ptLinespac">
    <w:name w:val="Style Arial Left:  0.26&quot; Hanging:  1.51&quot; After:  6 pt Line spac..."/>
    <w:basedOn w:val="Normal"/>
    <w:autoRedefine/>
    <w:rsid w:val="00A77C5E"/>
    <w:pPr>
      <w:shd w:val="clear" w:color="auto" w:fill="DAEEF3"/>
      <w:spacing w:after="120" w:line="276" w:lineRule="auto"/>
      <w:ind w:left="2548" w:hanging="2174"/>
    </w:pPr>
    <w:rPr>
      <w:szCs w:val="20"/>
    </w:rPr>
  </w:style>
  <w:style w:type="paragraph" w:styleId="ListBullet">
    <w:name w:val="List Bullet"/>
    <w:basedOn w:val="Normal"/>
    <w:uiPriority w:val="99"/>
    <w:unhideWhenUsed/>
    <w:rsid w:val="00A77C5E"/>
    <w:pPr>
      <w:numPr>
        <w:numId w:val="1"/>
      </w:numPr>
      <w:contextualSpacing/>
    </w:pPr>
  </w:style>
  <w:style w:type="paragraph" w:customStyle="1" w:styleId="Headingunnumbered">
    <w:name w:val="Heading unnumbered"/>
    <w:basedOn w:val="Normal"/>
    <w:autoRedefine/>
    <w:qFormat/>
    <w:rsid w:val="00A77C5E"/>
    <w:rPr>
      <w:rFonts w:ascii="Arial" w:hAnsi="Arial"/>
      <w:sz w:val="28"/>
    </w:rPr>
  </w:style>
  <w:style w:type="paragraph" w:customStyle="1" w:styleId="SectionHeading">
    <w:name w:val="Section Heading"/>
    <w:basedOn w:val="Normal"/>
    <w:autoRedefine/>
    <w:qFormat/>
    <w:rsid w:val="00A77C5E"/>
    <w:rPr>
      <w:rFonts w:ascii="ApexSansMediumT" w:hAnsi="ApexSansMediumT"/>
      <w:sz w:val="36"/>
    </w:rPr>
  </w:style>
  <w:style w:type="paragraph" w:customStyle="1" w:styleId="SessionHeading">
    <w:name w:val="Session Heading"/>
    <w:basedOn w:val="Heading1"/>
    <w:autoRedefine/>
    <w:qFormat/>
    <w:rsid w:val="00A77C5E"/>
    <w:pPr>
      <w:jc w:val="left"/>
    </w:pPr>
  </w:style>
  <w:style w:type="paragraph" w:customStyle="1" w:styleId="CasestudyHeading">
    <w:name w:val="Casestudy Heading"/>
    <w:basedOn w:val="Normal"/>
    <w:autoRedefine/>
    <w:qFormat/>
    <w:rsid w:val="00A77C5E"/>
    <w:rPr>
      <w:rFonts w:ascii="ApexSansMediumT" w:hAnsi="ApexSansMediumT"/>
      <w:b/>
      <w:color w:val="F79646" w:themeColor="accent6"/>
      <w:sz w:val="32"/>
    </w:rPr>
  </w:style>
  <w:style w:type="paragraph" w:customStyle="1" w:styleId="Pauseforthought">
    <w:name w:val="Pause for thought"/>
    <w:basedOn w:val="Heading"/>
    <w:autoRedefine/>
    <w:qFormat/>
    <w:rsid w:val="00A77C5E"/>
    <w:pPr>
      <w:spacing w:before="120"/>
    </w:pPr>
    <w:rPr>
      <w:rFonts w:asciiTheme="minorHAnsi" w:hAnsiTheme="minorHAnsi"/>
    </w:rPr>
  </w:style>
  <w:style w:type="paragraph" w:customStyle="1" w:styleId="CCE">
    <w:name w:val="CCE"/>
    <w:basedOn w:val="Normal"/>
    <w:autoRedefine/>
    <w:qFormat/>
    <w:rsid w:val="00A77C5E"/>
    <w:pPr>
      <w:jc w:val="center"/>
    </w:pPr>
    <w:rPr>
      <w:sz w:val="28"/>
      <w:u w:val="single"/>
    </w:rPr>
  </w:style>
  <w:style w:type="paragraph" w:styleId="TOC1">
    <w:name w:val="toc 1"/>
    <w:basedOn w:val="Normal"/>
    <w:next w:val="Normal"/>
    <w:autoRedefine/>
    <w:uiPriority w:val="39"/>
    <w:rsid w:val="00A77C5E"/>
    <w:pPr>
      <w:spacing w:after="100"/>
    </w:pPr>
  </w:style>
  <w:style w:type="paragraph" w:styleId="TOC2">
    <w:name w:val="toc 2"/>
    <w:basedOn w:val="Normal"/>
    <w:next w:val="Normal"/>
    <w:autoRedefine/>
    <w:uiPriority w:val="39"/>
    <w:rsid w:val="00A77C5E"/>
    <w:pPr>
      <w:spacing w:after="100"/>
      <w:ind w:left="220"/>
    </w:pPr>
  </w:style>
  <w:style w:type="paragraph" w:styleId="Header">
    <w:name w:val="header"/>
    <w:basedOn w:val="Normal"/>
    <w:link w:val="HeaderChar"/>
    <w:rsid w:val="00A77C5E"/>
    <w:pPr>
      <w:tabs>
        <w:tab w:val="center" w:pos="4513"/>
        <w:tab w:val="right" w:pos="9026"/>
      </w:tabs>
    </w:pPr>
  </w:style>
  <w:style w:type="character" w:customStyle="1" w:styleId="HeaderChar">
    <w:name w:val="Header Char"/>
    <w:basedOn w:val="DefaultParagraphFont"/>
    <w:link w:val="Header"/>
    <w:rsid w:val="00A77C5E"/>
    <w:rPr>
      <w:rFonts w:asciiTheme="minorHAnsi" w:eastAsia="Times New Roman" w:hAnsiTheme="minorHAnsi"/>
      <w:sz w:val="22"/>
      <w:szCs w:val="24"/>
      <w:lang w:eastAsia="en-GB" w:bidi="ar-SA"/>
    </w:rPr>
  </w:style>
  <w:style w:type="paragraph" w:styleId="Footer">
    <w:name w:val="footer"/>
    <w:basedOn w:val="Normal"/>
    <w:link w:val="FooterChar"/>
    <w:uiPriority w:val="99"/>
    <w:rsid w:val="00A77C5E"/>
    <w:pPr>
      <w:tabs>
        <w:tab w:val="center" w:pos="4513"/>
        <w:tab w:val="right" w:pos="9026"/>
      </w:tabs>
    </w:pPr>
  </w:style>
  <w:style w:type="character" w:customStyle="1" w:styleId="FooterChar">
    <w:name w:val="Footer Char"/>
    <w:basedOn w:val="DefaultParagraphFont"/>
    <w:link w:val="Footer"/>
    <w:uiPriority w:val="99"/>
    <w:rsid w:val="00A77C5E"/>
    <w:rPr>
      <w:rFonts w:asciiTheme="minorHAnsi" w:eastAsia="Times New Roman" w:hAnsiTheme="minorHAnsi"/>
      <w:sz w:val="22"/>
      <w:szCs w:val="24"/>
      <w:lang w:eastAsia="en-GB" w:bidi="ar-SA"/>
    </w:rPr>
  </w:style>
  <w:style w:type="character" w:styleId="PlaceholderText">
    <w:name w:val="Placeholder Text"/>
    <w:basedOn w:val="DefaultParagraphFont"/>
    <w:uiPriority w:val="99"/>
    <w:semiHidden/>
    <w:rsid w:val="00A77C5E"/>
    <w:rPr>
      <w:color w:val="808080"/>
    </w:rPr>
  </w:style>
  <w:style w:type="paragraph" w:customStyle="1" w:styleId="Default">
    <w:name w:val="Default"/>
    <w:rsid w:val="00A006FB"/>
    <w:pPr>
      <w:autoSpaceDE w:val="0"/>
      <w:autoSpaceDN w:val="0"/>
      <w:adjustRightInd w:val="0"/>
      <w:spacing w:before="0"/>
    </w:pPr>
    <w:rPr>
      <w:rFonts w:ascii="Cambria" w:eastAsia="Calibri" w:hAnsi="Cambria" w:cs="Cambria"/>
      <w:color w:val="000000"/>
      <w:sz w:val="24"/>
      <w:szCs w:val="24"/>
      <w:lang w:bidi="ar-SA"/>
    </w:rPr>
  </w:style>
  <w:style w:type="paragraph" w:styleId="Revision">
    <w:name w:val="Revision"/>
    <w:hidden/>
    <w:uiPriority w:val="99"/>
    <w:semiHidden/>
    <w:rsid w:val="00D52F6A"/>
    <w:pPr>
      <w:spacing w:before="0"/>
    </w:pPr>
    <w:rPr>
      <w:rFonts w:asciiTheme="minorHAnsi" w:eastAsia="Times New Roman" w:hAnsiTheme="minorHAnsi"/>
      <w:sz w:val="22"/>
      <w:szCs w:val="24"/>
      <w:lang w:eastAsia="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302572">
      <w:bodyDiv w:val="1"/>
      <w:marLeft w:val="0"/>
      <w:marRight w:val="0"/>
      <w:marTop w:val="0"/>
      <w:marBottom w:val="0"/>
      <w:divBdr>
        <w:top w:val="none" w:sz="0" w:space="0" w:color="auto"/>
        <w:left w:val="none" w:sz="0" w:space="0" w:color="auto"/>
        <w:bottom w:val="none" w:sz="0" w:space="0" w:color="auto"/>
        <w:right w:val="none" w:sz="0" w:space="0" w:color="auto"/>
      </w:divBdr>
    </w:div>
    <w:div w:id="1237745046">
      <w:bodyDiv w:val="1"/>
      <w:marLeft w:val="0"/>
      <w:marRight w:val="0"/>
      <w:marTop w:val="0"/>
      <w:marBottom w:val="0"/>
      <w:divBdr>
        <w:top w:val="none" w:sz="0" w:space="0" w:color="auto"/>
        <w:left w:val="none" w:sz="0" w:space="0" w:color="auto"/>
        <w:bottom w:val="none" w:sz="0" w:space="0" w:color="auto"/>
        <w:right w:val="none" w:sz="0" w:space="0" w:color="auto"/>
      </w:divBdr>
    </w:div>
    <w:div w:id="1265191047">
      <w:bodyDiv w:val="1"/>
      <w:marLeft w:val="0"/>
      <w:marRight w:val="0"/>
      <w:marTop w:val="0"/>
      <w:marBottom w:val="0"/>
      <w:divBdr>
        <w:top w:val="none" w:sz="0" w:space="0" w:color="auto"/>
        <w:left w:val="none" w:sz="0" w:space="0" w:color="auto"/>
        <w:bottom w:val="none" w:sz="0" w:space="0" w:color="auto"/>
        <w:right w:val="none" w:sz="0" w:space="0" w:color="auto"/>
      </w:divBdr>
    </w:div>
    <w:div w:id="1606384759">
      <w:bodyDiv w:val="1"/>
      <w:marLeft w:val="0"/>
      <w:marRight w:val="0"/>
      <w:marTop w:val="0"/>
      <w:marBottom w:val="0"/>
      <w:divBdr>
        <w:top w:val="none" w:sz="0" w:space="0" w:color="auto"/>
        <w:left w:val="none" w:sz="0" w:space="0" w:color="auto"/>
        <w:bottom w:val="none" w:sz="0" w:space="0" w:color="auto"/>
        <w:right w:val="none" w:sz="0" w:space="0" w:color="auto"/>
      </w:divBdr>
    </w:div>
    <w:div w:id="1649240492">
      <w:bodyDiv w:val="1"/>
      <w:marLeft w:val="0"/>
      <w:marRight w:val="0"/>
      <w:marTop w:val="0"/>
      <w:marBottom w:val="0"/>
      <w:divBdr>
        <w:top w:val="none" w:sz="0" w:space="0" w:color="auto"/>
        <w:left w:val="none" w:sz="0" w:space="0" w:color="auto"/>
        <w:bottom w:val="none" w:sz="0" w:space="0" w:color="auto"/>
        <w:right w:val="none" w:sz="0" w:space="0" w:color="auto"/>
      </w:divBdr>
    </w:div>
    <w:div w:id="1735470807">
      <w:bodyDiv w:val="1"/>
      <w:marLeft w:val="0"/>
      <w:marRight w:val="0"/>
      <w:marTop w:val="0"/>
      <w:marBottom w:val="0"/>
      <w:divBdr>
        <w:top w:val="none" w:sz="0" w:space="0" w:color="auto"/>
        <w:left w:val="none" w:sz="0" w:space="0" w:color="auto"/>
        <w:bottom w:val="none" w:sz="0" w:space="0" w:color="auto"/>
        <w:right w:val="none" w:sz="0" w:space="0" w:color="auto"/>
      </w:divBdr>
    </w:div>
    <w:div w:id="1823767304">
      <w:bodyDiv w:val="1"/>
      <w:marLeft w:val="0"/>
      <w:marRight w:val="0"/>
      <w:marTop w:val="0"/>
      <w:marBottom w:val="0"/>
      <w:divBdr>
        <w:top w:val="none" w:sz="0" w:space="0" w:color="auto"/>
        <w:left w:val="none" w:sz="0" w:space="0" w:color="auto"/>
        <w:bottom w:val="none" w:sz="0" w:space="0" w:color="auto"/>
        <w:right w:val="none" w:sz="0" w:space="0" w:color="auto"/>
      </w:divBdr>
    </w:div>
    <w:div w:id="1890260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3.tiff"/><Relationship Id="rId26" Type="http://schemas.openxmlformats.org/officeDocument/2006/relationships/image" Target="media/image10.tiff"/><Relationship Id="rId39"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hyperlink" Target="http://ecrp.uiuc.edu/v8n2/birbili.html" TargetMode="External"/><Relationship Id="rId7" Type="http://schemas.openxmlformats.org/officeDocument/2006/relationships/settings" Target="settings.xml"/><Relationship Id="rId12" Type="http://schemas.openxmlformats.org/officeDocument/2006/relationships/hyperlink" Target="http://www.tess-india.edu.in/" TargetMode="External"/><Relationship Id="rId17" Type="http://schemas.openxmlformats.org/officeDocument/2006/relationships/footer" Target="footer2.xml"/><Relationship Id="rId25" Type="http://schemas.openxmlformats.org/officeDocument/2006/relationships/image" Target="media/image9.tiff"/><Relationship Id="rId33" Type="http://schemas.openxmlformats.org/officeDocument/2006/relationships/hyperlink" Target="http://creativecommons.org/licenses/by-sa/3.0/" TargetMode="External"/><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5.tiff"/><Relationship Id="rId29" Type="http://schemas.openxmlformats.org/officeDocument/2006/relationships/image" Target="media/image13.tif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tinyurl.com/video-monitoringandfeedback" TargetMode="External"/><Relationship Id="rId32" Type="http://schemas.openxmlformats.org/officeDocument/2006/relationships/image" Target="media/image16.tiff"/><Relationship Id="rId37" Type="http://schemas.openxmlformats.org/officeDocument/2006/relationships/footer" Target="footer3.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creativecommons.org/licenses/by-sa/3.0/" TargetMode="External"/><Relationship Id="rId23" Type="http://schemas.openxmlformats.org/officeDocument/2006/relationships/image" Target="media/image8.png"/><Relationship Id="rId28" Type="http://schemas.openxmlformats.org/officeDocument/2006/relationships/image" Target="media/image12.tiff"/><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4.tiff"/><Relationship Id="rId31" Type="http://schemas.openxmlformats.org/officeDocument/2006/relationships/image" Target="media/image15.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tess-india.edu.in/" TargetMode="External"/><Relationship Id="rId22" Type="http://schemas.openxmlformats.org/officeDocument/2006/relationships/image" Target="media/image7.jpeg"/><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og\PrintLive\Corporate\TESS-India\TDUs\Version%202%20units\ES\03%20In%20Template\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ESS - India">
      <a:majorFont>
        <a:latin typeface="ApexSansBoldT"/>
        <a:ea typeface=""/>
        <a:cs typeface=""/>
      </a:majorFont>
      <a:minorFont>
        <a:latin typeface="ApexSansBook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RoutingRuleDescription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E2F388BCE385F46844DD5D649D6A177" ma:contentTypeVersion="0" ma:contentTypeDescription="Create a new document." ma:contentTypeScope="" ma:versionID="0317718f7f84861f7e338a21a42a4c85">
  <xsd:schema xmlns:xsd="http://www.w3.org/2001/XMLSchema" xmlns:xs="http://www.w3.org/2001/XMLSchema" xmlns:p="http://schemas.microsoft.com/office/2006/metadata/properties" xmlns:ns1="http://schemas.microsoft.com/sharepoint/v3" targetNamespace="http://schemas.microsoft.com/office/2006/metadata/properties" ma:root="true" ma:fieldsID="eb79f72cb7fe772cc48d6e4c336eb69a" ns1:_="">
    <xsd:import namespace="http://schemas.microsoft.com/sharepoint/v3"/>
    <xsd:element name="properties">
      <xsd:complexType>
        <xsd:sequence>
          <xsd:element name="documentManagement">
            <xsd:complexType>
              <xsd:all>
                <xsd:element ref="ns1:RoutingRuleDescr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9" nillable="true" ma:displayName="Description" ma:internalName="RoutingRuleDescription" ma:readOnly="fals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6EEC82-5F47-405F-BA51-9AA6D238BCF4}">
  <ds:schemaRefs>
    <ds:schemaRef ds:uri="http://schemas.microsoft.com/sharepoint/v3/contenttype/forms"/>
  </ds:schemaRefs>
</ds:datastoreItem>
</file>

<file path=customXml/itemProps2.xml><?xml version="1.0" encoding="utf-8"?>
<ds:datastoreItem xmlns:ds="http://schemas.openxmlformats.org/officeDocument/2006/customXml" ds:itemID="{3D0B1B5A-4579-4907-AE20-A4D3616C5898}">
  <ds:schemaRefs>
    <ds:schemaRef ds:uri="http://purl.org/dc/dcmitype/"/>
    <ds:schemaRef ds:uri="http://schemas.openxmlformats.org/package/2006/metadata/core-properties"/>
    <ds:schemaRef ds:uri="http://purl.org/dc/terms/"/>
    <ds:schemaRef ds:uri="http://purl.org/dc/elements/1.1/"/>
    <ds:schemaRef ds:uri="http://schemas.microsoft.com/office/2006/documentManagement/types"/>
    <ds:schemaRef ds:uri="http://schemas.microsoft.com/office/2006/metadata/properties"/>
    <ds:schemaRef ds:uri="http://schemas.microsoft.com/sharepoint/v3"/>
    <ds:schemaRef ds:uri="http://www.w3.org/XML/1998/namespace"/>
    <ds:schemaRef ds:uri="http://schemas.microsoft.com/office/infopath/2007/PartnerControls"/>
  </ds:schemaRefs>
</ds:datastoreItem>
</file>

<file path=customXml/itemProps3.xml><?xml version="1.0" encoding="utf-8"?>
<ds:datastoreItem xmlns:ds="http://schemas.openxmlformats.org/officeDocument/2006/customXml" ds:itemID="{72462CC2-59A9-49E2-9954-F43B3039A0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ECE7220-A6DE-421A-9EB1-8E7556076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Template.dotx</Template>
  <TotalTime>34</TotalTime>
  <Pages>28</Pages>
  <Words>6073</Words>
  <Characters>34621</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5</vt:lpstr>
    </vt:vector>
  </TitlesOfParts>
  <Company>www.TESS-India.edu.in</Company>
  <LinksUpToDate>false</LinksUpToDate>
  <CharactersWithSpaces>40613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creator>Dee.Patel</dc:creator>
  <cp:lastModifiedBy>Dharmista.Patel</cp:lastModifiedBy>
  <cp:revision>8</cp:revision>
  <cp:lastPrinted>2014-11-20T09:29:00Z</cp:lastPrinted>
  <dcterms:created xsi:type="dcterms:W3CDTF">2014-11-20T08:57:00Z</dcterms:created>
  <dcterms:modified xsi:type="dcterms:W3CDTF">2016-03-10T10:25:00Z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0x010100CE2F388BCE385F46844DD5D649D6A177</vt:lpwstr>
  </property>
</Properties>
</file>