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FCA" w:rsidRPr="000E7671" w:rsidRDefault="00A75416" w:rsidP="002155D7">
      <w:pPr>
        <w:spacing w:before="120" w:after="120"/>
        <w:rPr>
          <w:rFonts w:ascii="Arial" w:hAnsi="Arial" w:cs="Arial"/>
          <w:i/>
          <w:iCs/>
        </w:rPr>
      </w:pPr>
      <w:r w:rsidRPr="000E7671">
        <w:rPr>
          <w:rFonts w:ascii="Arial" w:hAnsi="Arial" w:cs="Arial"/>
          <w:i/>
          <w:iCs/>
          <w:noProof/>
          <w:lang w:eastAsia="en-GB"/>
        </w:rPr>
        <w:drawing>
          <wp:anchor distT="0" distB="0" distL="114300" distR="114300" simplePos="0" relativeHeight="251660288" behindDoc="1" locked="0" layoutInCell="1" allowOverlap="1" wp14:anchorId="6A90FD6D" wp14:editId="57573E80">
            <wp:simplePos x="0" y="0"/>
            <wp:positionH relativeFrom="column">
              <wp:posOffset>-457200</wp:posOffset>
            </wp:positionH>
            <wp:positionV relativeFrom="paragraph">
              <wp:posOffset>-932180</wp:posOffset>
            </wp:positionV>
            <wp:extent cx="7564120" cy="10723245"/>
            <wp:effectExtent l="0" t="0" r="0" b="1905"/>
            <wp:wrapTight wrapText="bothSides">
              <wp:wrapPolygon edited="0">
                <wp:start x="0" y="0"/>
                <wp:lineTo x="0" y="21565"/>
                <wp:lineTo x="21542" y="21565"/>
                <wp:lineTo x="21542" y="0"/>
                <wp:lineTo x="0" y="0"/>
              </wp:wrapPolygon>
            </wp:wrapTight>
            <wp:docPr id="6" name="Picture 6" descr="\\dog\printlive\Corporate\TESS-India\Covers\SS\ss-reading-in-the-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Covers\SS\ss-reading-in-the-scien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4120" cy="10723245"/>
                    </a:xfrm>
                    <a:prstGeom prst="rect">
                      <a:avLst/>
                    </a:prstGeom>
                    <a:noFill/>
                    <a:ln>
                      <a:noFill/>
                    </a:ln>
                  </pic:spPr>
                </pic:pic>
              </a:graphicData>
            </a:graphic>
          </wp:anchor>
        </w:drawing>
      </w:r>
    </w:p>
    <w:p w:rsidR="00A7370B" w:rsidRPr="000E7671" w:rsidRDefault="00477FCA" w:rsidP="002155D7">
      <w:pPr>
        <w:spacing w:before="120" w:after="120"/>
        <w:rPr>
          <w:rFonts w:ascii="Arial" w:hAnsi="Arial" w:cs="Arial"/>
          <w:i/>
          <w:iCs/>
        </w:rPr>
      </w:pPr>
      <w:r w:rsidRPr="000E7671">
        <w:rPr>
          <w:rFonts w:ascii="Arial" w:hAnsi="Arial" w:cs="Arial"/>
          <w:i/>
          <w:iCs/>
        </w:rPr>
        <w:lastRenderedPageBreak/>
        <w:t>T</w:t>
      </w:r>
      <w:r w:rsidR="00A7370B" w:rsidRPr="000E7671">
        <w:rPr>
          <w:rFonts w:ascii="Arial" w:hAnsi="Arial" w:cs="Arial"/>
          <w:i/>
          <w:iCs/>
        </w:rPr>
        <w:t>ESS-India (</w:t>
      </w:r>
      <w:r w:rsidR="00A7370B" w:rsidRPr="000E7671">
        <w:rPr>
          <w:rFonts w:ascii="Arial" w:hAnsi="Arial" w:cs="Arial"/>
          <w:i/>
          <w:iCs/>
          <w:lang w:val="en-US"/>
        </w:rPr>
        <w:t>Teacher Education through School-based Support</w:t>
      </w:r>
      <w:r w:rsidR="00A7370B" w:rsidRPr="000E7671">
        <w:rPr>
          <w:rFonts w:ascii="Arial" w:hAnsi="Arial" w:cs="Arial"/>
          <w:i/>
          <w:iCs/>
        </w:rPr>
        <w:t>) aims to improve the classroom practices of elementary and secondary teachers in India through the provision of Open Educational Resources (OER</w:t>
      </w:r>
      <w:r w:rsidR="00933873" w:rsidRPr="000E7671">
        <w:rPr>
          <w:rFonts w:ascii="Arial" w:hAnsi="Arial" w:cs="Arial"/>
          <w:i/>
          <w:iCs/>
        </w:rPr>
        <w:t>s</w:t>
      </w:r>
      <w:r w:rsidR="00A7370B" w:rsidRPr="000E7671">
        <w:rPr>
          <w:rFonts w:ascii="Arial" w:hAnsi="Arial" w:cs="Arial"/>
          <w:i/>
          <w:iCs/>
        </w:rPr>
        <w:t>) to support</w:t>
      </w:r>
      <w:r w:rsidR="00CC3C32" w:rsidRPr="000E7671">
        <w:rPr>
          <w:rFonts w:ascii="Arial" w:hAnsi="Arial" w:cs="Arial"/>
          <w:i/>
          <w:iCs/>
        </w:rPr>
        <w:t xml:space="preserve"> teachers in developing student</w:t>
      </w:r>
      <w:r w:rsidR="001F1D67" w:rsidRPr="000E7671">
        <w:rPr>
          <w:rFonts w:ascii="Arial" w:hAnsi="Arial" w:cs="Arial"/>
          <w:i/>
          <w:iCs/>
        </w:rPr>
        <w:t>-</w:t>
      </w:r>
      <w:r w:rsidR="00A7370B" w:rsidRPr="000E7671">
        <w:rPr>
          <w:rFonts w:ascii="Arial" w:hAnsi="Arial" w:cs="Arial"/>
          <w:i/>
          <w:iCs/>
        </w:rPr>
        <w:t>centred, participatory approaches. The TESS-India OER</w:t>
      </w:r>
      <w:r w:rsidR="00933873" w:rsidRPr="000E7671">
        <w:rPr>
          <w:rFonts w:ascii="Arial" w:hAnsi="Arial" w:cs="Arial"/>
          <w:i/>
          <w:iCs/>
        </w:rPr>
        <w:t>s provide</w:t>
      </w:r>
      <w:r w:rsidR="00A7370B" w:rsidRPr="000E7671">
        <w:rPr>
          <w:rFonts w:ascii="Arial" w:hAnsi="Arial" w:cs="Arial"/>
          <w:i/>
          <w:iCs/>
        </w:rPr>
        <w:t xml:space="preserve"> teachers with a companion to the school </w:t>
      </w:r>
      <w:r w:rsidR="00417DCF" w:rsidRPr="000E7671">
        <w:rPr>
          <w:rFonts w:ascii="Arial" w:hAnsi="Arial" w:cs="Arial"/>
          <w:i/>
          <w:iCs/>
        </w:rPr>
        <w:t>textbook</w:t>
      </w:r>
      <w:r w:rsidR="00A7370B" w:rsidRPr="000E7671">
        <w:rPr>
          <w:rFonts w:ascii="Arial" w:hAnsi="Arial" w:cs="Arial"/>
          <w:i/>
          <w:iCs/>
        </w:rPr>
        <w:t xml:space="preserve">.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0E7671" w:rsidRDefault="00A7370B" w:rsidP="002155D7">
      <w:pPr>
        <w:spacing w:before="120" w:after="120"/>
        <w:rPr>
          <w:rFonts w:ascii="Arial" w:hAnsi="Arial" w:cs="Arial"/>
          <w:i/>
          <w:iCs/>
        </w:rPr>
      </w:pPr>
      <w:r w:rsidRPr="000E7671">
        <w:rPr>
          <w:rFonts w:ascii="Arial" w:hAnsi="Arial" w:cs="Arial"/>
          <w:i/>
          <w:iCs/>
        </w:rPr>
        <w:t>TESS-India OER</w:t>
      </w:r>
      <w:r w:rsidR="00933873" w:rsidRPr="000E7671">
        <w:rPr>
          <w:rFonts w:ascii="Arial" w:hAnsi="Arial" w:cs="Arial"/>
          <w:i/>
          <w:iCs/>
        </w:rPr>
        <w:t>s</w:t>
      </w:r>
      <w:r w:rsidRPr="000E7671">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453BD4" w:rsidRPr="000E7671">
          <w:rPr>
            <w:rStyle w:val="Hyperlink"/>
            <w:rFonts w:ascii="Arial" w:eastAsia="Arial Unicode MS" w:hAnsi="Arial" w:cs="Arial"/>
            <w:i/>
            <w:iCs/>
          </w:rPr>
          <w:t>http://www.tess-india.edu.in/</w:t>
        </w:r>
      </w:hyperlink>
      <w:r w:rsidRPr="000E7671">
        <w:rPr>
          <w:rFonts w:ascii="Arial" w:hAnsi="Arial" w:cs="Arial"/>
          <w:i/>
          <w:iCs/>
        </w:rPr>
        <w:t>). The OER</w:t>
      </w:r>
      <w:r w:rsidR="00933873" w:rsidRPr="000E7671">
        <w:rPr>
          <w:rFonts w:ascii="Arial" w:hAnsi="Arial" w:cs="Arial"/>
          <w:i/>
          <w:iCs/>
        </w:rPr>
        <w:t>s</w:t>
      </w:r>
      <w:r w:rsidRPr="000E7671">
        <w:rPr>
          <w:rFonts w:ascii="Arial" w:hAnsi="Arial" w:cs="Arial"/>
          <w:i/>
          <w:iCs/>
        </w:rPr>
        <w:t xml:space="preserve"> are available in several versions, appropriate for each participating Indian state and users are invited to adapt and localise the OER</w:t>
      </w:r>
      <w:r w:rsidR="00933873" w:rsidRPr="000E7671">
        <w:rPr>
          <w:rFonts w:ascii="Arial" w:hAnsi="Arial" w:cs="Arial"/>
          <w:i/>
          <w:iCs/>
        </w:rPr>
        <w:t>s</w:t>
      </w:r>
      <w:r w:rsidRPr="000E7671">
        <w:rPr>
          <w:rFonts w:ascii="Arial" w:hAnsi="Arial" w:cs="Arial"/>
          <w:i/>
          <w:iCs/>
        </w:rPr>
        <w:t xml:space="preserve"> further to meet local needs and contexts.</w:t>
      </w:r>
    </w:p>
    <w:p w:rsidR="00B44EA4" w:rsidRPr="000E7671" w:rsidRDefault="00F73657" w:rsidP="002155D7">
      <w:pPr>
        <w:spacing w:before="120" w:after="120"/>
        <w:rPr>
          <w:rFonts w:ascii="Arial" w:hAnsi="Arial" w:cs="Arial"/>
          <w:i/>
          <w:iCs/>
          <w:lang w:val="en-US"/>
        </w:rPr>
      </w:pPr>
      <w:r>
        <w:rPr>
          <w:rFonts w:ascii="Arial" w:hAnsi="Arial" w:cs="Arial"/>
          <w:i/>
          <w:iCs/>
        </w:rPr>
        <w:t>TESS-India is led by The Open University UK and funded by UK aid from the UK government.</w:t>
      </w:r>
    </w:p>
    <w:p w:rsidR="0063224A" w:rsidRPr="000E7671" w:rsidRDefault="0063224A" w:rsidP="002155D7">
      <w:pPr>
        <w:spacing w:before="120" w:after="120"/>
        <w:rPr>
          <w:rFonts w:ascii="Arial" w:hAnsi="Arial" w:cs="Arial"/>
          <w:i/>
        </w:rPr>
      </w:pPr>
      <w:r w:rsidRPr="000E7671">
        <w:rPr>
          <w:rFonts w:ascii="Arial" w:hAnsi="Arial" w:cs="Arial"/>
          <w:b/>
          <w:bCs/>
          <w:i/>
          <w:iCs/>
        </w:rPr>
        <w:t xml:space="preserve">Video resources </w:t>
      </w:r>
    </w:p>
    <w:p w:rsidR="0063224A" w:rsidRPr="000E7671" w:rsidRDefault="0063224A" w:rsidP="002155D7">
      <w:pPr>
        <w:spacing w:before="120" w:after="120"/>
        <w:rPr>
          <w:rFonts w:ascii="Arial" w:hAnsi="Arial" w:cs="Arial"/>
          <w:i/>
        </w:rPr>
      </w:pPr>
      <w:r w:rsidRPr="000E7671">
        <w:rPr>
          <w:rFonts w:ascii="Arial" w:hAnsi="Arial" w:cs="Arial"/>
          <w:i/>
          <w:iCs/>
        </w:rPr>
        <w:t xml:space="preserve">Some of the activities in this unit are accompanied by the following icon: </w:t>
      </w:r>
      <w:r w:rsidRPr="000E7671">
        <w:rPr>
          <w:rFonts w:ascii="Arial" w:hAnsi="Arial" w:cs="Arial"/>
          <w:i/>
          <w:iCs/>
          <w:noProof/>
          <w:lang w:eastAsia="en-GB"/>
        </w:rPr>
        <w:drawing>
          <wp:inline distT="0" distB="0" distL="0" distR="0" wp14:anchorId="490590A9" wp14:editId="758B8D44">
            <wp:extent cx="466667" cy="295238"/>
            <wp:effectExtent l="19050" t="0" r="0" b="0"/>
            <wp:docPr id="2" name="Picture 0" descr="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ng"/>
                    <pic:cNvPicPr/>
                  </pic:nvPicPr>
                  <pic:blipFill>
                    <a:blip r:embed="rId10" cstate="print"/>
                    <a:stretch>
                      <a:fillRect/>
                    </a:stretch>
                  </pic:blipFill>
                  <pic:spPr>
                    <a:xfrm>
                      <a:off x="0" y="0"/>
                      <a:ext cx="466667" cy="295238"/>
                    </a:xfrm>
                    <a:prstGeom prst="rect">
                      <a:avLst/>
                    </a:prstGeom>
                  </pic:spPr>
                </pic:pic>
              </a:graphicData>
            </a:graphic>
          </wp:inline>
        </w:drawing>
      </w:r>
      <w:r w:rsidRPr="000E7671">
        <w:rPr>
          <w:rFonts w:ascii="Arial" w:hAnsi="Arial" w:cs="Arial"/>
          <w:i/>
          <w:iCs/>
        </w:rPr>
        <w:t xml:space="preserve">. This indicates that you will find it helpful to view the TESS-India video resources for the specified pedagogic theme. </w:t>
      </w:r>
    </w:p>
    <w:p w:rsidR="0063224A" w:rsidRPr="000E7671" w:rsidRDefault="0063224A" w:rsidP="002155D7">
      <w:pPr>
        <w:spacing w:before="120" w:after="120"/>
        <w:rPr>
          <w:rFonts w:ascii="Arial" w:hAnsi="Arial" w:cs="Arial"/>
          <w:i/>
        </w:rPr>
      </w:pPr>
      <w:r w:rsidRPr="000E7671">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63224A" w:rsidRPr="000E7671" w:rsidRDefault="0063224A" w:rsidP="002155D7">
      <w:pPr>
        <w:spacing w:before="120" w:after="120"/>
        <w:rPr>
          <w:rFonts w:ascii="Arial" w:hAnsi="Arial" w:cs="Arial"/>
          <w:i/>
        </w:rPr>
      </w:pPr>
      <w:r w:rsidRPr="000E7671">
        <w:rPr>
          <w:rFonts w:ascii="Arial" w:hAnsi="Arial" w:cs="Arial"/>
          <w:i/>
          <w:iCs/>
        </w:rPr>
        <w:t xml:space="preserve">TESS-India video resources may be viewed online or downloaded from the TESS-India website, </w:t>
      </w:r>
      <w:hyperlink r:id="rId11" w:tgtFrame="_blank" w:history="1">
        <w:r w:rsidRPr="000E7671">
          <w:rPr>
            <w:rStyle w:val="Hyperlink"/>
            <w:rFonts w:ascii="Arial" w:hAnsi="Arial" w:cs="Arial"/>
            <w:i/>
            <w:iCs/>
          </w:rPr>
          <w:t>http://www.tess-india.edu.in/</w:t>
        </w:r>
      </w:hyperlink>
      <w:r w:rsidRPr="000E7671">
        <w:rPr>
          <w:rFonts w:ascii="Arial" w:hAnsi="Arial" w:cs="Arial"/>
          <w:i/>
          <w:iCs/>
        </w:rPr>
        <w:t xml:space="preserve">). Alternatively, you may have access to these videos on a CD or memory card. </w:t>
      </w:r>
    </w:p>
    <w:p w:rsidR="00B44EA4" w:rsidRPr="000E7671" w:rsidRDefault="00B44EA4" w:rsidP="002155D7">
      <w:pPr>
        <w:spacing w:before="120" w:after="120"/>
        <w:rPr>
          <w:rFonts w:ascii="Arial" w:hAnsi="Arial" w:cs="Arial"/>
          <w:i/>
          <w:lang w:val="en-US"/>
        </w:rPr>
      </w:pPr>
    </w:p>
    <w:p w:rsidR="00961593" w:rsidRPr="000E7671" w:rsidRDefault="00961593" w:rsidP="002155D7">
      <w:pPr>
        <w:spacing w:before="120" w:after="120"/>
        <w:rPr>
          <w:rFonts w:ascii="Arial" w:hAnsi="Arial" w:cs="Arial"/>
          <w:i/>
          <w:lang w:val="en-US"/>
        </w:rPr>
      </w:pPr>
    </w:p>
    <w:p w:rsidR="005344F5" w:rsidRPr="000E7671" w:rsidRDefault="005344F5" w:rsidP="002155D7">
      <w:pPr>
        <w:spacing w:before="120" w:after="120"/>
        <w:rPr>
          <w:rFonts w:ascii="Arial" w:hAnsi="Arial" w:cs="Arial"/>
          <w:i/>
          <w:lang w:val="en-US"/>
        </w:rPr>
      </w:pPr>
    </w:p>
    <w:p w:rsidR="005344F5" w:rsidRPr="000E7671" w:rsidRDefault="005344F5" w:rsidP="002155D7">
      <w:pPr>
        <w:spacing w:before="120" w:after="120"/>
        <w:rPr>
          <w:rFonts w:ascii="Arial" w:hAnsi="Arial" w:cs="Arial"/>
          <w:i/>
          <w:lang w:val="en-US"/>
        </w:rPr>
      </w:pPr>
    </w:p>
    <w:p w:rsidR="005344F5" w:rsidRPr="000E7671" w:rsidRDefault="005344F5" w:rsidP="002155D7">
      <w:pPr>
        <w:spacing w:before="120" w:after="120"/>
        <w:rPr>
          <w:rFonts w:ascii="Arial" w:hAnsi="Arial" w:cs="Arial"/>
          <w:i/>
          <w:lang w:val="en-US"/>
        </w:rPr>
      </w:pPr>
    </w:p>
    <w:p w:rsidR="005344F5" w:rsidRPr="000E7671" w:rsidRDefault="005344F5" w:rsidP="002155D7">
      <w:pPr>
        <w:spacing w:before="120" w:after="120"/>
        <w:rPr>
          <w:rFonts w:ascii="Arial" w:hAnsi="Arial" w:cs="Arial"/>
          <w:i/>
          <w:lang w:val="en-US"/>
        </w:rPr>
      </w:pPr>
    </w:p>
    <w:p w:rsidR="005344F5" w:rsidRDefault="005344F5" w:rsidP="002155D7">
      <w:pPr>
        <w:spacing w:before="120" w:after="120"/>
        <w:rPr>
          <w:rFonts w:ascii="Arial" w:hAnsi="Arial" w:cs="Arial"/>
          <w:i/>
          <w:lang w:val="en-US"/>
        </w:rPr>
      </w:pPr>
    </w:p>
    <w:p w:rsidR="000E7671" w:rsidRDefault="000E7671" w:rsidP="002155D7">
      <w:pPr>
        <w:spacing w:before="120" w:after="120"/>
        <w:rPr>
          <w:rFonts w:ascii="Arial" w:hAnsi="Arial" w:cs="Arial"/>
          <w:i/>
          <w:lang w:val="en-US"/>
        </w:rPr>
      </w:pPr>
    </w:p>
    <w:p w:rsidR="000E7671" w:rsidRDefault="000E7671" w:rsidP="002155D7">
      <w:pPr>
        <w:spacing w:before="120" w:after="120"/>
        <w:rPr>
          <w:rFonts w:ascii="Arial" w:hAnsi="Arial" w:cs="Arial"/>
          <w:i/>
          <w:lang w:val="en-US"/>
        </w:rPr>
      </w:pPr>
    </w:p>
    <w:p w:rsidR="000E7671" w:rsidRDefault="000E7671" w:rsidP="002155D7">
      <w:pPr>
        <w:spacing w:before="120" w:after="120"/>
        <w:rPr>
          <w:rFonts w:ascii="Arial" w:hAnsi="Arial" w:cs="Arial"/>
          <w:i/>
          <w:lang w:val="en-US"/>
        </w:rPr>
      </w:pPr>
    </w:p>
    <w:p w:rsidR="005344F5" w:rsidRPr="000E7671" w:rsidRDefault="005344F5" w:rsidP="002155D7">
      <w:pPr>
        <w:spacing w:before="120" w:after="120"/>
        <w:rPr>
          <w:rFonts w:ascii="Arial" w:hAnsi="Arial" w:cs="Arial"/>
          <w:i/>
          <w:lang w:val="en-US"/>
        </w:rPr>
      </w:pPr>
    </w:p>
    <w:p w:rsidR="00477FCA" w:rsidRPr="000E7671" w:rsidRDefault="00477FCA" w:rsidP="002155D7">
      <w:pPr>
        <w:spacing w:before="120" w:after="120"/>
        <w:rPr>
          <w:rFonts w:ascii="Arial" w:hAnsi="Arial" w:cs="Arial"/>
          <w:i/>
        </w:rPr>
      </w:pPr>
    </w:p>
    <w:p w:rsidR="0063224A" w:rsidRPr="000E7671" w:rsidRDefault="0063224A" w:rsidP="002155D7">
      <w:pPr>
        <w:spacing w:before="120" w:after="120"/>
        <w:rPr>
          <w:rFonts w:ascii="Arial" w:hAnsi="Arial" w:cs="Arial"/>
          <w:i/>
        </w:rPr>
      </w:pPr>
    </w:p>
    <w:p w:rsidR="002155D7" w:rsidRPr="000E7671" w:rsidRDefault="002155D7" w:rsidP="002155D7">
      <w:pPr>
        <w:spacing w:before="120" w:after="120"/>
        <w:rPr>
          <w:rFonts w:ascii="Arial" w:hAnsi="Arial" w:cs="Arial"/>
          <w:i/>
        </w:rPr>
      </w:pPr>
    </w:p>
    <w:p w:rsidR="00477FCA" w:rsidRPr="000E7671" w:rsidRDefault="00477FCA" w:rsidP="002155D7">
      <w:pPr>
        <w:spacing w:before="120" w:after="120"/>
        <w:rPr>
          <w:rFonts w:ascii="Arial" w:hAnsi="Arial" w:cs="Arial"/>
          <w:i/>
        </w:rPr>
      </w:pPr>
    </w:p>
    <w:p w:rsidR="00B44EA4" w:rsidRPr="000E7671" w:rsidRDefault="00B44EA4" w:rsidP="002155D7">
      <w:pPr>
        <w:spacing w:before="120" w:after="120"/>
        <w:rPr>
          <w:rFonts w:ascii="Arial" w:hAnsi="Arial" w:cs="Arial"/>
          <w:i/>
        </w:rPr>
      </w:pPr>
      <w:r w:rsidRPr="000E7671">
        <w:rPr>
          <w:rFonts w:ascii="Arial" w:hAnsi="Arial" w:cs="Arial"/>
          <w:i/>
        </w:rPr>
        <w:t>Version 2.0</w:t>
      </w:r>
      <w:r w:rsidR="005B12F1" w:rsidRPr="000E7671">
        <w:rPr>
          <w:rFonts w:ascii="Arial" w:hAnsi="Arial" w:cs="Arial"/>
          <w:i/>
        </w:rPr>
        <w:t xml:space="preserve"> </w:t>
      </w:r>
      <w:r w:rsidR="005B12F1" w:rsidRPr="000E7671">
        <w:rPr>
          <w:rFonts w:ascii="Arial" w:hAnsi="Arial" w:cs="Arial"/>
          <w:i/>
        </w:rPr>
        <w:tab/>
        <w:t>SS02</w:t>
      </w:r>
      <w:r w:rsidR="006E5559" w:rsidRPr="000E7671">
        <w:rPr>
          <w:rFonts w:ascii="Arial" w:hAnsi="Arial" w:cs="Arial"/>
          <w:i/>
        </w:rPr>
        <w:t>v1</w:t>
      </w:r>
    </w:p>
    <w:p w:rsidR="00B44EA4" w:rsidRPr="000E7671" w:rsidRDefault="00F73657" w:rsidP="002155D7">
      <w:pPr>
        <w:spacing w:before="120" w:after="120"/>
        <w:rPr>
          <w:rFonts w:ascii="Arial" w:hAnsi="Arial" w:cs="Arial"/>
          <w:i/>
        </w:rPr>
      </w:pPr>
      <w:r>
        <w:rPr>
          <w:rFonts w:ascii="Arial" w:hAnsi="Arial" w:cs="Arial"/>
          <w:i/>
        </w:rPr>
        <w:t>All India - English</w:t>
      </w:r>
      <w:bookmarkStart w:id="0" w:name="_GoBack"/>
      <w:bookmarkEnd w:id="0"/>
    </w:p>
    <w:p w:rsidR="00933873" w:rsidRPr="000E7671" w:rsidRDefault="00B44EA4" w:rsidP="002155D7">
      <w:pPr>
        <w:spacing w:before="120" w:after="120"/>
        <w:rPr>
          <w:rStyle w:val="Hyperlink"/>
          <w:rFonts w:ascii="Arial" w:eastAsia="Arial Unicode MS" w:hAnsi="Arial" w:cs="Arial"/>
          <w:i/>
          <w:color w:val="auto"/>
          <w:sz w:val="24"/>
        </w:rPr>
        <w:sectPr w:rsidR="00933873" w:rsidRPr="000E7671" w:rsidSect="009C22E3">
          <w:headerReference w:type="default" r:id="rId12"/>
          <w:footerReference w:type="even" r:id="rId13"/>
          <w:footerReference w:type="default" r:id="rId14"/>
          <w:pgSz w:w="11907" w:h="16839" w:code="9"/>
          <w:pgMar w:top="720" w:right="720" w:bottom="720" w:left="720" w:header="720" w:footer="216" w:gutter="0"/>
          <w:pgNumType w:start="1"/>
          <w:cols w:space="720"/>
          <w:docGrid w:linePitch="360" w:charSpace="36864"/>
        </w:sectPr>
      </w:pPr>
      <w:r w:rsidRPr="000E7671">
        <w:rPr>
          <w:rFonts w:ascii="Arial" w:hAnsi="Arial" w:cs="Arial"/>
          <w:i/>
        </w:rPr>
        <w:t xml:space="preserve">Except for third party materials and otherwise stated, this content is made available under a Creative Commons Attribution-ShareAlike licence: </w:t>
      </w:r>
      <w:hyperlink r:id="rId15" w:history="1">
        <w:r w:rsidRPr="000E7671">
          <w:rPr>
            <w:rStyle w:val="Hyperlink"/>
            <w:rFonts w:ascii="Arial" w:eastAsia="Arial Unicode MS" w:hAnsi="Arial" w:cs="Arial"/>
            <w:i/>
            <w:iCs/>
          </w:rPr>
          <w:t>http://creativecommons.org/licenses/by-sa/3.0/</w:t>
        </w:r>
      </w:hyperlink>
    </w:p>
    <w:p w:rsidR="00FE6233" w:rsidRPr="000E7671" w:rsidRDefault="00FE6233" w:rsidP="002155D7">
      <w:pPr>
        <w:pStyle w:val="Heading1"/>
        <w:spacing w:before="120" w:after="120"/>
        <w:rPr>
          <w:rFonts w:ascii="Arial" w:hAnsi="Arial" w:cs="Arial"/>
        </w:rPr>
      </w:pPr>
      <w:bookmarkStart w:id="1" w:name="_Toc387394868"/>
      <w:r w:rsidRPr="000E7671">
        <w:rPr>
          <w:rFonts w:ascii="Arial" w:hAnsi="Arial" w:cs="Arial"/>
        </w:rPr>
        <w:lastRenderedPageBreak/>
        <w:t>What this unit is about</w:t>
      </w:r>
      <w:bookmarkEnd w:id="1"/>
    </w:p>
    <w:p w:rsidR="005B12F1" w:rsidRPr="000E7671" w:rsidRDefault="005B12F1" w:rsidP="002155D7">
      <w:pPr>
        <w:spacing w:before="120" w:after="120"/>
        <w:rPr>
          <w:rFonts w:ascii="Arial" w:hAnsi="Arial" w:cs="Arial"/>
        </w:rPr>
      </w:pPr>
      <w:bookmarkStart w:id="2" w:name="_Toc387394869"/>
      <w:r w:rsidRPr="000E7671">
        <w:rPr>
          <w:rFonts w:ascii="Arial" w:hAnsi="Arial" w:cs="Arial"/>
        </w:rPr>
        <w:t xml:space="preserve">A very important resource that helps you to teach science to your students is the science textbook. To make the most of their science textbooks your students need to have effective reading skills. Although all of your Class IX and X students can read, many do not always read their textbooks with a good understanding. Teachers make assumptions about the reading skills that their students have. Quite often teachers believe that their students understand more than they actually do. Then teachers may be disappointed with their students’ exam results. </w:t>
      </w:r>
    </w:p>
    <w:p w:rsidR="005B12F1" w:rsidRPr="000E7671" w:rsidRDefault="005B12F1" w:rsidP="002155D7">
      <w:pPr>
        <w:spacing w:before="120" w:after="120"/>
        <w:rPr>
          <w:rFonts w:ascii="Arial" w:hAnsi="Arial" w:cs="Arial"/>
        </w:rPr>
      </w:pPr>
      <w:r w:rsidRPr="000E7671">
        <w:rPr>
          <w:rFonts w:ascii="Arial" w:hAnsi="Arial" w:cs="Arial"/>
        </w:rPr>
        <w:t>Reading is an important life skill. The ability to be a good reader is a very important skill that every student needs to have to do well at school. Reading in science is an important part of learning to understand science. Because there is a lot of science to teach, reading and the development of reading skills are often neglected in science classrooms.</w:t>
      </w:r>
    </w:p>
    <w:p w:rsidR="005B12F1" w:rsidRPr="000E7671" w:rsidRDefault="005B12F1" w:rsidP="002155D7">
      <w:pPr>
        <w:spacing w:before="120" w:after="120"/>
        <w:rPr>
          <w:rFonts w:ascii="Arial" w:hAnsi="Arial" w:cs="Arial"/>
        </w:rPr>
      </w:pPr>
      <w:r w:rsidRPr="000E7671">
        <w:rPr>
          <w:rFonts w:ascii="Arial" w:hAnsi="Arial" w:cs="Arial"/>
        </w:rPr>
        <w:t>This unit will help you to make the most of your science textbooks by introducing you to some teaching strategies that will develop the reading skills of your students.</w:t>
      </w:r>
      <w:r w:rsidR="001F1D67" w:rsidRPr="000E7671">
        <w:rPr>
          <w:rFonts w:ascii="Arial" w:hAnsi="Arial" w:cs="Arial"/>
        </w:rPr>
        <w:t xml:space="preserve"> </w:t>
      </w:r>
      <w:r w:rsidRPr="000E7671">
        <w:rPr>
          <w:rFonts w:ascii="Arial" w:hAnsi="Arial" w:cs="Arial"/>
        </w:rPr>
        <w:t>These teaching strategies are explained using examples from the Class X topic of heredity and evolution. These ideas can be used anywhere in the science curriculum.</w:t>
      </w:r>
    </w:p>
    <w:p w:rsidR="00FE6233" w:rsidRPr="000E7671" w:rsidRDefault="00FE6233" w:rsidP="002155D7">
      <w:pPr>
        <w:pStyle w:val="Heading1"/>
        <w:spacing w:before="120" w:after="120"/>
        <w:rPr>
          <w:rFonts w:ascii="Arial" w:hAnsi="Arial" w:cs="Arial"/>
        </w:rPr>
      </w:pPr>
      <w:r w:rsidRPr="000E7671">
        <w:rPr>
          <w:rFonts w:ascii="Arial" w:hAnsi="Arial" w:cs="Arial"/>
        </w:rPr>
        <w:t>What you can learn in this unit</w:t>
      </w:r>
      <w:bookmarkEnd w:id="2"/>
    </w:p>
    <w:p w:rsidR="005B12F1" w:rsidRPr="000E7671" w:rsidRDefault="001F1D67" w:rsidP="002155D7">
      <w:pPr>
        <w:pStyle w:val="ListParagraph"/>
        <w:numPr>
          <w:ilvl w:val="0"/>
          <w:numId w:val="10"/>
        </w:numPr>
        <w:spacing w:before="120" w:after="120"/>
        <w:ind w:left="714" w:hanging="357"/>
        <w:rPr>
          <w:rFonts w:ascii="Arial" w:hAnsi="Arial" w:cs="Arial"/>
        </w:rPr>
      </w:pPr>
      <w:bookmarkStart w:id="3" w:name="section__learningoutcomes"/>
      <w:bookmarkStart w:id="4" w:name="_Toc387394870"/>
      <w:bookmarkEnd w:id="3"/>
      <w:r w:rsidRPr="000E7671">
        <w:rPr>
          <w:rFonts w:ascii="Arial" w:hAnsi="Arial" w:cs="Arial"/>
        </w:rPr>
        <w:t xml:space="preserve">The </w:t>
      </w:r>
      <w:r w:rsidR="005B12F1" w:rsidRPr="000E7671">
        <w:rPr>
          <w:rFonts w:ascii="Arial" w:hAnsi="Arial" w:cs="Arial"/>
        </w:rPr>
        <w:t>benefits of developing your students’ reading skills</w:t>
      </w:r>
      <w:r w:rsidRPr="000E7671">
        <w:rPr>
          <w:rFonts w:ascii="Arial" w:hAnsi="Arial" w:cs="Arial"/>
        </w:rPr>
        <w:t>.</w:t>
      </w:r>
    </w:p>
    <w:p w:rsidR="005B12F1" w:rsidRPr="000E7671" w:rsidRDefault="005B12F1" w:rsidP="002155D7">
      <w:pPr>
        <w:pStyle w:val="ListParagraph"/>
        <w:numPr>
          <w:ilvl w:val="0"/>
          <w:numId w:val="10"/>
        </w:numPr>
        <w:spacing w:before="120" w:after="120"/>
        <w:ind w:left="714" w:hanging="357"/>
        <w:rPr>
          <w:rFonts w:ascii="Arial" w:hAnsi="Arial" w:cs="Arial"/>
        </w:rPr>
      </w:pPr>
      <w:r w:rsidRPr="000E7671">
        <w:rPr>
          <w:rFonts w:ascii="Arial" w:hAnsi="Arial" w:cs="Arial"/>
        </w:rPr>
        <w:t>How to use a range of activities that will develop your student’s reading skills</w:t>
      </w:r>
      <w:r w:rsidR="001F1D67" w:rsidRPr="000E7671">
        <w:rPr>
          <w:rFonts w:ascii="Arial" w:hAnsi="Arial" w:cs="Arial"/>
        </w:rPr>
        <w:t>.</w:t>
      </w:r>
    </w:p>
    <w:p w:rsidR="005B12F1" w:rsidRPr="000E7671" w:rsidRDefault="005B12F1" w:rsidP="002155D7">
      <w:pPr>
        <w:pStyle w:val="ListParagraph"/>
        <w:numPr>
          <w:ilvl w:val="0"/>
          <w:numId w:val="10"/>
        </w:numPr>
        <w:spacing w:before="120" w:after="120"/>
        <w:ind w:left="714" w:hanging="357"/>
        <w:rPr>
          <w:rFonts w:ascii="Arial" w:hAnsi="Arial" w:cs="Arial"/>
        </w:rPr>
      </w:pPr>
      <w:r w:rsidRPr="000E7671">
        <w:rPr>
          <w:rFonts w:ascii="Arial" w:hAnsi="Arial" w:cs="Arial"/>
        </w:rPr>
        <w:t>Strategies that will help your students to actively engage with their textbook as a resource for learning science.</w:t>
      </w:r>
    </w:p>
    <w:p w:rsidR="00FE6233" w:rsidRPr="000E7671" w:rsidRDefault="00FE6233" w:rsidP="002155D7">
      <w:pPr>
        <w:pStyle w:val="Heading1"/>
        <w:spacing w:before="120" w:after="120"/>
        <w:rPr>
          <w:rFonts w:ascii="Arial" w:hAnsi="Arial" w:cs="Arial"/>
        </w:rPr>
      </w:pPr>
      <w:r w:rsidRPr="000E7671">
        <w:rPr>
          <w:rFonts w:ascii="Arial" w:hAnsi="Arial" w:cs="Arial"/>
        </w:rPr>
        <w:t>Why this approach is important</w:t>
      </w:r>
      <w:bookmarkEnd w:id="4"/>
    </w:p>
    <w:p w:rsidR="00FE6233" w:rsidRPr="000E7671" w:rsidRDefault="005B12F1" w:rsidP="002155D7">
      <w:pPr>
        <w:spacing w:before="120" w:after="120"/>
        <w:rPr>
          <w:rFonts w:ascii="Arial" w:hAnsi="Arial" w:cs="Arial"/>
        </w:rPr>
      </w:pPr>
      <w:r w:rsidRPr="000E7671">
        <w:rPr>
          <w:rFonts w:ascii="Arial" w:hAnsi="Arial" w:cs="Arial"/>
        </w:rPr>
        <w:t>Textbooks are a very important resource and all students need to be encouraged to use them productively. When vague, general and individual reading activities are given to students, they read passively. They do not necessarily understand the meaning of the text particularly well. Reading that is done in this way has little benefit to the student. This is true in all curriculum subjects, not just in science.</w:t>
      </w:r>
    </w:p>
    <w:p w:rsidR="005B12F1" w:rsidRPr="000E7671" w:rsidRDefault="005B12F1" w:rsidP="002155D7">
      <w:pPr>
        <w:spacing w:before="120" w:after="120"/>
        <w:rPr>
          <w:rFonts w:ascii="Arial" w:hAnsi="Arial" w:cs="Arial"/>
        </w:rPr>
      </w:pPr>
      <w:r w:rsidRPr="000E7671">
        <w:rPr>
          <w:rFonts w:ascii="Arial" w:hAnsi="Arial" w:cs="Arial"/>
        </w:rPr>
        <w:t xml:space="preserve">When reading activities are done in pairs with a clear purpose and the text is discussed, manipulated and </w:t>
      </w:r>
      <w:r w:rsidR="00417DCF" w:rsidRPr="000E7671">
        <w:rPr>
          <w:rFonts w:ascii="Arial" w:hAnsi="Arial" w:cs="Arial"/>
        </w:rPr>
        <w:t>rework</w:t>
      </w:r>
      <w:r w:rsidRPr="000E7671">
        <w:rPr>
          <w:rFonts w:ascii="Arial" w:hAnsi="Arial" w:cs="Arial"/>
        </w:rPr>
        <w:t>ed</w:t>
      </w:r>
      <w:r w:rsidR="00347A3E" w:rsidRPr="000E7671">
        <w:rPr>
          <w:rFonts w:ascii="Arial" w:hAnsi="Arial" w:cs="Arial"/>
        </w:rPr>
        <w:t>,</w:t>
      </w:r>
      <w:r w:rsidRPr="000E7671">
        <w:rPr>
          <w:rFonts w:ascii="Arial" w:hAnsi="Arial" w:cs="Arial"/>
        </w:rPr>
        <w:t xml:space="preserve"> </w:t>
      </w:r>
      <w:r w:rsidR="00347A3E" w:rsidRPr="000E7671">
        <w:rPr>
          <w:rFonts w:ascii="Arial" w:hAnsi="Arial" w:cs="Arial"/>
        </w:rPr>
        <w:t>your</w:t>
      </w:r>
      <w:r w:rsidRPr="000E7671">
        <w:rPr>
          <w:rFonts w:ascii="Arial" w:hAnsi="Arial" w:cs="Arial"/>
        </w:rPr>
        <w:t xml:space="preserve"> students are able to take more meaning from what they are reading. These are active reading strategies. By using active reading strategies more often in your science lessons you will find that your students become more critical, reflective and analytical than before. Most importantly, they will understand their science better. You can use these activities to evaluate how your students’ understanding of science and skills are developing.</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5B12F1" w:rsidRPr="000E7671" w:rsidTr="000359AA">
        <w:tc>
          <w:tcPr>
            <w:tcW w:w="1260" w:type="dxa"/>
          </w:tcPr>
          <w:p w:rsidR="005B12F1" w:rsidRPr="000E7671" w:rsidRDefault="005B12F1" w:rsidP="002155D7">
            <w:pPr>
              <w:spacing w:before="120" w:after="120"/>
              <w:outlineLvl w:val="3"/>
              <w:rPr>
                <w:rFonts w:ascii="Arial" w:hAnsi="Arial" w:cs="Arial"/>
                <w:b/>
                <w:bCs/>
                <w:color w:val="000000"/>
                <w:sz w:val="21"/>
                <w:szCs w:val="21"/>
              </w:rPr>
            </w:pPr>
            <w:r w:rsidRPr="000E7671">
              <w:rPr>
                <w:rFonts w:ascii="Arial" w:hAnsi="Arial" w:cs="Arial"/>
                <w:b/>
                <w:bCs/>
                <w:noProof/>
                <w:color w:val="000000"/>
                <w:sz w:val="21"/>
                <w:szCs w:val="21"/>
              </w:rPr>
              <w:drawing>
                <wp:inline distT="0" distB="0" distL="0" distR="0" wp14:anchorId="05B75CCC" wp14:editId="666FB195">
                  <wp:extent cx="636621" cy="5899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5B12F1" w:rsidRPr="000E7671" w:rsidRDefault="005B12F1" w:rsidP="002155D7">
            <w:pPr>
              <w:pStyle w:val="Pauseforthought"/>
              <w:rPr>
                <w:rFonts w:ascii="Arial" w:hAnsi="Arial" w:cs="Arial"/>
              </w:rPr>
            </w:pPr>
            <w:r w:rsidRPr="000E7671">
              <w:rPr>
                <w:rFonts w:ascii="Arial" w:hAnsi="Arial" w:cs="Arial"/>
              </w:rPr>
              <w:t xml:space="preserve">Pause for thought </w:t>
            </w:r>
          </w:p>
          <w:p w:rsidR="005B12F1" w:rsidRPr="000E7671" w:rsidRDefault="005B12F1" w:rsidP="002155D7">
            <w:pPr>
              <w:pStyle w:val="ListParagraph"/>
              <w:numPr>
                <w:ilvl w:val="0"/>
                <w:numId w:val="17"/>
              </w:numPr>
              <w:spacing w:before="120" w:after="120"/>
              <w:ind w:left="714" w:hanging="357"/>
              <w:rPr>
                <w:rFonts w:ascii="Arial" w:hAnsi="Arial" w:cs="Arial"/>
              </w:rPr>
            </w:pPr>
            <w:r w:rsidRPr="000E7671">
              <w:rPr>
                <w:rFonts w:ascii="Arial" w:hAnsi="Arial" w:cs="Arial"/>
              </w:rPr>
              <w:t>Normally, how much reading do you do with your students in science lessons?</w:t>
            </w:r>
          </w:p>
          <w:p w:rsidR="005B12F1" w:rsidRPr="000E7671" w:rsidRDefault="005B12F1" w:rsidP="002155D7">
            <w:pPr>
              <w:pStyle w:val="ListParagraph"/>
              <w:numPr>
                <w:ilvl w:val="0"/>
                <w:numId w:val="17"/>
              </w:numPr>
              <w:spacing w:before="120" w:after="120"/>
              <w:ind w:left="714" w:hanging="357"/>
              <w:rPr>
                <w:rFonts w:ascii="Arial" w:hAnsi="Arial" w:cs="Arial"/>
              </w:rPr>
            </w:pPr>
            <w:r w:rsidRPr="000E7671">
              <w:rPr>
                <w:rFonts w:ascii="Arial" w:hAnsi="Arial" w:cs="Arial"/>
              </w:rPr>
              <w:t>How well do you think your students can read?</w:t>
            </w:r>
          </w:p>
          <w:p w:rsidR="005B12F1" w:rsidRPr="000E7671" w:rsidRDefault="005B12F1" w:rsidP="002155D7">
            <w:pPr>
              <w:pStyle w:val="ListParagraph"/>
              <w:numPr>
                <w:ilvl w:val="0"/>
                <w:numId w:val="17"/>
              </w:numPr>
              <w:spacing w:before="120" w:after="120"/>
              <w:ind w:left="714" w:hanging="357"/>
              <w:rPr>
                <w:rFonts w:ascii="Arial" w:hAnsi="Arial" w:cs="Arial"/>
              </w:rPr>
            </w:pPr>
            <w:r w:rsidRPr="000E7671">
              <w:rPr>
                <w:rFonts w:ascii="Arial" w:hAnsi="Arial" w:cs="Arial"/>
              </w:rPr>
              <w:t>How could you find out how well your students can read?</w:t>
            </w:r>
          </w:p>
        </w:tc>
      </w:tr>
    </w:tbl>
    <w:p w:rsidR="005B12F1" w:rsidRPr="000E7671" w:rsidRDefault="005B12F1" w:rsidP="002155D7">
      <w:pPr>
        <w:pStyle w:val="Subtitle"/>
        <w:spacing w:before="120" w:after="120"/>
        <w:rPr>
          <w:rFonts w:ascii="Arial" w:hAnsi="Arial" w:cs="Arial"/>
        </w:rPr>
      </w:pPr>
      <w:r w:rsidRPr="000E7671">
        <w:rPr>
          <w:rFonts w:ascii="Arial" w:hAnsi="Arial" w:cs="Arial"/>
        </w:rPr>
        <w:t>Active reading strategies</w:t>
      </w:r>
    </w:p>
    <w:p w:rsidR="005B12F1" w:rsidRPr="000E7671" w:rsidRDefault="005B12F1" w:rsidP="002155D7">
      <w:pPr>
        <w:spacing w:before="120" w:after="120"/>
        <w:rPr>
          <w:rFonts w:ascii="Arial" w:hAnsi="Arial" w:cs="Arial"/>
        </w:rPr>
      </w:pPr>
      <w:r w:rsidRPr="000E7671">
        <w:rPr>
          <w:rFonts w:ascii="Arial" w:hAnsi="Arial" w:cs="Arial"/>
        </w:rPr>
        <w:t>There are many types of active reading strategies to choose from as a teacher. Active reading strategies can be used anywhere in the science curriculum. This unit will begin by showing you some simple strategies that are available. It will then go on to develop the ideas behind some of the more complex strategies. The main strategies that the unit will cover are:</w:t>
      </w:r>
    </w:p>
    <w:p w:rsidR="005B12F1" w:rsidRPr="000E7671" w:rsidRDefault="001F1D67" w:rsidP="000E7671">
      <w:pPr>
        <w:pStyle w:val="ListParagraph"/>
        <w:keepNext/>
        <w:numPr>
          <w:ilvl w:val="0"/>
          <w:numId w:val="12"/>
        </w:numPr>
        <w:spacing w:before="120" w:after="120"/>
        <w:ind w:left="714" w:hanging="357"/>
        <w:rPr>
          <w:rFonts w:ascii="Arial" w:hAnsi="Arial" w:cs="Arial"/>
        </w:rPr>
      </w:pPr>
      <w:r w:rsidRPr="000E7671">
        <w:rPr>
          <w:rFonts w:ascii="Arial" w:hAnsi="Arial" w:cs="Arial"/>
        </w:rPr>
        <w:t>underlining key words</w:t>
      </w:r>
    </w:p>
    <w:p w:rsidR="005B12F1" w:rsidRPr="000E7671" w:rsidRDefault="001F1D67" w:rsidP="002155D7">
      <w:pPr>
        <w:pStyle w:val="ListParagraph"/>
        <w:numPr>
          <w:ilvl w:val="0"/>
          <w:numId w:val="12"/>
        </w:numPr>
        <w:spacing w:before="120" w:after="120"/>
        <w:ind w:left="714" w:hanging="357"/>
        <w:rPr>
          <w:rFonts w:ascii="Arial" w:hAnsi="Arial" w:cs="Arial"/>
        </w:rPr>
      </w:pPr>
      <w:r w:rsidRPr="000E7671">
        <w:rPr>
          <w:rFonts w:ascii="Arial" w:hAnsi="Arial" w:cs="Arial"/>
        </w:rPr>
        <w:t>filling in the missing words</w:t>
      </w:r>
    </w:p>
    <w:p w:rsidR="005B12F1" w:rsidRPr="000E7671" w:rsidRDefault="001F1D67" w:rsidP="002155D7">
      <w:pPr>
        <w:pStyle w:val="ListParagraph"/>
        <w:numPr>
          <w:ilvl w:val="0"/>
          <w:numId w:val="12"/>
        </w:numPr>
        <w:spacing w:before="120" w:after="120"/>
        <w:ind w:left="714" w:hanging="357"/>
        <w:rPr>
          <w:rFonts w:ascii="Arial" w:hAnsi="Arial" w:cs="Arial"/>
        </w:rPr>
      </w:pPr>
      <w:r w:rsidRPr="000E7671">
        <w:rPr>
          <w:rFonts w:ascii="Arial" w:hAnsi="Arial" w:cs="Arial"/>
        </w:rPr>
        <w:t>completing the diagram</w:t>
      </w:r>
    </w:p>
    <w:p w:rsidR="005B12F1" w:rsidRPr="000E7671" w:rsidRDefault="001F1D67" w:rsidP="002155D7">
      <w:pPr>
        <w:pStyle w:val="ListParagraph"/>
        <w:numPr>
          <w:ilvl w:val="0"/>
          <w:numId w:val="12"/>
        </w:numPr>
        <w:spacing w:before="120" w:after="120"/>
        <w:ind w:left="714" w:hanging="357"/>
        <w:rPr>
          <w:rFonts w:ascii="Arial" w:hAnsi="Arial" w:cs="Arial"/>
        </w:rPr>
      </w:pPr>
      <w:r w:rsidRPr="000E7671">
        <w:rPr>
          <w:rFonts w:ascii="Arial" w:hAnsi="Arial" w:cs="Arial"/>
        </w:rPr>
        <w:t>unscrambling the text</w:t>
      </w:r>
    </w:p>
    <w:p w:rsidR="005B12F1" w:rsidRPr="000E7671" w:rsidRDefault="001F1D67" w:rsidP="002155D7">
      <w:pPr>
        <w:pStyle w:val="ListParagraph"/>
        <w:numPr>
          <w:ilvl w:val="0"/>
          <w:numId w:val="12"/>
        </w:numPr>
        <w:spacing w:before="120" w:after="120"/>
        <w:ind w:left="714" w:hanging="357"/>
        <w:rPr>
          <w:rFonts w:ascii="Arial" w:hAnsi="Arial" w:cs="Arial"/>
        </w:rPr>
      </w:pPr>
      <w:r w:rsidRPr="000E7671">
        <w:rPr>
          <w:rFonts w:ascii="Arial" w:hAnsi="Arial" w:cs="Arial"/>
        </w:rPr>
        <w:lastRenderedPageBreak/>
        <w:t>applying what you read.</w:t>
      </w:r>
    </w:p>
    <w:p w:rsidR="00FE6233" w:rsidRPr="000E7671" w:rsidRDefault="00FE6233" w:rsidP="002155D7">
      <w:pPr>
        <w:pStyle w:val="Heading1"/>
        <w:spacing w:before="120" w:after="120"/>
        <w:rPr>
          <w:rFonts w:ascii="Arial" w:hAnsi="Arial" w:cs="Arial"/>
        </w:rPr>
      </w:pPr>
      <w:bookmarkStart w:id="5" w:name="section1"/>
      <w:bookmarkStart w:id="6" w:name="_Toc387394871"/>
      <w:bookmarkEnd w:id="5"/>
      <w:r w:rsidRPr="000E7671">
        <w:rPr>
          <w:rFonts w:ascii="Arial" w:hAnsi="Arial" w:cs="Arial"/>
        </w:rPr>
        <w:t xml:space="preserve">1 </w:t>
      </w:r>
      <w:bookmarkEnd w:id="6"/>
      <w:r w:rsidR="001F1D67" w:rsidRPr="000E7671">
        <w:rPr>
          <w:rFonts w:ascii="Arial" w:hAnsi="Arial" w:cs="Arial"/>
        </w:rPr>
        <w:t>Underline</w:t>
      </w:r>
      <w:r w:rsidR="005B12F1" w:rsidRPr="000E7671">
        <w:rPr>
          <w:rFonts w:ascii="Arial" w:hAnsi="Arial" w:cs="Arial"/>
        </w:rPr>
        <w:t xml:space="preserve"> key words</w:t>
      </w:r>
    </w:p>
    <w:p w:rsidR="005B12F1" w:rsidRPr="000E7671" w:rsidRDefault="005B12F1" w:rsidP="002155D7">
      <w:pPr>
        <w:spacing w:before="120" w:after="120"/>
        <w:rPr>
          <w:rFonts w:ascii="Arial" w:hAnsi="Arial" w:cs="Arial"/>
        </w:rPr>
      </w:pPr>
      <w:r w:rsidRPr="000E7671">
        <w:rPr>
          <w:rFonts w:ascii="Arial" w:hAnsi="Arial" w:cs="Arial"/>
        </w:rPr>
        <w:t xml:space="preserve">This particular strategy is a very straight forward for your students. ‘Underline key words’ involves very little preparation or resources. The main idea behind </w:t>
      </w:r>
      <w:r w:rsidR="001F1D67" w:rsidRPr="000E7671">
        <w:rPr>
          <w:rFonts w:ascii="Arial" w:hAnsi="Arial" w:cs="Arial"/>
        </w:rPr>
        <w:t xml:space="preserve">it </w:t>
      </w:r>
      <w:r w:rsidRPr="000E7671">
        <w:rPr>
          <w:rFonts w:ascii="Arial" w:hAnsi="Arial" w:cs="Arial"/>
        </w:rPr>
        <w:t xml:space="preserve">is that students search through a piece of text to find a ‘target’. The targets can be words, sentences or phrases. Concepts or ideas can also be used as targets. You decide what the targets are for each piece of text you want to use. </w:t>
      </w:r>
    </w:p>
    <w:p w:rsidR="00FE6233" w:rsidRPr="000E7671" w:rsidRDefault="005B12F1" w:rsidP="002155D7">
      <w:pPr>
        <w:spacing w:before="120" w:after="120"/>
        <w:rPr>
          <w:rFonts w:ascii="Arial" w:hAnsi="Arial" w:cs="Arial"/>
        </w:rPr>
      </w:pPr>
      <w:r w:rsidRPr="000E7671">
        <w:rPr>
          <w:rFonts w:ascii="Arial" w:hAnsi="Arial" w:cs="Arial"/>
        </w:rPr>
        <w:t xml:space="preserve">Once </w:t>
      </w:r>
      <w:r w:rsidR="00347A3E" w:rsidRPr="000E7671">
        <w:rPr>
          <w:rFonts w:ascii="Arial" w:hAnsi="Arial" w:cs="Arial"/>
        </w:rPr>
        <w:t>your</w:t>
      </w:r>
      <w:r w:rsidRPr="000E7671">
        <w:rPr>
          <w:rFonts w:ascii="Arial" w:hAnsi="Arial" w:cs="Arial"/>
        </w:rPr>
        <w:t xml:space="preserve"> students have found the targets, they can either underline, circle or highlight them. If you are using the textbook, using </w:t>
      </w:r>
      <w:r w:rsidR="001F1D67" w:rsidRPr="000E7671">
        <w:rPr>
          <w:rFonts w:ascii="Arial" w:hAnsi="Arial" w:cs="Arial"/>
        </w:rPr>
        <w:t xml:space="preserve">a </w:t>
      </w:r>
      <w:r w:rsidRPr="000E7671">
        <w:rPr>
          <w:rFonts w:ascii="Arial" w:hAnsi="Arial" w:cs="Arial"/>
        </w:rPr>
        <w:t>pencil to do this means that the marking can be rubbed out. Activity 1 shows you how to carry out an example of this simple activity in the context of codominance with your students.</w:t>
      </w:r>
    </w:p>
    <w:tbl>
      <w:tblPr>
        <w:tblStyle w:val="TableGrid"/>
        <w:tblW w:w="0" w:type="auto"/>
        <w:tblInd w:w="108" w:type="dxa"/>
        <w:tblLook w:val="04A0" w:firstRow="1" w:lastRow="0" w:firstColumn="1" w:lastColumn="0" w:noHBand="0" w:noVBand="1"/>
      </w:tblPr>
      <w:tblGrid>
        <w:gridCol w:w="10575"/>
      </w:tblGrid>
      <w:tr w:rsidR="006C12E4" w:rsidRPr="000E7671" w:rsidTr="00A31D93">
        <w:tc>
          <w:tcPr>
            <w:tcW w:w="10800" w:type="dxa"/>
            <w:tcBorders>
              <w:bottom w:val="single" w:sz="4" w:space="0" w:color="000000"/>
            </w:tcBorders>
            <w:shd w:val="clear" w:color="auto" w:fill="D9D9D9" w:themeFill="background1" w:themeFillShade="D9"/>
          </w:tcPr>
          <w:p w:rsidR="006C12E4" w:rsidRPr="000E7671" w:rsidRDefault="006C12E4" w:rsidP="002155D7">
            <w:pPr>
              <w:pStyle w:val="Heading2"/>
              <w:spacing w:before="120" w:after="120"/>
              <w:outlineLvl w:val="1"/>
              <w:rPr>
                <w:rStyle w:val="Strong"/>
                <w:rFonts w:ascii="Arial" w:hAnsi="Arial" w:cs="Arial"/>
              </w:rPr>
            </w:pPr>
            <w:bookmarkStart w:id="7" w:name="_Toc387394872"/>
            <w:r w:rsidRPr="000E7671">
              <w:rPr>
                <w:rStyle w:val="Strong"/>
                <w:rFonts w:ascii="Arial" w:hAnsi="Arial" w:cs="Arial"/>
              </w:rPr>
              <w:t xml:space="preserve">Activity 1: </w:t>
            </w:r>
            <w:r w:rsidR="00701D21" w:rsidRPr="000E7671">
              <w:rPr>
                <w:rStyle w:val="Strong"/>
                <w:rFonts w:ascii="Arial" w:hAnsi="Arial" w:cs="Arial"/>
              </w:rPr>
              <w:t>Underlining key words on codominance</w:t>
            </w:r>
            <w:bookmarkEnd w:id="7"/>
          </w:p>
        </w:tc>
      </w:tr>
      <w:tr w:rsidR="006C12E4" w:rsidRPr="000E7671" w:rsidTr="00A31D93">
        <w:tc>
          <w:tcPr>
            <w:tcW w:w="10800" w:type="dxa"/>
            <w:tcBorders>
              <w:bottom w:val="nil"/>
            </w:tcBorders>
          </w:tcPr>
          <w:p w:rsidR="00701D21" w:rsidRPr="000E7671" w:rsidRDefault="00701D21" w:rsidP="002155D7">
            <w:pPr>
              <w:spacing w:before="120" w:after="120"/>
              <w:rPr>
                <w:rFonts w:ascii="Arial" w:hAnsi="Arial" w:cs="Arial"/>
              </w:rPr>
            </w:pPr>
            <w:r w:rsidRPr="000E7671">
              <w:rPr>
                <w:rFonts w:ascii="Arial" w:hAnsi="Arial" w:cs="Arial"/>
              </w:rPr>
              <w:t xml:space="preserve">This is an activity for you to do with your students. </w:t>
            </w:r>
          </w:p>
          <w:p w:rsidR="00701D21" w:rsidRPr="000E7671" w:rsidRDefault="00701D21" w:rsidP="002155D7">
            <w:pPr>
              <w:spacing w:before="120" w:after="120"/>
              <w:rPr>
                <w:rFonts w:ascii="Arial" w:hAnsi="Arial" w:cs="Arial"/>
              </w:rPr>
            </w:pPr>
            <w:r w:rsidRPr="000E7671">
              <w:rPr>
                <w:rFonts w:ascii="Arial" w:hAnsi="Arial" w:cs="Arial"/>
              </w:rPr>
              <w:t>Introduce the topic of the activity as codominance and write the words ‘codominance</w:t>
            </w:r>
            <w:r w:rsidR="001F1D67" w:rsidRPr="000E7671">
              <w:rPr>
                <w:rFonts w:ascii="Arial" w:hAnsi="Arial" w:cs="Arial"/>
              </w:rPr>
              <w:t>’</w:t>
            </w:r>
            <w:r w:rsidRPr="000E7671">
              <w:rPr>
                <w:rFonts w:ascii="Arial" w:hAnsi="Arial" w:cs="Arial"/>
              </w:rPr>
              <w:t xml:space="preserve">, </w:t>
            </w:r>
            <w:r w:rsidR="001F1D67" w:rsidRPr="000E7671">
              <w:rPr>
                <w:rFonts w:ascii="Arial" w:hAnsi="Arial" w:cs="Arial"/>
              </w:rPr>
              <w:t>‘</w:t>
            </w:r>
            <w:r w:rsidRPr="000E7671">
              <w:rPr>
                <w:rFonts w:ascii="Arial" w:hAnsi="Arial" w:cs="Arial"/>
              </w:rPr>
              <w:t>phenotype</w:t>
            </w:r>
            <w:r w:rsidR="001F1D67" w:rsidRPr="000E7671">
              <w:rPr>
                <w:rFonts w:ascii="Arial" w:hAnsi="Arial" w:cs="Arial"/>
              </w:rPr>
              <w:t>’</w:t>
            </w:r>
            <w:r w:rsidRPr="000E7671">
              <w:rPr>
                <w:rFonts w:ascii="Arial" w:hAnsi="Arial" w:cs="Arial"/>
              </w:rPr>
              <w:t xml:space="preserve">, </w:t>
            </w:r>
            <w:r w:rsidR="001F1D67" w:rsidRPr="000E7671">
              <w:rPr>
                <w:rFonts w:ascii="Arial" w:hAnsi="Arial" w:cs="Arial"/>
              </w:rPr>
              <w:t>‘</w:t>
            </w:r>
            <w:r w:rsidRPr="000E7671">
              <w:rPr>
                <w:rFonts w:ascii="Arial" w:hAnsi="Arial" w:cs="Arial"/>
              </w:rPr>
              <w:t>allele</w:t>
            </w:r>
            <w:r w:rsidR="001F1D67" w:rsidRPr="000E7671">
              <w:rPr>
                <w:rFonts w:ascii="Arial" w:hAnsi="Arial" w:cs="Arial"/>
              </w:rPr>
              <w:t>’</w:t>
            </w:r>
            <w:r w:rsidRPr="000E7671">
              <w:rPr>
                <w:rFonts w:ascii="Arial" w:hAnsi="Arial" w:cs="Arial"/>
              </w:rPr>
              <w:t xml:space="preserve">, </w:t>
            </w:r>
            <w:r w:rsidR="001F1D67" w:rsidRPr="000E7671">
              <w:rPr>
                <w:rFonts w:ascii="Arial" w:hAnsi="Arial" w:cs="Arial"/>
              </w:rPr>
              <w:t>and ‘</w:t>
            </w:r>
            <w:r w:rsidRPr="000E7671">
              <w:rPr>
                <w:rFonts w:ascii="Arial" w:hAnsi="Arial" w:cs="Arial"/>
              </w:rPr>
              <w:t xml:space="preserve">dominant‘ on the </w:t>
            </w:r>
            <w:r w:rsidR="000614F5" w:rsidRPr="000E7671">
              <w:rPr>
                <w:rFonts w:ascii="Arial" w:hAnsi="Arial" w:cs="Arial"/>
              </w:rPr>
              <w:t>black</w:t>
            </w:r>
            <w:r w:rsidRPr="000E7671">
              <w:rPr>
                <w:rFonts w:ascii="Arial" w:hAnsi="Arial" w:cs="Arial"/>
              </w:rPr>
              <w:t>board. Then explain to your students what they are required to do.</w:t>
            </w:r>
          </w:p>
          <w:p w:rsidR="00701D21" w:rsidRPr="000E7671" w:rsidRDefault="00701D21" w:rsidP="002155D7">
            <w:pPr>
              <w:numPr>
                <w:ilvl w:val="0"/>
                <w:numId w:val="2"/>
              </w:numPr>
              <w:spacing w:before="120" w:after="120"/>
              <w:contextualSpacing/>
              <w:rPr>
                <w:rFonts w:ascii="Arial" w:hAnsi="Arial" w:cs="Arial"/>
              </w:rPr>
            </w:pPr>
            <w:r w:rsidRPr="000E7671">
              <w:rPr>
                <w:rFonts w:ascii="Arial" w:hAnsi="Arial" w:cs="Arial"/>
              </w:rPr>
              <w:t>Work with the person sitting next to you.</w:t>
            </w:r>
          </w:p>
          <w:p w:rsidR="00701D21" w:rsidRPr="000E7671" w:rsidRDefault="00701D21" w:rsidP="002155D7">
            <w:pPr>
              <w:numPr>
                <w:ilvl w:val="0"/>
                <w:numId w:val="2"/>
              </w:numPr>
              <w:spacing w:before="120" w:after="120"/>
              <w:contextualSpacing/>
              <w:rPr>
                <w:rFonts w:ascii="Arial" w:hAnsi="Arial" w:cs="Arial"/>
              </w:rPr>
            </w:pPr>
            <w:r w:rsidRPr="000E7671">
              <w:rPr>
                <w:rFonts w:ascii="Arial" w:hAnsi="Arial" w:cs="Arial"/>
              </w:rPr>
              <w:t xml:space="preserve">Read the information on codominance. (Use the worksheet found in </w:t>
            </w:r>
            <w:r w:rsidRPr="000E7671">
              <w:rPr>
                <w:rFonts w:ascii="Arial" w:hAnsi="Arial" w:cs="Arial"/>
                <w:bCs/>
              </w:rPr>
              <w:t>Resource 1</w:t>
            </w:r>
            <w:r w:rsidRPr="000E7671">
              <w:rPr>
                <w:rFonts w:ascii="Arial" w:hAnsi="Arial" w:cs="Arial"/>
              </w:rPr>
              <w:t xml:space="preserve"> or this section in their textbook.) </w:t>
            </w:r>
          </w:p>
          <w:p w:rsidR="00701D21" w:rsidRPr="000E7671" w:rsidRDefault="00701D21" w:rsidP="002155D7">
            <w:pPr>
              <w:numPr>
                <w:ilvl w:val="0"/>
                <w:numId w:val="2"/>
              </w:numPr>
              <w:spacing w:before="120" w:after="120"/>
              <w:contextualSpacing/>
              <w:rPr>
                <w:rFonts w:ascii="Arial" w:hAnsi="Arial" w:cs="Arial"/>
              </w:rPr>
            </w:pPr>
            <w:r w:rsidRPr="000E7671">
              <w:rPr>
                <w:rFonts w:ascii="Arial" w:hAnsi="Arial" w:cs="Arial"/>
              </w:rPr>
              <w:t xml:space="preserve">Find and underline in pencil these key words written on the </w:t>
            </w:r>
            <w:r w:rsidR="000614F5" w:rsidRPr="000E7671">
              <w:rPr>
                <w:rFonts w:ascii="Arial" w:hAnsi="Arial" w:cs="Arial"/>
              </w:rPr>
              <w:t>black</w:t>
            </w:r>
            <w:r w:rsidRPr="000E7671">
              <w:rPr>
                <w:rFonts w:ascii="Arial" w:hAnsi="Arial" w:cs="Arial"/>
              </w:rPr>
              <w:t>board:</w:t>
            </w:r>
          </w:p>
          <w:p w:rsidR="00701D21" w:rsidRPr="000E7671" w:rsidRDefault="001F1D67" w:rsidP="002155D7">
            <w:pPr>
              <w:numPr>
                <w:ilvl w:val="0"/>
                <w:numId w:val="3"/>
              </w:numPr>
              <w:spacing w:before="120" w:after="120"/>
              <w:contextualSpacing/>
              <w:rPr>
                <w:rFonts w:ascii="Arial" w:hAnsi="Arial" w:cs="Arial"/>
              </w:rPr>
            </w:pPr>
            <w:r w:rsidRPr="000E7671">
              <w:rPr>
                <w:rFonts w:ascii="Arial" w:hAnsi="Arial" w:cs="Arial"/>
              </w:rPr>
              <w:t xml:space="preserve">codominance </w:t>
            </w:r>
          </w:p>
          <w:p w:rsidR="00701D21" w:rsidRPr="000E7671" w:rsidRDefault="001F1D67" w:rsidP="002155D7">
            <w:pPr>
              <w:numPr>
                <w:ilvl w:val="0"/>
                <w:numId w:val="3"/>
              </w:numPr>
              <w:spacing w:before="120" w:after="120"/>
              <w:contextualSpacing/>
              <w:rPr>
                <w:rFonts w:ascii="Arial" w:hAnsi="Arial" w:cs="Arial"/>
              </w:rPr>
            </w:pPr>
            <w:r w:rsidRPr="000E7671">
              <w:rPr>
                <w:rFonts w:ascii="Arial" w:hAnsi="Arial" w:cs="Arial"/>
              </w:rPr>
              <w:t>phenotype</w:t>
            </w:r>
          </w:p>
          <w:p w:rsidR="00701D21" w:rsidRPr="000E7671" w:rsidRDefault="001F1D67" w:rsidP="002155D7">
            <w:pPr>
              <w:numPr>
                <w:ilvl w:val="0"/>
                <w:numId w:val="3"/>
              </w:numPr>
              <w:spacing w:before="120" w:after="120"/>
              <w:contextualSpacing/>
              <w:rPr>
                <w:rFonts w:ascii="Arial" w:hAnsi="Arial" w:cs="Arial"/>
              </w:rPr>
            </w:pPr>
            <w:r w:rsidRPr="000E7671">
              <w:rPr>
                <w:rFonts w:ascii="Arial" w:hAnsi="Arial" w:cs="Arial"/>
              </w:rPr>
              <w:t>allele</w:t>
            </w:r>
          </w:p>
          <w:p w:rsidR="00701D21" w:rsidRPr="000E7671" w:rsidRDefault="001F1D67" w:rsidP="002155D7">
            <w:pPr>
              <w:numPr>
                <w:ilvl w:val="0"/>
                <w:numId w:val="3"/>
              </w:numPr>
              <w:spacing w:before="120" w:after="120"/>
              <w:contextualSpacing/>
              <w:rPr>
                <w:rFonts w:ascii="Arial" w:hAnsi="Arial" w:cs="Arial"/>
              </w:rPr>
            </w:pPr>
            <w:r w:rsidRPr="000E7671">
              <w:rPr>
                <w:rFonts w:ascii="Arial" w:hAnsi="Arial" w:cs="Arial"/>
              </w:rPr>
              <w:t>dominant.</w:t>
            </w:r>
          </w:p>
          <w:p w:rsidR="00701D21" w:rsidRPr="000E7671" w:rsidRDefault="00701D21" w:rsidP="002155D7">
            <w:pPr>
              <w:spacing w:before="120" w:after="120"/>
              <w:rPr>
                <w:rFonts w:ascii="Arial" w:hAnsi="Arial" w:cs="Arial"/>
              </w:rPr>
            </w:pPr>
            <w:r w:rsidRPr="000E7671">
              <w:rPr>
                <w:rFonts w:ascii="Arial" w:hAnsi="Arial" w:cs="Arial"/>
              </w:rPr>
              <w:t>Then ask students to work with the person next to them. Each person uses the text (or textbook) to work out a definition for two of the words. They should then discuss each other’s definitions. Once they have agreed they should write all four definitions into their exercise book.</w:t>
            </w:r>
          </w:p>
          <w:p w:rsidR="00701D21" w:rsidRPr="000E7671" w:rsidRDefault="00701D21" w:rsidP="002155D7">
            <w:pPr>
              <w:spacing w:before="120" w:after="120"/>
              <w:rPr>
                <w:rFonts w:ascii="Arial" w:hAnsi="Arial" w:cs="Arial"/>
              </w:rPr>
            </w:pPr>
            <w:r w:rsidRPr="000E7671">
              <w:rPr>
                <w:rFonts w:ascii="Arial" w:hAnsi="Arial" w:cs="Arial"/>
              </w:rPr>
              <w:t xml:space="preserve">Then ask some of the pairs of students to share definitions with the whole class so that you can develop a shared set of definitions with the class. Make sure everyone has an accepted set of definitions written in their book. </w:t>
            </w:r>
          </w:p>
          <w:p w:rsidR="006C12E4" w:rsidRPr="000E7671" w:rsidRDefault="00701D21" w:rsidP="00A31D93">
            <w:pPr>
              <w:spacing w:before="120" w:after="120"/>
              <w:rPr>
                <w:rFonts w:ascii="Arial" w:hAnsi="Arial" w:cs="Arial"/>
              </w:rPr>
            </w:pPr>
            <w:r w:rsidRPr="000E7671">
              <w:rPr>
                <w:rFonts w:ascii="Arial" w:hAnsi="Arial" w:cs="Arial"/>
              </w:rPr>
              <w:t xml:space="preserve">Finally write some questions on the </w:t>
            </w:r>
            <w:r w:rsidR="000614F5" w:rsidRPr="000E7671">
              <w:rPr>
                <w:rFonts w:ascii="Arial" w:hAnsi="Arial" w:cs="Arial"/>
              </w:rPr>
              <w:t>black</w:t>
            </w:r>
            <w:r w:rsidRPr="000E7671">
              <w:rPr>
                <w:rFonts w:ascii="Arial" w:hAnsi="Arial" w:cs="Arial"/>
              </w:rPr>
              <w:t>board that will test their understanding of the definitions. Working with a different partner, they should discuss the answers to the questions before writing their answers.</w:t>
            </w:r>
          </w:p>
        </w:tc>
      </w:tr>
      <w:tr w:rsidR="00A31D93" w:rsidRPr="000E7671" w:rsidTr="00A31D93">
        <w:tc>
          <w:tcPr>
            <w:tcW w:w="10800" w:type="dxa"/>
            <w:tcBorders>
              <w:top w:val="nil"/>
            </w:tcBorders>
          </w:tcPr>
          <w:p w:rsidR="00A31D93" w:rsidRPr="000E7671" w:rsidRDefault="00A31D93" w:rsidP="002155D7">
            <w:pPr>
              <w:spacing w:before="120" w:after="120"/>
              <w:rPr>
                <w:rFonts w:ascii="Arial" w:hAnsi="Arial" w:cs="Arial"/>
              </w:rPr>
            </w:pPr>
            <w:r w:rsidRPr="000E7671">
              <w:rPr>
                <w:rFonts w:ascii="Arial" w:hAnsi="Arial" w:cs="Arial"/>
              </w:rPr>
              <w:t>This activity demonstrates just how simple this type of active reading activity can be to plan and use with your students. Having carried out this activity, there would be many ways in which to then progress with your students. For example, you could ask them if they can give any more examples of codominance in nature.</w:t>
            </w:r>
          </w:p>
        </w:tc>
      </w:tr>
    </w:tbl>
    <w:p w:rsidR="0063224A" w:rsidRPr="000E7671" w:rsidRDefault="0063224A" w:rsidP="002155D7">
      <w:pPr>
        <w:spacing w:before="120" w:after="120"/>
        <w:rPr>
          <w:rFonts w:ascii="Arial" w:hAnsi="Arial" w:cs="Arial"/>
        </w:rPr>
      </w:pPr>
      <w:bookmarkStart w:id="8" w:name="longdesc_idp17061904"/>
      <w:bookmarkStart w:id="9" w:name="thumbnail_idp17056880"/>
      <w:bookmarkStart w:id="10" w:name="section2"/>
      <w:bookmarkStart w:id="11" w:name="_Toc387394873"/>
      <w:bookmarkEnd w:id="8"/>
      <w:bookmarkEnd w:id="9"/>
      <w:bookmarkEnd w:id="10"/>
      <w:r w:rsidRPr="000E7671">
        <w:rPr>
          <w:rFonts w:ascii="Arial" w:hAnsi="Arial" w:cs="Arial"/>
        </w:rPr>
        <w:t>Many active reading strategies can be done very effectively in pairs</w:t>
      </w:r>
      <w:r w:rsidR="002155D7" w:rsidRPr="000E7671">
        <w:rPr>
          <w:rFonts w:ascii="Arial" w:hAnsi="Arial" w:cs="Arial"/>
        </w:rPr>
        <w:t xml:space="preserve"> – s</w:t>
      </w:r>
      <w:r w:rsidRPr="000E7671">
        <w:rPr>
          <w:rFonts w:ascii="Arial" w:hAnsi="Arial" w:cs="Arial"/>
        </w:rPr>
        <w:t xml:space="preserve">ee </w:t>
      </w:r>
      <w:r w:rsidR="002155D7" w:rsidRPr="000E7671">
        <w:rPr>
          <w:rFonts w:ascii="Arial" w:hAnsi="Arial" w:cs="Arial"/>
        </w:rPr>
        <w:t xml:space="preserve">the </w:t>
      </w:r>
      <w:r w:rsidRPr="000E7671">
        <w:rPr>
          <w:rFonts w:ascii="Arial" w:hAnsi="Arial" w:cs="Arial"/>
        </w:rPr>
        <w:t xml:space="preserve">key resource </w:t>
      </w:r>
      <w:r w:rsidR="002155D7" w:rsidRPr="000E7671">
        <w:rPr>
          <w:rFonts w:ascii="Arial" w:hAnsi="Arial" w:cs="Arial"/>
        </w:rPr>
        <w:t>‘Using pair work’</w:t>
      </w:r>
      <w:r w:rsidR="00AF201E">
        <w:rPr>
          <w:rFonts w:ascii="Arial" w:hAnsi="Arial" w:cs="Arial"/>
        </w:rPr>
        <w:t xml:space="preserve"> (</w:t>
      </w:r>
      <w:hyperlink r:id="rId17" w:history="1">
        <w:r w:rsidR="00AF201E" w:rsidRPr="003B5139">
          <w:rPr>
            <w:rStyle w:val="Hyperlink"/>
            <w:rFonts w:ascii="Arial" w:hAnsi="Arial" w:cs="Arial"/>
          </w:rPr>
          <w:t>http://tinyurl.com/kr-usingpairwork</w:t>
        </w:r>
      </w:hyperlink>
      <w:r w:rsidR="00AF201E">
        <w:rPr>
          <w:rFonts w:ascii="Arial" w:hAnsi="Arial" w:cs="Arial"/>
        </w:rPr>
        <w:t>)</w:t>
      </w:r>
      <w:r w:rsidRPr="000E7671">
        <w:rPr>
          <w:rFonts w:ascii="Arial" w:hAnsi="Arial" w:cs="Arial"/>
        </w:rPr>
        <w:t>.</w:t>
      </w:r>
      <w:r w:rsidR="00AF201E">
        <w:rPr>
          <w:rFonts w:ascii="Arial" w:hAnsi="Arial" w:cs="Arial"/>
        </w:rPr>
        <w:t xml:space="preserve"> </w:t>
      </w:r>
    </w:p>
    <w:tbl>
      <w:tblPr>
        <w:tblStyle w:val="TableGrid"/>
        <w:tblW w:w="109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648"/>
      </w:tblGrid>
      <w:tr w:rsidR="0063224A" w:rsidRPr="000E7671" w:rsidTr="00C8454F">
        <w:tc>
          <w:tcPr>
            <w:tcW w:w="1260" w:type="dxa"/>
          </w:tcPr>
          <w:p w:rsidR="0063224A" w:rsidRPr="000E7671" w:rsidRDefault="0063224A" w:rsidP="002155D7">
            <w:pPr>
              <w:pStyle w:val="Pauseforthought"/>
              <w:rPr>
                <w:rFonts w:ascii="Arial" w:hAnsi="Arial" w:cs="Arial"/>
              </w:rPr>
            </w:pPr>
            <w:r w:rsidRPr="000E7671">
              <w:rPr>
                <w:rFonts w:ascii="Arial" w:hAnsi="Arial" w:cs="Arial"/>
                <w:noProof/>
              </w:rPr>
              <w:drawing>
                <wp:inline distT="0" distB="0" distL="0" distR="0" wp14:anchorId="7313CBF7" wp14:editId="5984BC7D">
                  <wp:extent cx="663678" cy="663678"/>
                  <wp:effectExtent l="0" t="0" r="3175" b="0"/>
                  <wp:docPr id="8"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63224A" w:rsidRDefault="0063224A" w:rsidP="002155D7">
            <w:pPr>
              <w:pStyle w:val="Pauseforthought"/>
              <w:rPr>
                <w:rFonts w:ascii="Arial" w:hAnsi="Arial" w:cs="Arial"/>
              </w:rPr>
            </w:pPr>
            <w:r w:rsidRPr="000E7671">
              <w:rPr>
                <w:rFonts w:ascii="Arial" w:hAnsi="Arial" w:cs="Arial"/>
              </w:rPr>
              <w:t xml:space="preserve">Video: Using pair work </w:t>
            </w:r>
          </w:p>
          <w:p w:rsidR="00D03B7D" w:rsidRPr="00D03B7D" w:rsidRDefault="00F73657" w:rsidP="002155D7">
            <w:pPr>
              <w:pStyle w:val="Pauseforthought"/>
              <w:rPr>
                <w:rFonts w:ascii="Arial" w:hAnsi="Arial" w:cs="Arial"/>
                <w:sz w:val="22"/>
                <w:szCs w:val="22"/>
              </w:rPr>
            </w:pPr>
            <w:hyperlink r:id="rId19" w:history="1">
              <w:r w:rsidR="00D03B7D" w:rsidRPr="00D03B7D">
                <w:rPr>
                  <w:rStyle w:val="Hyperlink"/>
                  <w:rFonts w:ascii="Arial" w:hAnsi="Arial" w:cs="Arial"/>
                  <w:sz w:val="22"/>
                  <w:szCs w:val="22"/>
                </w:rPr>
                <w:t>http://tinyurl.com/video-usingpairwork</w:t>
              </w:r>
            </w:hyperlink>
            <w:r w:rsidR="00D03B7D" w:rsidRPr="00D03B7D">
              <w:rPr>
                <w:rFonts w:ascii="Arial" w:hAnsi="Arial" w:cs="Arial"/>
                <w:sz w:val="22"/>
                <w:szCs w:val="22"/>
              </w:rPr>
              <w:t xml:space="preserve"> </w:t>
            </w:r>
          </w:p>
        </w:tc>
      </w:tr>
    </w:tbl>
    <w:p w:rsidR="00FE6233" w:rsidRPr="000E7671" w:rsidRDefault="00FE6233" w:rsidP="002155D7">
      <w:pPr>
        <w:pStyle w:val="Heading1"/>
        <w:spacing w:before="120" w:after="120"/>
        <w:rPr>
          <w:rFonts w:ascii="Arial" w:hAnsi="Arial" w:cs="Arial"/>
        </w:rPr>
      </w:pPr>
      <w:r w:rsidRPr="000E7671">
        <w:rPr>
          <w:rFonts w:ascii="Arial" w:hAnsi="Arial" w:cs="Arial"/>
        </w:rPr>
        <w:t xml:space="preserve">2 </w:t>
      </w:r>
      <w:bookmarkEnd w:id="11"/>
      <w:r w:rsidR="00701D21" w:rsidRPr="000E7671">
        <w:rPr>
          <w:rFonts w:ascii="Arial" w:hAnsi="Arial" w:cs="Arial"/>
        </w:rPr>
        <w:t>Fill in missing words</w:t>
      </w:r>
    </w:p>
    <w:p w:rsidR="00956937" w:rsidRPr="000E7671" w:rsidRDefault="00701D21" w:rsidP="002155D7">
      <w:pPr>
        <w:pStyle w:val="NoSpacing"/>
        <w:spacing w:before="120" w:after="120"/>
        <w:rPr>
          <w:rFonts w:ascii="Arial" w:hAnsi="Arial" w:cs="Arial"/>
        </w:rPr>
      </w:pPr>
      <w:r w:rsidRPr="000E7671">
        <w:rPr>
          <w:rFonts w:ascii="Arial" w:hAnsi="Arial" w:cs="Arial"/>
        </w:rPr>
        <w:t xml:space="preserve">Another simple active reading strategy is ‘Fill in the missing words’. It uses the simple idea of removing some words from a section of text. </w:t>
      </w:r>
      <w:r w:rsidR="00347A3E" w:rsidRPr="000E7671">
        <w:rPr>
          <w:rFonts w:ascii="Arial" w:hAnsi="Arial" w:cs="Arial"/>
        </w:rPr>
        <w:t>Your</w:t>
      </w:r>
      <w:r w:rsidRPr="000E7671">
        <w:rPr>
          <w:rFonts w:ascii="Arial" w:hAnsi="Arial" w:cs="Arial"/>
        </w:rPr>
        <w:t xml:space="preserve"> students’ task is to copy out the text correctly predicting and then inserting the missing words. </w:t>
      </w:r>
      <w:r w:rsidR="00347A3E" w:rsidRPr="000E7671">
        <w:rPr>
          <w:rFonts w:ascii="Arial" w:hAnsi="Arial" w:cs="Arial"/>
        </w:rPr>
        <w:t>S</w:t>
      </w:r>
      <w:r w:rsidRPr="000E7671">
        <w:rPr>
          <w:rFonts w:ascii="Arial" w:hAnsi="Arial" w:cs="Arial"/>
        </w:rPr>
        <w:t>tudents usually really like doing this activity. Activity 2 allows you to put yourself in the place of one of a student who is studying inheritance. This way you will be able to see what doing the activity feels like for you.</w:t>
      </w:r>
    </w:p>
    <w:tbl>
      <w:tblPr>
        <w:tblStyle w:val="TableGrid"/>
        <w:tblW w:w="0" w:type="auto"/>
        <w:tblInd w:w="108" w:type="dxa"/>
        <w:tblLook w:val="04A0" w:firstRow="1" w:lastRow="0" w:firstColumn="1" w:lastColumn="0" w:noHBand="0" w:noVBand="1"/>
      </w:tblPr>
      <w:tblGrid>
        <w:gridCol w:w="10575"/>
      </w:tblGrid>
      <w:tr w:rsidR="00D16C1B" w:rsidRPr="000E7671" w:rsidTr="00AF688F">
        <w:tc>
          <w:tcPr>
            <w:tcW w:w="10575" w:type="dxa"/>
            <w:shd w:val="clear" w:color="auto" w:fill="D9D9D9" w:themeFill="background1" w:themeFillShade="D9"/>
          </w:tcPr>
          <w:p w:rsidR="00D16C1B" w:rsidRPr="000E7671" w:rsidRDefault="00D16C1B" w:rsidP="002155D7">
            <w:pPr>
              <w:pStyle w:val="Heading2"/>
              <w:spacing w:before="120" w:after="120"/>
              <w:outlineLvl w:val="1"/>
              <w:rPr>
                <w:rStyle w:val="Strong"/>
                <w:rFonts w:ascii="Arial" w:hAnsi="Arial" w:cs="Arial"/>
              </w:rPr>
            </w:pPr>
            <w:bookmarkStart w:id="12" w:name="_Toc387394874"/>
            <w:r w:rsidRPr="000E7671">
              <w:rPr>
                <w:rStyle w:val="Strong"/>
                <w:rFonts w:ascii="Arial" w:hAnsi="Arial" w:cs="Arial"/>
              </w:rPr>
              <w:t xml:space="preserve">Activity 2: </w:t>
            </w:r>
            <w:r w:rsidR="00701D21" w:rsidRPr="000E7671">
              <w:rPr>
                <w:rFonts w:ascii="Arial" w:hAnsi="Arial" w:cs="Arial"/>
                <w:b w:val="0"/>
                <w:bCs w:val="0"/>
                <w:color w:val="E36C0A" w:themeColor="accent6" w:themeShade="BF"/>
                <w:sz w:val="32"/>
              </w:rPr>
              <w:t xml:space="preserve">Fill in the missing words on ‘Mendel’s Laws of Inheritance’ </w:t>
            </w:r>
            <w:bookmarkEnd w:id="12"/>
          </w:p>
        </w:tc>
      </w:tr>
      <w:tr w:rsidR="00D16C1B" w:rsidRPr="000E7671" w:rsidTr="00AF688F">
        <w:tc>
          <w:tcPr>
            <w:tcW w:w="10575" w:type="dxa"/>
          </w:tcPr>
          <w:p w:rsidR="00701D21" w:rsidRPr="000E7671" w:rsidRDefault="00701D21" w:rsidP="002155D7">
            <w:pPr>
              <w:spacing w:before="120" w:after="120"/>
              <w:rPr>
                <w:rFonts w:ascii="Arial" w:hAnsi="Arial" w:cs="Arial"/>
              </w:rPr>
            </w:pPr>
            <w:r w:rsidRPr="000E7671">
              <w:rPr>
                <w:rFonts w:ascii="Arial" w:hAnsi="Arial" w:cs="Arial"/>
              </w:rPr>
              <w:t>This activity is for you do to on your own.</w:t>
            </w:r>
          </w:p>
          <w:p w:rsidR="002D52F7" w:rsidRPr="000E7671" w:rsidRDefault="00701D21" w:rsidP="002155D7">
            <w:pPr>
              <w:pStyle w:val="ListParagraph"/>
              <w:numPr>
                <w:ilvl w:val="0"/>
                <w:numId w:val="5"/>
              </w:numPr>
              <w:spacing w:before="120" w:after="120"/>
              <w:rPr>
                <w:rFonts w:ascii="Arial" w:hAnsi="Arial" w:cs="Arial"/>
              </w:rPr>
            </w:pPr>
            <w:r w:rsidRPr="000E7671">
              <w:rPr>
                <w:rFonts w:ascii="Arial" w:hAnsi="Arial" w:cs="Arial"/>
              </w:rPr>
              <w:t xml:space="preserve">Read the text on ‘Mendel’s Laws of Inheritance’ below. </w:t>
            </w:r>
          </w:p>
          <w:p w:rsidR="002D52F7" w:rsidRPr="000E7671" w:rsidRDefault="002D52F7" w:rsidP="002155D7">
            <w:pPr>
              <w:pStyle w:val="ListParagraph"/>
              <w:numPr>
                <w:ilvl w:val="0"/>
                <w:numId w:val="5"/>
              </w:numPr>
              <w:spacing w:before="120" w:after="120"/>
              <w:rPr>
                <w:rFonts w:ascii="Arial" w:hAnsi="Arial" w:cs="Arial"/>
              </w:rPr>
            </w:pPr>
            <w:r w:rsidRPr="000E7671">
              <w:rPr>
                <w:rFonts w:ascii="Arial" w:hAnsi="Arial" w:cs="Arial"/>
              </w:rPr>
              <w:t>You will notice that there are some words missing.</w:t>
            </w:r>
          </w:p>
          <w:p w:rsidR="001F1D67" w:rsidRPr="000E7671" w:rsidRDefault="002D52F7" w:rsidP="002155D7">
            <w:pPr>
              <w:pStyle w:val="ListParagraph"/>
              <w:numPr>
                <w:ilvl w:val="0"/>
                <w:numId w:val="5"/>
              </w:numPr>
              <w:spacing w:before="120" w:after="120"/>
              <w:rPr>
                <w:rFonts w:ascii="Arial" w:hAnsi="Arial" w:cs="Arial"/>
              </w:rPr>
            </w:pPr>
            <w:r w:rsidRPr="000E7671">
              <w:rPr>
                <w:rFonts w:ascii="Arial" w:hAnsi="Arial" w:cs="Arial"/>
              </w:rPr>
              <w:t>Copy out the text, but insert a word into each gap to make complete sentences.</w:t>
            </w:r>
          </w:p>
          <w:p w:rsidR="001F1D67" w:rsidRPr="000E7671" w:rsidRDefault="001F1D67" w:rsidP="002155D7">
            <w:pPr>
              <w:spacing w:before="120" w:after="120"/>
              <w:ind w:left="357" w:right="357"/>
              <w:rPr>
                <w:rFonts w:ascii="Arial" w:hAnsi="Arial" w:cs="Arial"/>
                <w:i/>
              </w:rPr>
            </w:pPr>
            <w:r w:rsidRPr="000E7671">
              <w:rPr>
                <w:rFonts w:ascii="Arial" w:hAnsi="Arial" w:cs="Arial"/>
                <w:i/>
              </w:rPr>
              <w:t xml:space="preserve">… was a Czech monk who carried out controlled breeding experiments with mice and pea plants to find out about …. He published his ideas on inheritance in … but they were not very well received because … of the time were not really interested in the mathematical treatment of scientific results, or keen on the idea that there was a ‘… unit’. It was not until … that Mendel’s Laws of Inheritance were accepted by …. </w:t>
            </w:r>
          </w:p>
          <w:p w:rsidR="001F1D67" w:rsidRPr="000E7671" w:rsidRDefault="001F1D67" w:rsidP="002155D7">
            <w:pPr>
              <w:spacing w:before="120" w:after="120"/>
              <w:ind w:left="357" w:right="357"/>
              <w:rPr>
                <w:rFonts w:ascii="Arial" w:hAnsi="Arial" w:cs="Arial"/>
                <w:i/>
              </w:rPr>
            </w:pPr>
            <w:r w:rsidRPr="000E7671">
              <w:rPr>
                <w:rFonts w:ascii="Arial" w:hAnsi="Arial" w:cs="Arial"/>
                <w:i/>
              </w:rPr>
              <w:t>Mendel’s Laws are:</w:t>
            </w:r>
          </w:p>
          <w:p w:rsidR="001F1D67" w:rsidRPr="000E7671" w:rsidRDefault="001F1D67" w:rsidP="002155D7">
            <w:pPr>
              <w:pStyle w:val="ListParagraph"/>
              <w:numPr>
                <w:ilvl w:val="0"/>
                <w:numId w:val="13"/>
              </w:numPr>
              <w:spacing w:before="120" w:after="120"/>
              <w:ind w:left="1071" w:right="357" w:hanging="357"/>
              <w:rPr>
                <w:rFonts w:ascii="Arial" w:hAnsi="Arial" w:cs="Arial"/>
                <w:i/>
              </w:rPr>
            </w:pPr>
            <w:r w:rsidRPr="000E7671">
              <w:rPr>
                <w:rFonts w:ascii="Arial" w:hAnsi="Arial" w:cs="Arial"/>
                <w:i/>
              </w:rPr>
              <w:t>That a heritable unit called a …</w:t>
            </w:r>
            <w:r w:rsidR="002D52F7" w:rsidRPr="000E7671">
              <w:rPr>
                <w:rFonts w:ascii="Arial" w:hAnsi="Arial" w:cs="Arial"/>
                <w:i/>
              </w:rPr>
              <w:t xml:space="preserve"> </w:t>
            </w:r>
            <w:r w:rsidRPr="000E7671">
              <w:rPr>
                <w:rFonts w:ascii="Arial" w:hAnsi="Arial" w:cs="Arial"/>
                <w:i/>
              </w:rPr>
              <w:t>is passed on from one generation to the next.</w:t>
            </w:r>
          </w:p>
          <w:p w:rsidR="001F1D67" w:rsidRPr="000E7671" w:rsidRDefault="001F1D67" w:rsidP="002155D7">
            <w:pPr>
              <w:pStyle w:val="ListParagraph"/>
              <w:numPr>
                <w:ilvl w:val="0"/>
                <w:numId w:val="13"/>
              </w:numPr>
              <w:spacing w:before="120" w:after="120"/>
              <w:ind w:left="1071" w:right="357" w:hanging="357"/>
              <w:rPr>
                <w:rFonts w:ascii="Arial" w:hAnsi="Arial" w:cs="Arial"/>
                <w:i/>
              </w:rPr>
            </w:pPr>
            <w:r w:rsidRPr="000E7671">
              <w:rPr>
                <w:rFonts w:ascii="Arial" w:hAnsi="Arial" w:cs="Arial"/>
                <w:i/>
              </w:rPr>
              <w:t xml:space="preserve">That genes can exist in different forms </w:t>
            </w:r>
            <w:r w:rsidR="002D52F7" w:rsidRPr="000E7671">
              <w:rPr>
                <w:rFonts w:ascii="Arial" w:hAnsi="Arial" w:cs="Arial"/>
                <w:i/>
              </w:rPr>
              <w:t>that</w:t>
            </w:r>
            <w:r w:rsidRPr="000E7671">
              <w:rPr>
                <w:rFonts w:ascii="Arial" w:hAnsi="Arial" w:cs="Arial"/>
                <w:i/>
              </w:rPr>
              <w:t xml:space="preserve"> are called alleles.</w:t>
            </w:r>
          </w:p>
          <w:p w:rsidR="001F1D67" w:rsidRPr="000E7671" w:rsidRDefault="001F1D67" w:rsidP="002155D7">
            <w:pPr>
              <w:pStyle w:val="ListParagraph"/>
              <w:numPr>
                <w:ilvl w:val="0"/>
                <w:numId w:val="13"/>
              </w:numPr>
              <w:spacing w:before="120" w:after="120"/>
              <w:ind w:left="1071" w:right="357" w:hanging="357"/>
              <w:rPr>
                <w:rFonts w:ascii="Arial" w:hAnsi="Arial" w:cs="Arial"/>
                <w:i/>
              </w:rPr>
            </w:pPr>
            <w:r w:rsidRPr="000E7671">
              <w:rPr>
                <w:rFonts w:ascii="Arial" w:hAnsi="Arial" w:cs="Arial"/>
                <w:i/>
              </w:rPr>
              <w:t>That each individual must have two alleles per feature.</w:t>
            </w:r>
          </w:p>
          <w:p w:rsidR="001F1D67" w:rsidRPr="000E7671" w:rsidRDefault="001F1D67" w:rsidP="002155D7">
            <w:pPr>
              <w:pStyle w:val="ListParagraph"/>
              <w:numPr>
                <w:ilvl w:val="0"/>
                <w:numId w:val="13"/>
              </w:numPr>
              <w:spacing w:before="120" w:after="120"/>
              <w:ind w:left="1071" w:right="357" w:hanging="357"/>
              <w:rPr>
                <w:rFonts w:ascii="Arial" w:hAnsi="Arial" w:cs="Arial"/>
                <w:i/>
              </w:rPr>
            </w:pPr>
            <w:r w:rsidRPr="000E7671">
              <w:rPr>
                <w:rFonts w:ascii="Arial" w:hAnsi="Arial" w:cs="Arial"/>
                <w:i/>
              </w:rPr>
              <w:t>That the sex cells can only have one</w:t>
            </w:r>
            <w:r w:rsidR="002D52F7" w:rsidRPr="000E7671">
              <w:rPr>
                <w:rFonts w:ascii="Arial" w:hAnsi="Arial" w:cs="Arial"/>
                <w:i/>
              </w:rPr>
              <w:t xml:space="preserve"> </w:t>
            </w:r>
            <w:r w:rsidRPr="000E7671">
              <w:rPr>
                <w:rFonts w:ascii="Arial" w:hAnsi="Arial" w:cs="Arial"/>
                <w:i/>
              </w:rPr>
              <w:t>…</w:t>
            </w:r>
            <w:r w:rsidR="002D52F7" w:rsidRPr="000E7671">
              <w:rPr>
                <w:rFonts w:ascii="Arial" w:hAnsi="Arial" w:cs="Arial"/>
                <w:i/>
              </w:rPr>
              <w:t xml:space="preserve"> </w:t>
            </w:r>
            <w:r w:rsidRPr="000E7671">
              <w:rPr>
                <w:rFonts w:ascii="Arial" w:hAnsi="Arial" w:cs="Arial"/>
                <w:i/>
              </w:rPr>
              <w:t>per feature.</w:t>
            </w:r>
          </w:p>
          <w:p w:rsidR="00D16C1B" w:rsidRPr="000E7671" w:rsidRDefault="001F1D67" w:rsidP="002155D7">
            <w:pPr>
              <w:pStyle w:val="ListParagraph"/>
              <w:numPr>
                <w:ilvl w:val="0"/>
                <w:numId w:val="13"/>
              </w:numPr>
              <w:spacing w:before="120" w:after="120"/>
              <w:ind w:left="1071" w:right="357" w:hanging="357"/>
              <w:rPr>
                <w:rFonts w:ascii="Arial" w:hAnsi="Arial" w:cs="Arial"/>
              </w:rPr>
            </w:pPr>
            <w:r w:rsidRPr="000E7671">
              <w:rPr>
                <w:rFonts w:ascii="Arial" w:hAnsi="Arial" w:cs="Arial"/>
                <w:i/>
              </w:rPr>
              <w:t>One allele can be …</w:t>
            </w:r>
            <w:r w:rsidR="002D52F7" w:rsidRPr="000E7671">
              <w:rPr>
                <w:rFonts w:ascii="Arial" w:hAnsi="Arial" w:cs="Arial"/>
                <w:i/>
              </w:rPr>
              <w:t xml:space="preserve"> </w:t>
            </w:r>
            <w:r w:rsidRPr="000E7671">
              <w:rPr>
                <w:rFonts w:ascii="Arial" w:hAnsi="Arial" w:cs="Arial"/>
                <w:i/>
              </w:rPr>
              <w:t>over the other.</w:t>
            </w:r>
            <w:bookmarkStart w:id="13" w:name="section3"/>
            <w:bookmarkEnd w:id="13"/>
          </w:p>
        </w:tc>
      </w:tr>
    </w:tbl>
    <w:p w:rsidR="00701D21" w:rsidRPr="000E7671" w:rsidRDefault="00701D21" w:rsidP="002155D7">
      <w:pPr>
        <w:spacing w:after="0" w:line="240" w:lineRule="auto"/>
        <w:rPr>
          <w:rFonts w:ascii="Arial" w:hAnsi="Arial" w:cs="Arial"/>
          <w:sz w:val="16"/>
          <w:szCs w:val="16"/>
        </w:rPr>
      </w:pPr>
      <w:bookmarkStart w:id="14" w:name="_Toc3873948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701D21" w:rsidRPr="000E7671" w:rsidTr="000359AA">
        <w:tc>
          <w:tcPr>
            <w:tcW w:w="1266" w:type="dxa"/>
          </w:tcPr>
          <w:p w:rsidR="00701D21" w:rsidRPr="000E7671" w:rsidRDefault="00701D21" w:rsidP="002155D7">
            <w:pPr>
              <w:spacing w:before="120" w:after="120"/>
              <w:outlineLvl w:val="3"/>
              <w:rPr>
                <w:rFonts w:ascii="Arial" w:hAnsi="Arial" w:cs="Arial"/>
                <w:b/>
                <w:bCs/>
                <w:color w:val="000000"/>
                <w:sz w:val="21"/>
                <w:szCs w:val="21"/>
              </w:rPr>
            </w:pPr>
            <w:r w:rsidRPr="000E7671">
              <w:rPr>
                <w:rFonts w:ascii="Arial" w:hAnsi="Arial" w:cs="Arial"/>
                <w:b/>
                <w:bCs/>
                <w:noProof/>
                <w:color w:val="000000"/>
                <w:sz w:val="21"/>
                <w:szCs w:val="21"/>
              </w:rPr>
              <w:drawing>
                <wp:inline distT="0" distB="0" distL="0" distR="0" wp14:anchorId="543FE7B1" wp14:editId="32A85ACD">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701D21" w:rsidRPr="000E7671" w:rsidRDefault="00701D21" w:rsidP="002155D7">
            <w:pPr>
              <w:pStyle w:val="Pauseforthought"/>
              <w:rPr>
                <w:rFonts w:ascii="Arial" w:hAnsi="Arial" w:cs="Arial"/>
              </w:rPr>
            </w:pPr>
            <w:r w:rsidRPr="000E7671">
              <w:rPr>
                <w:rFonts w:ascii="Arial" w:hAnsi="Arial" w:cs="Arial"/>
              </w:rPr>
              <w:t xml:space="preserve">Pause for thought </w:t>
            </w:r>
          </w:p>
          <w:p w:rsidR="00701D21" w:rsidRPr="000E7671" w:rsidRDefault="00701D21" w:rsidP="002155D7">
            <w:pPr>
              <w:pStyle w:val="ListParagraph"/>
              <w:numPr>
                <w:ilvl w:val="0"/>
                <w:numId w:val="4"/>
              </w:numPr>
              <w:spacing w:before="120" w:after="120"/>
              <w:rPr>
                <w:rFonts w:ascii="Arial" w:hAnsi="Arial" w:cs="Arial"/>
              </w:rPr>
            </w:pPr>
            <w:r w:rsidRPr="000E7671">
              <w:rPr>
                <w:rFonts w:ascii="Arial" w:hAnsi="Arial" w:cs="Arial"/>
              </w:rPr>
              <w:t>Have you tried something like this before? If so, how did it go?</w:t>
            </w:r>
          </w:p>
          <w:p w:rsidR="00701D21" w:rsidRPr="000E7671" w:rsidRDefault="00701D21" w:rsidP="002155D7">
            <w:pPr>
              <w:pStyle w:val="ListParagraph"/>
              <w:numPr>
                <w:ilvl w:val="0"/>
                <w:numId w:val="4"/>
              </w:numPr>
              <w:spacing w:before="120" w:after="120"/>
              <w:rPr>
                <w:rFonts w:ascii="Arial" w:hAnsi="Arial" w:cs="Arial"/>
              </w:rPr>
            </w:pPr>
            <w:r w:rsidRPr="000E7671">
              <w:rPr>
                <w:rFonts w:ascii="Arial" w:hAnsi="Arial" w:cs="Arial"/>
              </w:rPr>
              <w:t>How do you think your students will respond to this technique? Where could you use it in your teaching next week?</w:t>
            </w:r>
          </w:p>
        </w:tc>
      </w:tr>
    </w:tbl>
    <w:p w:rsidR="00701D21" w:rsidRPr="000E7671" w:rsidRDefault="00701D21" w:rsidP="002155D7">
      <w:pPr>
        <w:spacing w:before="120" w:after="120"/>
        <w:rPr>
          <w:rFonts w:ascii="Arial" w:hAnsi="Arial" w:cs="Arial"/>
        </w:rPr>
      </w:pPr>
      <w:r w:rsidRPr="000E7671">
        <w:rPr>
          <w:rFonts w:ascii="Arial" w:hAnsi="Arial" w:cs="Arial"/>
        </w:rPr>
        <w:t xml:space="preserve">You can check that you have correctly filled in the missing blanks by looking at the answer which is given as </w:t>
      </w:r>
      <w:r w:rsidRPr="000E7671">
        <w:rPr>
          <w:rFonts w:ascii="Arial" w:hAnsi="Arial" w:cs="Arial"/>
          <w:bCs/>
        </w:rPr>
        <w:t>Resource 1.</w:t>
      </w:r>
    </w:p>
    <w:p w:rsidR="00701D21" w:rsidRPr="000E7671" w:rsidRDefault="002D52F7" w:rsidP="002155D7">
      <w:pPr>
        <w:spacing w:before="120" w:after="120"/>
        <w:rPr>
          <w:rFonts w:ascii="Arial" w:hAnsi="Arial" w:cs="Arial"/>
        </w:rPr>
      </w:pPr>
      <w:r w:rsidRPr="000E7671">
        <w:rPr>
          <w:rFonts w:ascii="Arial" w:hAnsi="Arial" w:cs="Arial"/>
        </w:rPr>
        <w:t>A</w:t>
      </w:r>
      <w:r w:rsidR="00701D21" w:rsidRPr="000E7671">
        <w:rPr>
          <w:rFonts w:ascii="Arial" w:hAnsi="Arial" w:cs="Arial"/>
        </w:rPr>
        <w:t>ctivity</w:t>
      </w:r>
      <w:r w:rsidR="00701D21" w:rsidRPr="000E7671">
        <w:rPr>
          <w:rFonts w:ascii="Arial" w:hAnsi="Arial" w:cs="Arial"/>
          <w:iCs/>
        </w:rPr>
        <w:t xml:space="preserve"> </w:t>
      </w:r>
      <w:r w:rsidRPr="000E7671">
        <w:rPr>
          <w:rFonts w:ascii="Arial" w:hAnsi="Arial" w:cs="Arial"/>
          <w:iCs/>
        </w:rPr>
        <w:t xml:space="preserve">2 </w:t>
      </w:r>
      <w:r w:rsidR="00701D21" w:rsidRPr="000E7671">
        <w:rPr>
          <w:rFonts w:ascii="Arial" w:hAnsi="Arial" w:cs="Arial"/>
        </w:rPr>
        <w:t>uses modified text that must be prepared in advance. The level of difficulty of the activity can be changed quite easily</w:t>
      </w:r>
      <w:r w:rsidRPr="000E7671">
        <w:rPr>
          <w:rFonts w:ascii="Arial" w:hAnsi="Arial" w:cs="Arial"/>
        </w:rPr>
        <w:t xml:space="preserve"> – for example, by</w:t>
      </w:r>
      <w:r w:rsidR="00701D21" w:rsidRPr="000E7671">
        <w:rPr>
          <w:rFonts w:ascii="Arial" w:hAnsi="Arial" w:cs="Arial"/>
        </w:rPr>
        <w:t>:</w:t>
      </w:r>
    </w:p>
    <w:p w:rsidR="00701D21" w:rsidRPr="000E7671" w:rsidRDefault="002D52F7" w:rsidP="002155D7">
      <w:pPr>
        <w:pStyle w:val="ListParagraph"/>
        <w:numPr>
          <w:ilvl w:val="0"/>
          <w:numId w:val="14"/>
        </w:numPr>
        <w:spacing w:before="120" w:after="120"/>
        <w:rPr>
          <w:rFonts w:ascii="Arial" w:hAnsi="Arial" w:cs="Arial"/>
        </w:rPr>
      </w:pPr>
      <w:r w:rsidRPr="000E7671">
        <w:rPr>
          <w:rFonts w:ascii="Arial" w:hAnsi="Arial" w:cs="Arial"/>
        </w:rPr>
        <w:t>increasing or reducing</w:t>
      </w:r>
      <w:r w:rsidR="00701D21" w:rsidRPr="000E7671">
        <w:rPr>
          <w:rFonts w:ascii="Arial" w:hAnsi="Arial" w:cs="Arial"/>
        </w:rPr>
        <w:t xml:space="preserve"> the number of missing words</w:t>
      </w:r>
    </w:p>
    <w:p w:rsidR="00701D21" w:rsidRPr="000E7671" w:rsidRDefault="002D52F7" w:rsidP="002155D7">
      <w:pPr>
        <w:pStyle w:val="ListParagraph"/>
        <w:numPr>
          <w:ilvl w:val="0"/>
          <w:numId w:val="14"/>
        </w:numPr>
        <w:spacing w:before="120" w:after="120"/>
        <w:rPr>
          <w:rFonts w:ascii="Arial" w:hAnsi="Arial" w:cs="Arial"/>
        </w:rPr>
      </w:pPr>
      <w:r w:rsidRPr="000E7671">
        <w:rPr>
          <w:rFonts w:ascii="Arial" w:hAnsi="Arial" w:cs="Arial"/>
        </w:rPr>
        <w:t>increasing or decreasing</w:t>
      </w:r>
      <w:r w:rsidR="00701D21" w:rsidRPr="000E7671">
        <w:rPr>
          <w:rFonts w:ascii="Arial" w:hAnsi="Arial" w:cs="Arial"/>
        </w:rPr>
        <w:t xml:space="preserve"> the amount of text</w:t>
      </w:r>
    </w:p>
    <w:p w:rsidR="00701D21" w:rsidRPr="000E7671" w:rsidRDefault="002D52F7" w:rsidP="002155D7">
      <w:pPr>
        <w:pStyle w:val="ListParagraph"/>
        <w:numPr>
          <w:ilvl w:val="0"/>
          <w:numId w:val="14"/>
        </w:numPr>
        <w:spacing w:before="120" w:after="120"/>
        <w:rPr>
          <w:rFonts w:ascii="Arial" w:hAnsi="Arial" w:cs="Arial"/>
        </w:rPr>
      </w:pPr>
      <w:r w:rsidRPr="000E7671">
        <w:rPr>
          <w:rFonts w:ascii="Arial" w:hAnsi="Arial" w:cs="Arial"/>
        </w:rPr>
        <w:t xml:space="preserve">supplying </w:t>
      </w:r>
      <w:r w:rsidR="00701D21" w:rsidRPr="000E7671">
        <w:rPr>
          <w:rFonts w:ascii="Arial" w:hAnsi="Arial" w:cs="Arial"/>
        </w:rPr>
        <w:t>all, some or none of the missing words</w:t>
      </w:r>
    </w:p>
    <w:p w:rsidR="00701D21" w:rsidRPr="000E7671" w:rsidRDefault="002D52F7" w:rsidP="002155D7">
      <w:pPr>
        <w:pStyle w:val="ListParagraph"/>
        <w:numPr>
          <w:ilvl w:val="0"/>
          <w:numId w:val="14"/>
        </w:numPr>
        <w:spacing w:before="120" w:after="120"/>
        <w:rPr>
          <w:rFonts w:ascii="Arial" w:hAnsi="Arial" w:cs="Arial"/>
        </w:rPr>
      </w:pPr>
      <w:r w:rsidRPr="000E7671">
        <w:rPr>
          <w:rFonts w:ascii="Arial" w:hAnsi="Arial" w:cs="Arial"/>
        </w:rPr>
        <w:t xml:space="preserve">supplying </w:t>
      </w:r>
      <w:r w:rsidR="00701D21" w:rsidRPr="000E7671">
        <w:rPr>
          <w:rFonts w:ascii="Arial" w:hAnsi="Arial" w:cs="Arial"/>
        </w:rPr>
        <w:t>the first or last letter of the missing words.</w:t>
      </w:r>
    </w:p>
    <w:p w:rsidR="00701D21" w:rsidRPr="000E7671" w:rsidRDefault="00701D21" w:rsidP="002155D7">
      <w:pPr>
        <w:spacing w:before="120" w:after="120"/>
        <w:rPr>
          <w:rFonts w:ascii="Arial" w:hAnsi="Arial" w:cs="Arial"/>
        </w:rPr>
      </w:pPr>
      <w:r w:rsidRPr="000E7671">
        <w:rPr>
          <w:rFonts w:ascii="Arial" w:hAnsi="Arial" w:cs="Arial"/>
        </w:rPr>
        <w:t xml:space="preserve">Perhaps you can think of some more ways to modify the activity. One important point to note is that if a </w:t>
      </w:r>
      <w:r w:rsidR="00212486" w:rsidRPr="000E7671">
        <w:rPr>
          <w:rFonts w:ascii="Arial" w:hAnsi="Arial" w:cs="Arial"/>
        </w:rPr>
        <w:t>‘F</w:t>
      </w:r>
      <w:r w:rsidRPr="000E7671">
        <w:rPr>
          <w:rFonts w:ascii="Arial" w:hAnsi="Arial" w:cs="Arial"/>
        </w:rPr>
        <w:t>ill</w:t>
      </w:r>
      <w:r w:rsidRPr="000E7671">
        <w:rPr>
          <w:rFonts w:ascii="Arial" w:hAnsi="Arial" w:cs="Arial"/>
          <w:i/>
        </w:rPr>
        <w:t xml:space="preserve"> </w:t>
      </w:r>
      <w:r w:rsidRPr="000E7671">
        <w:rPr>
          <w:rFonts w:ascii="Arial" w:hAnsi="Arial" w:cs="Arial"/>
        </w:rPr>
        <w:t>in the missing words</w:t>
      </w:r>
      <w:r w:rsidR="00212486" w:rsidRPr="000E7671">
        <w:rPr>
          <w:rFonts w:ascii="Arial" w:hAnsi="Arial" w:cs="Arial"/>
        </w:rPr>
        <w:t>’</w:t>
      </w:r>
      <w:r w:rsidRPr="000E7671">
        <w:rPr>
          <w:rFonts w:ascii="Arial" w:hAnsi="Arial" w:cs="Arial"/>
        </w:rPr>
        <w:t xml:space="preserve"> activity is not well thought out and checked in advance to make sure that it works, it can go wrong when you use it the classroom.</w:t>
      </w:r>
    </w:p>
    <w:p w:rsidR="00FE6233" w:rsidRPr="000E7671" w:rsidRDefault="00FE6233" w:rsidP="002155D7">
      <w:pPr>
        <w:pStyle w:val="Heading1"/>
        <w:spacing w:before="120" w:after="120"/>
        <w:rPr>
          <w:rFonts w:ascii="Arial" w:hAnsi="Arial" w:cs="Arial"/>
        </w:rPr>
      </w:pPr>
      <w:r w:rsidRPr="000E7671">
        <w:rPr>
          <w:rFonts w:ascii="Arial" w:hAnsi="Arial" w:cs="Arial"/>
        </w:rPr>
        <w:t xml:space="preserve">3 </w:t>
      </w:r>
      <w:bookmarkEnd w:id="14"/>
      <w:r w:rsidR="00701D21" w:rsidRPr="000E7671">
        <w:rPr>
          <w:rFonts w:ascii="Arial" w:hAnsi="Arial" w:cs="Arial"/>
        </w:rPr>
        <w:t>Complete the diagram</w:t>
      </w:r>
    </w:p>
    <w:p w:rsidR="00701D21" w:rsidRPr="000E7671" w:rsidRDefault="00701D21" w:rsidP="002155D7">
      <w:pPr>
        <w:spacing w:before="120" w:after="120"/>
        <w:rPr>
          <w:rFonts w:ascii="Arial" w:hAnsi="Arial" w:cs="Arial"/>
        </w:rPr>
      </w:pPr>
      <w:r w:rsidRPr="000E7671">
        <w:rPr>
          <w:rFonts w:ascii="Arial" w:hAnsi="Arial" w:cs="Arial"/>
        </w:rPr>
        <w:t>‘Complete the diagram’</w:t>
      </w:r>
      <w:r w:rsidRPr="000E7671">
        <w:rPr>
          <w:rFonts w:ascii="Arial" w:hAnsi="Arial" w:cs="Arial"/>
          <w:i/>
        </w:rPr>
        <w:t xml:space="preserve"> </w:t>
      </w:r>
      <w:r w:rsidRPr="000E7671">
        <w:rPr>
          <w:rFonts w:ascii="Arial" w:hAnsi="Arial" w:cs="Arial"/>
        </w:rPr>
        <w:t>is a diagrammatic version of</w:t>
      </w:r>
      <w:r w:rsidRPr="000E7671">
        <w:rPr>
          <w:rFonts w:ascii="Arial" w:hAnsi="Arial" w:cs="Arial"/>
          <w:i/>
        </w:rPr>
        <w:t xml:space="preserve"> </w:t>
      </w:r>
      <w:r w:rsidRPr="000E7671">
        <w:rPr>
          <w:rFonts w:ascii="Arial" w:hAnsi="Arial" w:cs="Arial"/>
        </w:rPr>
        <w:t>‘Fill in the missing words’</w:t>
      </w:r>
      <w:r w:rsidRPr="000E7671">
        <w:rPr>
          <w:rFonts w:ascii="Arial" w:hAnsi="Arial" w:cs="Arial"/>
          <w:i/>
        </w:rPr>
        <w:t xml:space="preserve">. </w:t>
      </w:r>
      <w:r w:rsidRPr="000E7671">
        <w:rPr>
          <w:rFonts w:ascii="Arial" w:hAnsi="Arial" w:cs="Arial"/>
        </w:rPr>
        <w:t xml:space="preserve">It uses the same idea of getting students to complete something that is incomplete. You can use an incomplete diagram, chart or table. The same kinds of modifications as above can be made to adjust the level of difficulty for your students to this strategy. </w:t>
      </w:r>
    </w:p>
    <w:p w:rsidR="00701D21" w:rsidRPr="000E7671" w:rsidRDefault="00701D21" w:rsidP="002155D7">
      <w:pPr>
        <w:pStyle w:val="NoSpacing"/>
        <w:spacing w:before="120" w:after="120"/>
        <w:rPr>
          <w:rFonts w:ascii="Arial" w:hAnsi="Arial" w:cs="Arial"/>
        </w:rPr>
      </w:pPr>
      <w:r w:rsidRPr="000E7671">
        <w:rPr>
          <w:rFonts w:ascii="Arial" w:hAnsi="Arial" w:cs="Arial"/>
        </w:rPr>
        <w:t xml:space="preserve">Figure 1 is an example of a diagram on a pea plant cross diagram you could ask your students in small groups to complete when you are teaching about rules for the inheritance of traits. </w:t>
      </w:r>
    </w:p>
    <w:p w:rsidR="00701D21" w:rsidRPr="000E7671" w:rsidRDefault="00552CC1" w:rsidP="002155D7">
      <w:pPr>
        <w:pStyle w:val="NoSpacing"/>
        <w:spacing w:before="120" w:after="120"/>
        <w:jc w:val="center"/>
        <w:rPr>
          <w:rFonts w:ascii="Arial" w:hAnsi="Arial" w:cs="Arial"/>
        </w:rPr>
      </w:pPr>
      <w:r>
        <w:rPr>
          <w:noProof/>
          <w:lang w:eastAsia="en-GB"/>
        </w:rPr>
        <w:drawing>
          <wp:inline distT="0" distB="0" distL="0" distR="0" wp14:anchorId="7FB03AB8" wp14:editId="26C9934A">
            <wp:extent cx="4728117" cy="27519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rish_fig002 ne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57735" cy="2769149"/>
                    </a:xfrm>
                    <a:prstGeom prst="rect">
                      <a:avLst/>
                    </a:prstGeom>
                  </pic:spPr>
                </pic:pic>
              </a:graphicData>
            </a:graphic>
          </wp:inline>
        </w:drawing>
      </w:r>
    </w:p>
    <w:p w:rsidR="00701D21" w:rsidRPr="000E7671" w:rsidRDefault="00701D21" w:rsidP="002155D7">
      <w:pPr>
        <w:pStyle w:val="NoSpacing"/>
        <w:spacing w:before="120" w:after="120"/>
        <w:jc w:val="center"/>
        <w:rPr>
          <w:rFonts w:ascii="Arial" w:hAnsi="Arial" w:cs="Arial"/>
        </w:rPr>
      </w:pPr>
      <w:r w:rsidRPr="000E7671">
        <w:rPr>
          <w:rFonts w:ascii="Arial" w:hAnsi="Arial" w:cs="Arial"/>
          <w:b/>
        </w:rPr>
        <w:t xml:space="preserve">Figure 1 </w:t>
      </w:r>
      <w:r w:rsidRPr="000E7671">
        <w:rPr>
          <w:rFonts w:ascii="Arial" w:hAnsi="Arial" w:cs="Arial"/>
        </w:rPr>
        <w:t>An example of a pea plant cross diagram</w:t>
      </w:r>
    </w:p>
    <w:p w:rsidR="00FE6233" w:rsidRPr="000E7671" w:rsidRDefault="00FE6233" w:rsidP="002155D7">
      <w:pPr>
        <w:pStyle w:val="Heading1"/>
        <w:spacing w:before="120" w:after="120"/>
        <w:rPr>
          <w:rFonts w:ascii="Arial" w:hAnsi="Arial" w:cs="Arial"/>
        </w:rPr>
      </w:pPr>
      <w:bookmarkStart w:id="15" w:name="section4"/>
      <w:bookmarkStart w:id="16" w:name="_Toc387394876"/>
      <w:bookmarkEnd w:id="15"/>
      <w:r w:rsidRPr="000E7671">
        <w:rPr>
          <w:rFonts w:ascii="Arial" w:hAnsi="Arial" w:cs="Arial"/>
        </w:rPr>
        <w:t xml:space="preserve">4 </w:t>
      </w:r>
      <w:bookmarkEnd w:id="16"/>
      <w:r w:rsidR="00701D21" w:rsidRPr="000E7671">
        <w:rPr>
          <w:rFonts w:ascii="Arial" w:hAnsi="Arial" w:cs="Arial"/>
        </w:rPr>
        <w:t>Unscramble the text</w:t>
      </w:r>
    </w:p>
    <w:p w:rsidR="00701D21" w:rsidRPr="000E7671" w:rsidRDefault="00701D21" w:rsidP="002155D7">
      <w:pPr>
        <w:spacing w:before="120" w:after="120"/>
        <w:rPr>
          <w:rFonts w:ascii="Arial" w:hAnsi="Arial" w:cs="Arial"/>
        </w:rPr>
      </w:pPr>
      <w:bookmarkStart w:id="17" w:name="section5"/>
      <w:bookmarkStart w:id="18" w:name="_Toc387394877"/>
      <w:bookmarkEnd w:id="17"/>
      <w:r w:rsidRPr="000E7671">
        <w:rPr>
          <w:rFonts w:ascii="Arial" w:hAnsi="Arial" w:cs="Arial"/>
        </w:rPr>
        <w:t xml:space="preserve">In this strategy, students work to logically reorder some information. The scrambled information can be in the form of pictures, words, sentences or instructions. This is a more complex active reading activity. It requires more preparation from the teacher. It also is more demanding for the student, because the student has to think about both the meaning of the information and also the correct sequencing of it. It is a two-stage thinking process for the student. </w:t>
      </w:r>
    </w:p>
    <w:tbl>
      <w:tblPr>
        <w:tblStyle w:val="TableGrid"/>
        <w:tblW w:w="0" w:type="auto"/>
        <w:tblInd w:w="108" w:type="dxa"/>
        <w:tblLook w:val="04A0" w:firstRow="1" w:lastRow="0" w:firstColumn="1" w:lastColumn="0" w:noHBand="0" w:noVBand="1"/>
      </w:tblPr>
      <w:tblGrid>
        <w:gridCol w:w="10575"/>
      </w:tblGrid>
      <w:tr w:rsidR="00701D21" w:rsidRPr="000E7671" w:rsidTr="00314D34">
        <w:tc>
          <w:tcPr>
            <w:tcW w:w="10575" w:type="dxa"/>
            <w:tcBorders>
              <w:bottom w:val="single" w:sz="4" w:space="0" w:color="000000"/>
            </w:tcBorders>
            <w:shd w:val="clear" w:color="auto" w:fill="D9D9D9" w:themeFill="background1" w:themeFillShade="D9"/>
          </w:tcPr>
          <w:p w:rsidR="00701D21" w:rsidRPr="000E7671" w:rsidRDefault="00701D21" w:rsidP="002155D7">
            <w:pPr>
              <w:pStyle w:val="Heading2"/>
              <w:spacing w:before="120" w:after="120"/>
              <w:outlineLvl w:val="1"/>
              <w:rPr>
                <w:rStyle w:val="Strong"/>
                <w:rFonts w:ascii="Arial" w:hAnsi="Arial" w:cs="Arial"/>
              </w:rPr>
            </w:pPr>
            <w:r w:rsidRPr="000E7671">
              <w:rPr>
                <w:rFonts w:ascii="Arial" w:hAnsi="Arial" w:cs="Arial"/>
              </w:rPr>
              <w:br w:type="page"/>
            </w:r>
            <w:r w:rsidRPr="000E7671">
              <w:rPr>
                <w:rFonts w:ascii="Arial" w:hAnsi="Arial" w:cs="Arial"/>
                <w:b w:val="0"/>
                <w:bCs w:val="0"/>
                <w:color w:val="000000"/>
                <w:sz w:val="21"/>
                <w:szCs w:val="21"/>
              </w:rPr>
              <w:br w:type="page"/>
            </w:r>
            <w:r w:rsidRPr="000E7671">
              <w:rPr>
                <w:rFonts w:ascii="Arial" w:hAnsi="Arial" w:cs="Arial"/>
              </w:rPr>
              <w:br w:type="page"/>
            </w:r>
            <w:r w:rsidRPr="000E7671">
              <w:rPr>
                <w:rStyle w:val="Strong"/>
                <w:rFonts w:ascii="Arial" w:hAnsi="Arial" w:cs="Arial"/>
              </w:rPr>
              <w:t xml:space="preserve">Activity 3: </w:t>
            </w:r>
            <w:r w:rsidRPr="000E7671">
              <w:rPr>
                <w:rFonts w:ascii="Arial" w:hAnsi="Arial" w:cs="Arial"/>
                <w:b w:val="0"/>
                <w:bCs w:val="0"/>
                <w:color w:val="E36C0A" w:themeColor="accent6" w:themeShade="BF"/>
                <w:sz w:val="32"/>
              </w:rPr>
              <w:t>Unscrambling the text to learn about fossil formation</w:t>
            </w:r>
          </w:p>
        </w:tc>
      </w:tr>
      <w:tr w:rsidR="00701D21" w:rsidRPr="000E7671" w:rsidTr="00314D34">
        <w:tc>
          <w:tcPr>
            <w:tcW w:w="10575" w:type="dxa"/>
            <w:tcBorders>
              <w:bottom w:val="nil"/>
            </w:tcBorders>
          </w:tcPr>
          <w:p w:rsidR="00701D21" w:rsidRPr="000E7671" w:rsidRDefault="00701D21" w:rsidP="002155D7">
            <w:pPr>
              <w:spacing w:before="120" w:after="120"/>
              <w:rPr>
                <w:rFonts w:ascii="Arial" w:hAnsi="Arial" w:cs="Arial"/>
              </w:rPr>
            </w:pPr>
            <w:r w:rsidRPr="000E7671">
              <w:rPr>
                <w:rFonts w:ascii="Arial" w:hAnsi="Arial" w:cs="Arial"/>
              </w:rPr>
              <w:t xml:space="preserve">This is an activity for you to plan and then do with your class. </w:t>
            </w:r>
          </w:p>
          <w:p w:rsidR="00701D21" w:rsidRPr="000E7671" w:rsidRDefault="002D52F7" w:rsidP="00314D34">
            <w:pPr>
              <w:spacing w:before="120" w:after="120"/>
              <w:rPr>
                <w:rFonts w:ascii="Arial" w:hAnsi="Arial" w:cs="Arial"/>
              </w:rPr>
            </w:pPr>
            <w:r w:rsidRPr="000E7671">
              <w:rPr>
                <w:rFonts w:ascii="Arial" w:hAnsi="Arial" w:cs="Arial"/>
              </w:rPr>
              <w:t>Figure 2 is from the Class X text</w:t>
            </w:r>
            <w:r w:rsidR="00701D21" w:rsidRPr="000E7671">
              <w:rPr>
                <w:rFonts w:ascii="Arial" w:hAnsi="Arial" w:cs="Arial"/>
              </w:rPr>
              <w:t>book. It uses a series of pictures and associated text sections to show how fossils were created and how they can now be found. It is a good resource for an unscrambling activity.</w:t>
            </w:r>
          </w:p>
        </w:tc>
      </w:tr>
      <w:tr w:rsidR="00314D34" w:rsidRPr="000E7671" w:rsidTr="00314D34">
        <w:tc>
          <w:tcPr>
            <w:tcW w:w="10575" w:type="dxa"/>
            <w:tcBorders>
              <w:top w:val="nil"/>
            </w:tcBorders>
          </w:tcPr>
          <w:p w:rsidR="00314D34" w:rsidRPr="000E7671" w:rsidRDefault="00314D34" w:rsidP="00314D34">
            <w:pPr>
              <w:spacing w:before="120" w:after="120"/>
              <w:jc w:val="center"/>
              <w:rPr>
                <w:rFonts w:ascii="Arial" w:hAnsi="Arial" w:cs="Arial"/>
              </w:rPr>
            </w:pPr>
            <w:r w:rsidRPr="000E7671">
              <w:rPr>
                <w:rFonts w:ascii="Arial" w:hAnsi="Arial" w:cs="Arial"/>
                <w:noProof/>
              </w:rPr>
              <w:drawing>
                <wp:inline distT="0" distB="0" distL="0" distR="0" wp14:anchorId="1E244DAF" wp14:editId="71C4F735">
                  <wp:extent cx="3196269" cy="40026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rish_fig003.tif"/>
                          <pic:cNvPicPr/>
                        </pic:nvPicPr>
                        <pic:blipFill rotWithShape="1">
                          <a:blip r:embed="rId21" cstate="print">
                            <a:lum contrast="40000"/>
                            <a:extLst>
                              <a:ext uri="{28A0092B-C50C-407E-A947-70E740481C1C}">
                                <a14:useLocalDpi xmlns:a14="http://schemas.microsoft.com/office/drawing/2010/main" val="0"/>
                              </a:ext>
                            </a:extLst>
                          </a:blip>
                          <a:srcRect t="4285" b="1838"/>
                          <a:stretch/>
                        </pic:blipFill>
                        <pic:spPr bwMode="auto">
                          <a:xfrm>
                            <a:off x="0" y="0"/>
                            <a:ext cx="3202926" cy="4010993"/>
                          </a:xfrm>
                          <a:prstGeom prst="rect">
                            <a:avLst/>
                          </a:prstGeom>
                          <a:ln>
                            <a:noFill/>
                          </a:ln>
                          <a:extLst>
                            <a:ext uri="{53640926-AAD7-44D8-BBD7-CCE9431645EC}">
                              <a14:shadowObscured xmlns:a14="http://schemas.microsoft.com/office/drawing/2010/main"/>
                            </a:ext>
                          </a:extLst>
                        </pic:spPr>
                      </pic:pic>
                    </a:graphicData>
                  </a:graphic>
                </wp:inline>
              </w:drawing>
            </w:r>
          </w:p>
          <w:p w:rsidR="00314D34" w:rsidRPr="000E7671" w:rsidRDefault="00314D34" w:rsidP="00314D34">
            <w:pPr>
              <w:spacing w:before="120" w:after="120"/>
              <w:jc w:val="center"/>
              <w:rPr>
                <w:rFonts w:ascii="Arial" w:hAnsi="Arial" w:cs="Arial"/>
              </w:rPr>
            </w:pPr>
            <w:r w:rsidRPr="000E7671">
              <w:rPr>
                <w:rFonts w:ascii="Arial" w:hAnsi="Arial" w:cs="Arial"/>
                <w:b/>
              </w:rPr>
              <w:t>Figure 2</w:t>
            </w:r>
            <w:r w:rsidRPr="000E7671">
              <w:rPr>
                <w:rFonts w:ascii="Arial" w:hAnsi="Arial" w:cs="Arial"/>
                <w:bCs/>
              </w:rPr>
              <w:t xml:space="preserve"> An image </w:t>
            </w:r>
            <w:r w:rsidRPr="000E7671">
              <w:rPr>
                <w:rFonts w:ascii="Arial" w:hAnsi="Arial" w:cs="Arial"/>
              </w:rPr>
              <w:t xml:space="preserve">of a page from ‘How do fossils form </w:t>
            </w:r>
            <w:r w:rsidRPr="000E7671">
              <w:rPr>
                <w:rFonts w:ascii="Arial" w:hAnsi="Arial" w:cs="Arial"/>
              </w:rPr>
              <w:br/>
              <w:t>layer by layer?’, Chapter 9 of the Class X textbook.</w:t>
            </w:r>
          </w:p>
          <w:p w:rsidR="00314D34" w:rsidRPr="000E7671" w:rsidRDefault="00314D34" w:rsidP="00314D34">
            <w:pPr>
              <w:spacing w:before="120" w:after="120"/>
              <w:rPr>
                <w:rFonts w:ascii="Arial" w:hAnsi="Arial" w:cs="Arial"/>
              </w:rPr>
            </w:pPr>
            <w:r w:rsidRPr="000E7671">
              <w:rPr>
                <w:rFonts w:ascii="Arial" w:hAnsi="Arial" w:cs="Arial"/>
              </w:rPr>
              <w:t>There are two basic ways in which this resource can be used to create an unscrambling activity, one where the text can be unscrambled and one where the pictures can be unscrambled. A third complex version would be unscrambling the text and the pictures at the same time. If you don’t have access to a photocopier, the easiest version to plan for is that of unscrambling the text. You could ask your students to close their textbooks and write the sentences that need to be ordered on the blackboard (see Resource 3).</w:t>
            </w:r>
          </w:p>
          <w:p w:rsidR="00314D34" w:rsidRPr="000E7671" w:rsidRDefault="00314D34" w:rsidP="00314D34">
            <w:pPr>
              <w:spacing w:before="120" w:after="120"/>
              <w:rPr>
                <w:rFonts w:ascii="Arial" w:hAnsi="Arial" w:cs="Arial"/>
              </w:rPr>
            </w:pPr>
            <w:r w:rsidRPr="000E7671">
              <w:rPr>
                <w:rFonts w:ascii="Arial" w:hAnsi="Arial" w:cs="Arial"/>
              </w:rPr>
              <w:t>Test you</w:t>
            </w:r>
            <w:r w:rsidR="00020374">
              <w:rPr>
                <w:rFonts w:ascii="Arial" w:hAnsi="Arial" w:cs="Arial"/>
              </w:rPr>
              <w:t>r</w:t>
            </w:r>
            <w:r w:rsidRPr="000E7671">
              <w:rPr>
                <w:rFonts w:ascii="Arial" w:hAnsi="Arial" w:cs="Arial"/>
              </w:rPr>
              <w:t xml:space="preserve"> plan with a colleague and adjust it for any feedback received. Use your plan with your Class X students when you are next teaching Chapter 9. This approach could also be used effectively with an experimental method. Write the steps in a random order and ask your students to put them in the correct order. </w:t>
            </w:r>
          </w:p>
          <w:p w:rsidR="00314D34" w:rsidRPr="000E7671" w:rsidRDefault="00314D34" w:rsidP="00314D34">
            <w:pPr>
              <w:spacing w:before="120" w:after="120"/>
              <w:rPr>
                <w:rFonts w:ascii="Arial" w:hAnsi="Arial" w:cs="Arial"/>
              </w:rPr>
            </w:pPr>
            <w:r w:rsidRPr="000E7671">
              <w:rPr>
                <w:rFonts w:ascii="Arial" w:hAnsi="Arial" w:cs="Arial"/>
              </w:rPr>
              <w:t xml:space="preserve">How did your students react to the activity? What did it tell you about their understanding of the formation of fossils? Do you need to discuss these ideas again? </w:t>
            </w:r>
          </w:p>
          <w:p w:rsidR="00314D34" w:rsidRPr="000E7671" w:rsidRDefault="00314D34" w:rsidP="00314D34">
            <w:pPr>
              <w:spacing w:before="120" w:after="120"/>
              <w:rPr>
                <w:rFonts w:ascii="Arial" w:hAnsi="Arial" w:cs="Arial"/>
              </w:rPr>
            </w:pPr>
            <w:r w:rsidRPr="000E7671">
              <w:rPr>
                <w:rFonts w:ascii="Arial" w:hAnsi="Arial" w:cs="Arial"/>
              </w:rPr>
              <w:t>It would be best not to break up the text into individual sentences as this would provide too complex an unscrambling activity for most students.</w:t>
            </w:r>
          </w:p>
        </w:tc>
      </w:tr>
    </w:tbl>
    <w:p w:rsidR="00701D21" w:rsidRPr="000E7671" w:rsidRDefault="00FE6233" w:rsidP="002155D7">
      <w:pPr>
        <w:pStyle w:val="Heading1"/>
        <w:spacing w:before="120" w:after="120"/>
        <w:rPr>
          <w:rFonts w:ascii="Arial" w:hAnsi="Arial" w:cs="Arial"/>
        </w:rPr>
      </w:pPr>
      <w:r w:rsidRPr="000E7671">
        <w:rPr>
          <w:rFonts w:ascii="Arial" w:hAnsi="Arial" w:cs="Arial"/>
        </w:rPr>
        <w:t xml:space="preserve">5 </w:t>
      </w:r>
      <w:bookmarkEnd w:id="18"/>
      <w:r w:rsidR="00701D21" w:rsidRPr="000E7671">
        <w:rPr>
          <w:rFonts w:ascii="Arial" w:hAnsi="Arial" w:cs="Arial"/>
        </w:rPr>
        <w:t xml:space="preserve">Applying what you have read </w:t>
      </w:r>
    </w:p>
    <w:p w:rsidR="00701D21" w:rsidRPr="000E7671" w:rsidRDefault="00701D21" w:rsidP="002155D7">
      <w:pPr>
        <w:spacing w:before="120" w:after="120"/>
        <w:rPr>
          <w:rFonts w:ascii="Arial" w:hAnsi="Arial" w:cs="Arial"/>
        </w:rPr>
      </w:pPr>
      <w:r w:rsidRPr="000E7671">
        <w:rPr>
          <w:rFonts w:ascii="Arial" w:hAnsi="Arial" w:cs="Arial"/>
        </w:rPr>
        <w:t xml:space="preserve">A more complex active reading activity is one where your students have to apply their reading of a section of text.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701D21" w:rsidRPr="000E7671" w:rsidTr="00417DCF">
        <w:tc>
          <w:tcPr>
            <w:tcW w:w="10575" w:type="dxa"/>
          </w:tcPr>
          <w:p w:rsidR="00701D21" w:rsidRPr="000E7671" w:rsidRDefault="00701D21" w:rsidP="002155D7">
            <w:pPr>
              <w:pStyle w:val="CasestudyHeading"/>
              <w:spacing w:before="120" w:after="120"/>
              <w:rPr>
                <w:rFonts w:ascii="Arial" w:hAnsi="Arial" w:cs="Arial"/>
              </w:rPr>
            </w:pPr>
            <w:r w:rsidRPr="000E7671">
              <w:rPr>
                <w:rFonts w:ascii="Arial" w:hAnsi="Arial" w:cs="Arial"/>
              </w:rPr>
              <w:t xml:space="preserve">Case Study </w:t>
            </w:r>
            <w:r w:rsidR="00347A3E" w:rsidRPr="000E7671">
              <w:rPr>
                <w:rFonts w:ascii="Arial" w:hAnsi="Arial" w:cs="Arial"/>
              </w:rPr>
              <w:t>1</w:t>
            </w:r>
            <w:r w:rsidRPr="000E7671">
              <w:rPr>
                <w:rFonts w:ascii="Arial" w:hAnsi="Arial" w:cs="Arial"/>
              </w:rPr>
              <w:t>: Learning about sex determination</w:t>
            </w:r>
          </w:p>
          <w:p w:rsidR="00701D21" w:rsidRPr="000E7671" w:rsidRDefault="00701D21" w:rsidP="002155D7">
            <w:pPr>
              <w:spacing w:before="120" w:after="120"/>
              <w:rPr>
                <w:rFonts w:ascii="Arial" w:hAnsi="Arial" w:cs="Arial"/>
                <w:i/>
              </w:rPr>
            </w:pPr>
            <w:r w:rsidRPr="000E7671">
              <w:rPr>
                <w:rFonts w:ascii="Arial" w:hAnsi="Arial" w:cs="Arial"/>
                <w:i/>
              </w:rPr>
              <w:t xml:space="preserve">Mr Ransat was teaching sex determination to Class X. </w:t>
            </w:r>
          </w:p>
          <w:p w:rsidR="00701D21" w:rsidRPr="000E7671" w:rsidRDefault="00701D21" w:rsidP="002155D7">
            <w:pPr>
              <w:spacing w:before="120" w:after="120"/>
              <w:rPr>
                <w:rFonts w:ascii="Arial" w:hAnsi="Arial" w:cs="Arial"/>
              </w:rPr>
            </w:pPr>
            <w:r w:rsidRPr="000E7671">
              <w:rPr>
                <w:rFonts w:ascii="Arial" w:hAnsi="Arial" w:cs="Arial"/>
              </w:rPr>
              <w:t xml:space="preserve">This term, I have been doing the chapter on heredity and evolution and had just started teaching sex determination. It is a difficult topic for them all to understand well and I don’t really like teaching it. I wanted to try something different so last week for their homework I gave them a problem to think about. They were quite surprised when I said that all they were to do was to think about Sandhya’s situation as normally they have to do lots of writing for me. </w:t>
            </w:r>
          </w:p>
          <w:p w:rsidR="00701D21" w:rsidRPr="000E7671" w:rsidRDefault="00701D21" w:rsidP="002155D7">
            <w:pPr>
              <w:spacing w:before="120" w:after="120"/>
              <w:rPr>
                <w:rFonts w:ascii="Arial" w:hAnsi="Arial" w:cs="Arial"/>
              </w:rPr>
            </w:pPr>
            <w:r w:rsidRPr="000E7671">
              <w:rPr>
                <w:rFonts w:ascii="Arial" w:hAnsi="Arial" w:cs="Arial"/>
              </w:rPr>
              <w:t xml:space="preserve">I explained that in some communities in India women are under pressure to produce baby boys rather than baby girls. Sandhya had had two girls and was hoping to get pregnant again. Her family sent her into the mountains to see the Baba. He gave her some special medicine and told her that the medicine would make sure that if she had another baby, it would be a boy. The medicine tasted revolting. She was told that it was a mixture of special volcanic ash and water with various herbs and spices. </w:t>
            </w:r>
          </w:p>
          <w:p w:rsidR="00701D21" w:rsidRPr="000E7671" w:rsidRDefault="009740EA" w:rsidP="002155D7">
            <w:pPr>
              <w:spacing w:before="120" w:after="120"/>
              <w:rPr>
                <w:rFonts w:ascii="Arial" w:hAnsi="Arial" w:cs="Arial"/>
              </w:rPr>
            </w:pPr>
            <w:r w:rsidRPr="000E7671">
              <w:rPr>
                <w:rFonts w:ascii="Arial" w:hAnsi="Arial" w:cs="Arial"/>
              </w:rPr>
              <w:t>In t</w:t>
            </w:r>
            <w:r w:rsidR="00701D21" w:rsidRPr="000E7671">
              <w:rPr>
                <w:rFonts w:ascii="Arial" w:hAnsi="Arial" w:cs="Arial"/>
              </w:rPr>
              <w:t xml:space="preserve">he next lesson I asked </w:t>
            </w:r>
            <w:r w:rsidR="00347A3E" w:rsidRPr="000E7671">
              <w:rPr>
                <w:rFonts w:ascii="Arial" w:hAnsi="Arial" w:cs="Arial"/>
              </w:rPr>
              <w:t>my</w:t>
            </w:r>
            <w:r w:rsidR="00701D21" w:rsidRPr="000E7671">
              <w:rPr>
                <w:rFonts w:ascii="Arial" w:hAnsi="Arial" w:cs="Arial"/>
              </w:rPr>
              <w:t xml:space="preserve"> students to read the page in the textbook on sex determination. I then </w:t>
            </w:r>
            <w:r w:rsidRPr="000E7671">
              <w:rPr>
                <w:rFonts w:ascii="Arial" w:hAnsi="Arial" w:cs="Arial"/>
              </w:rPr>
              <w:t>told them: ‘U</w:t>
            </w:r>
            <w:r w:rsidR="00701D21" w:rsidRPr="000E7671">
              <w:rPr>
                <w:rFonts w:ascii="Arial" w:hAnsi="Arial" w:cs="Arial"/>
              </w:rPr>
              <w:t xml:space="preserve">se what </w:t>
            </w:r>
            <w:r w:rsidRPr="000E7671">
              <w:rPr>
                <w:rFonts w:ascii="Arial" w:hAnsi="Arial" w:cs="Arial"/>
              </w:rPr>
              <w:t xml:space="preserve">you </w:t>
            </w:r>
            <w:r w:rsidR="00701D21" w:rsidRPr="000E7671">
              <w:rPr>
                <w:rFonts w:ascii="Arial" w:hAnsi="Arial" w:cs="Arial"/>
              </w:rPr>
              <w:t>kn</w:t>
            </w:r>
            <w:r w:rsidRPr="000E7671">
              <w:rPr>
                <w:rFonts w:ascii="Arial" w:hAnsi="Arial" w:cs="Arial"/>
              </w:rPr>
              <w:t>o</w:t>
            </w:r>
            <w:r w:rsidR="00701D21" w:rsidRPr="000E7671">
              <w:rPr>
                <w:rFonts w:ascii="Arial" w:hAnsi="Arial" w:cs="Arial"/>
              </w:rPr>
              <w:t xml:space="preserve">w about </w:t>
            </w:r>
            <w:r w:rsidRPr="000E7671">
              <w:rPr>
                <w:rFonts w:ascii="Arial" w:hAnsi="Arial" w:cs="Arial"/>
              </w:rPr>
              <w:t>“sex determination”</w:t>
            </w:r>
            <w:r w:rsidR="00701D21" w:rsidRPr="000E7671">
              <w:rPr>
                <w:rFonts w:ascii="Arial" w:hAnsi="Arial" w:cs="Arial"/>
              </w:rPr>
              <w:t xml:space="preserve"> from reading the textbook to write a letter to Sandhya’s family to explain how the sex of her baby will be determined and why the medicine will have no effect.</w:t>
            </w:r>
            <w:r w:rsidRPr="000E7671">
              <w:rPr>
                <w:rFonts w:ascii="Arial" w:hAnsi="Arial" w:cs="Arial"/>
              </w:rPr>
              <w:t>’</w:t>
            </w:r>
            <w:r w:rsidR="00701D21" w:rsidRPr="000E7671">
              <w:rPr>
                <w:rFonts w:ascii="Arial" w:hAnsi="Arial" w:cs="Arial"/>
              </w:rPr>
              <w:t xml:space="preserve"> I gave them </w:t>
            </w:r>
            <w:r w:rsidR="00417DCF" w:rsidRPr="000E7671">
              <w:rPr>
                <w:rFonts w:ascii="Arial" w:hAnsi="Arial" w:cs="Arial"/>
              </w:rPr>
              <w:t>five</w:t>
            </w:r>
            <w:r w:rsidR="00701D21" w:rsidRPr="000E7671">
              <w:rPr>
                <w:rFonts w:ascii="Arial" w:hAnsi="Arial" w:cs="Arial"/>
              </w:rPr>
              <w:t xml:space="preserve"> minutes to think about their response on their own and then allowed them to start writing. When they had finished I asked them swap letters with their partner. I asked them to read each other’s and write one comment on it. There was lots of discussion and they became quite animated. </w:t>
            </w:r>
          </w:p>
          <w:p w:rsidR="00701D21" w:rsidRPr="000E7671" w:rsidRDefault="00701D21" w:rsidP="002155D7">
            <w:pPr>
              <w:spacing w:before="120" w:after="120"/>
              <w:rPr>
                <w:rFonts w:ascii="Arial" w:hAnsi="Arial" w:cs="Arial"/>
                <w:i/>
              </w:rPr>
            </w:pPr>
            <w:r w:rsidRPr="000E7671">
              <w:rPr>
                <w:rFonts w:ascii="Arial" w:hAnsi="Arial" w:cs="Arial"/>
              </w:rPr>
              <w:t>Afterwards, I asked them to think about how communities could be helped to understand the science behind sex determination rather than relying on superstition.</w:t>
            </w:r>
          </w:p>
        </w:tc>
      </w:tr>
    </w:tbl>
    <w:p w:rsidR="00956937" w:rsidRPr="000E7671" w:rsidRDefault="004F35BE" w:rsidP="002155D7">
      <w:pPr>
        <w:spacing w:before="120" w:after="120"/>
        <w:rPr>
          <w:rFonts w:ascii="Arial" w:hAnsi="Arial" w:cs="Arial"/>
        </w:rPr>
      </w:pPr>
      <w:r w:rsidRPr="000E7671">
        <w:rPr>
          <w:rFonts w:ascii="Arial" w:hAnsi="Arial" w:cs="Arial"/>
        </w:rPr>
        <w:t xml:space="preserve">In </w:t>
      </w:r>
      <w:r w:rsidR="002155D7" w:rsidRPr="000E7671">
        <w:rPr>
          <w:rFonts w:ascii="Arial" w:hAnsi="Arial" w:cs="Arial"/>
        </w:rPr>
        <w:t>Case Study</w:t>
      </w:r>
      <w:r w:rsidRPr="000E7671">
        <w:rPr>
          <w:rFonts w:ascii="Arial" w:hAnsi="Arial" w:cs="Arial"/>
        </w:rPr>
        <w:t xml:space="preserve"> 2, Mrs Nenda differentiates the reading task. Differentiating work is one way of making sure that everybody is involved.</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E63669" w:rsidRPr="000E7671" w:rsidTr="003A1A56">
        <w:tc>
          <w:tcPr>
            <w:tcW w:w="10575" w:type="dxa"/>
          </w:tcPr>
          <w:p w:rsidR="00E63669" w:rsidRPr="000E7671" w:rsidRDefault="003A1A56" w:rsidP="002155D7">
            <w:pPr>
              <w:pStyle w:val="CasestudyHeading"/>
              <w:spacing w:before="120" w:after="120"/>
              <w:rPr>
                <w:rFonts w:ascii="Arial" w:hAnsi="Arial" w:cs="Arial"/>
              </w:rPr>
            </w:pPr>
            <w:r w:rsidRPr="000E7671">
              <w:rPr>
                <w:rFonts w:ascii="Arial" w:hAnsi="Arial" w:cs="Arial"/>
                <w:b w:val="0"/>
                <w:color w:val="auto"/>
                <w:sz w:val="22"/>
              </w:rPr>
              <w:br w:type="page"/>
            </w:r>
            <w:r w:rsidR="00E63669" w:rsidRPr="000E7671">
              <w:rPr>
                <w:rFonts w:ascii="Arial" w:hAnsi="Arial" w:cs="Arial"/>
              </w:rPr>
              <w:t xml:space="preserve">Case Study </w:t>
            </w:r>
            <w:r w:rsidR="00347A3E" w:rsidRPr="000E7671">
              <w:rPr>
                <w:rFonts w:ascii="Arial" w:hAnsi="Arial" w:cs="Arial"/>
              </w:rPr>
              <w:t>2</w:t>
            </w:r>
            <w:r w:rsidR="00020374">
              <w:rPr>
                <w:rFonts w:ascii="Arial" w:hAnsi="Arial" w:cs="Arial"/>
              </w:rPr>
              <w:t>: Mrs Nenda uses an analysis-</w:t>
            </w:r>
            <w:r w:rsidR="00E63669" w:rsidRPr="000E7671">
              <w:rPr>
                <w:rFonts w:ascii="Arial" w:hAnsi="Arial" w:cs="Arial"/>
              </w:rPr>
              <w:t>based active reading strategy</w:t>
            </w:r>
          </w:p>
          <w:p w:rsidR="00E63669" w:rsidRPr="000E7671" w:rsidRDefault="00E63669" w:rsidP="002155D7">
            <w:pPr>
              <w:spacing w:before="120" w:after="120"/>
              <w:rPr>
                <w:rFonts w:ascii="Arial" w:hAnsi="Arial" w:cs="Arial"/>
                <w:i/>
              </w:rPr>
            </w:pPr>
            <w:r w:rsidRPr="000E7671">
              <w:rPr>
                <w:rFonts w:ascii="Arial" w:hAnsi="Arial" w:cs="Arial"/>
                <w:i/>
              </w:rPr>
              <w:t>Mrs Nenda has come to end of teaching her Class X students about heredity. She decides to try out the active reading strategy that tests the student’s application of ideas, in this case through the use of a sequence of prepared questions. She differentiates work for students with different attainment levels.</w:t>
            </w:r>
          </w:p>
          <w:p w:rsidR="00E63669" w:rsidRPr="000E7671" w:rsidRDefault="00E63669" w:rsidP="002155D7">
            <w:pPr>
              <w:spacing w:before="120" w:after="120"/>
              <w:rPr>
                <w:rFonts w:ascii="Arial" w:hAnsi="Arial" w:cs="Arial"/>
              </w:rPr>
            </w:pPr>
            <w:r w:rsidRPr="000E7671">
              <w:rPr>
                <w:rFonts w:ascii="Arial" w:hAnsi="Arial" w:cs="Arial"/>
              </w:rPr>
              <w:t xml:space="preserve">I wanted to check that my students understood fully about basic heredity so I decided to use Strategy 5 from the unit. I particularly liked the idea about getting students to apply their ideas after they have read a section of text. </w:t>
            </w:r>
          </w:p>
          <w:p w:rsidR="00E63669" w:rsidRPr="000E7671" w:rsidRDefault="00417DCF" w:rsidP="002155D7">
            <w:pPr>
              <w:spacing w:before="120" w:after="120"/>
              <w:rPr>
                <w:rFonts w:ascii="Arial" w:hAnsi="Arial" w:cs="Arial"/>
              </w:rPr>
            </w:pPr>
            <w:r w:rsidRPr="000E7671">
              <w:rPr>
                <w:rFonts w:ascii="Arial" w:hAnsi="Arial" w:cs="Arial"/>
              </w:rPr>
              <w:t>I looked in the text</w:t>
            </w:r>
            <w:r w:rsidR="00E63669" w:rsidRPr="000E7671">
              <w:rPr>
                <w:rFonts w:ascii="Arial" w:hAnsi="Arial" w:cs="Arial"/>
              </w:rPr>
              <w:t>book under the section on heredity and found a piece of text about fruit flies</w:t>
            </w:r>
            <w:r w:rsidR="009740EA" w:rsidRPr="000E7671">
              <w:rPr>
                <w:rFonts w:ascii="Arial" w:hAnsi="Arial" w:cs="Arial"/>
              </w:rPr>
              <w:t>’</w:t>
            </w:r>
            <w:r w:rsidR="00E63669" w:rsidRPr="000E7671">
              <w:rPr>
                <w:rFonts w:ascii="Arial" w:hAnsi="Arial" w:cs="Arial"/>
              </w:rPr>
              <w:t xml:space="preserve"> eyes that explained the basic principles of genetics. It was not very good in terms of its explanations. I knew from experience that my students would not understand it very well. But to save me time to prepare, I thought that I would use it rather than compose my own piece of text. Unfortunately, the questions at the back of the chapter were not very helpful either. I made my own up to go with this section of the textbook. These were:</w:t>
            </w:r>
          </w:p>
          <w:p w:rsidR="00E63669" w:rsidRPr="000E7671" w:rsidRDefault="00E63669" w:rsidP="002155D7">
            <w:pPr>
              <w:pStyle w:val="ListParagraph"/>
              <w:numPr>
                <w:ilvl w:val="0"/>
                <w:numId w:val="6"/>
              </w:numPr>
              <w:spacing w:before="120" w:after="120"/>
              <w:rPr>
                <w:rFonts w:ascii="Arial" w:hAnsi="Arial" w:cs="Arial"/>
              </w:rPr>
            </w:pPr>
            <w:r w:rsidRPr="000E7671">
              <w:rPr>
                <w:rFonts w:ascii="Arial" w:hAnsi="Arial" w:cs="Arial"/>
              </w:rPr>
              <w:t>What is R?</w:t>
            </w:r>
          </w:p>
          <w:p w:rsidR="00E63669" w:rsidRPr="000E7671" w:rsidRDefault="00E63669" w:rsidP="002155D7">
            <w:pPr>
              <w:pStyle w:val="ListParagraph"/>
              <w:numPr>
                <w:ilvl w:val="0"/>
                <w:numId w:val="6"/>
              </w:numPr>
              <w:spacing w:before="120" w:after="120"/>
              <w:rPr>
                <w:rFonts w:ascii="Arial" w:hAnsi="Arial" w:cs="Arial"/>
              </w:rPr>
            </w:pPr>
            <w:r w:rsidRPr="000E7671">
              <w:rPr>
                <w:rFonts w:ascii="Arial" w:hAnsi="Arial" w:cs="Arial"/>
              </w:rPr>
              <w:t>What is r?</w:t>
            </w:r>
          </w:p>
          <w:p w:rsidR="00E63669" w:rsidRPr="000E7671" w:rsidRDefault="00E63669" w:rsidP="002155D7">
            <w:pPr>
              <w:pStyle w:val="ListParagraph"/>
              <w:numPr>
                <w:ilvl w:val="0"/>
                <w:numId w:val="6"/>
              </w:numPr>
              <w:spacing w:before="120" w:after="120"/>
              <w:rPr>
                <w:rFonts w:ascii="Arial" w:hAnsi="Arial" w:cs="Arial"/>
              </w:rPr>
            </w:pPr>
            <w:r w:rsidRPr="000E7671">
              <w:rPr>
                <w:rFonts w:ascii="Arial" w:hAnsi="Arial" w:cs="Arial"/>
              </w:rPr>
              <w:t>What colour eyes will fruit flies with RR or Rr have?</w:t>
            </w:r>
          </w:p>
          <w:p w:rsidR="00E63669" w:rsidRPr="000E7671" w:rsidRDefault="00E63669" w:rsidP="002155D7">
            <w:pPr>
              <w:pStyle w:val="ListParagraph"/>
              <w:numPr>
                <w:ilvl w:val="0"/>
                <w:numId w:val="6"/>
              </w:numPr>
              <w:spacing w:before="120" w:after="120"/>
              <w:rPr>
                <w:rFonts w:ascii="Arial" w:hAnsi="Arial" w:cs="Arial"/>
              </w:rPr>
            </w:pPr>
            <w:r w:rsidRPr="000E7671">
              <w:rPr>
                <w:rFonts w:ascii="Arial" w:hAnsi="Arial" w:cs="Arial"/>
              </w:rPr>
              <w:t>What colour eyes will fruit flies with rr have?</w:t>
            </w:r>
          </w:p>
          <w:p w:rsidR="00E63669" w:rsidRPr="000E7671" w:rsidRDefault="00E63669" w:rsidP="002155D7">
            <w:pPr>
              <w:pStyle w:val="ListParagraph"/>
              <w:numPr>
                <w:ilvl w:val="0"/>
                <w:numId w:val="6"/>
              </w:numPr>
              <w:spacing w:before="120" w:after="120"/>
              <w:rPr>
                <w:rFonts w:ascii="Arial" w:hAnsi="Arial" w:cs="Arial"/>
              </w:rPr>
            </w:pPr>
            <w:r w:rsidRPr="000E7671">
              <w:rPr>
                <w:rFonts w:ascii="Arial" w:hAnsi="Arial" w:cs="Arial"/>
              </w:rPr>
              <w:t>Draw a punnet diagram to show the possible offspring for two fruit flies who have the genotype Rr.</w:t>
            </w:r>
          </w:p>
          <w:p w:rsidR="00E63669" w:rsidRPr="000E7671" w:rsidRDefault="00E63669" w:rsidP="002155D7">
            <w:pPr>
              <w:pStyle w:val="ListParagraph"/>
              <w:numPr>
                <w:ilvl w:val="0"/>
                <w:numId w:val="6"/>
              </w:numPr>
              <w:spacing w:before="120" w:after="120"/>
              <w:rPr>
                <w:rFonts w:ascii="Arial" w:hAnsi="Arial" w:cs="Arial"/>
              </w:rPr>
            </w:pPr>
            <w:r w:rsidRPr="000E7671">
              <w:rPr>
                <w:rFonts w:ascii="Arial" w:hAnsi="Arial" w:cs="Arial"/>
              </w:rPr>
              <w:t>What is the probability that the offspring of these two fruit flies will have red eyes?</w:t>
            </w:r>
          </w:p>
          <w:p w:rsidR="00E63669" w:rsidRPr="000E7671" w:rsidRDefault="00E63669" w:rsidP="002155D7">
            <w:pPr>
              <w:pStyle w:val="ListParagraph"/>
              <w:numPr>
                <w:ilvl w:val="0"/>
                <w:numId w:val="6"/>
              </w:numPr>
              <w:spacing w:before="120" w:after="120"/>
              <w:rPr>
                <w:rFonts w:ascii="Arial" w:hAnsi="Arial" w:cs="Arial"/>
              </w:rPr>
            </w:pPr>
            <w:r w:rsidRPr="000E7671">
              <w:rPr>
                <w:rFonts w:ascii="Arial" w:hAnsi="Arial" w:cs="Arial"/>
              </w:rPr>
              <w:t>If there are 20 baby flies, how many are likely to have white eyes?</w:t>
            </w:r>
          </w:p>
          <w:p w:rsidR="00E63669" w:rsidRPr="000E7671" w:rsidRDefault="00E63669" w:rsidP="002155D7">
            <w:pPr>
              <w:spacing w:before="120" w:after="120"/>
              <w:rPr>
                <w:rFonts w:ascii="Arial" w:hAnsi="Arial" w:cs="Arial"/>
              </w:rPr>
            </w:pPr>
            <w:r w:rsidRPr="000E7671">
              <w:rPr>
                <w:rFonts w:ascii="Arial" w:hAnsi="Arial" w:cs="Arial"/>
              </w:rPr>
              <w:t>After looking at the questions again, I realis</w:t>
            </w:r>
            <w:r w:rsidR="002155D7" w:rsidRPr="000E7671">
              <w:rPr>
                <w:rFonts w:ascii="Arial" w:hAnsi="Arial" w:cs="Arial"/>
              </w:rPr>
              <w:t>ed that a small group of low-</w:t>
            </w:r>
            <w:r w:rsidR="004F35BE" w:rsidRPr="000E7671">
              <w:rPr>
                <w:rFonts w:ascii="Arial" w:hAnsi="Arial" w:cs="Arial"/>
              </w:rPr>
              <w:t xml:space="preserve">attaining </w:t>
            </w:r>
            <w:r w:rsidRPr="000E7671">
              <w:rPr>
                <w:rFonts w:ascii="Arial" w:hAnsi="Arial" w:cs="Arial"/>
              </w:rPr>
              <w:t xml:space="preserve">students might struggle with them. I made up a second set that I thought would still test the same science but that would be more accessible for these students. </w:t>
            </w:r>
          </w:p>
          <w:p w:rsidR="00E63669" w:rsidRPr="000E7671" w:rsidRDefault="00E63669" w:rsidP="002155D7">
            <w:pPr>
              <w:pStyle w:val="ListParagraph"/>
              <w:numPr>
                <w:ilvl w:val="0"/>
                <w:numId w:val="7"/>
              </w:numPr>
              <w:spacing w:before="120" w:after="120"/>
              <w:rPr>
                <w:rFonts w:ascii="Arial" w:hAnsi="Arial" w:cs="Arial"/>
              </w:rPr>
            </w:pPr>
            <w:r w:rsidRPr="000E7671">
              <w:rPr>
                <w:rFonts w:ascii="Arial" w:hAnsi="Arial" w:cs="Arial"/>
              </w:rPr>
              <w:t>R is the allele for …</w:t>
            </w:r>
            <w:r w:rsidR="00417DCF" w:rsidRPr="000E7671">
              <w:rPr>
                <w:rFonts w:ascii="Arial" w:hAnsi="Arial" w:cs="Arial"/>
              </w:rPr>
              <w:t xml:space="preserve"> </w:t>
            </w:r>
            <w:r w:rsidRPr="000E7671">
              <w:rPr>
                <w:rFonts w:ascii="Arial" w:hAnsi="Arial" w:cs="Arial"/>
              </w:rPr>
              <w:t>eyes.</w:t>
            </w:r>
          </w:p>
          <w:p w:rsidR="00E63669" w:rsidRPr="000E7671" w:rsidRDefault="006545E7" w:rsidP="002155D7">
            <w:pPr>
              <w:pStyle w:val="ListParagraph"/>
              <w:numPr>
                <w:ilvl w:val="0"/>
                <w:numId w:val="7"/>
              </w:numPr>
              <w:spacing w:before="120" w:after="120"/>
              <w:rPr>
                <w:rFonts w:ascii="Arial" w:hAnsi="Arial" w:cs="Arial"/>
              </w:rPr>
            </w:pPr>
            <w:r>
              <w:rPr>
                <w:rFonts w:ascii="Arial" w:hAnsi="Arial" w:cs="Arial"/>
              </w:rPr>
              <w:t>r</w:t>
            </w:r>
            <w:r w:rsidR="00E63669" w:rsidRPr="000E7671">
              <w:rPr>
                <w:rFonts w:ascii="Arial" w:hAnsi="Arial" w:cs="Arial"/>
              </w:rPr>
              <w:t xml:space="preserve"> is the allele for …</w:t>
            </w:r>
            <w:r w:rsidR="00417DCF" w:rsidRPr="000E7671">
              <w:rPr>
                <w:rFonts w:ascii="Arial" w:hAnsi="Arial" w:cs="Arial"/>
              </w:rPr>
              <w:t xml:space="preserve"> </w:t>
            </w:r>
            <w:r w:rsidR="00E63669" w:rsidRPr="000E7671">
              <w:rPr>
                <w:rFonts w:ascii="Arial" w:hAnsi="Arial" w:cs="Arial"/>
              </w:rPr>
              <w:t>eyes.</w:t>
            </w:r>
          </w:p>
          <w:p w:rsidR="00E63669" w:rsidRPr="000E7671" w:rsidRDefault="00E63669" w:rsidP="002155D7">
            <w:pPr>
              <w:pStyle w:val="ListParagraph"/>
              <w:numPr>
                <w:ilvl w:val="0"/>
                <w:numId w:val="7"/>
              </w:numPr>
              <w:spacing w:before="120" w:after="120"/>
              <w:rPr>
                <w:rFonts w:ascii="Arial" w:hAnsi="Arial" w:cs="Arial"/>
              </w:rPr>
            </w:pPr>
            <w:r w:rsidRPr="000E7671">
              <w:rPr>
                <w:rFonts w:ascii="Arial" w:hAnsi="Arial" w:cs="Arial"/>
              </w:rPr>
              <w:t>Fruit flies with RR or Rr will have …</w:t>
            </w:r>
            <w:r w:rsidR="00417DCF" w:rsidRPr="000E7671">
              <w:rPr>
                <w:rFonts w:ascii="Arial" w:hAnsi="Arial" w:cs="Arial"/>
              </w:rPr>
              <w:t xml:space="preserve"> </w:t>
            </w:r>
            <w:r w:rsidRPr="000E7671">
              <w:rPr>
                <w:rFonts w:ascii="Arial" w:hAnsi="Arial" w:cs="Arial"/>
              </w:rPr>
              <w:t>eyes.</w:t>
            </w:r>
          </w:p>
          <w:p w:rsidR="00E63669" w:rsidRPr="000E7671" w:rsidRDefault="00E63669" w:rsidP="002155D7">
            <w:pPr>
              <w:pStyle w:val="ListParagraph"/>
              <w:numPr>
                <w:ilvl w:val="0"/>
                <w:numId w:val="7"/>
              </w:numPr>
              <w:spacing w:before="120" w:after="120"/>
              <w:rPr>
                <w:rFonts w:ascii="Arial" w:hAnsi="Arial" w:cs="Arial"/>
              </w:rPr>
            </w:pPr>
            <w:r w:rsidRPr="000E7671">
              <w:rPr>
                <w:rFonts w:ascii="Arial" w:hAnsi="Arial" w:cs="Arial"/>
              </w:rPr>
              <w:t>Fruit flies with the alleles rr will have …</w:t>
            </w:r>
            <w:r w:rsidR="00417DCF" w:rsidRPr="000E7671">
              <w:rPr>
                <w:rFonts w:ascii="Arial" w:hAnsi="Arial" w:cs="Arial"/>
              </w:rPr>
              <w:t xml:space="preserve"> </w:t>
            </w:r>
            <w:r w:rsidRPr="000E7671">
              <w:rPr>
                <w:rFonts w:ascii="Arial" w:hAnsi="Arial" w:cs="Arial"/>
              </w:rPr>
              <w:t>eyes.</w:t>
            </w:r>
          </w:p>
          <w:p w:rsidR="00E63669" w:rsidRPr="000E7671" w:rsidRDefault="00E63669" w:rsidP="002155D7">
            <w:pPr>
              <w:pStyle w:val="ListParagraph"/>
              <w:numPr>
                <w:ilvl w:val="0"/>
                <w:numId w:val="7"/>
              </w:numPr>
              <w:spacing w:before="120" w:after="120"/>
              <w:rPr>
                <w:rFonts w:ascii="Arial" w:hAnsi="Arial" w:cs="Arial"/>
              </w:rPr>
            </w:pPr>
            <w:r w:rsidRPr="000E7671">
              <w:rPr>
                <w:rFonts w:ascii="Arial" w:hAnsi="Arial" w:cs="Arial"/>
              </w:rPr>
              <w:t>Complete the punnet diagram to show the possible offspring for two fruit flies who have the genotype Rr.</w:t>
            </w:r>
          </w:p>
          <w:tbl>
            <w:tblPr>
              <w:tblStyle w:val="TableGrid"/>
              <w:tblW w:w="0" w:type="auto"/>
              <w:tblInd w:w="1838" w:type="dxa"/>
              <w:tblLook w:val="04A0" w:firstRow="1" w:lastRow="0" w:firstColumn="1" w:lastColumn="0" w:noHBand="0" w:noVBand="1"/>
            </w:tblPr>
            <w:tblGrid>
              <w:gridCol w:w="1985"/>
              <w:gridCol w:w="2864"/>
              <w:gridCol w:w="2329"/>
            </w:tblGrid>
            <w:tr w:rsidR="00E63669" w:rsidRPr="000E7671" w:rsidTr="00417DCF">
              <w:trPr>
                <w:trHeight w:val="613"/>
              </w:trPr>
              <w:tc>
                <w:tcPr>
                  <w:tcW w:w="1985" w:type="dxa"/>
                </w:tcPr>
                <w:p w:rsidR="00E63669" w:rsidRPr="000E7671" w:rsidRDefault="00F73657" w:rsidP="002155D7">
                  <w:pPr>
                    <w:tabs>
                      <w:tab w:val="right" w:pos="1769"/>
                    </w:tabs>
                    <w:spacing w:before="120" w:after="120"/>
                    <w:rPr>
                      <w:rFonts w:ascii="Arial" w:hAnsi="Arial" w:cs="Arial"/>
                      <w:bCs/>
                    </w:rPr>
                  </w:pPr>
                  <w:r>
                    <w:rPr>
                      <w:rFonts w:ascii="Arial" w:hAnsi="Arial" w:cs="Arial"/>
                      <w:bCs/>
                      <w:noProof/>
                      <w:lang w:eastAsia="en-US" w:bidi="hi-IN"/>
                    </w:rPr>
                    <w:pict>
                      <v:line id="Straight Connector 1" o:spid="_x0000_s1026" style="position:absolute;z-index:251659264;visibility:visible" from="-4.75pt,-.4pt" to="93.7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" strokecolor="black [3213]"/>
                    </w:pict>
                  </w:r>
                  <w:r w:rsidR="00417DCF" w:rsidRPr="000E7671">
                    <w:rPr>
                      <w:rFonts w:ascii="Arial" w:hAnsi="Arial" w:cs="Arial"/>
                      <w:bCs/>
                    </w:rPr>
                    <w:tab/>
                  </w:r>
                  <w:r w:rsidR="00E63669" w:rsidRPr="000E7671">
                    <w:rPr>
                      <w:rFonts w:ascii="Arial" w:hAnsi="Arial" w:cs="Arial"/>
                      <w:bCs/>
                    </w:rPr>
                    <w:t>Alleles</w:t>
                  </w:r>
                </w:p>
                <w:p w:rsidR="00E63669" w:rsidRPr="000E7671" w:rsidRDefault="00417DCF" w:rsidP="002155D7">
                  <w:pPr>
                    <w:spacing w:before="120" w:after="120"/>
                    <w:rPr>
                      <w:rFonts w:ascii="Arial" w:hAnsi="Arial" w:cs="Arial"/>
                      <w:bCs/>
                    </w:rPr>
                  </w:pPr>
                  <w:r w:rsidRPr="000E7671">
                    <w:rPr>
                      <w:rFonts w:ascii="Arial" w:hAnsi="Arial" w:cs="Arial"/>
                      <w:bCs/>
                    </w:rPr>
                    <w:t>Parents</w:t>
                  </w:r>
                </w:p>
              </w:tc>
              <w:tc>
                <w:tcPr>
                  <w:tcW w:w="2864" w:type="dxa"/>
                  <w:vAlign w:val="center"/>
                </w:tcPr>
                <w:p w:rsidR="00E63669" w:rsidRPr="000E7671" w:rsidRDefault="00E63669" w:rsidP="002155D7">
                  <w:pPr>
                    <w:spacing w:before="120" w:after="120"/>
                    <w:jc w:val="center"/>
                    <w:rPr>
                      <w:rFonts w:ascii="Arial" w:hAnsi="Arial" w:cs="Arial"/>
                      <w:bCs/>
                    </w:rPr>
                  </w:pPr>
                  <w:r w:rsidRPr="000E7671">
                    <w:rPr>
                      <w:rFonts w:ascii="Arial" w:hAnsi="Arial" w:cs="Arial"/>
                      <w:bCs/>
                    </w:rPr>
                    <w:t>R</w:t>
                  </w:r>
                </w:p>
              </w:tc>
              <w:tc>
                <w:tcPr>
                  <w:tcW w:w="2329" w:type="dxa"/>
                  <w:vAlign w:val="center"/>
                </w:tcPr>
                <w:p w:rsidR="00E63669" w:rsidRPr="000E7671" w:rsidRDefault="00020374" w:rsidP="002155D7">
                  <w:pPr>
                    <w:spacing w:before="120" w:after="120"/>
                    <w:jc w:val="center"/>
                    <w:rPr>
                      <w:rFonts w:ascii="Arial" w:hAnsi="Arial" w:cs="Arial"/>
                      <w:bCs/>
                    </w:rPr>
                  </w:pPr>
                  <w:r w:rsidRPr="000E7671">
                    <w:rPr>
                      <w:rFonts w:ascii="Arial" w:hAnsi="Arial" w:cs="Arial"/>
                      <w:bCs/>
                    </w:rPr>
                    <w:t>r</w:t>
                  </w:r>
                </w:p>
              </w:tc>
            </w:tr>
            <w:tr w:rsidR="00E63669" w:rsidRPr="000E7671" w:rsidTr="00417DCF">
              <w:tc>
                <w:tcPr>
                  <w:tcW w:w="1985" w:type="dxa"/>
                  <w:vAlign w:val="center"/>
                </w:tcPr>
                <w:p w:rsidR="00E63669" w:rsidRPr="000E7671" w:rsidRDefault="00E63669" w:rsidP="002155D7">
                  <w:pPr>
                    <w:spacing w:before="120" w:after="120"/>
                    <w:jc w:val="center"/>
                    <w:rPr>
                      <w:rFonts w:ascii="Arial" w:hAnsi="Arial" w:cs="Arial"/>
                      <w:bCs/>
                    </w:rPr>
                  </w:pPr>
                </w:p>
                <w:p w:rsidR="00E63669" w:rsidRPr="000E7671" w:rsidRDefault="00E63669" w:rsidP="002155D7">
                  <w:pPr>
                    <w:spacing w:before="120" w:after="120"/>
                    <w:jc w:val="center"/>
                    <w:rPr>
                      <w:rFonts w:ascii="Arial" w:hAnsi="Arial" w:cs="Arial"/>
                      <w:bCs/>
                    </w:rPr>
                  </w:pPr>
                  <w:r w:rsidRPr="000E7671">
                    <w:rPr>
                      <w:rFonts w:ascii="Arial" w:hAnsi="Arial" w:cs="Arial"/>
                      <w:bCs/>
                    </w:rPr>
                    <w:t>R</w:t>
                  </w:r>
                </w:p>
                <w:p w:rsidR="00E63669" w:rsidRPr="000E7671" w:rsidRDefault="00E63669" w:rsidP="002155D7">
                  <w:pPr>
                    <w:spacing w:before="120" w:after="120"/>
                    <w:jc w:val="center"/>
                    <w:rPr>
                      <w:rFonts w:ascii="Arial" w:hAnsi="Arial" w:cs="Arial"/>
                      <w:bCs/>
                    </w:rPr>
                  </w:pPr>
                </w:p>
              </w:tc>
              <w:tc>
                <w:tcPr>
                  <w:tcW w:w="2864" w:type="dxa"/>
                </w:tcPr>
                <w:p w:rsidR="00E63669" w:rsidRPr="000E7671" w:rsidRDefault="00E63669" w:rsidP="002155D7">
                  <w:pPr>
                    <w:spacing w:before="120" w:after="120"/>
                    <w:rPr>
                      <w:rFonts w:ascii="Arial" w:hAnsi="Arial" w:cs="Arial"/>
                      <w:bCs/>
                    </w:rPr>
                  </w:pPr>
                </w:p>
              </w:tc>
              <w:tc>
                <w:tcPr>
                  <w:tcW w:w="2329" w:type="dxa"/>
                </w:tcPr>
                <w:p w:rsidR="00E63669" w:rsidRPr="000E7671" w:rsidRDefault="00E63669" w:rsidP="002155D7">
                  <w:pPr>
                    <w:spacing w:before="120" w:after="120"/>
                    <w:rPr>
                      <w:rFonts w:ascii="Arial" w:hAnsi="Arial" w:cs="Arial"/>
                      <w:bCs/>
                    </w:rPr>
                  </w:pPr>
                </w:p>
              </w:tc>
            </w:tr>
            <w:tr w:rsidR="00E63669" w:rsidRPr="000E7671" w:rsidTr="00417DCF">
              <w:tc>
                <w:tcPr>
                  <w:tcW w:w="1985" w:type="dxa"/>
                  <w:vAlign w:val="center"/>
                </w:tcPr>
                <w:p w:rsidR="00E63669" w:rsidRPr="000E7671" w:rsidRDefault="00E63669" w:rsidP="002155D7">
                  <w:pPr>
                    <w:spacing w:before="120" w:after="120"/>
                    <w:jc w:val="center"/>
                    <w:rPr>
                      <w:rFonts w:ascii="Arial" w:hAnsi="Arial" w:cs="Arial"/>
                      <w:bCs/>
                    </w:rPr>
                  </w:pPr>
                </w:p>
                <w:p w:rsidR="00E63669" w:rsidRPr="000E7671" w:rsidRDefault="00E63669" w:rsidP="002155D7">
                  <w:pPr>
                    <w:spacing w:before="120" w:after="120"/>
                    <w:jc w:val="center"/>
                    <w:rPr>
                      <w:rFonts w:ascii="Arial" w:hAnsi="Arial" w:cs="Arial"/>
                      <w:bCs/>
                    </w:rPr>
                  </w:pPr>
                  <w:r w:rsidRPr="000E7671">
                    <w:rPr>
                      <w:rFonts w:ascii="Arial" w:hAnsi="Arial" w:cs="Arial"/>
                      <w:bCs/>
                    </w:rPr>
                    <w:t>r</w:t>
                  </w:r>
                </w:p>
                <w:p w:rsidR="00E63669" w:rsidRPr="000E7671" w:rsidRDefault="00E63669" w:rsidP="002155D7">
                  <w:pPr>
                    <w:spacing w:before="120" w:after="120"/>
                    <w:jc w:val="center"/>
                    <w:rPr>
                      <w:rFonts w:ascii="Arial" w:hAnsi="Arial" w:cs="Arial"/>
                      <w:bCs/>
                    </w:rPr>
                  </w:pPr>
                </w:p>
              </w:tc>
              <w:tc>
                <w:tcPr>
                  <w:tcW w:w="2864" w:type="dxa"/>
                </w:tcPr>
                <w:p w:rsidR="00E63669" w:rsidRPr="000E7671" w:rsidRDefault="00E63669" w:rsidP="002155D7">
                  <w:pPr>
                    <w:spacing w:before="120" w:after="120"/>
                    <w:rPr>
                      <w:rFonts w:ascii="Arial" w:hAnsi="Arial" w:cs="Arial"/>
                      <w:bCs/>
                    </w:rPr>
                  </w:pPr>
                </w:p>
              </w:tc>
              <w:tc>
                <w:tcPr>
                  <w:tcW w:w="2329" w:type="dxa"/>
                </w:tcPr>
                <w:p w:rsidR="00E63669" w:rsidRPr="000E7671" w:rsidRDefault="00E63669" w:rsidP="002155D7">
                  <w:pPr>
                    <w:spacing w:before="120" w:after="120"/>
                    <w:rPr>
                      <w:rFonts w:ascii="Arial" w:hAnsi="Arial" w:cs="Arial"/>
                      <w:bCs/>
                    </w:rPr>
                  </w:pPr>
                </w:p>
                <w:p w:rsidR="00E63669" w:rsidRPr="000E7671" w:rsidRDefault="00E63669" w:rsidP="002155D7">
                  <w:pPr>
                    <w:spacing w:before="120" w:after="120"/>
                    <w:rPr>
                      <w:rFonts w:ascii="Arial" w:hAnsi="Arial" w:cs="Arial"/>
                      <w:bCs/>
                    </w:rPr>
                  </w:pPr>
                </w:p>
              </w:tc>
            </w:tr>
          </w:tbl>
          <w:p w:rsidR="00E63669" w:rsidRPr="000E7671" w:rsidRDefault="00E63669" w:rsidP="002155D7">
            <w:pPr>
              <w:pStyle w:val="ListParagraph"/>
              <w:numPr>
                <w:ilvl w:val="0"/>
                <w:numId w:val="7"/>
              </w:numPr>
              <w:spacing w:before="120" w:after="120"/>
              <w:rPr>
                <w:rFonts w:ascii="Arial" w:hAnsi="Arial" w:cs="Arial"/>
              </w:rPr>
            </w:pPr>
            <w:r w:rsidRPr="000E7671">
              <w:rPr>
                <w:rFonts w:ascii="Arial" w:hAnsi="Arial" w:cs="Arial"/>
              </w:rPr>
              <w:t>The probability that the offspring of these two fruit flies will have red eye is …</w:t>
            </w:r>
          </w:p>
          <w:p w:rsidR="00E63669" w:rsidRPr="000E7671" w:rsidRDefault="00E63669" w:rsidP="002155D7">
            <w:pPr>
              <w:pStyle w:val="ListParagraph"/>
              <w:numPr>
                <w:ilvl w:val="0"/>
                <w:numId w:val="7"/>
              </w:numPr>
              <w:spacing w:before="120" w:after="120"/>
              <w:rPr>
                <w:rFonts w:ascii="Arial" w:hAnsi="Arial" w:cs="Arial"/>
              </w:rPr>
            </w:pPr>
            <w:r w:rsidRPr="000E7671">
              <w:rPr>
                <w:rFonts w:ascii="Arial" w:hAnsi="Arial" w:cs="Arial"/>
              </w:rPr>
              <w:t>…</w:t>
            </w:r>
            <w:r w:rsidR="00417DCF" w:rsidRPr="000E7671">
              <w:rPr>
                <w:rFonts w:ascii="Arial" w:hAnsi="Arial" w:cs="Arial"/>
              </w:rPr>
              <w:t xml:space="preserve"> </w:t>
            </w:r>
            <w:r w:rsidRPr="000E7671">
              <w:rPr>
                <w:rFonts w:ascii="Arial" w:hAnsi="Arial" w:cs="Arial"/>
              </w:rPr>
              <w:t>of the 20 baby flies are likely to have white eyes.</w:t>
            </w:r>
          </w:p>
          <w:p w:rsidR="00417DCF" w:rsidRPr="000E7671" w:rsidRDefault="00E63669" w:rsidP="002155D7">
            <w:pPr>
              <w:spacing w:before="120" w:after="120"/>
              <w:rPr>
                <w:rFonts w:ascii="Arial" w:hAnsi="Arial" w:cs="Arial"/>
              </w:rPr>
            </w:pPr>
            <w:r w:rsidRPr="000E7671">
              <w:rPr>
                <w:rFonts w:ascii="Arial" w:hAnsi="Arial" w:cs="Arial"/>
              </w:rPr>
              <w:t xml:space="preserve">I used both sets of questions in class after </w:t>
            </w:r>
            <w:r w:rsidR="00347A3E" w:rsidRPr="000E7671">
              <w:rPr>
                <w:rFonts w:ascii="Arial" w:hAnsi="Arial" w:cs="Arial"/>
              </w:rPr>
              <w:t>my</w:t>
            </w:r>
            <w:r w:rsidRPr="000E7671">
              <w:rPr>
                <w:rFonts w:ascii="Arial" w:hAnsi="Arial" w:cs="Arial"/>
              </w:rPr>
              <w:t xml:space="preserve"> students had read the section in the textbook. We marked the answers together so that I could get some instant feedback. I was really plea</w:t>
            </w:r>
            <w:r w:rsidR="004F35BE" w:rsidRPr="000E7671">
              <w:rPr>
                <w:rFonts w:ascii="Arial" w:hAnsi="Arial" w:cs="Arial"/>
              </w:rPr>
              <w:t xml:space="preserve">sed with the </w:t>
            </w:r>
            <w:r w:rsidR="002155D7" w:rsidRPr="000E7671">
              <w:rPr>
                <w:rFonts w:ascii="Arial" w:hAnsi="Arial" w:cs="Arial"/>
              </w:rPr>
              <w:t>outcomes. My low-</w:t>
            </w:r>
            <w:r w:rsidR="004F35BE" w:rsidRPr="000E7671">
              <w:rPr>
                <w:rFonts w:ascii="Arial" w:hAnsi="Arial" w:cs="Arial"/>
              </w:rPr>
              <w:t>attaining</w:t>
            </w:r>
            <w:r w:rsidRPr="000E7671">
              <w:rPr>
                <w:rFonts w:ascii="Arial" w:hAnsi="Arial" w:cs="Arial"/>
              </w:rPr>
              <w:t xml:space="preserve"> students did just as well on the questions as the rest of the class. I think rephrasing the questions for the lower attaining students was a good strategy. The downside was </w:t>
            </w:r>
            <w:r w:rsidR="009740EA" w:rsidRPr="000E7671">
              <w:rPr>
                <w:rFonts w:ascii="Arial" w:hAnsi="Arial" w:cs="Arial"/>
              </w:rPr>
              <w:t xml:space="preserve">that I had </w:t>
            </w:r>
            <w:r w:rsidRPr="000E7671">
              <w:rPr>
                <w:rFonts w:ascii="Arial" w:hAnsi="Arial" w:cs="Arial"/>
              </w:rPr>
              <w:t>to spend more time planning</w:t>
            </w:r>
            <w:r w:rsidR="00417DCF" w:rsidRPr="000E7671">
              <w:rPr>
                <w:rFonts w:ascii="Arial" w:hAnsi="Arial" w:cs="Arial"/>
              </w:rPr>
              <w:t>,</w:t>
            </w:r>
            <w:r w:rsidRPr="000E7671">
              <w:rPr>
                <w:rFonts w:ascii="Arial" w:hAnsi="Arial" w:cs="Arial"/>
              </w:rPr>
              <w:t xml:space="preserve"> but this saved me t</w:t>
            </w:r>
            <w:r w:rsidR="004F35BE" w:rsidRPr="000E7671">
              <w:rPr>
                <w:rFonts w:ascii="Arial" w:hAnsi="Arial" w:cs="Arial"/>
              </w:rPr>
              <w:t xml:space="preserve">ime in the lesson as the </w:t>
            </w:r>
            <w:r w:rsidRPr="000E7671">
              <w:rPr>
                <w:rFonts w:ascii="Arial" w:hAnsi="Arial" w:cs="Arial"/>
              </w:rPr>
              <w:t>students did not ask for help</w:t>
            </w:r>
            <w:r w:rsidR="00DE18AA" w:rsidRPr="000E7671">
              <w:rPr>
                <w:rFonts w:ascii="Arial" w:hAnsi="Arial" w:cs="Arial"/>
              </w:rPr>
              <w:t>. T</w:t>
            </w:r>
            <w:r w:rsidRPr="000E7671">
              <w:rPr>
                <w:rFonts w:ascii="Arial" w:hAnsi="Arial" w:cs="Arial"/>
              </w:rPr>
              <w:t>hey happily got on with their questions.</w:t>
            </w:r>
          </w:p>
          <w:p w:rsidR="00E63669" w:rsidRPr="000E7671" w:rsidRDefault="00E63669" w:rsidP="002155D7">
            <w:pPr>
              <w:spacing w:before="120" w:after="120"/>
              <w:rPr>
                <w:rFonts w:ascii="Arial" w:hAnsi="Arial" w:cs="Arial"/>
              </w:rPr>
            </w:pPr>
            <w:r w:rsidRPr="000E7671">
              <w:rPr>
                <w:rFonts w:ascii="Arial" w:hAnsi="Arial" w:cs="Arial"/>
              </w:rPr>
              <w:t xml:space="preserve">The main positive outcome from the lesson was the improvement in the confidence of this group of students. The instant feedback seemed to help all of </w:t>
            </w:r>
            <w:r w:rsidR="00347A3E" w:rsidRPr="000E7671">
              <w:rPr>
                <w:rFonts w:ascii="Arial" w:hAnsi="Arial" w:cs="Arial"/>
              </w:rPr>
              <w:t>my</w:t>
            </w:r>
            <w:r w:rsidRPr="000E7671">
              <w:rPr>
                <w:rFonts w:ascii="Arial" w:hAnsi="Arial" w:cs="Arial"/>
              </w:rPr>
              <w:t xml:space="preserve"> students know how well they had done. The lower attaining students realised that they could do the science</w:t>
            </w:r>
            <w:r w:rsidR="004F35BE" w:rsidRPr="000E7671">
              <w:rPr>
                <w:rFonts w:ascii="Arial" w:hAnsi="Arial" w:cs="Arial"/>
              </w:rPr>
              <w:t xml:space="preserve"> just as well as everybody else</w:t>
            </w:r>
            <w:r w:rsidRPr="000E7671">
              <w:rPr>
                <w:rFonts w:ascii="Arial" w:hAnsi="Arial" w:cs="Arial"/>
              </w:rPr>
              <w:t xml:space="preserve">. I knew that all my students had obtained a better understanding of the basic principles of genetics, than if they had just read the textbook. I will use this idea again. </w:t>
            </w:r>
          </w:p>
        </w:tc>
      </w:tr>
    </w:tbl>
    <w:p w:rsidR="00E63669" w:rsidRPr="000E7671" w:rsidRDefault="00E63669" w:rsidP="002155D7">
      <w:pPr>
        <w:spacing w:after="0" w:line="240" w:lineRule="auto"/>
        <w:rPr>
          <w:rFonts w:ascii="Arial" w:hAnsi="Arial" w:cs="Arial"/>
          <w:sz w:val="16"/>
          <w:szCs w:val="16"/>
        </w:rPr>
      </w:pPr>
    </w:p>
    <w:tbl>
      <w:tblPr>
        <w:tblStyle w:val="TableGrid"/>
        <w:tblW w:w="109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648"/>
      </w:tblGrid>
      <w:tr w:rsidR="00E63669" w:rsidRPr="000E7671" w:rsidTr="000359AA">
        <w:tc>
          <w:tcPr>
            <w:tcW w:w="1260" w:type="dxa"/>
          </w:tcPr>
          <w:p w:rsidR="00E63669" w:rsidRPr="000E7671" w:rsidRDefault="00E63669" w:rsidP="002155D7">
            <w:pPr>
              <w:pStyle w:val="Pauseforthought"/>
              <w:rPr>
                <w:rFonts w:ascii="Arial" w:hAnsi="Arial" w:cs="Arial"/>
              </w:rPr>
            </w:pPr>
            <w:r w:rsidRPr="000E7671">
              <w:rPr>
                <w:rFonts w:ascii="Arial" w:hAnsi="Arial" w:cs="Arial"/>
                <w:noProof/>
              </w:rPr>
              <w:drawing>
                <wp:inline distT="0" distB="0" distL="0" distR="0" wp14:anchorId="2C4C94C8" wp14:editId="10F47F1F">
                  <wp:extent cx="663678" cy="663678"/>
                  <wp:effectExtent l="0" t="0" r="3175" b="0"/>
                  <wp:docPr id="1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E63669" w:rsidRDefault="00E63669" w:rsidP="002155D7">
            <w:pPr>
              <w:pStyle w:val="Pauseforthought"/>
              <w:rPr>
                <w:rFonts w:ascii="Arial" w:hAnsi="Arial" w:cs="Arial"/>
              </w:rPr>
            </w:pPr>
            <w:r w:rsidRPr="000E7671">
              <w:rPr>
                <w:rFonts w:ascii="Arial" w:hAnsi="Arial" w:cs="Arial"/>
              </w:rPr>
              <w:t>Video: Involving all</w:t>
            </w:r>
          </w:p>
          <w:p w:rsidR="00D03B7D" w:rsidRPr="00D03B7D" w:rsidRDefault="00F73657" w:rsidP="002155D7">
            <w:pPr>
              <w:pStyle w:val="Pauseforthought"/>
              <w:rPr>
                <w:rFonts w:ascii="Arial" w:hAnsi="Arial" w:cs="Arial"/>
                <w:sz w:val="22"/>
                <w:szCs w:val="22"/>
              </w:rPr>
            </w:pPr>
            <w:hyperlink r:id="rId22" w:history="1">
              <w:r w:rsidR="00D03B7D" w:rsidRPr="00D03B7D">
                <w:rPr>
                  <w:rStyle w:val="Hyperlink"/>
                  <w:rFonts w:ascii="Arial" w:hAnsi="Arial" w:cs="Arial"/>
                  <w:sz w:val="22"/>
                  <w:szCs w:val="22"/>
                </w:rPr>
                <w:t>http://tinyurl.com/video-involvingall</w:t>
              </w:r>
            </w:hyperlink>
            <w:r w:rsidR="00D03B7D" w:rsidRPr="00D03B7D">
              <w:rPr>
                <w:rFonts w:ascii="Arial" w:hAnsi="Arial" w:cs="Arial"/>
                <w:sz w:val="22"/>
                <w:szCs w:val="22"/>
              </w:rPr>
              <w:t xml:space="preserve"> </w:t>
            </w:r>
          </w:p>
        </w:tc>
      </w:tr>
    </w:tbl>
    <w:p w:rsidR="00E63669" w:rsidRPr="000E7671" w:rsidRDefault="00E63669" w:rsidP="002155D7">
      <w:pPr>
        <w:spacing w:before="120" w:after="120"/>
        <w:rPr>
          <w:rFonts w:ascii="Arial" w:hAnsi="Arial" w:cs="Arial"/>
        </w:rPr>
      </w:pPr>
      <w:r w:rsidRPr="000E7671">
        <w:rPr>
          <w:rFonts w:ascii="Arial" w:hAnsi="Arial" w:cs="Arial"/>
        </w:rPr>
        <w:t xml:space="preserve">This approach to writing questions that Mrs Nenda used, minimised the amount of writing that </w:t>
      </w:r>
      <w:r w:rsidR="00347A3E" w:rsidRPr="000E7671">
        <w:rPr>
          <w:rFonts w:ascii="Arial" w:hAnsi="Arial" w:cs="Arial"/>
        </w:rPr>
        <w:t>her</w:t>
      </w:r>
      <w:r w:rsidRPr="000E7671">
        <w:rPr>
          <w:rFonts w:ascii="Arial" w:hAnsi="Arial" w:cs="Arial"/>
        </w:rPr>
        <w:t xml:space="preserve"> students needed to do, which may have benefited those students who find writing a challenge. Supporting students in this way is called scaffolding. </w:t>
      </w:r>
      <w:r w:rsidR="002155D7" w:rsidRPr="000E7671">
        <w:rPr>
          <w:rFonts w:ascii="Arial" w:hAnsi="Arial" w:cs="Arial"/>
        </w:rPr>
        <w:t>Low-</w:t>
      </w:r>
      <w:r w:rsidR="00A200BB" w:rsidRPr="000E7671">
        <w:rPr>
          <w:rFonts w:ascii="Arial" w:hAnsi="Arial" w:cs="Arial"/>
        </w:rPr>
        <w:t>attaining</w:t>
      </w:r>
      <w:r w:rsidRPr="000E7671">
        <w:rPr>
          <w:rFonts w:ascii="Arial" w:hAnsi="Arial" w:cs="Arial"/>
        </w:rPr>
        <w:t xml:space="preserve"> and less confident students will need more scaffolding than confident and more able students. You will need to use your judgement and knowledge of your students to decide which of your students need their active reading tasks scaffolding and by how much.</w:t>
      </w:r>
    </w:p>
    <w:p w:rsidR="00FE6233" w:rsidRPr="000E7671" w:rsidRDefault="00FE6233" w:rsidP="002155D7">
      <w:pPr>
        <w:pStyle w:val="Heading1"/>
        <w:spacing w:before="120" w:after="120"/>
        <w:rPr>
          <w:rFonts w:ascii="Arial" w:hAnsi="Arial" w:cs="Arial"/>
        </w:rPr>
      </w:pPr>
      <w:bookmarkStart w:id="19" w:name="section6"/>
      <w:bookmarkStart w:id="20" w:name="_Toc387394879"/>
      <w:bookmarkEnd w:id="19"/>
      <w:r w:rsidRPr="000E7671">
        <w:rPr>
          <w:rFonts w:ascii="Arial" w:hAnsi="Arial" w:cs="Arial"/>
        </w:rPr>
        <w:t xml:space="preserve">6 </w:t>
      </w:r>
      <w:bookmarkEnd w:id="20"/>
      <w:r w:rsidR="00E63669" w:rsidRPr="000E7671">
        <w:rPr>
          <w:rFonts w:ascii="Arial" w:hAnsi="Arial" w:cs="Arial"/>
        </w:rPr>
        <w:t>Individual, paired or group work</w:t>
      </w:r>
    </w:p>
    <w:p w:rsidR="00417DCF" w:rsidRPr="000E7671" w:rsidRDefault="00E63669" w:rsidP="002155D7">
      <w:pPr>
        <w:spacing w:before="120" w:after="120"/>
        <w:rPr>
          <w:rFonts w:ascii="Arial" w:hAnsi="Arial" w:cs="Arial"/>
        </w:rPr>
      </w:pPr>
      <w:r w:rsidRPr="000E7671">
        <w:rPr>
          <w:rFonts w:ascii="Arial" w:hAnsi="Arial" w:cs="Arial"/>
        </w:rPr>
        <w:t xml:space="preserve">Students can undertake active reading strategies on their own, with a partner, or in a group. Any opportunity that enables your students to discuss their ideas and answers will support their learning. The more active the reading, the more your students will learn. </w:t>
      </w:r>
    </w:p>
    <w:p w:rsidR="00E63669" w:rsidRPr="000E7671" w:rsidRDefault="00E63669" w:rsidP="002155D7">
      <w:pPr>
        <w:spacing w:before="120" w:after="120"/>
        <w:rPr>
          <w:rFonts w:ascii="Arial" w:hAnsi="Arial" w:cs="Arial"/>
        </w:rPr>
      </w:pPr>
      <w:r w:rsidRPr="000E7671">
        <w:rPr>
          <w:rFonts w:ascii="Arial" w:hAnsi="Arial" w:cs="Arial"/>
        </w:rPr>
        <w:t>Ideally</w:t>
      </w:r>
      <w:r w:rsidR="00417DCF" w:rsidRPr="000E7671">
        <w:rPr>
          <w:rFonts w:ascii="Arial" w:hAnsi="Arial" w:cs="Arial"/>
        </w:rPr>
        <w:t>,</w:t>
      </w:r>
      <w:r w:rsidRPr="000E7671">
        <w:rPr>
          <w:rFonts w:ascii="Arial" w:hAnsi="Arial" w:cs="Arial"/>
        </w:rPr>
        <w:t xml:space="preserve"> all active reading strategies should be done in pairs or small groups. From time to time you may want to use an active reading strategy with individual students. This would still be active reading as long as they have some manipulation or reworking of the text to do. For paired and group work you will need to think about how to organise </w:t>
      </w:r>
      <w:r w:rsidR="00347A3E" w:rsidRPr="000E7671">
        <w:rPr>
          <w:rFonts w:ascii="Arial" w:hAnsi="Arial" w:cs="Arial"/>
        </w:rPr>
        <w:t>your students</w:t>
      </w:r>
      <w:r w:rsidRPr="000E7671">
        <w:rPr>
          <w:rFonts w:ascii="Arial" w:hAnsi="Arial" w:cs="Arial"/>
        </w:rPr>
        <w:t xml:space="preserve"> before the lesson in order to get the best out of </w:t>
      </w:r>
      <w:r w:rsidR="00347A3E" w:rsidRPr="000E7671">
        <w:rPr>
          <w:rFonts w:ascii="Arial" w:hAnsi="Arial" w:cs="Arial"/>
        </w:rPr>
        <w:t>them</w:t>
      </w:r>
      <w:r w:rsidRPr="000E7671">
        <w:rPr>
          <w:rFonts w:ascii="Arial" w:hAnsi="Arial" w:cs="Arial"/>
        </w:rPr>
        <w:t>. Your decision about individual, paired or group work should be based on your knowledge of your students, your professional judgement and the planned learning outcomes.</w:t>
      </w:r>
    </w:p>
    <w:p w:rsidR="00FE6233" w:rsidRPr="000E7671" w:rsidRDefault="00FE6233" w:rsidP="002155D7">
      <w:pPr>
        <w:pStyle w:val="Heading1"/>
        <w:spacing w:before="120" w:after="120"/>
        <w:rPr>
          <w:rFonts w:ascii="Arial" w:hAnsi="Arial" w:cs="Arial"/>
        </w:rPr>
      </w:pPr>
      <w:bookmarkStart w:id="21" w:name="section7"/>
      <w:bookmarkStart w:id="22" w:name="_Toc387394880"/>
      <w:bookmarkEnd w:id="21"/>
      <w:r w:rsidRPr="000E7671">
        <w:rPr>
          <w:rFonts w:ascii="Arial" w:hAnsi="Arial" w:cs="Arial"/>
        </w:rPr>
        <w:t xml:space="preserve">7 </w:t>
      </w:r>
      <w:bookmarkEnd w:id="22"/>
      <w:r w:rsidR="00E63669" w:rsidRPr="000E7671">
        <w:rPr>
          <w:rFonts w:ascii="Arial" w:hAnsi="Arial" w:cs="Arial"/>
        </w:rPr>
        <w:t>Further examples active reading strategies</w:t>
      </w:r>
    </w:p>
    <w:p w:rsidR="00E63669" w:rsidRPr="000E7671" w:rsidRDefault="00E63669" w:rsidP="002155D7">
      <w:pPr>
        <w:spacing w:before="120" w:after="120"/>
        <w:rPr>
          <w:rFonts w:ascii="Arial" w:hAnsi="Arial" w:cs="Arial"/>
        </w:rPr>
      </w:pPr>
      <w:bookmarkStart w:id="23" w:name="section8"/>
      <w:bookmarkStart w:id="24" w:name="longdesc_idp17217376"/>
      <w:bookmarkStart w:id="25" w:name="thumbnail_idp17212352"/>
      <w:bookmarkStart w:id="26" w:name="section__acknowledgements"/>
      <w:bookmarkStart w:id="27" w:name="_Toc387394881"/>
      <w:bookmarkEnd w:id="23"/>
      <w:bookmarkEnd w:id="24"/>
      <w:bookmarkEnd w:id="25"/>
      <w:bookmarkEnd w:id="26"/>
      <w:r w:rsidRPr="000E7671">
        <w:rPr>
          <w:rFonts w:ascii="Arial" w:hAnsi="Arial" w:cs="Arial"/>
        </w:rPr>
        <w:t xml:space="preserve">There are many other examples of active reading strategies. Three more are </w:t>
      </w:r>
      <w:r w:rsidR="00417DCF" w:rsidRPr="000E7671">
        <w:rPr>
          <w:rFonts w:ascii="Arial" w:hAnsi="Arial" w:cs="Arial"/>
        </w:rPr>
        <w:t>listed</w:t>
      </w:r>
      <w:r w:rsidRPr="000E7671">
        <w:rPr>
          <w:rFonts w:ascii="Arial" w:hAnsi="Arial" w:cs="Arial"/>
        </w:rPr>
        <w:t xml:space="preserve"> below:</w:t>
      </w:r>
    </w:p>
    <w:p w:rsidR="00E63669" w:rsidRPr="000E7671" w:rsidRDefault="00E63669" w:rsidP="002155D7">
      <w:pPr>
        <w:pStyle w:val="ListParagraph"/>
        <w:numPr>
          <w:ilvl w:val="0"/>
          <w:numId w:val="15"/>
        </w:numPr>
        <w:spacing w:before="120" w:after="120"/>
        <w:ind w:left="714" w:hanging="357"/>
        <w:rPr>
          <w:rFonts w:ascii="Arial" w:hAnsi="Arial" w:cs="Arial"/>
        </w:rPr>
      </w:pPr>
      <w:r w:rsidRPr="000E7671">
        <w:rPr>
          <w:rFonts w:ascii="Arial" w:hAnsi="Arial" w:cs="Arial"/>
        </w:rPr>
        <w:t>Label the text by adding headings or labels to paragraphs to identify the main ideas or purposes of sections.</w:t>
      </w:r>
    </w:p>
    <w:p w:rsidR="00E63669" w:rsidRPr="000E7671" w:rsidRDefault="00E63669" w:rsidP="002155D7">
      <w:pPr>
        <w:pStyle w:val="ListParagraph"/>
        <w:numPr>
          <w:ilvl w:val="0"/>
          <w:numId w:val="15"/>
        </w:numPr>
        <w:spacing w:before="120" w:after="120"/>
        <w:ind w:left="714" w:hanging="357"/>
        <w:rPr>
          <w:rFonts w:ascii="Arial" w:hAnsi="Arial" w:cs="Arial"/>
        </w:rPr>
      </w:pPr>
      <w:r w:rsidRPr="000E7671">
        <w:rPr>
          <w:rFonts w:ascii="Arial" w:hAnsi="Arial" w:cs="Arial"/>
        </w:rPr>
        <w:t>Summarise the information in the text with a diagram, a flowchart or a table.</w:t>
      </w:r>
    </w:p>
    <w:p w:rsidR="00E63669" w:rsidRPr="000E7671" w:rsidRDefault="00E63669" w:rsidP="002155D7">
      <w:pPr>
        <w:pStyle w:val="ListParagraph"/>
        <w:numPr>
          <w:ilvl w:val="0"/>
          <w:numId w:val="15"/>
        </w:numPr>
        <w:spacing w:before="120" w:after="120"/>
        <w:ind w:left="714" w:hanging="357"/>
        <w:rPr>
          <w:rFonts w:ascii="Arial" w:hAnsi="Arial" w:cs="Arial"/>
        </w:rPr>
      </w:pPr>
      <w:r w:rsidRPr="000E7671">
        <w:rPr>
          <w:rFonts w:ascii="Arial" w:hAnsi="Arial" w:cs="Arial"/>
        </w:rPr>
        <w:t>Compose questions about a text. These can be questions for other audiences</w:t>
      </w:r>
      <w:r w:rsidR="00417DCF" w:rsidRPr="000E7671">
        <w:rPr>
          <w:rFonts w:ascii="Arial" w:hAnsi="Arial" w:cs="Arial"/>
        </w:rPr>
        <w:t xml:space="preserve"> (such as </w:t>
      </w:r>
      <w:r w:rsidRPr="000E7671">
        <w:rPr>
          <w:rFonts w:ascii="Arial" w:hAnsi="Arial" w:cs="Arial"/>
        </w:rPr>
        <w:t>younger students</w:t>
      </w:r>
      <w:r w:rsidR="00417DCF" w:rsidRPr="000E7671">
        <w:rPr>
          <w:rFonts w:ascii="Arial" w:hAnsi="Arial" w:cs="Arial"/>
        </w:rPr>
        <w:t>)</w:t>
      </w:r>
      <w:r w:rsidRPr="000E7671">
        <w:rPr>
          <w:rFonts w:ascii="Arial" w:hAnsi="Arial" w:cs="Arial"/>
        </w:rPr>
        <w:t>, their peers or you as their teacher</w:t>
      </w:r>
      <w:r w:rsidR="00417DCF" w:rsidRPr="000E7671">
        <w:rPr>
          <w:rFonts w:ascii="Arial" w:hAnsi="Arial" w:cs="Arial"/>
        </w:rPr>
        <w:t>,</w:t>
      </w:r>
      <w:r w:rsidRPr="000E7671">
        <w:rPr>
          <w:rFonts w:ascii="Arial" w:hAnsi="Arial" w:cs="Arial"/>
        </w:rPr>
        <w:t xml:space="preserve"> or they can be questions that they themselves would like answers to.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E63669" w:rsidRPr="000E7671" w:rsidTr="000359AA">
        <w:tc>
          <w:tcPr>
            <w:tcW w:w="1266" w:type="dxa"/>
          </w:tcPr>
          <w:p w:rsidR="00E63669" w:rsidRPr="000E7671" w:rsidRDefault="00E63669" w:rsidP="002155D7">
            <w:pPr>
              <w:spacing w:before="120" w:after="120"/>
              <w:outlineLvl w:val="3"/>
              <w:rPr>
                <w:rFonts w:ascii="Arial" w:hAnsi="Arial" w:cs="Arial"/>
                <w:b/>
                <w:bCs/>
                <w:color w:val="000000"/>
                <w:sz w:val="21"/>
                <w:szCs w:val="21"/>
              </w:rPr>
            </w:pPr>
            <w:r w:rsidRPr="000E7671">
              <w:rPr>
                <w:rFonts w:ascii="Arial" w:hAnsi="Arial" w:cs="Arial"/>
                <w:b/>
                <w:bCs/>
                <w:noProof/>
                <w:color w:val="000000"/>
                <w:sz w:val="21"/>
                <w:szCs w:val="21"/>
              </w:rPr>
              <w:drawing>
                <wp:inline distT="0" distB="0" distL="0" distR="0" wp14:anchorId="0EBD8029" wp14:editId="16EA6BB4">
                  <wp:extent cx="636621" cy="58993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E63669" w:rsidRPr="000E7671" w:rsidRDefault="00E63669" w:rsidP="002155D7">
            <w:pPr>
              <w:pStyle w:val="Pauseforthought"/>
              <w:rPr>
                <w:rFonts w:ascii="Arial" w:hAnsi="Arial" w:cs="Arial"/>
              </w:rPr>
            </w:pPr>
            <w:r w:rsidRPr="000E7671">
              <w:rPr>
                <w:rFonts w:ascii="Arial" w:hAnsi="Arial" w:cs="Arial"/>
              </w:rPr>
              <w:t xml:space="preserve">Pause for thought </w:t>
            </w:r>
          </w:p>
          <w:p w:rsidR="00E63669" w:rsidRPr="000E7671" w:rsidRDefault="00E63669" w:rsidP="002155D7">
            <w:pPr>
              <w:pStyle w:val="ListParagraph"/>
              <w:numPr>
                <w:ilvl w:val="0"/>
                <w:numId w:val="4"/>
              </w:numPr>
              <w:spacing w:before="120" w:after="120"/>
              <w:rPr>
                <w:rFonts w:ascii="Arial" w:hAnsi="Arial" w:cs="Arial"/>
              </w:rPr>
            </w:pPr>
            <w:r w:rsidRPr="000E7671">
              <w:rPr>
                <w:rFonts w:ascii="Arial" w:hAnsi="Arial" w:cs="Arial"/>
              </w:rPr>
              <w:t>Which of the active reading strategies in this unit are you already aware of?</w:t>
            </w:r>
          </w:p>
          <w:p w:rsidR="00E63669" w:rsidRPr="000E7671" w:rsidRDefault="00E63669" w:rsidP="002155D7">
            <w:pPr>
              <w:pStyle w:val="ListParagraph"/>
              <w:numPr>
                <w:ilvl w:val="0"/>
                <w:numId w:val="4"/>
              </w:numPr>
              <w:spacing w:before="120" w:after="120"/>
              <w:rPr>
                <w:rFonts w:ascii="Arial" w:hAnsi="Arial" w:cs="Arial"/>
              </w:rPr>
            </w:pPr>
            <w:r w:rsidRPr="000E7671">
              <w:rPr>
                <w:rFonts w:ascii="Arial" w:hAnsi="Arial" w:cs="Arial"/>
              </w:rPr>
              <w:t>Which of the active reading strategies would you recommend to your colleagues?</w:t>
            </w:r>
          </w:p>
        </w:tc>
      </w:tr>
    </w:tbl>
    <w:p w:rsidR="00FE6233" w:rsidRPr="000E7671" w:rsidRDefault="00FE6233" w:rsidP="002155D7">
      <w:pPr>
        <w:pStyle w:val="Heading1"/>
        <w:spacing w:before="120" w:after="120"/>
        <w:rPr>
          <w:rFonts w:ascii="Arial" w:hAnsi="Arial" w:cs="Arial"/>
        </w:rPr>
      </w:pPr>
      <w:r w:rsidRPr="000E7671">
        <w:rPr>
          <w:rFonts w:ascii="Arial" w:hAnsi="Arial" w:cs="Arial"/>
        </w:rPr>
        <w:t xml:space="preserve">8 </w:t>
      </w:r>
      <w:bookmarkEnd w:id="27"/>
      <w:r w:rsidR="00E63669" w:rsidRPr="000E7671">
        <w:rPr>
          <w:rFonts w:ascii="Arial" w:hAnsi="Arial" w:cs="Arial"/>
        </w:rPr>
        <w:t>Summary</w:t>
      </w:r>
    </w:p>
    <w:p w:rsidR="00E63669" w:rsidRPr="000E7671" w:rsidRDefault="00E63669" w:rsidP="002155D7">
      <w:pPr>
        <w:spacing w:before="120" w:after="120"/>
        <w:rPr>
          <w:rFonts w:ascii="Arial" w:hAnsi="Arial" w:cs="Arial"/>
        </w:rPr>
      </w:pPr>
      <w:r w:rsidRPr="000E7671">
        <w:rPr>
          <w:rFonts w:ascii="Arial" w:hAnsi="Arial" w:cs="Arial"/>
        </w:rPr>
        <w:t>This unit has looked at the importance of using active reading strategies to develop student understanding. You were introduced to types of active reading strategies that will enable you to make the most of science textbooks and other sources of text. You should now find opportunities to practice these strategies for yourself with your students. You were introduced to the notion of scaffolding and shown how to scaffold a question based on an active reading strategy to support the active reading of l</w:t>
      </w:r>
      <w:r w:rsidR="002155D7" w:rsidRPr="000E7671">
        <w:rPr>
          <w:rFonts w:ascii="Arial" w:hAnsi="Arial" w:cs="Arial"/>
        </w:rPr>
        <w:t xml:space="preserve">ower-attaining </w:t>
      </w:r>
      <w:r w:rsidRPr="000E7671">
        <w:rPr>
          <w:rFonts w:ascii="Arial" w:hAnsi="Arial" w:cs="Arial"/>
        </w:rPr>
        <w:t>students. The examples in this unit are related to the active reading of textbooks and student worksheets but you can apply these techniques to any other text based resources that you have in your classroom.</w:t>
      </w:r>
    </w:p>
    <w:p w:rsidR="00E63669" w:rsidRPr="000E7671" w:rsidRDefault="00E63669" w:rsidP="002155D7">
      <w:pPr>
        <w:spacing w:before="120" w:after="120"/>
        <w:rPr>
          <w:rFonts w:ascii="Arial" w:hAnsi="Arial" w:cs="Arial"/>
        </w:rPr>
      </w:pPr>
      <w:r w:rsidRPr="000E7671">
        <w:rPr>
          <w:rFonts w:ascii="Arial" w:hAnsi="Arial" w:cs="Arial"/>
        </w:rPr>
        <w:t>Identify two techniques or strategies you have learned in this unit that you might use in your classroom in the next two weeks.</w:t>
      </w:r>
    </w:p>
    <w:p w:rsidR="00A200BB" w:rsidRPr="000E7671" w:rsidRDefault="00A200BB" w:rsidP="002155D7">
      <w:pPr>
        <w:pStyle w:val="Heading1"/>
        <w:spacing w:before="120" w:after="120"/>
        <w:rPr>
          <w:rFonts w:ascii="Arial" w:hAnsi="Arial" w:cs="Arial"/>
        </w:rPr>
      </w:pPr>
      <w:r w:rsidRPr="000E7671">
        <w:rPr>
          <w:rFonts w:ascii="Arial" w:hAnsi="Arial" w:cs="Arial"/>
        </w:rPr>
        <w:t>Resources</w:t>
      </w:r>
    </w:p>
    <w:p w:rsidR="00E63669" w:rsidRPr="000E7671" w:rsidRDefault="00E63669" w:rsidP="002155D7">
      <w:pPr>
        <w:pStyle w:val="SectionHeading"/>
        <w:spacing w:before="120" w:after="120"/>
        <w:rPr>
          <w:rFonts w:ascii="Arial" w:hAnsi="Arial" w:cs="Arial"/>
        </w:rPr>
      </w:pPr>
      <w:r w:rsidRPr="000E7671">
        <w:rPr>
          <w:rFonts w:ascii="Arial" w:hAnsi="Arial" w:cs="Arial"/>
        </w:rPr>
        <w:t>Resource 1: Worksheet for Activity 1</w:t>
      </w:r>
    </w:p>
    <w:p w:rsidR="00E63669" w:rsidRPr="000E7671" w:rsidRDefault="00E63669" w:rsidP="002155D7">
      <w:pPr>
        <w:spacing w:before="120" w:after="120"/>
        <w:rPr>
          <w:rFonts w:ascii="Arial" w:hAnsi="Arial" w:cs="Arial"/>
        </w:rPr>
      </w:pPr>
      <w:r w:rsidRPr="000E7671">
        <w:rPr>
          <w:rFonts w:ascii="Arial" w:hAnsi="Arial" w:cs="Arial"/>
        </w:rPr>
        <w:t>Complete dominance occurs where one completely dominant allele overrides the effect of a recessive second allele. The result is that there are only ever two phenotypes present in the offspring. However, codominance occurs where two alleles are expressed in the same phenotype. For example</w:t>
      </w:r>
      <w:r w:rsidR="00417DCF" w:rsidRPr="000E7671">
        <w:rPr>
          <w:rFonts w:ascii="Arial" w:hAnsi="Arial" w:cs="Arial"/>
        </w:rPr>
        <w:t>,</w:t>
      </w:r>
      <w:r w:rsidRPr="000E7671">
        <w:rPr>
          <w:rFonts w:ascii="Arial" w:hAnsi="Arial" w:cs="Arial"/>
        </w:rPr>
        <w:t xml:space="preserve"> the carnation plant can have red, white or pink flowers. This is because neither the red nor the white alleles are fully dominant. This means that if a red plant is bred with a white plant, the resulting F1 offspring would have pink flowers. Wherever you find a third phenotype present, this means that there is codominance present.</w:t>
      </w:r>
    </w:p>
    <w:p w:rsidR="00E63669" w:rsidRPr="000E7671" w:rsidRDefault="00E63669" w:rsidP="002155D7">
      <w:pPr>
        <w:spacing w:before="120" w:after="120"/>
        <w:rPr>
          <w:rFonts w:ascii="Arial" w:hAnsi="Arial" w:cs="Arial"/>
        </w:rPr>
      </w:pPr>
      <w:r w:rsidRPr="000E7671">
        <w:rPr>
          <w:rFonts w:ascii="Arial" w:hAnsi="Arial" w:cs="Arial"/>
        </w:rPr>
        <w:t>A further example of codominance can be found in cats. If a black cat and ginger cat mate, the kitten would have both black fur and ginger fur. Codominance can also occur in blood types, Type AB is codominant because both the antigen A and antigen B show up in the genotype.</w:t>
      </w:r>
    </w:p>
    <w:p w:rsidR="00E63669" w:rsidRPr="000E7671" w:rsidRDefault="00E63669" w:rsidP="002155D7">
      <w:pPr>
        <w:pStyle w:val="SectionHeading"/>
        <w:spacing w:before="120" w:after="120"/>
        <w:rPr>
          <w:rFonts w:ascii="Arial" w:hAnsi="Arial" w:cs="Arial"/>
        </w:rPr>
      </w:pPr>
      <w:r w:rsidRPr="000E7671">
        <w:rPr>
          <w:rFonts w:ascii="Arial" w:hAnsi="Arial" w:cs="Arial"/>
        </w:rPr>
        <w:t xml:space="preserve">Resource 2: Answers to Activity 2 </w:t>
      </w:r>
    </w:p>
    <w:p w:rsidR="00E63669" w:rsidRPr="000E7671" w:rsidRDefault="00E63669" w:rsidP="002155D7">
      <w:pPr>
        <w:spacing w:before="120" w:after="120"/>
        <w:rPr>
          <w:rFonts w:ascii="Arial" w:hAnsi="Arial" w:cs="Arial"/>
        </w:rPr>
      </w:pPr>
      <w:r w:rsidRPr="000E7671">
        <w:rPr>
          <w:rFonts w:ascii="Arial" w:hAnsi="Arial" w:cs="Arial"/>
          <w:u w:val="single"/>
        </w:rPr>
        <w:t xml:space="preserve">Mendel </w:t>
      </w:r>
      <w:r w:rsidRPr="000E7671">
        <w:rPr>
          <w:rFonts w:ascii="Arial" w:hAnsi="Arial" w:cs="Arial"/>
        </w:rPr>
        <w:t xml:space="preserve">was a Czech monk who carried out controlled breeding experiments with mice and pea plants to find out about </w:t>
      </w:r>
      <w:r w:rsidRPr="000E7671">
        <w:rPr>
          <w:rFonts w:ascii="Arial" w:hAnsi="Arial" w:cs="Arial"/>
          <w:u w:val="single"/>
        </w:rPr>
        <w:t>inheritance</w:t>
      </w:r>
      <w:r w:rsidRPr="000E7671">
        <w:rPr>
          <w:rFonts w:ascii="Arial" w:hAnsi="Arial" w:cs="Arial"/>
        </w:rPr>
        <w:t xml:space="preserve">. He published his ideas on inheritance in </w:t>
      </w:r>
      <w:r w:rsidRPr="000E7671">
        <w:rPr>
          <w:rFonts w:ascii="Arial" w:hAnsi="Arial" w:cs="Arial"/>
          <w:u w:val="single"/>
        </w:rPr>
        <w:t>1865</w:t>
      </w:r>
      <w:r w:rsidRPr="000E7671">
        <w:rPr>
          <w:rFonts w:ascii="Arial" w:hAnsi="Arial" w:cs="Arial"/>
        </w:rPr>
        <w:t xml:space="preserve"> but they were not very well received because </w:t>
      </w:r>
      <w:r w:rsidRPr="000E7671">
        <w:rPr>
          <w:rFonts w:ascii="Arial" w:hAnsi="Arial" w:cs="Arial"/>
          <w:u w:val="single"/>
        </w:rPr>
        <w:t>biologists</w:t>
      </w:r>
      <w:r w:rsidRPr="000E7671">
        <w:rPr>
          <w:rFonts w:ascii="Arial" w:hAnsi="Arial" w:cs="Arial"/>
        </w:rPr>
        <w:t xml:space="preserve"> of the time were not really interested in the mathematical treatment of scientific results or keen on the idea that there was a ‘</w:t>
      </w:r>
      <w:r w:rsidRPr="000E7671">
        <w:rPr>
          <w:rFonts w:ascii="Arial" w:hAnsi="Arial" w:cs="Arial"/>
          <w:u w:val="single"/>
        </w:rPr>
        <w:t>heritable</w:t>
      </w:r>
      <w:r w:rsidRPr="000E7671">
        <w:rPr>
          <w:rFonts w:ascii="Arial" w:hAnsi="Arial" w:cs="Arial"/>
        </w:rPr>
        <w:t xml:space="preserve"> unit’. It was not until </w:t>
      </w:r>
      <w:r w:rsidRPr="000E7671">
        <w:rPr>
          <w:rFonts w:ascii="Arial" w:hAnsi="Arial" w:cs="Arial"/>
          <w:u w:val="single"/>
        </w:rPr>
        <w:t>1903</w:t>
      </w:r>
      <w:r w:rsidRPr="000E7671">
        <w:rPr>
          <w:rFonts w:ascii="Arial" w:hAnsi="Arial" w:cs="Arial"/>
        </w:rPr>
        <w:t xml:space="preserve"> that Mendel’s Laws of Inheritance were accepted by </w:t>
      </w:r>
      <w:r w:rsidRPr="000E7671">
        <w:rPr>
          <w:rFonts w:ascii="Arial" w:hAnsi="Arial" w:cs="Arial"/>
          <w:u w:val="single"/>
        </w:rPr>
        <w:t>scientists</w:t>
      </w:r>
      <w:r w:rsidRPr="000E7671">
        <w:rPr>
          <w:rFonts w:ascii="Arial" w:hAnsi="Arial" w:cs="Arial"/>
        </w:rPr>
        <w:t xml:space="preserve">. </w:t>
      </w:r>
    </w:p>
    <w:p w:rsidR="00E63669" w:rsidRPr="000E7671" w:rsidRDefault="00E63669" w:rsidP="002155D7">
      <w:pPr>
        <w:spacing w:before="120" w:after="120"/>
        <w:rPr>
          <w:rFonts w:ascii="Arial" w:hAnsi="Arial" w:cs="Arial"/>
        </w:rPr>
      </w:pPr>
      <w:r w:rsidRPr="000E7671">
        <w:rPr>
          <w:rFonts w:ascii="Arial" w:hAnsi="Arial" w:cs="Arial"/>
        </w:rPr>
        <w:t>Mendel’s Laws are:</w:t>
      </w:r>
    </w:p>
    <w:p w:rsidR="00E63669" w:rsidRPr="000E7671" w:rsidRDefault="00E63669" w:rsidP="002155D7">
      <w:pPr>
        <w:pStyle w:val="ListParagraph"/>
        <w:numPr>
          <w:ilvl w:val="0"/>
          <w:numId w:val="8"/>
        </w:numPr>
        <w:spacing w:before="120" w:after="120"/>
        <w:rPr>
          <w:rFonts w:ascii="Arial" w:hAnsi="Arial" w:cs="Arial"/>
        </w:rPr>
      </w:pPr>
      <w:r w:rsidRPr="000E7671">
        <w:rPr>
          <w:rFonts w:ascii="Arial" w:hAnsi="Arial" w:cs="Arial"/>
        </w:rPr>
        <w:t xml:space="preserve">That a heritable unit called a </w:t>
      </w:r>
      <w:r w:rsidRPr="000E7671">
        <w:rPr>
          <w:rFonts w:ascii="Arial" w:hAnsi="Arial" w:cs="Arial"/>
          <w:u w:val="single"/>
        </w:rPr>
        <w:t>gene</w:t>
      </w:r>
      <w:r w:rsidRPr="000E7671">
        <w:rPr>
          <w:rFonts w:ascii="Arial" w:hAnsi="Arial" w:cs="Arial"/>
        </w:rPr>
        <w:t xml:space="preserve"> is passed on from one generation to the next.</w:t>
      </w:r>
    </w:p>
    <w:p w:rsidR="00E63669" w:rsidRPr="000E7671" w:rsidRDefault="00E63669" w:rsidP="002155D7">
      <w:pPr>
        <w:pStyle w:val="ListParagraph"/>
        <w:numPr>
          <w:ilvl w:val="0"/>
          <w:numId w:val="8"/>
        </w:numPr>
        <w:spacing w:before="120" w:after="120"/>
        <w:rPr>
          <w:rFonts w:ascii="Arial" w:hAnsi="Arial" w:cs="Arial"/>
        </w:rPr>
      </w:pPr>
      <w:r w:rsidRPr="000E7671">
        <w:rPr>
          <w:rFonts w:ascii="Arial" w:hAnsi="Arial" w:cs="Arial"/>
        </w:rPr>
        <w:t xml:space="preserve">That genes can exist in different forms </w:t>
      </w:r>
      <w:r w:rsidR="00417DCF" w:rsidRPr="000E7671">
        <w:rPr>
          <w:rFonts w:ascii="Arial" w:hAnsi="Arial" w:cs="Arial"/>
        </w:rPr>
        <w:t>that</w:t>
      </w:r>
      <w:r w:rsidRPr="000E7671">
        <w:rPr>
          <w:rFonts w:ascii="Arial" w:hAnsi="Arial" w:cs="Arial"/>
        </w:rPr>
        <w:t xml:space="preserve"> are called alleles</w:t>
      </w:r>
      <w:r w:rsidR="00417DCF" w:rsidRPr="000E7671">
        <w:rPr>
          <w:rFonts w:ascii="Arial" w:hAnsi="Arial" w:cs="Arial"/>
        </w:rPr>
        <w:t>.</w:t>
      </w:r>
    </w:p>
    <w:p w:rsidR="00E63669" w:rsidRPr="000E7671" w:rsidRDefault="00E63669" w:rsidP="002155D7">
      <w:pPr>
        <w:pStyle w:val="ListParagraph"/>
        <w:numPr>
          <w:ilvl w:val="0"/>
          <w:numId w:val="8"/>
        </w:numPr>
        <w:spacing w:before="120" w:after="120"/>
        <w:rPr>
          <w:rFonts w:ascii="Arial" w:hAnsi="Arial" w:cs="Arial"/>
        </w:rPr>
      </w:pPr>
      <w:r w:rsidRPr="000E7671">
        <w:rPr>
          <w:rFonts w:ascii="Arial" w:hAnsi="Arial" w:cs="Arial"/>
        </w:rPr>
        <w:t>That each individual must have two alleles per feature</w:t>
      </w:r>
      <w:r w:rsidR="00417DCF" w:rsidRPr="000E7671">
        <w:rPr>
          <w:rFonts w:ascii="Arial" w:hAnsi="Arial" w:cs="Arial"/>
        </w:rPr>
        <w:t>.</w:t>
      </w:r>
    </w:p>
    <w:p w:rsidR="00E63669" w:rsidRPr="000E7671" w:rsidRDefault="00E63669" w:rsidP="002155D7">
      <w:pPr>
        <w:pStyle w:val="ListParagraph"/>
        <w:numPr>
          <w:ilvl w:val="0"/>
          <w:numId w:val="8"/>
        </w:numPr>
        <w:spacing w:before="120" w:after="120"/>
        <w:rPr>
          <w:rFonts w:ascii="Arial" w:hAnsi="Arial" w:cs="Arial"/>
        </w:rPr>
      </w:pPr>
      <w:r w:rsidRPr="000E7671">
        <w:rPr>
          <w:rFonts w:ascii="Arial" w:hAnsi="Arial" w:cs="Arial"/>
        </w:rPr>
        <w:t xml:space="preserve">That the sex cells can only have one </w:t>
      </w:r>
      <w:r w:rsidRPr="000E7671">
        <w:rPr>
          <w:rFonts w:ascii="Arial" w:hAnsi="Arial" w:cs="Arial"/>
          <w:u w:val="single"/>
        </w:rPr>
        <w:t xml:space="preserve">allele </w:t>
      </w:r>
      <w:r w:rsidRPr="000E7671">
        <w:rPr>
          <w:rFonts w:ascii="Arial" w:hAnsi="Arial" w:cs="Arial"/>
        </w:rPr>
        <w:t>per feature</w:t>
      </w:r>
      <w:r w:rsidR="00417DCF" w:rsidRPr="000E7671">
        <w:rPr>
          <w:rFonts w:ascii="Arial" w:hAnsi="Arial" w:cs="Arial"/>
        </w:rPr>
        <w:t>.</w:t>
      </w:r>
    </w:p>
    <w:p w:rsidR="00E63669" w:rsidRPr="000E7671" w:rsidRDefault="00E63669" w:rsidP="002155D7">
      <w:pPr>
        <w:pStyle w:val="ListParagraph"/>
        <w:numPr>
          <w:ilvl w:val="0"/>
          <w:numId w:val="8"/>
        </w:numPr>
        <w:spacing w:before="120" w:after="120"/>
        <w:rPr>
          <w:rFonts w:ascii="Arial" w:hAnsi="Arial" w:cs="Arial"/>
        </w:rPr>
      </w:pPr>
      <w:r w:rsidRPr="000E7671">
        <w:rPr>
          <w:rFonts w:ascii="Arial" w:hAnsi="Arial" w:cs="Arial"/>
        </w:rPr>
        <w:t xml:space="preserve">One allele can be </w:t>
      </w:r>
      <w:r w:rsidRPr="000E7671">
        <w:rPr>
          <w:rFonts w:ascii="Arial" w:hAnsi="Arial" w:cs="Arial"/>
          <w:u w:val="single"/>
        </w:rPr>
        <w:t>dominant</w:t>
      </w:r>
      <w:r w:rsidRPr="000E7671">
        <w:rPr>
          <w:rFonts w:ascii="Arial" w:hAnsi="Arial" w:cs="Arial"/>
        </w:rPr>
        <w:t xml:space="preserve"> over the other.</w:t>
      </w:r>
    </w:p>
    <w:p w:rsidR="00A200BB" w:rsidRPr="000E7671" w:rsidRDefault="00E63669" w:rsidP="002155D7">
      <w:pPr>
        <w:spacing w:before="120" w:after="120"/>
        <w:rPr>
          <w:rFonts w:ascii="Arial" w:hAnsi="Arial" w:cs="Arial"/>
        </w:rPr>
      </w:pPr>
      <w:r w:rsidRPr="000E7671">
        <w:rPr>
          <w:rFonts w:ascii="Arial" w:hAnsi="Arial" w:cs="Arial"/>
        </w:rPr>
        <w:t>Full word list: Mendel, inheritance, 1865, biologists, heritable, 1903, scientists, gene, allele, dominant.</w:t>
      </w:r>
    </w:p>
    <w:p w:rsidR="00E63669" w:rsidRPr="000E7671" w:rsidRDefault="00E63669" w:rsidP="002155D7">
      <w:pPr>
        <w:pStyle w:val="SectionHeading"/>
        <w:spacing w:before="120" w:after="120"/>
        <w:rPr>
          <w:rFonts w:ascii="Arial" w:hAnsi="Arial" w:cs="Arial"/>
        </w:rPr>
      </w:pPr>
      <w:r w:rsidRPr="000E7671">
        <w:rPr>
          <w:rFonts w:ascii="Arial" w:hAnsi="Arial" w:cs="Arial"/>
        </w:rPr>
        <w:t xml:space="preserve">Resource 3: Scrambled text for Activity 3 </w:t>
      </w:r>
    </w:p>
    <w:p w:rsidR="00E63669" w:rsidRPr="000E7671" w:rsidRDefault="00574C41" w:rsidP="002155D7">
      <w:pPr>
        <w:spacing w:before="120" w:after="120"/>
        <w:rPr>
          <w:rFonts w:ascii="Arial" w:hAnsi="Arial" w:cs="Arial"/>
        </w:rPr>
      </w:pPr>
      <w:r w:rsidRPr="000E7671">
        <w:rPr>
          <w:rFonts w:ascii="Arial" w:hAnsi="Arial" w:cs="Arial"/>
        </w:rPr>
        <w:t>Students should p</w:t>
      </w:r>
      <w:r w:rsidR="00E63669" w:rsidRPr="000E7671">
        <w:rPr>
          <w:rFonts w:ascii="Arial" w:hAnsi="Arial" w:cs="Arial"/>
        </w:rPr>
        <w:t>ut these statements in order to show how fossils are formed.</w:t>
      </w:r>
    </w:p>
    <w:p w:rsidR="00E63669" w:rsidRPr="000E7671" w:rsidRDefault="00E63669" w:rsidP="002155D7">
      <w:pPr>
        <w:pStyle w:val="ListParagraph"/>
        <w:numPr>
          <w:ilvl w:val="0"/>
          <w:numId w:val="9"/>
        </w:numPr>
        <w:spacing w:before="120" w:after="120"/>
        <w:rPr>
          <w:rFonts w:ascii="Arial" w:hAnsi="Arial" w:cs="Arial"/>
        </w:rPr>
      </w:pPr>
      <w:r w:rsidRPr="000E7671">
        <w:rPr>
          <w:rFonts w:ascii="Arial" w:hAnsi="Arial" w:cs="Arial"/>
        </w:rPr>
        <w:t>Again, millions of y</w:t>
      </w:r>
      <w:r w:rsidR="00574C41" w:rsidRPr="000E7671">
        <w:rPr>
          <w:rFonts w:ascii="Arial" w:hAnsi="Arial" w:cs="Arial"/>
        </w:rPr>
        <w:t>ears later, the bodies of horse-</w:t>
      </w:r>
      <w:r w:rsidRPr="000E7671">
        <w:rPr>
          <w:rFonts w:ascii="Arial" w:hAnsi="Arial" w:cs="Arial"/>
        </w:rPr>
        <w:t>like creatures dying in the area are fossilised in rocks above these earlier rocks.</w:t>
      </w:r>
    </w:p>
    <w:p w:rsidR="00E63669" w:rsidRPr="000E7671" w:rsidRDefault="00E63669" w:rsidP="002155D7">
      <w:pPr>
        <w:pStyle w:val="ListParagraph"/>
        <w:numPr>
          <w:ilvl w:val="0"/>
          <w:numId w:val="9"/>
        </w:numPr>
        <w:spacing w:before="120" w:after="120"/>
        <w:rPr>
          <w:rFonts w:ascii="Arial" w:hAnsi="Arial" w:cs="Arial"/>
        </w:rPr>
      </w:pPr>
      <w:r w:rsidRPr="000E7671">
        <w:rPr>
          <w:rFonts w:ascii="Arial" w:hAnsi="Arial" w:cs="Arial"/>
        </w:rPr>
        <w:t>Let us start 100 million years ago. Some invertebrates on the sea bed die and are buried in the sand. More sand accumulates, and sandstone forms under pressure.</w:t>
      </w:r>
    </w:p>
    <w:p w:rsidR="00E63669" w:rsidRPr="000E7671" w:rsidRDefault="00E63669" w:rsidP="002155D7">
      <w:pPr>
        <w:pStyle w:val="ListParagraph"/>
        <w:numPr>
          <w:ilvl w:val="0"/>
          <w:numId w:val="9"/>
        </w:numPr>
        <w:spacing w:before="120" w:after="120"/>
        <w:rPr>
          <w:rFonts w:ascii="Arial" w:hAnsi="Arial" w:cs="Arial"/>
        </w:rPr>
      </w:pPr>
      <w:r w:rsidRPr="000E7671">
        <w:rPr>
          <w:rFonts w:ascii="Arial" w:hAnsi="Arial" w:cs="Arial"/>
        </w:rPr>
        <w:t>Much later, by erosion or water flow</w:t>
      </w:r>
      <w:r w:rsidR="00574C41" w:rsidRPr="000E7671">
        <w:rPr>
          <w:rFonts w:ascii="Arial" w:hAnsi="Arial" w:cs="Arial"/>
        </w:rPr>
        <w:t>,</w:t>
      </w:r>
      <w:r w:rsidRPr="000E7671">
        <w:rPr>
          <w:rFonts w:ascii="Arial" w:hAnsi="Arial" w:cs="Arial"/>
        </w:rPr>
        <w:t xml:space="preserve"> some of the rock </w:t>
      </w:r>
      <w:r w:rsidR="00574C41" w:rsidRPr="000E7671">
        <w:rPr>
          <w:rFonts w:ascii="Arial" w:hAnsi="Arial" w:cs="Arial"/>
        </w:rPr>
        <w:t xml:space="preserve">wears away </w:t>
      </w:r>
      <w:r w:rsidRPr="000E7671">
        <w:rPr>
          <w:rFonts w:ascii="Arial" w:hAnsi="Arial" w:cs="Arial"/>
        </w:rPr>
        <w:t>and exposes the horse-like fossils. As we dig deeper, we will find older and older fossils.</w:t>
      </w:r>
    </w:p>
    <w:p w:rsidR="00E63669" w:rsidRPr="000E7671" w:rsidRDefault="00E63669" w:rsidP="002155D7">
      <w:pPr>
        <w:pStyle w:val="ListParagraph"/>
        <w:numPr>
          <w:ilvl w:val="0"/>
          <w:numId w:val="9"/>
        </w:numPr>
        <w:spacing w:before="120" w:after="120"/>
        <w:rPr>
          <w:rFonts w:ascii="Arial" w:hAnsi="Arial" w:cs="Arial"/>
        </w:rPr>
      </w:pPr>
      <w:r w:rsidRPr="000E7671">
        <w:rPr>
          <w:rFonts w:ascii="Arial" w:hAnsi="Arial" w:cs="Arial"/>
        </w:rPr>
        <w:t>Millions of years later, dinosaurs living in the area die, and their bodies, too, are buried in mud. This mud is also compressed into rock, above the rock containing the earlier invertebrate fossils.</w:t>
      </w:r>
    </w:p>
    <w:p w:rsidR="00933873" w:rsidRPr="000E7671" w:rsidRDefault="00933873" w:rsidP="002155D7">
      <w:pPr>
        <w:pStyle w:val="Heading1"/>
        <w:spacing w:before="120" w:after="120"/>
        <w:rPr>
          <w:rFonts w:ascii="Arial" w:hAnsi="Arial" w:cs="Arial"/>
        </w:rPr>
      </w:pPr>
      <w:bookmarkStart w:id="28" w:name="_Toc387394882"/>
      <w:r w:rsidRPr="000E7671">
        <w:rPr>
          <w:rFonts w:ascii="Arial" w:hAnsi="Arial" w:cs="Arial"/>
        </w:rPr>
        <w:t>Additional resources</w:t>
      </w:r>
    </w:p>
    <w:p w:rsidR="00E63669" w:rsidRPr="000E7671" w:rsidRDefault="00E63669" w:rsidP="002155D7">
      <w:pPr>
        <w:pStyle w:val="ListParagraph"/>
        <w:numPr>
          <w:ilvl w:val="0"/>
          <w:numId w:val="16"/>
        </w:numPr>
        <w:spacing w:before="120" w:after="120"/>
        <w:rPr>
          <w:rFonts w:ascii="Arial" w:hAnsi="Arial" w:cs="Arial"/>
        </w:rPr>
      </w:pPr>
      <w:r w:rsidRPr="000E7671">
        <w:rPr>
          <w:rFonts w:ascii="Arial" w:hAnsi="Arial" w:cs="Arial"/>
        </w:rPr>
        <w:t xml:space="preserve">GeneEd, a website with teacher’s resources, virtual labs and research highlights on current genetics research: </w:t>
      </w:r>
      <w:hyperlink r:id="rId23" w:history="1">
        <w:r w:rsidRPr="000E7671">
          <w:rPr>
            <w:rStyle w:val="Hyperlink"/>
            <w:rFonts w:ascii="Arial" w:hAnsi="Arial" w:cs="Arial"/>
          </w:rPr>
          <w:t>http://geneed.nlm.nih.gov/</w:t>
        </w:r>
      </w:hyperlink>
      <w:r w:rsidR="001B1DC1" w:rsidRPr="000E7671">
        <w:rPr>
          <w:rFonts w:ascii="Arial" w:hAnsi="Arial" w:cs="Arial"/>
        </w:rPr>
        <w:t xml:space="preserve"> (accessed 20 May 2014)</w:t>
      </w:r>
      <w:r w:rsidRPr="000E7671">
        <w:rPr>
          <w:rFonts w:ascii="Arial" w:hAnsi="Arial" w:cs="Arial"/>
        </w:rPr>
        <w:t xml:space="preserve"> </w:t>
      </w:r>
    </w:p>
    <w:p w:rsidR="00E63669" w:rsidRPr="000E7671" w:rsidRDefault="00E63669" w:rsidP="002155D7">
      <w:pPr>
        <w:pStyle w:val="ListParagraph"/>
        <w:numPr>
          <w:ilvl w:val="0"/>
          <w:numId w:val="16"/>
        </w:numPr>
        <w:spacing w:before="120" w:after="120"/>
        <w:rPr>
          <w:rFonts w:ascii="Arial" w:hAnsi="Arial" w:cs="Arial"/>
        </w:rPr>
      </w:pPr>
      <w:r w:rsidRPr="000E7671">
        <w:rPr>
          <w:rFonts w:ascii="Arial" w:hAnsi="Arial" w:cs="Arial"/>
        </w:rPr>
        <w:t xml:space="preserve">A Khan Academy course on heredity and genetics: </w:t>
      </w:r>
      <w:hyperlink r:id="rId24" w:history="1">
        <w:r w:rsidR="00EC4AAF" w:rsidRPr="000E7671">
          <w:rPr>
            <w:rStyle w:val="Hyperlink"/>
            <w:rFonts w:ascii="Arial" w:hAnsi="Arial" w:cs="Arial"/>
          </w:rPr>
          <w:t>http://www.khanacademy.org/science/biology/heredity-and-genetics/v/introduction-to-heredity</w:t>
        </w:r>
      </w:hyperlink>
      <w:r w:rsidRPr="000E7671">
        <w:rPr>
          <w:rFonts w:ascii="Arial" w:hAnsi="Arial" w:cs="Arial"/>
        </w:rPr>
        <w:t xml:space="preserve"> </w:t>
      </w:r>
      <w:r w:rsidR="001B1DC1" w:rsidRPr="000E7671">
        <w:rPr>
          <w:rFonts w:ascii="Arial" w:hAnsi="Arial" w:cs="Arial"/>
        </w:rPr>
        <w:t>(accessed 20 May 2014)</w:t>
      </w:r>
    </w:p>
    <w:p w:rsidR="00E63669" w:rsidRPr="000E7671" w:rsidRDefault="00E63669" w:rsidP="002155D7">
      <w:pPr>
        <w:pStyle w:val="ListParagraph"/>
        <w:numPr>
          <w:ilvl w:val="0"/>
          <w:numId w:val="16"/>
        </w:numPr>
        <w:spacing w:before="120" w:after="120"/>
        <w:rPr>
          <w:rFonts w:ascii="Arial" w:hAnsi="Arial" w:cs="Arial"/>
        </w:rPr>
      </w:pPr>
      <w:r w:rsidRPr="000E7671">
        <w:rPr>
          <w:rFonts w:ascii="Arial" w:hAnsi="Arial" w:cs="Arial"/>
        </w:rPr>
        <w:t xml:space="preserve">DNA from the Beginning is a website that has a series of resources and information on classical genetics, molecules of genetics, and genetic organisation and control from Cold Spring Harbor Laboratory; it includes key concepts, animations, video interviews image gallery, scientist biographies and links: </w:t>
      </w:r>
      <w:hyperlink r:id="rId25" w:history="1">
        <w:r w:rsidRPr="000E7671">
          <w:rPr>
            <w:rStyle w:val="Hyperlink"/>
            <w:rFonts w:ascii="Arial" w:hAnsi="Arial" w:cs="Arial"/>
          </w:rPr>
          <w:t>http://www.dnaftb.org/</w:t>
        </w:r>
      </w:hyperlink>
      <w:r w:rsidR="001B1DC1" w:rsidRPr="000E7671">
        <w:rPr>
          <w:rFonts w:ascii="Arial" w:hAnsi="Arial" w:cs="Arial"/>
        </w:rPr>
        <w:t xml:space="preserve"> (accessed 20 May 2014)</w:t>
      </w:r>
    </w:p>
    <w:p w:rsidR="00E63669" w:rsidRPr="000E7671" w:rsidRDefault="00E63669" w:rsidP="002155D7">
      <w:pPr>
        <w:pStyle w:val="ListParagraph"/>
        <w:numPr>
          <w:ilvl w:val="0"/>
          <w:numId w:val="16"/>
        </w:numPr>
        <w:spacing w:before="120" w:after="120"/>
        <w:rPr>
          <w:rFonts w:ascii="Arial" w:hAnsi="Arial" w:cs="Arial"/>
        </w:rPr>
      </w:pPr>
      <w:r w:rsidRPr="000E7671">
        <w:rPr>
          <w:rFonts w:ascii="Arial" w:hAnsi="Arial" w:cs="Arial"/>
        </w:rPr>
        <w:t xml:space="preserve">The Charles Darwin &amp; Evolution website, a collection of online resources to support the learning of evolution: </w:t>
      </w:r>
      <w:hyperlink r:id="rId26" w:history="1">
        <w:r w:rsidRPr="000E7671">
          <w:rPr>
            <w:rStyle w:val="Hyperlink"/>
            <w:rFonts w:ascii="Arial" w:hAnsi="Arial" w:cs="Arial"/>
          </w:rPr>
          <w:t>http://darwin200.christs.cam.ac.uk/pages/</w:t>
        </w:r>
      </w:hyperlink>
      <w:r w:rsidR="001B1DC1" w:rsidRPr="000E7671">
        <w:rPr>
          <w:rFonts w:ascii="Arial" w:hAnsi="Arial" w:cs="Arial"/>
        </w:rPr>
        <w:t xml:space="preserve"> (accessed 20 May 2014)</w:t>
      </w:r>
      <w:r w:rsidRPr="000E7671">
        <w:rPr>
          <w:rFonts w:ascii="Arial" w:hAnsi="Arial" w:cs="Arial"/>
        </w:rPr>
        <w:t xml:space="preserve"> </w:t>
      </w:r>
    </w:p>
    <w:p w:rsidR="006E5559" w:rsidRPr="000E7671" w:rsidRDefault="006E5559" w:rsidP="002155D7">
      <w:pPr>
        <w:pStyle w:val="Heading1"/>
        <w:spacing w:before="120" w:after="120"/>
        <w:rPr>
          <w:rFonts w:ascii="Arial" w:hAnsi="Arial" w:cs="Arial"/>
        </w:rPr>
      </w:pPr>
      <w:r w:rsidRPr="000E7671">
        <w:rPr>
          <w:rFonts w:ascii="Arial" w:hAnsi="Arial" w:cs="Arial"/>
        </w:rPr>
        <w:t>References</w:t>
      </w:r>
      <w:r w:rsidR="00E63669" w:rsidRPr="000E7671">
        <w:rPr>
          <w:rFonts w:ascii="Arial" w:hAnsi="Arial" w:cs="Arial"/>
        </w:rPr>
        <w:t>/bibliography</w:t>
      </w:r>
    </w:p>
    <w:p w:rsidR="00E63669" w:rsidRPr="000E7671" w:rsidRDefault="00E63669" w:rsidP="002155D7">
      <w:pPr>
        <w:spacing w:before="120" w:after="120"/>
        <w:rPr>
          <w:rFonts w:ascii="Arial" w:hAnsi="Arial" w:cs="Arial"/>
        </w:rPr>
      </w:pPr>
      <w:r w:rsidRPr="000E7671">
        <w:rPr>
          <w:rFonts w:ascii="Arial" w:hAnsi="Arial" w:cs="Arial"/>
        </w:rPr>
        <w:t xml:space="preserve">Bulman, L. (1985) </w:t>
      </w:r>
      <w:r w:rsidRPr="000E7671">
        <w:rPr>
          <w:rFonts w:ascii="Arial" w:hAnsi="Arial" w:cs="Arial"/>
          <w:i/>
          <w:iCs/>
        </w:rPr>
        <w:t>Teaching Language and Study Skills in Secondary Science</w:t>
      </w:r>
      <w:r w:rsidRPr="000E7671">
        <w:rPr>
          <w:rFonts w:ascii="Arial" w:hAnsi="Arial" w:cs="Arial"/>
        </w:rPr>
        <w:t>. London</w:t>
      </w:r>
      <w:r w:rsidR="00B6045A" w:rsidRPr="000E7671">
        <w:rPr>
          <w:rFonts w:ascii="Arial" w:hAnsi="Arial" w:cs="Arial"/>
        </w:rPr>
        <w:t>, UK</w:t>
      </w:r>
      <w:r w:rsidRPr="000E7671">
        <w:rPr>
          <w:rFonts w:ascii="Arial" w:hAnsi="Arial" w:cs="Arial"/>
        </w:rPr>
        <w:t>: Heinemann.</w:t>
      </w:r>
    </w:p>
    <w:p w:rsidR="00E63669" w:rsidRPr="000E7671" w:rsidRDefault="00E63669" w:rsidP="002155D7">
      <w:pPr>
        <w:spacing w:before="120" w:after="120"/>
        <w:rPr>
          <w:rFonts w:ascii="Arial" w:hAnsi="Arial" w:cs="Arial"/>
        </w:rPr>
      </w:pPr>
      <w:r w:rsidRPr="000E7671">
        <w:rPr>
          <w:rFonts w:ascii="Arial" w:hAnsi="Arial" w:cs="Arial"/>
        </w:rPr>
        <w:t xml:space="preserve">Davies, F. and Greene, T. (1984) </w:t>
      </w:r>
      <w:r w:rsidRPr="000E7671">
        <w:rPr>
          <w:rFonts w:ascii="Arial" w:hAnsi="Arial" w:cs="Arial"/>
          <w:i/>
          <w:iCs/>
        </w:rPr>
        <w:t>Reading for Learning in the Sciences</w:t>
      </w:r>
      <w:r w:rsidRPr="000E7671">
        <w:rPr>
          <w:rFonts w:ascii="Arial" w:hAnsi="Arial" w:cs="Arial"/>
        </w:rPr>
        <w:t>. London</w:t>
      </w:r>
      <w:r w:rsidR="00B6045A" w:rsidRPr="000E7671">
        <w:rPr>
          <w:rFonts w:ascii="Arial" w:hAnsi="Arial" w:cs="Arial"/>
        </w:rPr>
        <w:t>, UK</w:t>
      </w:r>
      <w:r w:rsidRPr="000E7671">
        <w:rPr>
          <w:rFonts w:ascii="Arial" w:hAnsi="Arial" w:cs="Arial"/>
        </w:rPr>
        <w:t>: Oliver and Boyd.</w:t>
      </w:r>
    </w:p>
    <w:p w:rsidR="00E63669" w:rsidRPr="000E7671" w:rsidRDefault="00E63669" w:rsidP="002155D7">
      <w:pPr>
        <w:spacing w:before="120" w:after="120"/>
        <w:rPr>
          <w:rFonts w:ascii="Arial" w:hAnsi="Arial" w:cs="Arial"/>
        </w:rPr>
      </w:pPr>
      <w:r w:rsidRPr="000E7671">
        <w:rPr>
          <w:rFonts w:ascii="Arial" w:hAnsi="Arial" w:cs="Arial"/>
        </w:rPr>
        <w:t xml:space="preserve">Newton, D.P. (1990) </w:t>
      </w:r>
      <w:r w:rsidRPr="000E7671">
        <w:rPr>
          <w:rFonts w:ascii="Arial" w:hAnsi="Arial" w:cs="Arial"/>
          <w:i/>
          <w:iCs/>
        </w:rPr>
        <w:t>Teaching with Text</w:t>
      </w:r>
      <w:r w:rsidRPr="000E7671">
        <w:rPr>
          <w:rFonts w:ascii="Arial" w:hAnsi="Arial" w:cs="Arial"/>
        </w:rPr>
        <w:t>. London</w:t>
      </w:r>
      <w:r w:rsidR="00B6045A" w:rsidRPr="000E7671">
        <w:rPr>
          <w:rFonts w:ascii="Arial" w:hAnsi="Arial" w:cs="Arial"/>
        </w:rPr>
        <w:t>, UK</w:t>
      </w:r>
      <w:r w:rsidRPr="000E7671">
        <w:rPr>
          <w:rFonts w:ascii="Arial" w:hAnsi="Arial" w:cs="Arial"/>
        </w:rPr>
        <w:t>:</w:t>
      </w:r>
      <w:r w:rsidR="00B6045A" w:rsidRPr="000E7671">
        <w:rPr>
          <w:rFonts w:ascii="Arial" w:hAnsi="Arial" w:cs="Arial"/>
        </w:rPr>
        <w:t xml:space="preserve"> Kogan Page.</w:t>
      </w:r>
    </w:p>
    <w:p w:rsidR="0016476F" w:rsidRPr="000E7671" w:rsidRDefault="00E63669" w:rsidP="002155D7">
      <w:pPr>
        <w:spacing w:before="120" w:after="120"/>
        <w:rPr>
          <w:rFonts w:ascii="Arial" w:eastAsia="Arial Unicode MS" w:hAnsi="Arial" w:cs="Arial"/>
          <w:color w:val="4F81BD" w:themeColor="accent1"/>
          <w:sz w:val="44"/>
          <w:szCs w:val="40"/>
        </w:rPr>
      </w:pPr>
      <w:r w:rsidRPr="000E7671">
        <w:rPr>
          <w:rFonts w:ascii="Arial" w:hAnsi="Arial" w:cs="Arial"/>
        </w:rPr>
        <w:t xml:space="preserve">Wray, D. and Lewis, M. (1997) </w:t>
      </w:r>
      <w:r w:rsidRPr="000E7671">
        <w:rPr>
          <w:rFonts w:ascii="Arial" w:hAnsi="Arial" w:cs="Arial"/>
          <w:i/>
          <w:iCs/>
        </w:rPr>
        <w:t>Extending Literacy: Children Reading and Writing Non-fiction</w:t>
      </w:r>
      <w:r w:rsidRPr="000E7671">
        <w:rPr>
          <w:rFonts w:ascii="Arial" w:hAnsi="Arial" w:cs="Arial"/>
        </w:rPr>
        <w:t>. London</w:t>
      </w:r>
      <w:r w:rsidR="00B6045A" w:rsidRPr="000E7671">
        <w:rPr>
          <w:rFonts w:ascii="Arial" w:hAnsi="Arial" w:cs="Arial"/>
        </w:rPr>
        <w:t>, UK</w:t>
      </w:r>
      <w:r w:rsidRPr="000E7671">
        <w:rPr>
          <w:rFonts w:ascii="Arial" w:hAnsi="Arial" w:cs="Arial"/>
        </w:rPr>
        <w:t>: Routledge.</w:t>
      </w:r>
      <w:r w:rsidR="00413300" w:rsidRPr="000E7671">
        <w:rPr>
          <w:rFonts w:ascii="Arial" w:hAnsi="Arial" w:cs="Arial"/>
        </w:rPr>
        <w:fldChar w:fldCharType="begin">
          <w:fldData xml:space="preserve">PEVuZE5vdGU+PENpdGUgRXhjbHVkZUF1dGg9IjEiIEV4Y2x1ZGVZZWFyPSIxIiBIaWRkZW49IjEi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</w:fldData>
        </w:fldChar>
      </w:r>
      <w:r w:rsidRPr="000E7671">
        <w:rPr>
          <w:rFonts w:ascii="Arial" w:hAnsi="Arial" w:cs="Arial"/>
        </w:rPr>
        <w:instrText xml:space="preserve"> ADDIN EN.CITE </w:instrText>
      </w:r>
      <w:r w:rsidR="00413300" w:rsidRPr="000E7671">
        <w:rPr>
          <w:rFonts w:ascii="Arial" w:hAnsi="Arial" w:cs="Arial"/>
        </w:rPr>
        <w:fldChar w:fldCharType="begin">
          <w:fldData xml:space="preserve">PEVuZE5vdGU+PENpdGUgRXhjbHVkZUF1dGg9IjEiIEV4Y2x1ZGVZZWFyPSIxIiBIaWRkZW49IjEi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</w:fldData>
        </w:fldChar>
      </w:r>
      <w:r w:rsidRPr="000E7671">
        <w:rPr>
          <w:rFonts w:ascii="Arial" w:hAnsi="Arial" w:cs="Arial"/>
        </w:rPr>
        <w:instrText xml:space="preserve"> ADDIN EN.CITE.DATA </w:instrText>
      </w:r>
      <w:r w:rsidR="00413300" w:rsidRPr="000E7671">
        <w:rPr>
          <w:rFonts w:ascii="Arial" w:hAnsi="Arial" w:cs="Arial"/>
        </w:rPr>
      </w:r>
      <w:r w:rsidR="00413300" w:rsidRPr="000E7671">
        <w:rPr>
          <w:rFonts w:ascii="Arial" w:hAnsi="Arial" w:cs="Arial"/>
        </w:rPr>
        <w:fldChar w:fldCharType="end"/>
      </w:r>
      <w:r w:rsidR="00413300" w:rsidRPr="000E7671">
        <w:rPr>
          <w:rFonts w:ascii="Arial" w:hAnsi="Arial" w:cs="Arial"/>
        </w:rPr>
      </w:r>
      <w:r w:rsidR="00413300" w:rsidRPr="000E7671">
        <w:rPr>
          <w:rFonts w:ascii="Arial" w:hAnsi="Arial" w:cs="Arial"/>
        </w:rPr>
        <w:fldChar w:fldCharType="end"/>
      </w:r>
    </w:p>
    <w:p w:rsidR="00FE6233" w:rsidRPr="000E7671" w:rsidRDefault="00E36845" w:rsidP="002155D7">
      <w:pPr>
        <w:pStyle w:val="Heading1"/>
        <w:spacing w:before="120" w:after="120"/>
        <w:rPr>
          <w:rFonts w:ascii="Arial" w:hAnsi="Arial" w:cs="Arial"/>
        </w:rPr>
      </w:pPr>
      <w:r w:rsidRPr="000E7671">
        <w:rPr>
          <w:rFonts w:ascii="Arial" w:hAnsi="Arial" w:cs="Arial"/>
        </w:rPr>
        <w:t>A</w:t>
      </w:r>
      <w:r w:rsidR="00FE6233" w:rsidRPr="000E7671">
        <w:rPr>
          <w:rFonts w:ascii="Arial" w:hAnsi="Arial" w:cs="Arial"/>
        </w:rPr>
        <w:t>cknowledgements</w:t>
      </w:r>
      <w:bookmarkEnd w:id="28"/>
    </w:p>
    <w:p w:rsidR="002155D7" w:rsidRPr="000E7671" w:rsidRDefault="002155D7" w:rsidP="002155D7">
      <w:pPr>
        <w:autoSpaceDE w:val="0"/>
        <w:autoSpaceDN w:val="0"/>
        <w:spacing w:before="120" w:after="120"/>
        <w:rPr>
          <w:rFonts w:ascii="Arial" w:hAnsi="Arial" w:cs="Arial"/>
        </w:rPr>
      </w:pPr>
      <w:r w:rsidRPr="000E7671">
        <w:rPr>
          <w:rFonts w:ascii="Arial" w:hAnsi="Arial" w:cs="Arial"/>
          <w:color w:val="000000"/>
        </w:rPr>
        <w:t xml:space="preserve">Except for third party materials and otherwise stated below, this content is made available under a Creative Commons Attribution-ShareAlike licence </w:t>
      </w:r>
      <w:r w:rsidRPr="000E7671">
        <w:rPr>
          <w:rFonts w:ascii="Arial" w:hAnsi="Arial" w:cs="Arial"/>
        </w:rPr>
        <w:t>(</w:t>
      </w:r>
      <w:hyperlink r:id="rId27" w:history="1">
        <w:r w:rsidRPr="000E7671">
          <w:rPr>
            <w:rStyle w:val="Hyperlink"/>
            <w:rFonts w:ascii="Arial" w:hAnsi="Arial" w:cs="Arial"/>
          </w:rPr>
          <w:t>http://creativecommons.org/licenses/by-sa/3.0/</w:t>
        </w:r>
      </w:hyperlink>
      <w:r w:rsidRPr="000E7671">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2155D7" w:rsidRPr="000E7671" w:rsidRDefault="002155D7" w:rsidP="002155D7">
      <w:pPr>
        <w:autoSpaceDE w:val="0"/>
        <w:autoSpaceDN w:val="0"/>
        <w:spacing w:before="120" w:after="120"/>
        <w:rPr>
          <w:rFonts w:ascii="Arial" w:hAnsi="Arial" w:cs="Arial"/>
        </w:rPr>
      </w:pPr>
      <w:r w:rsidRPr="000E7671">
        <w:rPr>
          <w:rFonts w:ascii="Arial" w:hAnsi="Arial" w:cs="Arial"/>
        </w:rPr>
        <w:t>Grateful acknowledgement is made to the following sources for permission to reproduce the material in this unit:</w:t>
      </w:r>
    </w:p>
    <w:p w:rsidR="002155D7" w:rsidRPr="000E7671" w:rsidRDefault="002155D7" w:rsidP="002155D7">
      <w:pPr>
        <w:spacing w:before="120" w:after="120"/>
        <w:rPr>
          <w:rFonts w:ascii="Arial" w:hAnsi="Arial" w:cs="Arial"/>
        </w:rPr>
      </w:pPr>
      <w:r w:rsidRPr="000E7671">
        <w:rPr>
          <w:rFonts w:ascii="Arial" w:hAnsi="Arial" w:cs="Arial"/>
        </w:rPr>
        <w:t>Figure 2:  from Class X Science, p. 154.  © National Council of Educational Research and Training, 2006, (</w:t>
      </w:r>
      <w:hyperlink r:id="rId28" w:history="1">
        <w:r w:rsidRPr="000E7671">
          <w:rPr>
            <w:rStyle w:val="Hyperlink"/>
            <w:rFonts w:ascii="Arial" w:eastAsia="Arial Unicode MS" w:hAnsi="Arial" w:cs="Arial"/>
          </w:rPr>
          <w:t>http://www.ncert.nic.in/</w:t>
        </w:r>
      </w:hyperlink>
      <w:r w:rsidRPr="000E7671">
        <w:rPr>
          <w:rFonts w:ascii="Arial" w:hAnsi="Arial" w:cs="Arial"/>
        </w:rPr>
        <w:t>).</w:t>
      </w:r>
    </w:p>
    <w:p w:rsidR="002155D7" w:rsidRPr="000E7671" w:rsidRDefault="002155D7" w:rsidP="002155D7">
      <w:pPr>
        <w:autoSpaceDE w:val="0"/>
        <w:autoSpaceDN w:val="0"/>
        <w:spacing w:before="120" w:after="120"/>
        <w:rPr>
          <w:rFonts w:ascii="Arial" w:hAnsi="Arial" w:cs="Arial"/>
        </w:rPr>
      </w:pPr>
      <w:r w:rsidRPr="000E7671">
        <w:rPr>
          <w:rFonts w:ascii="Arial" w:hAnsi="Arial" w:cs="Arial"/>
        </w:rPr>
        <w:t>Every effort has been made to contact copyright owners. If any have been inadvertently overlooked the publishers will be pleased to make the necessary arrangements at the first opportunity.</w:t>
      </w:r>
    </w:p>
    <w:p w:rsidR="002155D7" w:rsidRPr="000E7671" w:rsidRDefault="002155D7" w:rsidP="002155D7">
      <w:pPr>
        <w:autoSpaceDE w:val="0"/>
        <w:autoSpaceDN w:val="0"/>
        <w:spacing w:before="120" w:after="120"/>
        <w:rPr>
          <w:rFonts w:ascii="Arial" w:hAnsi="Arial" w:cs="Arial"/>
          <w:color w:val="000000"/>
        </w:rPr>
      </w:pPr>
      <w:r w:rsidRPr="000E7671">
        <w:rPr>
          <w:rFonts w:ascii="Arial" w:hAnsi="Arial" w:cs="Arial"/>
          <w:color w:val="000000"/>
        </w:rPr>
        <w:t>Video (including video stills): thanks are extended to the teacher educators, headteachers, teachers and students across India who worked with The Open University in the productions.</w:t>
      </w:r>
    </w:p>
    <w:sectPr w:rsidR="002155D7" w:rsidRPr="000E7671" w:rsidSect="009C22E3">
      <w:headerReference w:type="even" r:id="rId29"/>
      <w:headerReference w:type="default" r:id="rId30"/>
      <w:footerReference w:type="even" r:id="rId31"/>
      <w:footerReference w:type="default" r:id="rId32"/>
      <w:headerReference w:type="first" r:id="rId33"/>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7FB" w:rsidRDefault="009B17FB" w:rsidP="00B44EA4">
      <w:r>
        <w:separator/>
      </w:r>
    </w:p>
  </w:endnote>
  <w:endnote w:type="continuationSeparator" w:id="0">
    <w:p w:rsidR="009B17FB" w:rsidRDefault="009B17FB"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0E7671" w:rsidRDefault="00413300">
    <w:pPr>
      <w:pStyle w:val="Footer"/>
      <w:rPr>
        <w:rFonts w:ascii="Arial" w:hAnsi="Arial" w:cs="Arial"/>
        <w:sz w:val="18"/>
        <w:szCs w:val="18"/>
      </w:rPr>
    </w:pPr>
    <w:r w:rsidRPr="000E7671">
      <w:rPr>
        <w:rFonts w:ascii="Arial" w:hAnsi="Arial" w:cs="Arial"/>
        <w:sz w:val="18"/>
        <w:szCs w:val="18"/>
      </w:rPr>
      <w:fldChar w:fldCharType="begin"/>
    </w:r>
    <w:r w:rsidR="006F79EE" w:rsidRPr="000E7671">
      <w:rPr>
        <w:rFonts w:ascii="Arial" w:hAnsi="Arial" w:cs="Arial"/>
        <w:sz w:val="18"/>
        <w:szCs w:val="18"/>
      </w:rPr>
      <w:instrText xml:space="preserve"> PAGE   \* MERGEFORMAT </w:instrText>
    </w:r>
    <w:r w:rsidRPr="000E7671">
      <w:rPr>
        <w:rFonts w:ascii="Arial" w:hAnsi="Arial" w:cs="Arial"/>
        <w:sz w:val="18"/>
        <w:szCs w:val="18"/>
      </w:rPr>
      <w:fldChar w:fldCharType="separate"/>
    </w:r>
    <w:r w:rsidR="00F73657">
      <w:rPr>
        <w:rFonts w:ascii="Arial" w:hAnsi="Arial" w:cs="Arial"/>
        <w:noProof/>
        <w:sz w:val="18"/>
        <w:szCs w:val="18"/>
      </w:rPr>
      <w:t>2</w:t>
    </w:r>
    <w:r w:rsidRPr="000E7671">
      <w:rPr>
        <w:rFonts w:ascii="Arial" w:hAnsi="Arial" w:cs="Arial"/>
        <w:noProof/>
        <w:sz w:val="18"/>
        <w:szCs w:val="18"/>
      </w:rPr>
      <w:fldChar w:fldCharType="end"/>
    </w:r>
    <w:r w:rsidR="006F79EE" w:rsidRPr="000E7671">
      <w:rPr>
        <w:rFonts w:ascii="Arial" w:hAnsi="Arial" w:cs="Arial"/>
        <w:sz w:val="18"/>
        <w:szCs w:val="18"/>
      </w:rPr>
      <w:ptab w:relativeTo="margin" w:alignment="center" w:leader="none"/>
    </w:r>
    <w:r w:rsidR="006F79EE" w:rsidRPr="000E7671">
      <w:rPr>
        <w:rFonts w:ascii="Arial" w:hAnsi="Arial" w:cs="Arial"/>
        <w:sz w:val="18"/>
        <w:szCs w:val="18"/>
      </w:rPr>
      <w:t>www.TESS-India.edu.in</w:t>
    </w:r>
    <w:r w:rsidR="006F79EE" w:rsidRPr="000E7671">
      <w:rPr>
        <w:rFonts w:ascii="Arial" w:hAnsi="Arial" w:cs="Arial"/>
        <w:sz w:val="18"/>
        <w:szCs w:val="18"/>
      </w:rPr>
      <w:ptab w:relativeTo="margin" w:alignment="right" w:leader="none"/>
    </w:r>
    <w:r w:rsidR="006F79EE" w:rsidRPr="000E7671">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0E7671" w:rsidRDefault="006F79EE" w:rsidP="006F79EE">
    <w:pPr>
      <w:pStyle w:val="Footer"/>
      <w:rPr>
        <w:rFonts w:ascii="Arial" w:hAnsi="Arial" w:cs="Arial"/>
        <w:sz w:val="18"/>
        <w:szCs w:val="18"/>
      </w:rPr>
    </w:pPr>
    <w:r w:rsidRPr="000E7671">
      <w:rPr>
        <w:rFonts w:ascii="Arial" w:hAnsi="Arial" w:cs="Arial"/>
      </w:rPr>
      <w:t xml:space="preserve"> </w:t>
    </w:r>
    <w:r w:rsidRPr="000E7671">
      <w:rPr>
        <w:rFonts w:ascii="Arial" w:hAnsi="Arial" w:cs="Arial"/>
        <w:sz w:val="18"/>
        <w:szCs w:val="18"/>
      </w:rPr>
      <w:ptab w:relativeTo="margin" w:alignment="center" w:leader="none"/>
    </w:r>
    <w:r w:rsidRPr="000E7671">
      <w:rPr>
        <w:rFonts w:ascii="Arial" w:hAnsi="Arial" w:cs="Arial"/>
        <w:sz w:val="18"/>
        <w:szCs w:val="18"/>
      </w:rPr>
      <w:t>www.TESS-India.edu.in</w:t>
    </w:r>
    <w:r w:rsidRPr="000E7671">
      <w:rPr>
        <w:rFonts w:ascii="Arial" w:hAnsi="Arial" w:cs="Arial"/>
        <w:sz w:val="18"/>
        <w:szCs w:val="18"/>
      </w:rPr>
      <w:ptab w:relativeTo="margin" w:alignment="right" w:leader="none"/>
    </w:r>
    <w:r w:rsidR="00413300" w:rsidRPr="000E7671">
      <w:rPr>
        <w:rFonts w:ascii="Arial" w:hAnsi="Arial" w:cs="Arial"/>
        <w:sz w:val="18"/>
        <w:szCs w:val="18"/>
      </w:rPr>
      <w:fldChar w:fldCharType="begin"/>
    </w:r>
    <w:r w:rsidRPr="000E7671">
      <w:rPr>
        <w:rFonts w:ascii="Arial" w:hAnsi="Arial" w:cs="Arial"/>
        <w:sz w:val="18"/>
        <w:szCs w:val="18"/>
      </w:rPr>
      <w:instrText xml:space="preserve"> PAGE   \* MERGEFORMAT </w:instrText>
    </w:r>
    <w:r w:rsidR="00413300" w:rsidRPr="000E7671">
      <w:rPr>
        <w:rFonts w:ascii="Arial" w:hAnsi="Arial" w:cs="Arial"/>
        <w:sz w:val="18"/>
        <w:szCs w:val="18"/>
      </w:rPr>
      <w:fldChar w:fldCharType="separate"/>
    </w:r>
    <w:r w:rsidR="00F73657">
      <w:rPr>
        <w:rFonts w:ascii="Arial" w:hAnsi="Arial" w:cs="Arial"/>
        <w:noProof/>
        <w:sz w:val="18"/>
        <w:szCs w:val="18"/>
      </w:rPr>
      <w:t>1</w:t>
    </w:r>
    <w:r w:rsidR="00413300" w:rsidRPr="000E7671">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7FB" w:rsidRDefault="009B17FB" w:rsidP="00B44EA4">
      <w:r>
        <w:separator/>
      </w:r>
    </w:p>
  </w:footnote>
  <w:footnote w:type="continuationSeparator" w:id="0">
    <w:p w:rsidR="009B17FB" w:rsidRDefault="009B17FB"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16476F">
    <w:pPr>
      <w:pStyle w:val="Header"/>
    </w:pPr>
    <w:r w:rsidRPr="00E63669">
      <w:rPr>
        <w:sz w:val="18"/>
        <w:szCs w:val="18"/>
      </w:rPr>
      <w:t>Reading in the science classroom: heredity and evolution</w:t>
    </w:r>
  </w:p>
  <w:p w:rsidR="00933873" w:rsidRDefault="009338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0E7671" w:rsidRDefault="00E63669" w:rsidP="002155D7">
    <w:pPr>
      <w:pStyle w:val="Header"/>
      <w:spacing w:after="0" w:line="240" w:lineRule="auto"/>
      <w:rPr>
        <w:rFonts w:ascii="Arial" w:hAnsi="Arial" w:cs="Arial"/>
        <w:sz w:val="18"/>
        <w:szCs w:val="18"/>
      </w:rPr>
    </w:pPr>
    <w:r w:rsidRPr="000E7671">
      <w:rPr>
        <w:rFonts w:ascii="Arial" w:hAnsi="Arial" w:cs="Arial"/>
        <w:sz w:val="18"/>
        <w:szCs w:val="18"/>
      </w:rPr>
      <w:t>Reading in the science classroom: heredity and evolution</w:t>
    </w:r>
  </w:p>
  <w:p w:rsidR="001F1D67" w:rsidRPr="000E7671" w:rsidRDefault="001F1D67" w:rsidP="002155D7">
    <w:pPr>
      <w:pStyle w:val="Header"/>
      <w:spacing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669" w:rsidRPr="000E7671" w:rsidRDefault="00E63669" w:rsidP="002155D7">
    <w:pPr>
      <w:pStyle w:val="Header"/>
      <w:spacing w:after="0" w:line="240" w:lineRule="auto"/>
      <w:jc w:val="right"/>
      <w:rPr>
        <w:rFonts w:ascii="Arial" w:hAnsi="Arial" w:cs="Arial"/>
      </w:rPr>
    </w:pPr>
    <w:r w:rsidRPr="000E7671">
      <w:rPr>
        <w:rFonts w:ascii="Arial" w:hAnsi="Arial" w:cs="Arial"/>
        <w:sz w:val="18"/>
        <w:szCs w:val="18"/>
      </w:rPr>
      <w:t>Reading in the science classroom: heredity and evolution</w:t>
    </w:r>
  </w:p>
  <w:p w:rsidR="00831583" w:rsidRPr="000E7671" w:rsidRDefault="00831583" w:rsidP="002155D7">
    <w:pPr>
      <w:pStyle w:val="Header"/>
      <w:spacing w:after="0" w:line="240" w:lineRule="auto"/>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14D448B5"/>
    <w:multiLevelType w:val="hybridMultilevel"/>
    <w:tmpl w:val="62F489D6"/>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1FD03886"/>
    <w:multiLevelType w:val="hybridMultilevel"/>
    <w:tmpl w:val="88AA8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09449D"/>
    <w:multiLevelType w:val="hybridMultilevel"/>
    <w:tmpl w:val="03C637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2BDD7C9A"/>
    <w:multiLevelType w:val="hybridMultilevel"/>
    <w:tmpl w:val="371A5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2429F9"/>
    <w:multiLevelType w:val="hybridMultilevel"/>
    <w:tmpl w:val="D130A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CC2C19"/>
    <w:multiLevelType w:val="hybridMultilevel"/>
    <w:tmpl w:val="D0444AC0"/>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4AC23C35"/>
    <w:multiLevelType w:val="hybridMultilevel"/>
    <w:tmpl w:val="A7922E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556C34"/>
    <w:multiLevelType w:val="hybridMultilevel"/>
    <w:tmpl w:val="86D06BB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1679BC"/>
    <w:multiLevelType w:val="hybridMultilevel"/>
    <w:tmpl w:val="F600DE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7F4731"/>
    <w:multiLevelType w:val="hybridMultilevel"/>
    <w:tmpl w:val="DE620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2F20EB"/>
    <w:multiLevelType w:val="hybridMultilevel"/>
    <w:tmpl w:val="B282A88C"/>
    <w:lvl w:ilvl="0" w:tplc="8AF8E5B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6" w15:restartNumberingAfterBreak="0">
    <w:nsid w:val="652460DE"/>
    <w:multiLevelType w:val="hybridMultilevel"/>
    <w:tmpl w:val="49583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7679A2"/>
    <w:multiLevelType w:val="hybridMultilevel"/>
    <w:tmpl w:val="2D22BBC6"/>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9C1016"/>
    <w:multiLevelType w:val="hybridMultilevel"/>
    <w:tmpl w:val="797E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8C484F"/>
    <w:multiLevelType w:val="hybridMultilevel"/>
    <w:tmpl w:val="7FE866D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86D4B13"/>
    <w:multiLevelType w:val="hybridMultilevel"/>
    <w:tmpl w:val="9DFE8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9"/>
  </w:num>
  <w:num w:numId="4">
    <w:abstractNumId w:val="16"/>
  </w:num>
  <w:num w:numId="5">
    <w:abstractNumId w:val="6"/>
  </w:num>
  <w:num w:numId="6">
    <w:abstractNumId w:val="8"/>
  </w:num>
  <w:num w:numId="7">
    <w:abstractNumId w:val="5"/>
  </w:num>
  <w:num w:numId="8">
    <w:abstractNumId w:val="13"/>
  </w:num>
  <w:num w:numId="9">
    <w:abstractNumId w:val="11"/>
  </w:num>
  <w:num w:numId="10">
    <w:abstractNumId w:val="14"/>
  </w:num>
  <w:num w:numId="11">
    <w:abstractNumId w:val="18"/>
  </w:num>
  <w:num w:numId="12">
    <w:abstractNumId w:val="10"/>
  </w:num>
  <w:num w:numId="13">
    <w:abstractNumId w:val="15"/>
  </w:num>
  <w:num w:numId="14">
    <w:abstractNumId w:val="12"/>
  </w:num>
  <w:num w:numId="15">
    <w:abstractNumId w:val="17"/>
  </w:num>
  <w:num w:numId="16">
    <w:abstractNumId w:val="20"/>
  </w:num>
  <w:num w:numId="1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2"/>
  </w:compat>
  <w:rsids>
    <w:rsidRoot w:val="005B12F1"/>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0374"/>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4F5"/>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2FDA"/>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67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476F"/>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1DC1"/>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1D67"/>
    <w:rsid w:val="001F2213"/>
    <w:rsid w:val="001F23B1"/>
    <w:rsid w:val="001F3CE9"/>
    <w:rsid w:val="001F5F9F"/>
    <w:rsid w:val="001F6570"/>
    <w:rsid w:val="00203AF4"/>
    <w:rsid w:val="002044F5"/>
    <w:rsid w:val="0021074B"/>
    <w:rsid w:val="00212486"/>
    <w:rsid w:val="002127A0"/>
    <w:rsid w:val="002133A6"/>
    <w:rsid w:val="002155D7"/>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52F7"/>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4D34"/>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47A3E"/>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A56"/>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300"/>
    <w:rsid w:val="00413653"/>
    <w:rsid w:val="00417A44"/>
    <w:rsid w:val="00417DCF"/>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3BD4"/>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35BE"/>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CC1"/>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C41"/>
    <w:rsid w:val="00574D71"/>
    <w:rsid w:val="00574DD6"/>
    <w:rsid w:val="00575645"/>
    <w:rsid w:val="00576DC0"/>
    <w:rsid w:val="00577B7E"/>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2F1"/>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224A"/>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45E7"/>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D21"/>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5C5B"/>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62B0"/>
    <w:rsid w:val="00787B1A"/>
    <w:rsid w:val="00787D4C"/>
    <w:rsid w:val="00790281"/>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07E8"/>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0EA"/>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A6173"/>
    <w:rsid w:val="009B17FB"/>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0BB"/>
    <w:rsid w:val="00A201C8"/>
    <w:rsid w:val="00A22243"/>
    <w:rsid w:val="00A230C3"/>
    <w:rsid w:val="00A24EF1"/>
    <w:rsid w:val="00A27788"/>
    <w:rsid w:val="00A27AE7"/>
    <w:rsid w:val="00A27B2A"/>
    <w:rsid w:val="00A27B2F"/>
    <w:rsid w:val="00A30CCC"/>
    <w:rsid w:val="00A31766"/>
    <w:rsid w:val="00A31D93"/>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416"/>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201E"/>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045A"/>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6E13"/>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27C5"/>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3B7D"/>
    <w:rsid w:val="00D071C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8AA"/>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669"/>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AAF"/>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045"/>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2EB0"/>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60839"/>
    <w:rsid w:val="00F608FA"/>
    <w:rsid w:val="00F616D5"/>
    <w:rsid w:val="00F6349B"/>
    <w:rsid w:val="00F63931"/>
    <w:rsid w:val="00F66544"/>
    <w:rsid w:val="00F70A7A"/>
    <w:rsid w:val="00F71ABC"/>
    <w:rsid w:val="00F72527"/>
    <w:rsid w:val="00F7365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4336"/>
    <w:rsid w:val="00FE61CE"/>
    <w:rsid w:val="00FE6233"/>
    <w:rsid w:val="00FE6AB3"/>
    <w:rsid w:val="00FE6D67"/>
    <w:rsid w:val="00FE7AF0"/>
    <w:rsid w:val="00FF00B0"/>
    <w:rsid w:val="00FF2EB0"/>
    <w:rsid w:val="00FF3178"/>
    <w:rsid w:val="00FF3555"/>
    <w:rsid w:val="00FF4B7D"/>
    <w:rsid w:val="00FF5D94"/>
    <w:rsid w:val="00FF6EF2"/>
    <w:rsid w:val="00FF7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15:docId w15:val="{3BED4C1C-7003-408C-88B0-795AF3D64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657"/>
    <w:pPr>
      <w:spacing w:before="0" w:after="160" w:line="259" w:lineRule="auto"/>
    </w:pPr>
    <w:rPr>
      <w:rFonts w:asciiTheme="minorHAnsi" w:hAnsiTheme="minorHAnsi" w:cstheme="minorBidi"/>
      <w:sz w:val="22"/>
      <w:szCs w:val="22"/>
      <w:lang w:bidi="ar-SA"/>
    </w:rPr>
  </w:style>
  <w:style w:type="paragraph" w:styleId="Heading1">
    <w:name w:val="heading 1"/>
    <w:basedOn w:val="Normal"/>
    <w:next w:val="Normal"/>
    <w:link w:val="Heading1Char"/>
    <w:autoRedefine/>
    <w:qFormat/>
    <w:rsid w:val="00A75416"/>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A75416"/>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A75416"/>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A75416"/>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A75416"/>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A75416"/>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A75416"/>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A75416"/>
    <w:pPr>
      <w:keepNext/>
      <w:keepLines/>
      <w:spacing w:before="20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A75416"/>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rsid w:val="00F7365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73657"/>
  </w:style>
  <w:style w:type="character" w:customStyle="1" w:styleId="Heading1Char">
    <w:name w:val="Heading 1 Char"/>
    <w:link w:val="Heading1"/>
    <w:rsid w:val="00A75416"/>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A75416"/>
    <w:rPr>
      <w:rFonts w:ascii="Cambria" w:eastAsia="Times New Roman" w:hAnsi="Cambria"/>
      <w:b/>
      <w:bCs/>
      <w:color w:val="4F81BD"/>
      <w:sz w:val="26"/>
      <w:szCs w:val="26"/>
      <w:lang w:eastAsia="en-GB" w:bidi="ar-SA"/>
    </w:rPr>
  </w:style>
  <w:style w:type="character" w:customStyle="1" w:styleId="Heading3Char">
    <w:name w:val="Heading 3 Char"/>
    <w:basedOn w:val="DefaultParagraphFont"/>
    <w:link w:val="Heading3"/>
    <w:uiPriority w:val="9"/>
    <w:semiHidden/>
    <w:rsid w:val="00A75416"/>
    <w:rPr>
      <w:rFonts w:ascii="Cambria" w:eastAsia="Times New Roman" w:hAnsi="Cambria"/>
      <w:b/>
      <w:bCs/>
      <w:color w:val="4F81BD"/>
      <w:sz w:val="22"/>
      <w:szCs w:val="24"/>
      <w:lang w:eastAsia="en-GB" w:bidi="ar-SA"/>
    </w:rPr>
  </w:style>
  <w:style w:type="character" w:customStyle="1" w:styleId="Heading4Char">
    <w:name w:val="Heading 4 Char"/>
    <w:basedOn w:val="DefaultParagraphFont"/>
    <w:link w:val="Heading4"/>
    <w:uiPriority w:val="9"/>
    <w:semiHidden/>
    <w:rsid w:val="00A75416"/>
    <w:rPr>
      <w:rFonts w:ascii="Cambria" w:eastAsia="Times New Roman" w:hAnsi="Cambria"/>
      <w:b/>
      <w:bCs/>
      <w:i/>
      <w:iCs/>
      <w:color w:val="4F81BD"/>
      <w:sz w:val="22"/>
      <w:szCs w:val="24"/>
      <w:lang w:eastAsia="en-GB" w:bidi="ar-SA"/>
    </w:rPr>
  </w:style>
  <w:style w:type="character" w:customStyle="1" w:styleId="Heading5Char">
    <w:name w:val="Heading 5 Char"/>
    <w:basedOn w:val="DefaultParagraphFont"/>
    <w:link w:val="Heading5"/>
    <w:uiPriority w:val="9"/>
    <w:semiHidden/>
    <w:rsid w:val="00A75416"/>
    <w:rPr>
      <w:rFonts w:ascii="Cambria" w:eastAsia="Times New Roman" w:hAnsi="Cambria"/>
      <w:color w:val="243F60"/>
      <w:sz w:val="22"/>
      <w:szCs w:val="24"/>
      <w:lang w:eastAsia="en-GB" w:bidi="ar-SA"/>
    </w:rPr>
  </w:style>
  <w:style w:type="character" w:customStyle="1" w:styleId="Heading6Char">
    <w:name w:val="Heading 6 Char"/>
    <w:basedOn w:val="DefaultParagraphFont"/>
    <w:link w:val="Heading6"/>
    <w:uiPriority w:val="9"/>
    <w:semiHidden/>
    <w:rsid w:val="00A75416"/>
    <w:rPr>
      <w:rFonts w:ascii="Cambria" w:eastAsia="Times New Roman" w:hAnsi="Cambria"/>
      <w:i/>
      <w:iCs/>
      <w:color w:val="243F60"/>
      <w:sz w:val="22"/>
      <w:szCs w:val="24"/>
      <w:lang w:eastAsia="en-GB" w:bidi="ar-SA"/>
    </w:rPr>
  </w:style>
  <w:style w:type="character" w:customStyle="1" w:styleId="Heading7Char">
    <w:name w:val="Heading 7 Char"/>
    <w:basedOn w:val="DefaultParagraphFont"/>
    <w:link w:val="Heading7"/>
    <w:uiPriority w:val="9"/>
    <w:semiHidden/>
    <w:rsid w:val="00A75416"/>
    <w:rPr>
      <w:rFonts w:ascii="Cambria" w:eastAsia="Times New Roman" w:hAnsi="Cambria"/>
      <w:i/>
      <w:iCs/>
      <w:color w:val="404040"/>
      <w:sz w:val="22"/>
      <w:szCs w:val="24"/>
      <w:lang w:eastAsia="en-GB" w:bidi="ar-SA"/>
    </w:rPr>
  </w:style>
  <w:style w:type="character" w:customStyle="1" w:styleId="Heading8Char">
    <w:name w:val="Heading 8 Char"/>
    <w:basedOn w:val="DefaultParagraphFont"/>
    <w:link w:val="Heading8"/>
    <w:uiPriority w:val="9"/>
    <w:semiHidden/>
    <w:rsid w:val="00A75416"/>
    <w:rPr>
      <w:rFonts w:ascii="Cambria" w:eastAsia="Times New Roman" w:hAnsi="Cambria"/>
      <w:color w:val="404040"/>
      <w:lang w:eastAsia="en-GB" w:bidi="ar-SA"/>
    </w:rPr>
  </w:style>
  <w:style w:type="character" w:customStyle="1" w:styleId="Heading9Char">
    <w:name w:val="Heading 9 Char"/>
    <w:basedOn w:val="DefaultParagraphFont"/>
    <w:link w:val="Heading9"/>
    <w:uiPriority w:val="9"/>
    <w:semiHidden/>
    <w:rsid w:val="00A75416"/>
    <w:rPr>
      <w:rFonts w:ascii="Cambria" w:eastAsia="Times New Roman" w:hAnsi="Cambria"/>
      <w:i/>
      <w:iCs/>
      <w:color w:val="404040"/>
      <w:lang w:eastAsia="en-GB" w:bidi="ar-SA"/>
    </w:rPr>
  </w:style>
  <w:style w:type="character" w:customStyle="1" w:styleId="ListLabel1">
    <w:name w:val="ListLabel 1"/>
    <w:rsid w:val="00A75416"/>
    <w:rPr>
      <w:sz w:val="20"/>
    </w:rPr>
  </w:style>
  <w:style w:type="paragraph" w:customStyle="1" w:styleId="Heading">
    <w:name w:val="Heading"/>
    <w:basedOn w:val="Normal"/>
    <w:next w:val="BodyText"/>
    <w:rsid w:val="00A75416"/>
    <w:pPr>
      <w:keepNext/>
      <w:spacing w:before="240" w:after="120"/>
    </w:pPr>
    <w:rPr>
      <w:rFonts w:ascii="Arial" w:eastAsia="Microsoft YaHei" w:hAnsi="Arial" w:cs="Mangal"/>
      <w:sz w:val="28"/>
      <w:szCs w:val="28"/>
    </w:rPr>
  </w:style>
  <w:style w:type="paragraph" w:styleId="BodyText">
    <w:name w:val="Body Text"/>
    <w:basedOn w:val="Normal"/>
    <w:link w:val="BodyTextChar"/>
    <w:rsid w:val="00A75416"/>
    <w:pPr>
      <w:spacing w:after="120"/>
    </w:pPr>
  </w:style>
  <w:style w:type="character" w:customStyle="1" w:styleId="BodyTextChar">
    <w:name w:val="Body Text Char"/>
    <w:basedOn w:val="DefaultParagraphFont"/>
    <w:link w:val="BodyText"/>
    <w:rsid w:val="00A75416"/>
    <w:rPr>
      <w:rFonts w:asciiTheme="minorHAnsi" w:eastAsia="Times New Roman" w:hAnsiTheme="minorHAnsi"/>
      <w:sz w:val="22"/>
      <w:szCs w:val="24"/>
      <w:lang w:eastAsia="en-GB" w:bidi="ar-SA"/>
    </w:rPr>
  </w:style>
  <w:style w:type="paragraph" w:styleId="List">
    <w:name w:val="List"/>
    <w:basedOn w:val="BodyText"/>
    <w:rsid w:val="00A75416"/>
    <w:rPr>
      <w:rFonts w:cs="Mangal"/>
    </w:rPr>
  </w:style>
  <w:style w:type="paragraph" w:styleId="Caption">
    <w:name w:val="caption"/>
    <w:basedOn w:val="Normal"/>
    <w:autoRedefine/>
    <w:qFormat/>
    <w:rsid w:val="00A75416"/>
    <w:pPr>
      <w:suppressLineNumbers/>
      <w:spacing w:after="120"/>
    </w:pPr>
    <w:rPr>
      <w:rFonts w:cs="Mangal"/>
      <w:iCs/>
      <w:sz w:val="24"/>
    </w:rPr>
  </w:style>
  <w:style w:type="paragraph" w:customStyle="1" w:styleId="Index">
    <w:name w:val="Index"/>
    <w:basedOn w:val="Normal"/>
    <w:rsid w:val="00A75416"/>
    <w:pPr>
      <w:suppressLineNumbers/>
    </w:pPr>
    <w:rPr>
      <w:rFonts w:cs="Mangal"/>
    </w:rPr>
  </w:style>
  <w:style w:type="paragraph" w:styleId="NormalWeb">
    <w:name w:val="Normal (Web)"/>
    <w:basedOn w:val="Normal"/>
    <w:link w:val="NormalWebChar"/>
    <w:rsid w:val="00A75416"/>
    <w:pPr>
      <w:spacing w:before="28" w:line="360" w:lineRule="auto"/>
    </w:pPr>
  </w:style>
  <w:style w:type="paragraph" w:styleId="Title">
    <w:name w:val="Title"/>
    <w:basedOn w:val="Normal"/>
    <w:next w:val="Normal"/>
    <w:link w:val="TitleChar"/>
    <w:uiPriority w:val="10"/>
    <w:qFormat/>
    <w:rsid w:val="00A75416"/>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A75416"/>
    <w:rPr>
      <w:rFonts w:ascii="Cambria" w:eastAsia="Times New Roman" w:hAnsi="Cambria"/>
      <w:color w:val="17365D"/>
      <w:spacing w:val="5"/>
      <w:kern w:val="28"/>
      <w:sz w:val="52"/>
      <w:szCs w:val="52"/>
      <w:lang w:eastAsia="en-GB" w:bidi="ar-SA"/>
    </w:rPr>
  </w:style>
  <w:style w:type="paragraph" w:styleId="Subtitle">
    <w:name w:val="Subtitle"/>
    <w:basedOn w:val="Normal"/>
    <w:next w:val="Normal"/>
    <w:link w:val="SubtitleChar"/>
    <w:autoRedefine/>
    <w:qFormat/>
    <w:rsid w:val="00A75416"/>
    <w:pPr>
      <w:spacing w:after="60"/>
      <w:outlineLvl w:val="1"/>
    </w:pPr>
    <w:rPr>
      <w:rFonts w:ascii="ApexSansMediumT" w:eastAsiaTheme="majorEastAsia" w:hAnsi="ApexSansMediumT" w:cstheme="majorBidi"/>
      <w:sz w:val="28"/>
    </w:rPr>
  </w:style>
  <w:style w:type="character" w:customStyle="1" w:styleId="SubtitleChar">
    <w:name w:val="Subtitle Char"/>
    <w:basedOn w:val="DefaultParagraphFont"/>
    <w:link w:val="Subtitle"/>
    <w:rsid w:val="00A75416"/>
    <w:rPr>
      <w:rFonts w:ascii="ApexSansMediumT" w:eastAsiaTheme="majorEastAsia" w:hAnsi="ApexSansMediumT" w:cstheme="majorBidi"/>
      <w:sz w:val="28"/>
      <w:szCs w:val="24"/>
      <w:lang w:bidi="ar-SA"/>
    </w:rPr>
  </w:style>
  <w:style w:type="character" w:styleId="Strong">
    <w:name w:val="Strong"/>
    <w:aliases w:val="Activity header"/>
    <w:qFormat/>
    <w:rsid w:val="00A75416"/>
    <w:rPr>
      <w:rFonts w:ascii="ApexSansMediumT" w:hAnsi="ApexSansMediumT"/>
      <w:b/>
      <w:bCs/>
      <w:color w:val="E36C0A" w:themeColor="accent6" w:themeShade="BF"/>
      <w:sz w:val="32"/>
    </w:rPr>
  </w:style>
  <w:style w:type="character" w:styleId="Emphasis">
    <w:name w:val="Emphasis"/>
    <w:qFormat/>
    <w:rsid w:val="00A75416"/>
    <w:rPr>
      <w:b/>
      <w:i/>
      <w:iCs/>
    </w:rPr>
  </w:style>
  <w:style w:type="paragraph" w:styleId="NoSpacing">
    <w:name w:val="No Spacing"/>
    <w:basedOn w:val="Normal"/>
    <w:uiPriority w:val="1"/>
    <w:qFormat/>
    <w:rsid w:val="00A75416"/>
  </w:style>
  <w:style w:type="paragraph" w:styleId="ListParagraph">
    <w:name w:val="List Paragraph"/>
    <w:basedOn w:val="Normal"/>
    <w:link w:val="ListParagraphChar"/>
    <w:uiPriority w:val="34"/>
    <w:qFormat/>
    <w:rsid w:val="00A75416"/>
    <w:pPr>
      <w:ind w:left="720"/>
      <w:contextualSpacing/>
    </w:pPr>
  </w:style>
  <w:style w:type="paragraph" w:styleId="Quote">
    <w:name w:val="Quote"/>
    <w:basedOn w:val="Normal"/>
    <w:next w:val="Normal"/>
    <w:link w:val="QuoteChar"/>
    <w:uiPriority w:val="29"/>
    <w:qFormat/>
    <w:rsid w:val="00A75416"/>
    <w:rPr>
      <w:i/>
      <w:iCs/>
      <w:color w:val="000000"/>
    </w:rPr>
  </w:style>
  <w:style w:type="character" w:customStyle="1" w:styleId="QuoteChar">
    <w:name w:val="Quote Char"/>
    <w:basedOn w:val="DefaultParagraphFont"/>
    <w:link w:val="Quote"/>
    <w:uiPriority w:val="29"/>
    <w:rsid w:val="00A75416"/>
    <w:rPr>
      <w:rFonts w:asciiTheme="minorHAnsi" w:eastAsia="Times New Roman" w:hAnsiTheme="minorHAnsi"/>
      <w:i/>
      <w:iCs/>
      <w:color w:val="000000"/>
      <w:sz w:val="22"/>
      <w:szCs w:val="24"/>
      <w:lang w:eastAsia="en-GB" w:bidi="ar-SA"/>
    </w:rPr>
  </w:style>
  <w:style w:type="paragraph" w:styleId="IntenseQuote">
    <w:name w:val="Intense Quote"/>
    <w:basedOn w:val="Normal"/>
    <w:next w:val="Normal"/>
    <w:link w:val="IntenseQuoteChar"/>
    <w:uiPriority w:val="30"/>
    <w:qFormat/>
    <w:rsid w:val="00A7541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5416"/>
    <w:rPr>
      <w:rFonts w:asciiTheme="minorHAnsi" w:eastAsia="Times New Roman" w:hAnsiTheme="minorHAnsi"/>
      <w:b/>
      <w:bCs/>
      <w:i/>
      <w:iCs/>
      <w:color w:val="4F81BD"/>
      <w:sz w:val="22"/>
      <w:szCs w:val="24"/>
      <w:lang w:eastAsia="en-GB" w:bidi="ar-SA"/>
    </w:rPr>
  </w:style>
  <w:style w:type="character" w:styleId="SubtleEmphasis">
    <w:name w:val="Subtle Emphasis"/>
    <w:uiPriority w:val="19"/>
    <w:qFormat/>
    <w:rsid w:val="00A75416"/>
    <w:rPr>
      <w:i/>
      <w:iCs/>
      <w:color w:val="808080"/>
    </w:rPr>
  </w:style>
  <w:style w:type="character" w:styleId="IntenseEmphasis">
    <w:name w:val="Intense Emphasis"/>
    <w:uiPriority w:val="21"/>
    <w:qFormat/>
    <w:rsid w:val="00A75416"/>
    <w:rPr>
      <w:b/>
      <w:bCs/>
      <w:i/>
      <w:iCs/>
      <w:color w:val="4F81BD"/>
    </w:rPr>
  </w:style>
  <w:style w:type="character" w:styleId="SubtleReference">
    <w:name w:val="Subtle Reference"/>
    <w:uiPriority w:val="31"/>
    <w:qFormat/>
    <w:rsid w:val="00A75416"/>
    <w:rPr>
      <w:smallCaps/>
      <w:color w:val="C0504D"/>
      <w:u w:val="single"/>
    </w:rPr>
  </w:style>
  <w:style w:type="character" w:styleId="IntenseReference">
    <w:name w:val="Intense Reference"/>
    <w:uiPriority w:val="32"/>
    <w:qFormat/>
    <w:rsid w:val="00A75416"/>
    <w:rPr>
      <w:b/>
      <w:bCs/>
      <w:smallCaps/>
      <w:color w:val="C0504D"/>
      <w:spacing w:val="5"/>
      <w:u w:val="single"/>
    </w:rPr>
  </w:style>
  <w:style w:type="character" w:styleId="BookTitle">
    <w:name w:val="Book Title"/>
    <w:uiPriority w:val="33"/>
    <w:qFormat/>
    <w:rsid w:val="00A75416"/>
    <w:rPr>
      <w:b/>
      <w:bCs/>
      <w:smallCaps/>
      <w:spacing w:val="5"/>
    </w:rPr>
  </w:style>
  <w:style w:type="paragraph" w:styleId="TOCHeading">
    <w:name w:val="TOC Heading"/>
    <w:basedOn w:val="Heading1"/>
    <w:next w:val="Normal"/>
    <w:uiPriority w:val="39"/>
    <w:semiHidden/>
    <w:unhideWhenUsed/>
    <w:qFormat/>
    <w:rsid w:val="00A75416"/>
    <w:pPr>
      <w:outlineLvl w:val="9"/>
    </w:pPr>
  </w:style>
  <w:style w:type="paragraph" w:customStyle="1" w:styleId="Style1">
    <w:name w:val="Style1"/>
    <w:basedOn w:val="NormalWeb"/>
    <w:link w:val="Style1Char"/>
    <w:qFormat/>
    <w:rsid w:val="00A75416"/>
  </w:style>
  <w:style w:type="paragraph" w:customStyle="1" w:styleId="Style2">
    <w:name w:val="Style2"/>
    <w:basedOn w:val="NormalWeb"/>
    <w:rsid w:val="00A75416"/>
    <w:pPr>
      <w:framePr w:wrap="around" w:vAnchor="text" w:hAnchor="text" w:y="1"/>
    </w:pPr>
  </w:style>
  <w:style w:type="character" w:customStyle="1" w:styleId="NormalWebChar">
    <w:name w:val="Normal (Web) Char"/>
    <w:link w:val="NormalWeb"/>
    <w:rsid w:val="00A75416"/>
    <w:rPr>
      <w:rFonts w:asciiTheme="minorHAnsi" w:eastAsia="Times New Roman" w:hAnsiTheme="minorHAnsi"/>
      <w:sz w:val="22"/>
      <w:szCs w:val="24"/>
      <w:lang w:eastAsia="en-GB" w:bidi="ar-SA"/>
    </w:rPr>
  </w:style>
  <w:style w:type="character" w:customStyle="1" w:styleId="Style1Char">
    <w:name w:val="Style1 Char"/>
    <w:basedOn w:val="NormalWebChar"/>
    <w:link w:val="Style1"/>
    <w:rsid w:val="00A75416"/>
    <w:rPr>
      <w:rFonts w:asciiTheme="minorHAnsi" w:eastAsia="Times New Roman" w:hAnsiTheme="minorHAnsi"/>
      <w:sz w:val="22"/>
      <w:szCs w:val="24"/>
      <w:lang w:eastAsia="en-GB" w:bidi="ar-SA"/>
    </w:rPr>
  </w:style>
  <w:style w:type="paragraph" w:customStyle="1" w:styleId="Style3">
    <w:name w:val="Style3"/>
    <w:basedOn w:val="ListParagraph"/>
    <w:link w:val="Style3Char"/>
    <w:qFormat/>
    <w:rsid w:val="00A75416"/>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A75416"/>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A75416"/>
    <w:rPr>
      <w:rFonts w:asciiTheme="minorHAnsi" w:eastAsia="Times New Roman" w:hAnsiTheme="minorHAnsi"/>
      <w:sz w:val="22"/>
      <w:szCs w:val="24"/>
      <w:lang w:eastAsia="en-GB" w:bidi="ar-SA"/>
    </w:rPr>
  </w:style>
  <w:style w:type="character" w:customStyle="1" w:styleId="Style3Char">
    <w:name w:val="Style3 Char"/>
    <w:link w:val="Style3"/>
    <w:rsid w:val="00A75416"/>
    <w:rPr>
      <w:rFonts w:asciiTheme="minorHAnsi" w:eastAsia="Times New Roman" w:hAnsiTheme="minorHAnsi"/>
      <w:sz w:val="22"/>
      <w:szCs w:val="24"/>
      <w:shd w:val="clear" w:color="auto" w:fill="DBE5F1"/>
      <w:lang w:eastAsia="en-GB" w:bidi="ar-SA"/>
    </w:rPr>
  </w:style>
  <w:style w:type="character" w:styleId="Hyperlink">
    <w:name w:val="Hyperlink"/>
    <w:uiPriority w:val="99"/>
    <w:unhideWhenUsed/>
    <w:rsid w:val="00A75416"/>
    <w:rPr>
      <w:color w:val="0000FF"/>
      <w:u w:val="single"/>
    </w:rPr>
  </w:style>
  <w:style w:type="paragraph" w:styleId="BalloonText">
    <w:name w:val="Balloon Text"/>
    <w:basedOn w:val="Normal"/>
    <w:link w:val="BalloonTextChar"/>
    <w:uiPriority w:val="99"/>
    <w:unhideWhenUsed/>
    <w:rsid w:val="00A75416"/>
    <w:rPr>
      <w:rFonts w:ascii="Tahoma" w:hAnsi="Tahoma"/>
      <w:sz w:val="16"/>
      <w:szCs w:val="16"/>
    </w:rPr>
  </w:style>
  <w:style w:type="character" w:customStyle="1" w:styleId="BalloonTextChar">
    <w:name w:val="Balloon Text Char"/>
    <w:basedOn w:val="DefaultParagraphFont"/>
    <w:link w:val="BalloonText"/>
    <w:uiPriority w:val="99"/>
    <w:rsid w:val="00A75416"/>
    <w:rPr>
      <w:rFonts w:ascii="Tahoma" w:eastAsia="Times New Roman" w:hAnsi="Tahoma"/>
      <w:sz w:val="16"/>
      <w:szCs w:val="16"/>
      <w:lang w:eastAsia="en-GB" w:bidi="ar-SA"/>
    </w:rPr>
  </w:style>
  <w:style w:type="character" w:styleId="CommentReference">
    <w:name w:val="annotation reference"/>
    <w:unhideWhenUsed/>
    <w:rsid w:val="00A75416"/>
    <w:rPr>
      <w:sz w:val="16"/>
      <w:szCs w:val="16"/>
    </w:rPr>
  </w:style>
  <w:style w:type="paragraph" w:styleId="CommentText">
    <w:name w:val="annotation text"/>
    <w:basedOn w:val="Normal"/>
    <w:link w:val="CommentTextChar"/>
    <w:unhideWhenUsed/>
    <w:rsid w:val="00A75416"/>
    <w:rPr>
      <w:sz w:val="20"/>
    </w:rPr>
  </w:style>
  <w:style w:type="character" w:customStyle="1" w:styleId="CommentTextChar">
    <w:name w:val="Comment Text Char"/>
    <w:basedOn w:val="DefaultParagraphFont"/>
    <w:link w:val="CommentText"/>
    <w:rsid w:val="00A75416"/>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A75416"/>
    <w:rPr>
      <w:b/>
      <w:bCs/>
    </w:rPr>
  </w:style>
  <w:style w:type="character" w:customStyle="1" w:styleId="CommentSubjectChar">
    <w:name w:val="Comment Subject Char"/>
    <w:basedOn w:val="CommentTextChar"/>
    <w:link w:val="CommentSubject"/>
    <w:uiPriority w:val="99"/>
    <w:rsid w:val="00A75416"/>
    <w:rPr>
      <w:rFonts w:asciiTheme="minorHAnsi" w:eastAsia="Times New Roman" w:hAnsiTheme="minorHAnsi"/>
      <w:b/>
      <w:bCs/>
      <w:lang w:eastAsia="en-GB" w:bidi="ar-SA"/>
    </w:rPr>
  </w:style>
  <w:style w:type="character" w:styleId="FollowedHyperlink">
    <w:name w:val="FollowedHyperlink"/>
    <w:uiPriority w:val="99"/>
    <w:unhideWhenUsed/>
    <w:rsid w:val="00A75416"/>
    <w:rPr>
      <w:color w:val="800080"/>
      <w:u w:val="single"/>
    </w:rPr>
  </w:style>
  <w:style w:type="paragraph" w:customStyle="1" w:styleId="StyleArialLeft026Hanging151After6ptLinespac">
    <w:name w:val="Style Arial Left:  0.26&quot; Hanging:  1.51&quot; After:  6 pt Line spac..."/>
    <w:basedOn w:val="Normal"/>
    <w:autoRedefine/>
    <w:rsid w:val="00A75416"/>
    <w:pPr>
      <w:shd w:val="clear" w:color="auto" w:fill="DAEEF3"/>
      <w:spacing w:after="120"/>
      <w:ind w:left="2548" w:hanging="2174"/>
    </w:pPr>
  </w:style>
  <w:style w:type="paragraph" w:styleId="ListBullet">
    <w:name w:val="List Bullet"/>
    <w:basedOn w:val="Normal"/>
    <w:uiPriority w:val="99"/>
    <w:unhideWhenUsed/>
    <w:rsid w:val="00A75416"/>
    <w:pPr>
      <w:numPr>
        <w:numId w:val="1"/>
      </w:numPr>
      <w:contextualSpacing/>
    </w:pPr>
  </w:style>
  <w:style w:type="paragraph" w:customStyle="1" w:styleId="Headingunnumbered">
    <w:name w:val="Heading unnumbered"/>
    <w:basedOn w:val="Normal"/>
    <w:autoRedefine/>
    <w:qFormat/>
    <w:rsid w:val="00A75416"/>
    <w:rPr>
      <w:rFonts w:ascii="Arial" w:hAnsi="Arial"/>
      <w:sz w:val="28"/>
    </w:rPr>
  </w:style>
  <w:style w:type="paragraph" w:customStyle="1" w:styleId="SectionHeading">
    <w:name w:val="Section Heading"/>
    <w:basedOn w:val="Normal"/>
    <w:autoRedefine/>
    <w:qFormat/>
    <w:rsid w:val="00A75416"/>
    <w:rPr>
      <w:rFonts w:ascii="ApexSansMediumT" w:hAnsi="ApexSansMediumT"/>
      <w:sz w:val="36"/>
    </w:rPr>
  </w:style>
  <w:style w:type="paragraph" w:customStyle="1" w:styleId="SessionHeading">
    <w:name w:val="Session Heading"/>
    <w:basedOn w:val="Heading1"/>
    <w:autoRedefine/>
    <w:qFormat/>
    <w:rsid w:val="00A75416"/>
  </w:style>
  <w:style w:type="paragraph" w:customStyle="1" w:styleId="CasestudyHeading">
    <w:name w:val="Casestudy Heading"/>
    <w:basedOn w:val="Normal"/>
    <w:autoRedefine/>
    <w:qFormat/>
    <w:rsid w:val="00A75416"/>
    <w:rPr>
      <w:rFonts w:ascii="ApexSansMediumT" w:hAnsi="ApexSansMediumT"/>
      <w:b/>
      <w:color w:val="F79646" w:themeColor="accent6"/>
      <w:sz w:val="32"/>
    </w:rPr>
  </w:style>
  <w:style w:type="paragraph" w:customStyle="1" w:styleId="Pauseforthought">
    <w:name w:val="Pause for thought"/>
    <w:basedOn w:val="Heading"/>
    <w:autoRedefine/>
    <w:qFormat/>
    <w:rsid w:val="00A75416"/>
    <w:pPr>
      <w:spacing w:before="120"/>
    </w:pPr>
    <w:rPr>
      <w:rFonts w:asciiTheme="minorHAnsi" w:hAnsiTheme="minorHAnsi"/>
    </w:rPr>
  </w:style>
  <w:style w:type="paragraph" w:customStyle="1" w:styleId="CCE">
    <w:name w:val="CCE"/>
    <w:basedOn w:val="Normal"/>
    <w:autoRedefine/>
    <w:qFormat/>
    <w:rsid w:val="00A75416"/>
    <w:pPr>
      <w:jc w:val="center"/>
    </w:pPr>
    <w:rPr>
      <w:sz w:val="28"/>
      <w:u w:val="single"/>
    </w:rPr>
  </w:style>
  <w:style w:type="paragraph" w:styleId="TOC1">
    <w:name w:val="toc 1"/>
    <w:basedOn w:val="Normal"/>
    <w:next w:val="Normal"/>
    <w:autoRedefine/>
    <w:uiPriority w:val="39"/>
    <w:rsid w:val="00A75416"/>
    <w:pPr>
      <w:spacing w:after="100"/>
    </w:pPr>
  </w:style>
  <w:style w:type="paragraph" w:styleId="TOC2">
    <w:name w:val="toc 2"/>
    <w:basedOn w:val="Normal"/>
    <w:next w:val="Normal"/>
    <w:autoRedefine/>
    <w:uiPriority w:val="39"/>
    <w:rsid w:val="00A75416"/>
    <w:pPr>
      <w:spacing w:after="100"/>
      <w:ind w:left="220"/>
    </w:pPr>
  </w:style>
  <w:style w:type="paragraph" w:styleId="Header">
    <w:name w:val="header"/>
    <w:basedOn w:val="Normal"/>
    <w:link w:val="HeaderChar"/>
    <w:rsid w:val="00A75416"/>
    <w:pPr>
      <w:tabs>
        <w:tab w:val="center" w:pos="4513"/>
        <w:tab w:val="right" w:pos="9026"/>
      </w:tabs>
    </w:pPr>
  </w:style>
  <w:style w:type="character" w:customStyle="1" w:styleId="HeaderChar">
    <w:name w:val="Header Char"/>
    <w:basedOn w:val="DefaultParagraphFont"/>
    <w:link w:val="Header"/>
    <w:rsid w:val="00A75416"/>
    <w:rPr>
      <w:rFonts w:asciiTheme="minorHAnsi" w:eastAsia="Times New Roman" w:hAnsiTheme="minorHAnsi"/>
      <w:sz w:val="22"/>
      <w:szCs w:val="24"/>
      <w:lang w:eastAsia="en-GB" w:bidi="ar-SA"/>
    </w:rPr>
  </w:style>
  <w:style w:type="paragraph" w:styleId="Footer">
    <w:name w:val="footer"/>
    <w:basedOn w:val="Normal"/>
    <w:link w:val="FooterChar"/>
    <w:uiPriority w:val="99"/>
    <w:rsid w:val="00A75416"/>
    <w:pPr>
      <w:tabs>
        <w:tab w:val="center" w:pos="4513"/>
        <w:tab w:val="right" w:pos="9026"/>
      </w:tabs>
    </w:pPr>
  </w:style>
  <w:style w:type="character" w:customStyle="1" w:styleId="FooterChar">
    <w:name w:val="Footer Char"/>
    <w:basedOn w:val="DefaultParagraphFont"/>
    <w:link w:val="Footer"/>
    <w:uiPriority w:val="99"/>
    <w:rsid w:val="00A75416"/>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A754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0883">
      <w:bodyDiv w:val="1"/>
      <w:marLeft w:val="0"/>
      <w:marRight w:val="0"/>
      <w:marTop w:val="0"/>
      <w:marBottom w:val="0"/>
      <w:divBdr>
        <w:top w:val="none" w:sz="0" w:space="0" w:color="auto"/>
        <w:left w:val="none" w:sz="0" w:space="0" w:color="auto"/>
        <w:bottom w:val="none" w:sz="0" w:space="0" w:color="auto"/>
        <w:right w:val="none" w:sz="0" w:space="0" w:color="auto"/>
      </w:divBdr>
    </w:div>
    <w:div w:id="144586345">
      <w:bodyDiv w:val="1"/>
      <w:marLeft w:val="0"/>
      <w:marRight w:val="0"/>
      <w:marTop w:val="0"/>
      <w:marBottom w:val="0"/>
      <w:divBdr>
        <w:top w:val="none" w:sz="0" w:space="0" w:color="auto"/>
        <w:left w:val="none" w:sz="0" w:space="0" w:color="auto"/>
        <w:bottom w:val="none" w:sz="0" w:space="0" w:color="auto"/>
        <w:right w:val="none" w:sz="0" w:space="0" w:color="auto"/>
      </w:divBdr>
    </w:div>
    <w:div w:id="324431790">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darwin200.christs.cam.ac.uk/pages/" TargetMode="External"/><Relationship Id="rId3" Type="http://schemas.openxmlformats.org/officeDocument/2006/relationships/styles" Target="styles.xml"/><Relationship Id="rId21" Type="http://schemas.openxmlformats.org/officeDocument/2006/relationships/image" Target="media/image6.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tinyurl.com/kr-usingpairwork" TargetMode="External"/><Relationship Id="rId25" Type="http://schemas.openxmlformats.org/officeDocument/2006/relationships/hyperlink" Target="http://www.dnaftb.org/"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ti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uca.open.ac.uk/owa/redir.aspx?C=MJOr2KlcLUuByArUC2BdSuHBd7G409EIO-gQsoBkAMa7QAygJ2TvqJfSIm0E6RDhxRqVinlyKJI.&amp;URL=http%3a%2f%2fwww.tess-india.edu.in%2f" TargetMode="External"/><Relationship Id="rId24" Type="http://schemas.openxmlformats.org/officeDocument/2006/relationships/hyperlink" Target="http://www.khanacademy.org/science/biology/heredity-and-genetics/v/introduction-to-heredity"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creativecommons.org/licenses/by-sa/3.0/" TargetMode="External"/><Relationship Id="rId23" Type="http://schemas.openxmlformats.org/officeDocument/2006/relationships/hyperlink" Target="http://geneed.nlm.nih.gov/" TargetMode="External"/><Relationship Id="rId28" Type="http://schemas.openxmlformats.org/officeDocument/2006/relationships/hyperlink" Target="http://www.ncert.nic.in/" TargetMode="External"/><Relationship Id="rId10" Type="http://schemas.openxmlformats.org/officeDocument/2006/relationships/image" Target="media/image2.png"/><Relationship Id="rId19" Type="http://schemas.openxmlformats.org/officeDocument/2006/relationships/hyperlink" Target="http://tinyurl.com/video-usingpairwork"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tinyurl.com/video-involvingall" TargetMode="External"/><Relationship Id="rId27" Type="http://schemas.openxmlformats.org/officeDocument/2006/relationships/hyperlink" Target="http://creativecommons.org/licenses/by-sa/3.0/" TargetMode="External"/><Relationship Id="rId30" Type="http://schemas.openxmlformats.org/officeDocument/2006/relationships/header" Target="header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01C33-38AF-4E42-B953-3C87DA683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4097</Words>
  <Characters>23359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27402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15</cp:revision>
  <cp:lastPrinted>2014-05-16T09:39:00Z</cp:lastPrinted>
  <dcterms:created xsi:type="dcterms:W3CDTF">2014-11-17T06:53:00Z</dcterms:created>
  <dcterms:modified xsi:type="dcterms:W3CDTF">2016-01-12T17:01:00Z</dcterms:modified>
</cp:coreProperties>
</file>