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747" w:rsidRPr="00AA314E" w:rsidRDefault="007932CC" w:rsidP="00C72910">
      <w:pPr>
        <w:spacing w:before="120" w:after="120"/>
        <w:rPr>
          <w:rFonts w:ascii="Arial" w:hAnsi="Arial" w:cs="Arial"/>
          <w:i/>
          <w:iCs/>
        </w:rPr>
      </w:pPr>
      <w:r w:rsidRPr="00AA314E">
        <w:rPr>
          <w:rFonts w:ascii="Arial" w:hAnsi="Arial" w:cs="Arial"/>
          <w:i/>
          <w:iCs/>
          <w:noProof/>
          <w:lang w:eastAsia="en-GB"/>
        </w:rPr>
        <w:drawing>
          <wp:anchor distT="0" distB="0" distL="114300" distR="114300" simplePos="0" relativeHeight="251658240" behindDoc="1" locked="0" layoutInCell="1" allowOverlap="1" wp14:anchorId="67CFE7F1" wp14:editId="2E01E517">
            <wp:simplePos x="0" y="0"/>
            <wp:positionH relativeFrom="column">
              <wp:posOffset>-457200</wp:posOffset>
            </wp:positionH>
            <wp:positionV relativeFrom="paragraph">
              <wp:posOffset>-932180</wp:posOffset>
            </wp:positionV>
            <wp:extent cx="7553325" cy="10707370"/>
            <wp:effectExtent l="0" t="0" r="9525" b="0"/>
            <wp:wrapTight wrapText="bothSides">
              <wp:wrapPolygon edited="0">
                <wp:start x="0" y="0"/>
                <wp:lineTo x="0" y="21559"/>
                <wp:lineTo x="21573" y="21559"/>
                <wp:lineTo x="21573" y="0"/>
                <wp:lineTo x="0" y="0"/>
              </wp:wrapPolygon>
            </wp:wrapTight>
            <wp:docPr id="1" name="Picture 1" descr="\\dog\printlive\Corporate\TESS-India\Covers\SS\ss-community-appro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Covers\SS\ss-community-approach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707370"/>
                    </a:xfrm>
                    <a:prstGeom prst="rect">
                      <a:avLst/>
                    </a:prstGeom>
                    <a:noFill/>
                    <a:ln>
                      <a:noFill/>
                    </a:ln>
                  </pic:spPr>
                </pic:pic>
              </a:graphicData>
            </a:graphic>
          </wp:anchor>
        </w:drawing>
      </w:r>
    </w:p>
    <w:p w:rsidR="00A7370B" w:rsidRPr="00AA314E" w:rsidRDefault="007D4659" w:rsidP="00C72910">
      <w:pPr>
        <w:spacing w:before="120" w:after="120"/>
        <w:rPr>
          <w:rFonts w:ascii="Arial" w:hAnsi="Arial" w:cs="Arial"/>
          <w:i/>
          <w:iCs/>
        </w:rPr>
      </w:pPr>
      <w:r w:rsidRPr="00AA314E">
        <w:rPr>
          <w:rFonts w:ascii="Arial" w:hAnsi="Arial" w:cs="Arial"/>
          <w:i/>
          <w:iCs/>
        </w:rPr>
        <w:lastRenderedPageBreak/>
        <w:t>T</w:t>
      </w:r>
      <w:r w:rsidR="00A7370B" w:rsidRPr="00AA314E">
        <w:rPr>
          <w:rFonts w:ascii="Arial" w:hAnsi="Arial" w:cs="Arial"/>
          <w:i/>
          <w:iCs/>
        </w:rPr>
        <w:t>ESS-India (</w:t>
      </w:r>
      <w:r w:rsidR="00A7370B" w:rsidRPr="00AA314E">
        <w:rPr>
          <w:rFonts w:ascii="Arial" w:hAnsi="Arial" w:cs="Arial"/>
          <w:i/>
          <w:iCs/>
          <w:lang w:val="en-US"/>
        </w:rPr>
        <w:t>Teacher Education through School-based Support</w:t>
      </w:r>
      <w:r w:rsidR="00A7370B" w:rsidRPr="00AA314E">
        <w:rPr>
          <w:rFonts w:ascii="Arial" w:hAnsi="Arial" w:cs="Arial"/>
          <w:i/>
          <w:iCs/>
        </w:rPr>
        <w:t>) aims to improve the classroom practices of elementary and secondary teachers in India through the provision of Open Educational Resources (OER</w:t>
      </w:r>
      <w:r w:rsidR="00933873" w:rsidRPr="00AA314E">
        <w:rPr>
          <w:rFonts w:ascii="Arial" w:hAnsi="Arial" w:cs="Arial"/>
          <w:i/>
          <w:iCs/>
        </w:rPr>
        <w:t>s</w:t>
      </w:r>
      <w:r w:rsidR="00A7370B" w:rsidRPr="00AA314E">
        <w:rPr>
          <w:rFonts w:ascii="Arial" w:hAnsi="Arial" w:cs="Arial"/>
          <w:i/>
          <w:iCs/>
        </w:rPr>
        <w:t>) to support</w:t>
      </w:r>
      <w:r w:rsidR="00CC3C32" w:rsidRPr="00AA314E">
        <w:rPr>
          <w:rFonts w:ascii="Arial" w:hAnsi="Arial" w:cs="Arial"/>
          <w:i/>
          <w:iCs/>
        </w:rPr>
        <w:t xml:space="preserve"> teachers in developing student</w:t>
      </w:r>
      <w:r w:rsidR="001C79FF" w:rsidRPr="00AA314E">
        <w:rPr>
          <w:rFonts w:ascii="Arial" w:hAnsi="Arial" w:cs="Arial"/>
          <w:i/>
          <w:iCs/>
        </w:rPr>
        <w:t>-</w:t>
      </w:r>
      <w:r w:rsidR="00A7370B" w:rsidRPr="00AA314E">
        <w:rPr>
          <w:rFonts w:ascii="Arial" w:hAnsi="Arial" w:cs="Arial"/>
          <w:i/>
          <w:iCs/>
        </w:rPr>
        <w:t>centred, participatory approaches. The TESS-India OER</w:t>
      </w:r>
      <w:r w:rsidR="00933873" w:rsidRPr="00AA314E">
        <w:rPr>
          <w:rFonts w:ascii="Arial" w:hAnsi="Arial" w:cs="Arial"/>
          <w:i/>
          <w:iCs/>
        </w:rPr>
        <w:t>s provide</w:t>
      </w:r>
      <w:r w:rsidR="00A7370B" w:rsidRPr="00AA314E">
        <w:rPr>
          <w:rFonts w:ascii="Arial" w:hAnsi="Arial" w:cs="Arial"/>
          <w:i/>
          <w:iCs/>
        </w:rPr>
        <w:t xml:space="preserve"> teachers with</w:t>
      </w:r>
      <w:r w:rsidRPr="00AA314E">
        <w:rPr>
          <w:rFonts w:ascii="Arial" w:hAnsi="Arial" w:cs="Arial"/>
          <w:i/>
          <w:iCs/>
        </w:rPr>
        <w:t xml:space="preserve"> a companion to the school text</w:t>
      </w:r>
      <w:r w:rsidR="00A7370B" w:rsidRPr="00AA314E">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A314E" w:rsidRDefault="00A7370B" w:rsidP="00C72910">
      <w:pPr>
        <w:spacing w:before="120" w:after="120"/>
        <w:rPr>
          <w:rFonts w:ascii="Arial" w:hAnsi="Arial" w:cs="Arial"/>
          <w:i/>
          <w:iCs/>
        </w:rPr>
      </w:pPr>
      <w:r w:rsidRPr="00AA314E">
        <w:rPr>
          <w:rFonts w:ascii="Arial" w:hAnsi="Arial" w:cs="Arial"/>
          <w:i/>
          <w:iCs/>
        </w:rPr>
        <w:t>TESS-India OER</w:t>
      </w:r>
      <w:r w:rsidR="00933873" w:rsidRPr="00AA314E">
        <w:rPr>
          <w:rFonts w:ascii="Arial" w:hAnsi="Arial" w:cs="Arial"/>
          <w:i/>
          <w:iCs/>
        </w:rPr>
        <w:t>s</w:t>
      </w:r>
      <w:r w:rsidRPr="00AA314E">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016B2B" w:rsidRPr="00AA314E">
          <w:rPr>
            <w:rStyle w:val="Hyperlink"/>
            <w:rFonts w:ascii="Arial" w:eastAsia="Arial Unicode MS" w:hAnsi="Arial" w:cs="Arial"/>
            <w:i/>
            <w:iCs/>
          </w:rPr>
          <w:t>http://www.tess-india.edu.in/</w:t>
        </w:r>
      </w:hyperlink>
      <w:r w:rsidRPr="00AA314E">
        <w:rPr>
          <w:rFonts w:ascii="Arial" w:hAnsi="Arial" w:cs="Arial"/>
          <w:i/>
          <w:iCs/>
        </w:rPr>
        <w:t>). The OER</w:t>
      </w:r>
      <w:r w:rsidR="00933873" w:rsidRPr="00AA314E">
        <w:rPr>
          <w:rFonts w:ascii="Arial" w:hAnsi="Arial" w:cs="Arial"/>
          <w:i/>
          <w:iCs/>
        </w:rPr>
        <w:t>s</w:t>
      </w:r>
      <w:r w:rsidRPr="00AA314E">
        <w:rPr>
          <w:rFonts w:ascii="Arial" w:hAnsi="Arial" w:cs="Arial"/>
          <w:i/>
          <w:iCs/>
        </w:rPr>
        <w:t xml:space="preserve"> are available in several versions, appropriate for each participating Indian state and users are invited to adapt and localise the OER</w:t>
      </w:r>
      <w:r w:rsidR="00933873" w:rsidRPr="00AA314E">
        <w:rPr>
          <w:rFonts w:ascii="Arial" w:hAnsi="Arial" w:cs="Arial"/>
          <w:i/>
          <w:iCs/>
        </w:rPr>
        <w:t>s</w:t>
      </w:r>
      <w:r w:rsidRPr="00AA314E">
        <w:rPr>
          <w:rFonts w:ascii="Arial" w:hAnsi="Arial" w:cs="Arial"/>
          <w:i/>
          <w:iCs/>
        </w:rPr>
        <w:t xml:space="preserve"> further to meet local needs and contexts.</w:t>
      </w:r>
    </w:p>
    <w:p w:rsidR="00B44EA4" w:rsidRPr="00AA314E" w:rsidRDefault="00D925A6" w:rsidP="00C72910">
      <w:pPr>
        <w:spacing w:before="120" w:after="120"/>
        <w:rPr>
          <w:rFonts w:ascii="Arial" w:hAnsi="Arial" w:cs="Arial"/>
          <w:i/>
          <w:iCs/>
          <w:lang w:val="en-US"/>
        </w:rPr>
      </w:pPr>
      <w:r>
        <w:rPr>
          <w:rFonts w:ascii="Arial" w:hAnsi="Arial" w:cs="Arial"/>
          <w:i/>
          <w:iCs/>
        </w:rPr>
        <w:t>TESS-India is led by The Open University UK and funded by UK aid from the UK government.</w:t>
      </w:r>
    </w:p>
    <w:p w:rsidR="00C7596E" w:rsidRPr="00AA314E" w:rsidRDefault="00C7596E" w:rsidP="00C72910">
      <w:pPr>
        <w:spacing w:before="120" w:after="120"/>
        <w:rPr>
          <w:rFonts w:ascii="Arial" w:hAnsi="Arial" w:cs="Arial"/>
          <w:i/>
        </w:rPr>
      </w:pPr>
      <w:r w:rsidRPr="00AA314E">
        <w:rPr>
          <w:rFonts w:ascii="Arial" w:hAnsi="Arial" w:cs="Arial"/>
          <w:b/>
          <w:bCs/>
          <w:i/>
          <w:iCs/>
        </w:rPr>
        <w:t xml:space="preserve">Video resources </w:t>
      </w:r>
    </w:p>
    <w:p w:rsidR="00C7596E" w:rsidRPr="00AA314E" w:rsidRDefault="00C7596E" w:rsidP="00C72910">
      <w:pPr>
        <w:spacing w:before="120" w:after="120"/>
        <w:rPr>
          <w:rFonts w:ascii="Arial" w:hAnsi="Arial" w:cs="Arial"/>
          <w:i/>
        </w:rPr>
      </w:pPr>
      <w:r w:rsidRPr="00AA314E">
        <w:rPr>
          <w:rFonts w:ascii="Arial" w:hAnsi="Arial" w:cs="Arial"/>
          <w:i/>
          <w:iCs/>
        </w:rPr>
        <w:t xml:space="preserve">Some of the activities in this unit are accompanied by the following icon: </w:t>
      </w:r>
      <w:r w:rsidRPr="00AA314E">
        <w:rPr>
          <w:rFonts w:ascii="Arial" w:hAnsi="Arial" w:cs="Arial"/>
          <w:i/>
          <w:iCs/>
          <w:noProof/>
          <w:lang w:eastAsia="en-GB"/>
        </w:rPr>
        <w:drawing>
          <wp:inline distT="0" distB="0" distL="0" distR="0" wp14:anchorId="19BE6359" wp14:editId="37F60574">
            <wp:extent cx="466667" cy="295238"/>
            <wp:effectExtent l="19050" t="0" r="0" b="0"/>
            <wp:docPr id="6" name="Picture 0"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ng"/>
                    <pic:cNvPicPr/>
                  </pic:nvPicPr>
                  <pic:blipFill>
                    <a:blip r:embed="rId10" cstate="print"/>
                    <a:stretch>
                      <a:fillRect/>
                    </a:stretch>
                  </pic:blipFill>
                  <pic:spPr>
                    <a:xfrm>
                      <a:off x="0" y="0"/>
                      <a:ext cx="466667" cy="295238"/>
                    </a:xfrm>
                    <a:prstGeom prst="rect">
                      <a:avLst/>
                    </a:prstGeom>
                  </pic:spPr>
                </pic:pic>
              </a:graphicData>
            </a:graphic>
          </wp:inline>
        </w:drawing>
      </w:r>
      <w:r w:rsidRPr="00AA314E">
        <w:rPr>
          <w:rFonts w:ascii="Arial" w:hAnsi="Arial" w:cs="Arial"/>
          <w:i/>
          <w:iCs/>
        </w:rPr>
        <w:t xml:space="preserve">. This indicates that you will find it helpful to view the TESS-India video resources for the specified pedagogic theme. </w:t>
      </w:r>
    </w:p>
    <w:p w:rsidR="00C7596E" w:rsidRPr="00AA314E" w:rsidRDefault="00C7596E" w:rsidP="00C72910">
      <w:pPr>
        <w:spacing w:before="120" w:after="120"/>
        <w:rPr>
          <w:rFonts w:ascii="Arial" w:hAnsi="Arial" w:cs="Arial"/>
          <w:i/>
        </w:rPr>
      </w:pPr>
      <w:r w:rsidRPr="00AA314E">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C7596E" w:rsidRPr="00AA314E" w:rsidRDefault="00C7596E" w:rsidP="00C72910">
      <w:pPr>
        <w:spacing w:before="120" w:after="120"/>
        <w:rPr>
          <w:rFonts w:ascii="Arial" w:hAnsi="Arial" w:cs="Arial"/>
          <w:i/>
        </w:rPr>
      </w:pPr>
      <w:r w:rsidRPr="00AA314E">
        <w:rPr>
          <w:rFonts w:ascii="Arial" w:hAnsi="Arial" w:cs="Arial"/>
          <w:i/>
          <w:iCs/>
        </w:rPr>
        <w:t xml:space="preserve">TESS-India video resources may be viewed online or downloaded from the TESS-India website, </w:t>
      </w:r>
      <w:hyperlink r:id="rId11" w:tgtFrame="_blank" w:history="1">
        <w:r w:rsidRPr="00AA314E">
          <w:rPr>
            <w:rStyle w:val="Hyperlink"/>
            <w:rFonts w:ascii="Arial" w:hAnsi="Arial" w:cs="Arial"/>
            <w:i/>
            <w:iCs/>
          </w:rPr>
          <w:t>http://www.tess-india.edu.in/</w:t>
        </w:r>
      </w:hyperlink>
      <w:r w:rsidRPr="00AA314E">
        <w:rPr>
          <w:rFonts w:ascii="Arial" w:hAnsi="Arial" w:cs="Arial"/>
          <w:i/>
          <w:iCs/>
        </w:rPr>
        <w:t xml:space="preserve">). Alternatively, you may have access to these videos on a CD or memory card. </w:t>
      </w:r>
    </w:p>
    <w:p w:rsidR="005344F5" w:rsidRPr="00AA314E" w:rsidRDefault="005344F5" w:rsidP="00C72910">
      <w:pPr>
        <w:spacing w:before="120" w:after="120"/>
        <w:jc w:val="both"/>
        <w:rPr>
          <w:rFonts w:ascii="Arial" w:hAnsi="Arial" w:cs="Arial"/>
          <w:i/>
          <w:lang w:val="en-US"/>
        </w:rPr>
      </w:pPr>
    </w:p>
    <w:p w:rsidR="005344F5" w:rsidRPr="00AA314E" w:rsidRDefault="005344F5" w:rsidP="00C72910">
      <w:pPr>
        <w:spacing w:before="120" w:after="120"/>
        <w:rPr>
          <w:rFonts w:ascii="Arial" w:hAnsi="Arial" w:cs="Arial"/>
          <w:i/>
          <w:lang w:val="en-US"/>
        </w:rPr>
      </w:pPr>
    </w:p>
    <w:p w:rsidR="005344F5" w:rsidRPr="00AA314E" w:rsidRDefault="005344F5" w:rsidP="00C72910">
      <w:pPr>
        <w:spacing w:before="120" w:after="120"/>
        <w:rPr>
          <w:rFonts w:ascii="Arial" w:hAnsi="Arial" w:cs="Arial"/>
          <w:i/>
          <w:lang w:val="en-US"/>
        </w:rPr>
      </w:pPr>
    </w:p>
    <w:p w:rsidR="005344F5" w:rsidRPr="00AA314E" w:rsidRDefault="005344F5" w:rsidP="00C72910">
      <w:pPr>
        <w:spacing w:before="120" w:after="120"/>
        <w:rPr>
          <w:rFonts w:ascii="Arial" w:hAnsi="Arial" w:cs="Arial"/>
          <w:i/>
          <w:lang w:val="en-US"/>
        </w:rPr>
      </w:pPr>
    </w:p>
    <w:p w:rsidR="00C66747" w:rsidRPr="00AA314E" w:rsidRDefault="00C66747" w:rsidP="00C72910">
      <w:pPr>
        <w:spacing w:before="120" w:after="120"/>
        <w:rPr>
          <w:rFonts w:ascii="Arial" w:hAnsi="Arial" w:cs="Arial"/>
          <w:i/>
          <w:lang w:val="en-US"/>
        </w:rPr>
      </w:pPr>
    </w:p>
    <w:p w:rsidR="00C66747" w:rsidRPr="00AA314E" w:rsidRDefault="00C66747" w:rsidP="00C72910">
      <w:pPr>
        <w:spacing w:before="120" w:after="120"/>
        <w:rPr>
          <w:rFonts w:ascii="Arial" w:hAnsi="Arial" w:cs="Arial"/>
          <w:i/>
          <w:lang w:val="en-US"/>
        </w:rPr>
      </w:pPr>
    </w:p>
    <w:p w:rsidR="005344F5" w:rsidRPr="00AA314E" w:rsidRDefault="005344F5" w:rsidP="00C72910">
      <w:pPr>
        <w:spacing w:before="120" w:after="120"/>
        <w:rPr>
          <w:rFonts w:ascii="Arial" w:hAnsi="Arial" w:cs="Arial"/>
          <w:i/>
        </w:rPr>
      </w:pPr>
    </w:p>
    <w:p w:rsidR="00A7370B" w:rsidRDefault="00A7370B" w:rsidP="00C72910">
      <w:pPr>
        <w:spacing w:before="120" w:after="120"/>
        <w:rPr>
          <w:rFonts w:ascii="Arial" w:hAnsi="Arial" w:cs="Arial"/>
          <w:i/>
        </w:rPr>
      </w:pPr>
    </w:p>
    <w:p w:rsidR="00AA314E" w:rsidRDefault="00AA314E" w:rsidP="00C72910">
      <w:pPr>
        <w:spacing w:before="120" w:after="120"/>
        <w:rPr>
          <w:rFonts w:ascii="Arial" w:hAnsi="Arial" w:cs="Arial"/>
          <w:i/>
        </w:rPr>
      </w:pPr>
    </w:p>
    <w:p w:rsidR="00AA314E" w:rsidRDefault="00AA314E" w:rsidP="00C72910">
      <w:pPr>
        <w:spacing w:before="120" w:after="120"/>
        <w:rPr>
          <w:rFonts w:ascii="Arial" w:hAnsi="Arial" w:cs="Arial"/>
          <w:i/>
        </w:rPr>
      </w:pPr>
    </w:p>
    <w:p w:rsidR="00AA314E" w:rsidRDefault="00AA314E" w:rsidP="00C72910">
      <w:pPr>
        <w:spacing w:before="120" w:after="120"/>
        <w:rPr>
          <w:rFonts w:ascii="Arial" w:hAnsi="Arial" w:cs="Arial"/>
          <w:i/>
        </w:rPr>
      </w:pPr>
    </w:p>
    <w:p w:rsidR="00AA314E" w:rsidRPr="00AA314E" w:rsidRDefault="00AA314E" w:rsidP="00C72910">
      <w:pPr>
        <w:spacing w:before="120" w:after="120"/>
        <w:rPr>
          <w:rFonts w:ascii="Arial" w:hAnsi="Arial" w:cs="Arial"/>
          <w:i/>
        </w:rPr>
      </w:pPr>
    </w:p>
    <w:p w:rsidR="00A7370B" w:rsidRPr="00AA314E" w:rsidRDefault="00A7370B" w:rsidP="00C72910">
      <w:pPr>
        <w:spacing w:before="120" w:after="120"/>
        <w:rPr>
          <w:rFonts w:ascii="Arial" w:hAnsi="Arial" w:cs="Arial"/>
          <w:i/>
        </w:rPr>
      </w:pPr>
    </w:p>
    <w:p w:rsidR="00C72910" w:rsidRPr="00AA314E" w:rsidRDefault="00C72910" w:rsidP="00C72910">
      <w:pPr>
        <w:spacing w:before="120" w:after="120"/>
        <w:rPr>
          <w:rFonts w:ascii="Arial" w:hAnsi="Arial" w:cs="Arial"/>
          <w:i/>
        </w:rPr>
      </w:pPr>
    </w:p>
    <w:p w:rsidR="00477FCA" w:rsidRPr="00AA314E" w:rsidRDefault="00477FCA" w:rsidP="00C72910">
      <w:pPr>
        <w:spacing w:before="120" w:after="120"/>
        <w:rPr>
          <w:rFonts w:ascii="Arial" w:hAnsi="Arial" w:cs="Arial"/>
          <w:i/>
        </w:rPr>
      </w:pPr>
    </w:p>
    <w:p w:rsidR="00477FCA" w:rsidRPr="00AA314E" w:rsidRDefault="00477FCA" w:rsidP="00C72910">
      <w:pPr>
        <w:spacing w:before="120" w:after="120"/>
        <w:rPr>
          <w:rFonts w:ascii="Arial" w:hAnsi="Arial" w:cs="Arial"/>
          <w:i/>
        </w:rPr>
      </w:pPr>
    </w:p>
    <w:p w:rsidR="00B44EA4" w:rsidRPr="00AA314E" w:rsidRDefault="00B44EA4" w:rsidP="00C72910">
      <w:pPr>
        <w:spacing w:before="120" w:after="120"/>
        <w:rPr>
          <w:rFonts w:ascii="Arial" w:hAnsi="Arial" w:cs="Arial"/>
          <w:i/>
        </w:rPr>
      </w:pPr>
      <w:r w:rsidRPr="00AA314E">
        <w:rPr>
          <w:rFonts w:ascii="Arial" w:hAnsi="Arial" w:cs="Arial"/>
          <w:i/>
        </w:rPr>
        <w:t>Version 2.0</w:t>
      </w:r>
      <w:r w:rsidR="006E5559" w:rsidRPr="00AA314E">
        <w:rPr>
          <w:rFonts w:ascii="Arial" w:hAnsi="Arial" w:cs="Arial"/>
          <w:i/>
        </w:rPr>
        <w:t xml:space="preserve"> </w:t>
      </w:r>
      <w:r w:rsidR="006E5559" w:rsidRPr="00AA314E">
        <w:rPr>
          <w:rFonts w:ascii="Arial" w:hAnsi="Arial" w:cs="Arial"/>
          <w:i/>
        </w:rPr>
        <w:tab/>
        <w:t>SS</w:t>
      </w:r>
      <w:r w:rsidR="001C79FF" w:rsidRPr="00AA314E">
        <w:rPr>
          <w:rFonts w:ascii="Arial" w:hAnsi="Arial" w:cs="Arial"/>
          <w:i/>
        </w:rPr>
        <w:t>05</w:t>
      </w:r>
      <w:r w:rsidR="006E5559" w:rsidRPr="00AA314E">
        <w:rPr>
          <w:rFonts w:ascii="Arial" w:hAnsi="Arial" w:cs="Arial"/>
          <w:i/>
        </w:rPr>
        <w:t>v1</w:t>
      </w:r>
    </w:p>
    <w:p w:rsidR="00B44EA4" w:rsidRPr="00AA314E" w:rsidRDefault="00D925A6" w:rsidP="00C72910">
      <w:pPr>
        <w:spacing w:before="120" w:after="120"/>
        <w:rPr>
          <w:rFonts w:ascii="Arial" w:hAnsi="Arial" w:cs="Arial"/>
          <w:i/>
        </w:rPr>
      </w:pPr>
      <w:r>
        <w:rPr>
          <w:rFonts w:ascii="Arial" w:hAnsi="Arial" w:cs="Arial"/>
          <w:i/>
        </w:rPr>
        <w:t>All India - English</w:t>
      </w:r>
      <w:bookmarkStart w:id="0" w:name="_GoBack"/>
      <w:bookmarkEnd w:id="0"/>
    </w:p>
    <w:p w:rsidR="00933873" w:rsidRPr="00AA314E" w:rsidRDefault="00B44EA4" w:rsidP="00C72910">
      <w:pPr>
        <w:spacing w:before="120" w:after="120"/>
        <w:rPr>
          <w:rStyle w:val="Hyperlink"/>
          <w:rFonts w:ascii="Arial" w:eastAsia="Arial Unicode MS" w:hAnsi="Arial" w:cs="Arial"/>
          <w:i/>
          <w:color w:val="auto"/>
          <w:sz w:val="24"/>
        </w:rPr>
      </w:pPr>
      <w:r w:rsidRPr="00AA314E">
        <w:rPr>
          <w:rFonts w:ascii="Arial" w:hAnsi="Arial" w:cs="Arial"/>
          <w:i/>
        </w:rPr>
        <w:t xml:space="preserve">Except for third party materials and otherwise stated, this content is made available under a Creative Commons Attribution-ShareAlike licence: </w:t>
      </w:r>
      <w:hyperlink r:id="rId12" w:history="1">
        <w:r w:rsidRPr="00AA314E">
          <w:rPr>
            <w:rStyle w:val="Hyperlink"/>
            <w:rFonts w:ascii="Arial" w:eastAsia="Arial Unicode MS" w:hAnsi="Arial" w:cs="Arial"/>
            <w:i/>
            <w:iCs/>
          </w:rPr>
          <w:t>http://creativecommons.org/licenses/by-sa/3.0/</w:t>
        </w:r>
      </w:hyperlink>
    </w:p>
    <w:p w:rsidR="001A1B75" w:rsidRPr="00AA314E" w:rsidRDefault="001A1B75" w:rsidP="00C72910">
      <w:pPr>
        <w:spacing w:before="120" w:after="120"/>
        <w:rPr>
          <w:rStyle w:val="Hyperlink"/>
          <w:rFonts w:ascii="Arial" w:eastAsia="Arial Unicode MS" w:hAnsi="Arial" w:cs="Arial"/>
          <w:i/>
          <w:color w:val="auto"/>
          <w:sz w:val="24"/>
        </w:rPr>
        <w:sectPr w:rsidR="001A1B75" w:rsidRPr="00AA314E" w:rsidSect="009C22E3">
          <w:headerReference w:type="default" r:id="rId1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AA314E" w:rsidRDefault="00FE6233" w:rsidP="00C72910">
      <w:pPr>
        <w:pStyle w:val="Heading1"/>
        <w:spacing w:before="120" w:after="120"/>
        <w:rPr>
          <w:rFonts w:ascii="Arial" w:hAnsi="Arial" w:cs="Arial"/>
        </w:rPr>
      </w:pPr>
      <w:bookmarkStart w:id="1" w:name="_Toc387394868"/>
      <w:r w:rsidRPr="00AA314E">
        <w:rPr>
          <w:rFonts w:ascii="Arial" w:hAnsi="Arial" w:cs="Arial"/>
        </w:rPr>
        <w:lastRenderedPageBreak/>
        <w:t>What this unit is about</w:t>
      </w:r>
      <w:bookmarkEnd w:id="1"/>
    </w:p>
    <w:p w:rsidR="007D4659" w:rsidRPr="00AA314E" w:rsidRDefault="007D4659" w:rsidP="00C72910">
      <w:pPr>
        <w:pStyle w:val="Heading1"/>
        <w:spacing w:before="120" w:after="120"/>
        <w:rPr>
          <w:rFonts w:ascii="Arial" w:eastAsia="Times New Roman" w:hAnsi="Arial" w:cs="Arial"/>
          <w:color w:val="auto"/>
          <w:sz w:val="22"/>
          <w:szCs w:val="24"/>
          <w:lang w:eastAsia="en-GB"/>
        </w:rPr>
      </w:pPr>
      <w:bookmarkStart w:id="2" w:name="_Toc387394869"/>
      <w:r w:rsidRPr="00AA314E">
        <w:rPr>
          <w:rFonts w:ascii="Arial" w:eastAsia="Times New Roman" w:hAnsi="Arial" w:cs="Arial"/>
          <w:color w:val="auto"/>
          <w:sz w:val="22"/>
          <w:szCs w:val="24"/>
          <w:lang w:eastAsia="en-GB"/>
        </w:rPr>
        <w:t>Community approaches to science education focus on relating the accepted science concepts and facts to the problems facing society. They will help your students to understand the causes and consequences of environmental problems at local, national and global levels. This approach to science education is also called science, technology, society and environment (STSE) education.</w:t>
      </w:r>
    </w:p>
    <w:p w:rsidR="007D4659" w:rsidRPr="00AA314E" w:rsidRDefault="007D4659" w:rsidP="00C72910">
      <w:pPr>
        <w:pStyle w:val="Heading1"/>
        <w:spacing w:before="120" w:after="120"/>
        <w:rPr>
          <w:rFonts w:ascii="Arial" w:eastAsia="Times New Roman" w:hAnsi="Arial" w:cs="Arial"/>
          <w:color w:val="auto"/>
          <w:sz w:val="22"/>
          <w:szCs w:val="24"/>
          <w:lang w:eastAsia="en-GB"/>
        </w:rPr>
      </w:pPr>
      <w:r w:rsidRPr="00AA314E">
        <w:rPr>
          <w:rFonts w:ascii="Arial" w:eastAsia="Times New Roman" w:hAnsi="Arial" w:cs="Arial"/>
          <w:color w:val="auto"/>
          <w:sz w:val="22"/>
          <w:szCs w:val="24"/>
          <w:lang w:eastAsia="en-GB"/>
        </w:rPr>
        <w:t xml:space="preserve">In this approach, </w:t>
      </w:r>
      <w:r w:rsidR="00601D9F" w:rsidRPr="00AA314E">
        <w:rPr>
          <w:rFonts w:ascii="Arial" w:eastAsia="Times New Roman" w:hAnsi="Arial" w:cs="Arial"/>
          <w:color w:val="auto"/>
          <w:sz w:val="22"/>
          <w:szCs w:val="24"/>
          <w:lang w:eastAsia="en-GB"/>
        </w:rPr>
        <w:t xml:space="preserve">the </w:t>
      </w:r>
      <w:r w:rsidRPr="00AA314E">
        <w:rPr>
          <w:rFonts w:ascii="Arial" w:eastAsia="Times New Roman" w:hAnsi="Arial" w:cs="Arial"/>
          <w:color w:val="auto"/>
          <w:sz w:val="22"/>
          <w:szCs w:val="24"/>
          <w:lang w:eastAsia="en-GB"/>
        </w:rPr>
        <w:t xml:space="preserve">students are encouraged to understand issues that impact on everyday life and make responsible decisions about how to address such issues. You will learn techniques to increase your students’ abilities to link scientific theories to contemporary issues such as the development and use of genetically modified (GM) crops. The aim is to help </w:t>
      </w:r>
      <w:r w:rsidR="00601D9F" w:rsidRPr="00AA314E">
        <w:rPr>
          <w:rFonts w:ascii="Arial" w:eastAsia="Times New Roman" w:hAnsi="Arial" w:cs="Arial"/>
          <w:color w:val="auto"/>
          <w:sz w:val="22"/>
          <w:szCs w:val="24"/>
          <w:lang w:eastAsia="en-GB"/>
        </w:rPr>
        <w:t xml:space="preserve">your </w:t>
      </w:r>
      <w:r w:rsidRPr="00AA314E">
        <w:rPr>
          <w:rFonts w:ascii="Arial" w:eastAsia="Times New Roman" w:hAnsi="Arial" w:cs="Arial"/>
          <w:color w:val="auto"/>
          <w:sz w:val="22"/>
          <w:szCs w:val="24"/>
          <w:lang w:eastAsia="en-GB"/>
        </w:rPr>
        <w:t>students become informed citizens in a democratic society.</w:t>
      </w:r>
    </w:p>
    <w:p w:rsidR="007D4659" w:rsidRPr="00AA314E" w:rsidRDefault="007D4659" w:rsidP="00C72910">
      <w:pPr>
        <w:pStyle w:val="Heading1"/>
        <w:spacing w:before="120" w:after="120"/>
        <w:rPr>
          <w:rFonts w:ascii="Arial" w:eastAsia="Times New Roman" w:hAnsi="Arial" w:cs="Arial"/>
          <w:color w:val="auto"/>
          <w:sz w:val="22"/>
          <w:szCs w:val="24"/>
          <w:lang w:eastAsia="en-GB"/>
        </w:rPr>
      </w:pPr>
      <w:r w:rsidRPr="00AA314E">
        <w:rPr>
          <w:rFonts w:ascii="Arial" w:eastAsia="Times New Roman" w:hAnsi="Arial" w:cs="Arial"/>
          <w:color w:val="auto"/>
          <w:sz w:val="22"/>
          <w:szCs w:val="24"/>
          <w:lang w:eastAsia="en-GB"/>
        </w:rPr>
        <w:t>This unit will help you to develop strategies that you can use in your classroom to promote informed discussion about these important contemporary issues.</w:t>
      </w:r>
    </w:p>
    <w:p w:rsidR="00FE6233" w:rsidRPr="00AA314E" w:rsidRDefault="00FE6233" w:rsidP="00C72910">
      <w:pPr>
        <w:pStyle w:val="Heading1"/>
        <w:spacing w:before="120" w:after="120"/>
        <w:rPr>
          <w:rFonts w:ascii="Arial" w:hAnsi="Arial" w:cs="Arial"/>
        </w:rPr>
      </w:pPr>
      <w:r w:rsidRPr="00AA314E">
        <w:rPr>
          <w:rFonts w:ascii="Arial" w:hAnsi="Arial" w:cs="Arial"/>
        </w:rPr>
        <w:t>What you can learn in this unit</w:t>
      </w:r>
      <w:bookmarkEnd w:id="2"/>
    </w:p>
    <w:p w:rsidR="007D4659" w:rsidRPr="00AA314E" w:rsidRDefault="001C79FF" w:rsidP="00C72910">
      <w:pPr>
        <w:pStyle w:val="ListParagraph"/>
        <w:numPr>
          <w:ilvl w:val="0"/>
          <w:numId w:val="5"/>
        </w:numPr>
        <w:spacing w:before="120" w:after="120"/>
        <w:ind w:left="714" w:hanging="357"/>
        <w:rPr>
          <w:rFonts w:ascii="Arial" w:hAnsi="Arial" w:cs="Arial"/>
        </w:rPr>
      </w:pPr>
      <w:bookmarkStart w:id="3" w:name="section__learningoutcomes"/>
      <w:bookmarkStart w:id="4" w:name="_Toc387394870"/>
      <w:bookmarkEnd w:id="3"/>
      <w:r w:rsidRPr="00AA314E">
        <w:rPr>
          <w:rFonts w:ascii="Arial" w:hAnsi="Arial" w:cs="Arial"/>
        </w:rPr>
        <w:t xml:space="preserve">The </w:t>
      </w:r>
      <w:r w:rsidR="007D4659" w:rsidRPr="00AA314E">
        <w:rPr>
          <w:rFonts w:ascii="Arial" w:hAnsi="Arial" w:cs="Arial"/>
        </w:rPr>
        <w:t>benefits of a ‘community-based approach’</w:t>
      </w:r>
      <w:r w:rsidRPr="00AA314E">
        <w:rPr>
          <w:rFonts w:ascii="Arial" w:hAnsi="Arial" w:cs="Arial"/>
        </w:rPr>
        <w:t>.</w:t>
      </w:r>
    </w:p>
    <w:p w:rsidR="007D4659" w:rsidRPr="00AA314E" w:rsidRDefault="001C79FF" w:rsidP="00C72910">
      <w:pPr>
        <w:pStyle w:val="ListParagraph"/>
        <w:numPr>
          <w:ilvl w:val="0"/>
          <w:numId w:val="5"/>
        </w:numPr>
        <w:spacing w:before="120" w:after="120"/>
        <w:ind w:left="714" w:hanging="357"/>
        <w:rPr>
          <w:rFonts w:ascii="Arial" w:hAnsi="Arial" w:cs="Arial"/>
        </w:rPr>
      </w:pPr>
      <w:r w:rsidRPr="00AA314E">
        <w:rPr>
          <w:rFonts w:ascii="Arial" w:hAnsi="Arial" w:cs="Arial"/>
        </w:rPr>
        <w:t xml:space="preserve">A </w:t>
      </w:r>
      <w:r w:rsidR="007D4659" w:rsidRPr="00AA314E">
        <w:rPr>
          <w:rFonts w:ascii="Arial" w:hAnsi="Arial" w:cs="Arial"/>
        </w:rPr>
        <w:t>range of strategies for relating social, technological, economic and environmental issues to the science topics you are teaching</w:t>
      </w:r>
      <w:r w:rsidRPr="00AA314E">
        <w:rPr>
          <w:rFonts w:ascii="Arial" w:hAnsi="Arial" w:cs="Arial"/>
        </w:rPr>
        <w:t>.</w:t>
      </w:r>
    </w:p>
    <w:p w:rsidR="007D4659" w:rsidRPr="00AA314E" w:rsidRDefault="001C79FF" w:rsidP="00C72910">
      <w:pPr>
        <w:pStyle w:val="ListParagraph"/>
        <w:numPr>
          <w:ilvl w:val="0"/>
          <w:numId w:val="5"/>
        </w:numPr>
        <w:spacing w:before="120" w:after="120"/>
        <w:ind w:left="714" w:hanging="357"/>
        <w:rPr>
          <w:rFonts w:ascii="Arial" w:hAnsi="Arial" w:cs="Arial"/>
        </w:rPr>
      </w:pPr>
      <w:r w:rsidRPr="00AA314E">
        <w:rPr>
          <w:rFonts w:ascii="Arial" w:hAnsi="Arial" w:cs="Arial"/>
        </w:rPr>
        <w:t xml:space="preserve">How </w:t>
      </w:r>
      <w:r w:rsidR="007D4659" w:rsidRPr="00AA314E">
        <w:rPr>
          <w:rFonts w:ascii="Arial" w:hAnsi="Arial" w:cs="Arial"/>
        </w:rPr>
        <w:t>to organise group discussions in your classroom.</w:t>
      </w:r>
    </w:p>
    <w:p w:rsidR="00FE6233" w:rsidRPr="00AA314E" w:rsidRDefault="00FE6233" w:rsidP="00C72910">
      <w:pPr>
        <w:pStyle w:val="Heading1"/>
        <w:spacing w:before="120" w:after="120"/>
        <w:rPr>
          <w:rFonts w:ascii="Arial" w:hAnsi="Arial" w:cs="Arial"/>
        </w:rPr>
      </w:pPr>
      <w:r w:rsidRPr="00AA314E">
        <w:rPr>
          <w:rFonts w:ascii="Arial" w:hAnsi="Arial" w:cs="Arial"/>
        </w:rPr>
        <w:t>Why this approach is important</w:t>
      </w:r>
      <w:bookmarkEnd w:id="4"/>
    </w:p>
    <w:p w:rsidR="00FE6233" w:rsidRPr="00AA314E" w:rsidRDefault="007D4659" w:rsidP="00C72910">
      <w:pPr>
        <w:spacing w:before="120" w:after="120"/>
        <w:rPr>
          <w:rFonts w:ascii="Arial" w:hAnsi="Arial" w:cs="Arial"/>
        </w:rPr>
      </w:pPr>
      <w:r w:rsidRPr="00AA314E">
        <w:rPr>
          <w:rFonts w:ascii="Arial" w:hAnsi="Arial" w:cs="Arial"/>
        </w:rPr>
        <w:t>The National Curriculum Framework (2005) states that science education in India should help students to become more aware of their environment and the importance of protecting it for future generations.</w:t>
      </w:r>
    </w:p>
    <w:tbl>
      <w:tblPr>
        <w:tblStyle w:val="TableGrid"/>
        <w:tblW w:w="10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270"/>
      </w:tblGrid>
      <w:tr w:rsidR="007D4659" w:rsidRPr="00AA314E" w:rsidTr="00273EDC">
        <w:tc>
          <w:tcPr>
            <w:tcW w:w="1260" w:type="dxa"/>
          </w:tcPr>
          <w:p w:rsidR="007D4659" w:rsidRPr="00AA314E" w:rsidRDefault="007D4659" w:rsidP="00C72910">
            <w:pPr>
              <w:spacing w:before="120" w:after="120"/>
              <w:outlineLvl w:val="3"/>
              <w:rPr>
                <w:rFonts w:ascii="Arial" w:hAnsi="Arial" w:cs="Arial"/>
                <w:b/>
                <w:bCs/>
                <w:color w:val="000000"/>
                <w:sz w:val="21"/>
                <w:szCs w:val="21"/>
              </w:rPr>
            </w:pPr>
            <w:r w:rsidRPr="00AA314E">
              <w:rPr>
                <w:rFonts w:ascii="Arial" w:hAnsi="Arial" w:cs="Arial"/>
                <w:b/>
                <w:bCs/>
                <w:noProof/>
                <w:color w:val="000000"/>
                <w:sz w:val="21"/>
                <w:szCs w:val="21"/>
              </w:rPr>
              <w:drawing>
                <wp:inline distT="0" distB="0" distL="0" distR="0" wp14:anchorId="743C0EDA" wp14:editId="3F12A79F">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70" w:type="dxa"/>
          </w:tcPr>
          <w:p w:rsidR="007D4659" w:rsidRPr="00AA314E" w:rsidRDefault="007D4659" w:rsidP="00C72910">
            <w:pPr>
              <w:pStyle w:val="Pauseforthought"/>
              <w:rPr>
                <w:rFonts w:ascii="Arial" w:hAnsi="Arial" w:cs="Arial"/>
              </w:rPr>
            </w:pPr>
            <w:r w:rsidRPr="00AA314E">
              <w:rPr>
                <w:rFonts w:ascii="Arial" w:hAnsi="Arial" w:cs="Arial"/>
              </w:rPr>
              <w:t xml:space="preserve">Pause for thought </w:t>
            </w:r>
          </w:p>
          <w:p w:rsidR="007D4659" w:rsidRPr="00AA314E" w:rsidRDefault="007D4659" w:rsidP="00C72910">
            <w:pPr>
              <w:pStyle w:val="ListParagraph"/>
              <w:numPr>
                <w:ilvl w:val="0"/>
                <w:numId w:val="3"/>
              </w:numPr>
              <w:spacing w:before="120" w:after="120"/>
              <w:rPr>
                <w:rFonts w:ascii="Arial" w:hAnsi="Arial" w:cs="Arial"/>
              </w:rPr>
            </w:pPr>
            <w:r w:rsidRPr="00AA314E">
              <w:rPr>
                <w:rFonts w:ascii="Arial" w:hAnsi="Arial" w:cs="Arial"/>
              </w:rPr>
              <w:t>Why do you think the Government of India included environmental and social issues in the science curriculum of 2005?</w:t>
            </w:r>
          </w:p>
          <w:p w:rsidR="007D4659" w:rsidRPr="00AA314E" w:rsidRDefault="007D4659" w:rsidP="00C72910">
            <w:pPr>
              <w:pStyle w:val="ListParagraph"/>
              <w:numPr>
                <w:ilvl w:val="0"/>
                <w:numId w:val="3"/>
              </w:numPr>
              <w:spacing w:before="120" w:after="120"/>
              <w:rPr>
                <w:rFonts w:ascii="Arial" w:hAnsi="Arial" w:cs="Arial"/>
              </w:rPr>
            </w:pPr>
            <w:r w:rsidRPr="00AA314E">
              <w:rPr>
                <w:rFonts w:ascii="Arial" w:hAnsi="Arial" w:cs="Arial"/>
              </w:rPr>
              <w:t>What are the main implications for you as a science teacher?</w:t>
            </w:r>
          </w:p>
        </w:tc>
      </w:tr>
    </w:tbl>
    <w:p w:rsidR="007D4659" w:rsidRPr="00AA314E" w:rsidRDefault="007D4659" w:rsidP="00C72910">
      <w:pPr>
        <w:spacing w:before="120" w:after="120"/>
        <w:rPr>
          <w:rFonts w:ascii="Arial" w:hAnsi="Arial" w:cs="Arial"/>
        </w:rPr>
      </w:pPr>
      <w:r w:rsidRPr="00AA314E">
        <w:rPr>
          <w:rFonts w:ascii="Arial" w:hAnsi="Arial" w:cs="Arial"/>
        </w:rPr>
        <w:t>There are two main arguments for this approach to science education (Osborne, 2010) that the Government might have considered:</w:t>
      </w:r>
    </w:p>
    <w:p w:rsidR="007D4659" w:rsidRPr="00AA314E" w:rsidRDefault="007D4659" w:rsidP="00C72910">
      <w:pPr>
        <w:pStyle w:val="ListParagraph"/>
        <w:numPr>
          <w:ilvl w:val="0"/>
          <w:numId w:val="6"/>
        </w:numPr>
        <w:spacing w:before="120" w:after="120"/>
        <w:rPr>
          <w:rFonts w:ascii="Arial" w:hAnsi="Arial" w:cs="Arial"/>
        </w:rPr>
      </w:pPr>
      <w:r w:rsidRPr="00AA314E">
        <w:rPr>
          <w:rFonts w:ascii="Arial" w:hAnsi="Arial" w:cs="Arial"/>
        </w:rPr>
        <w:t>The economic argument. A country with a growing economy needs a constant supply of scientists to remain internationally competitive.</w:t>
      </w:r>
      <w:r w:rsidR="000678DB" w:rsidRPr="00AA314E">
        <w:rPr>
          <w:rFonts w:ascii="Arial" w:hAnsi="Arial" w:cs="Arial"/>
        </w:rPr>
        <w:t xml:space="preserve"> Scientists can work on solutions to environmental and health</w:t>
      </w:r>
      <w:r w:rsidR="00C72910" w:rsidRPr="00AA314E">
        <w:rPr>
          <w:rFonts w:ascii="Arial" w:hAnsi="Arial" w:cs="Arial"/>
        </w:rPr>
        <w:t xml:space="preserve"> </w:t>
      </w:r>
      <w:r w:rsidR="000678DB" w:rsidRPr="00AA314E">
        <w:rPr>
          <w:rFonts w:ascii="Arial" w:hAnsi="Arial" w:cs="Arial"/>
        </w:rPr>
        <w:t>issues</w:t>
      </w:r>
      <w:r w:rsidR="00C72910" w:rsidRPr="00AA314E">
        <w:rPr>
          <w:rFonts w:ascii="Arial" w:hAnsi="Arial" w:cs="Arial"/>
        </w:rPr>
        <w:t>,</w:t>
      </w:r>
      <w:r w:rsidR="000678DB" w:rsidRPr="00AA314E">
        <w:rPr>
          <w:rFonts w:ascii="Arial" w:hAnsi="Arial" w:cs="Arial"/>
        </w:rPr>
        <w:t xml:space="preserve"> and generate evidence to inform policy.</w:t>
      </w:r>
    </w:p>
    <w:p w:rsidR="007D4659" w:rsidRPr="00AA314E" w:rsidRDefault="007D4659" w:rsidP="00C72910">
      <w:pPr>
        <w:pStyle w:val="ListParagraph"/>
        <w:numPr>
          <w:ilvl w:val="0"/>
          <w:numId w:val="6"/>
        </w:numPr>
        <w:spacing w:before="120" w:after="120"/>
        <w:rPr>
          <w:rFonts w:ascii="Arial" w:hAnsi="Arial" w:cs="Arial"/>
        </w:rPr>
      </w:pPr>
      <w:r w:rsidRPr="00AA314E">
        <w:rPr>
          <w:rFonts w:ascii="Arial" w:hAnsi="Arial" w:cs="Arial"/>
        </w:rPr>
        <w:t>The democratic argument. Many of the problems facing society are complex and the solution often depends on science as well as economics and politics. A strong democracy is one in which citizens are well-informed, appreciate the importance of considering multiple viewpoints and take an active part in democratic processes.</w:t>
      </w:r>
    </w:p>
    <w:p w:rsidR="00273EDC" w:rsidRPr="00AA314E" w:rsidRDefault="007D4659" w:rsidP="00C72910">
      <w:pPr>
        <w:spacing w:before="120" w:after="120"/>
        <w:rPr>
          <w:rFonts w:ascii="Arial" w:hAnsi="Arial" w:cs="Arial"/>
        </w:rPr>
      </w:pPr>
      <w:r w:rsidRPr="00AA314E">
        <w:rPr>
          <w:rFonts w:ascii="Arial" w:hAnsi="Arial" w:cs="Arial"/>
        </w:rPr>
        <w:t>The implications for you are that your students should understand that studying science at school is important even if they don’t want to study science after school. By raising their awareness and understanding of complex science issues, you are educating your students to take part in democracy as well as potentially contribute to economic development.</w:t>
      </w:r>
      <w:bookmarkStart w:id="5" w:name="section1"/>
      <w:bookmarkStart w:id="6" w:name="_Toc387394871"/>
      <w:bookmarkEnd w:id="5"/>
    </w:p>
    <w:p w:rsidR="007D4659" w:rsidRPr="00AA314E" w:rsidRDefault="00FE6233" w:rsidP="00C72910">
      <w:pPr>
        <w:pStyle w:val="Heading1"/>
        <w:spacing w:before="120" w:after="120"/>
        <w:rPr>
          <w:rFonts w:ascii="Arial" w:hAnsi="Arial" w:cs="Arial"/>
        </w:rPr>
      </w:pPr>
      <w:r w:rsidRPr="00AA314E">
        <w:rPr>
          <w:rFonts w:ascii="Arial" w:hAnsi="Arial" w:cs="Arial"/>
        </w:rPr>
        <w:t xml:space="preserve">1 </w:t>
      </w:r>
      <w:bookmarkEnd w:id="6"/>
      <w:r w:rsidR="007D4659" w:rsidRPr="00AA314E">
        <w:rPr>
          <w:rFonts w:ascii="Arial" w:hAnsi="Arial" w:cs="Arial"/>
        </w:rPr>
        <w:t>Making links between environmental and social issues and the curriculum</w:t>
      </w:r>
    </w:p>
    <w:p w:rsidR="007D4659" w:rsidRPr="00AA314E" w:rsidRDefault="007D4659" w:rsidP="00C72910">
      <w:pPr>
        <w:spacing w:before="120" w:after="120"/>
        <w:rPr>
          <w:rFonts w:ascii="Arial" w:hAnsi="Arial" w:cs="Arial"/>
        </w:rPr>
      </w:pPr>
      <w:r w:rsidRPr="00AA314E">
        <w:rPr>
          <w:rFonts w:ascii="Arial" w:hAnsi="Arial" w:cs="Arial"/>
        </w:rPr>
        <w:t>In your textbook the chapters covering the social, technological and environmental aspects of science are often at the back of the book, and the textbook does not always make clear the links between the issues and the science ideas.</w:t>
      </w:r>
    </w:p>
    <w:p w:rsidR="007D4659" w:rsidRPr="00AA314E" w:rsidRDefault="007D4659" w:rsidP="00C72910">
      <w:pPr>
        <w:spacing w:before="120" w:after="120"/>
        <w:rPr>
          <w:rFonts w:ascii="Arial" w:hAnsi="Arial" w:cs="Arial"/>
        </w:rPr>
      </w:pPr>
      <w:r w:rsidRPr="00AA314E">
        <w:rPr>
          <w:rFonts w:ascii="Arial" w:hAnsi="Arial" w:cs="Arial"/>
        </w:rPr>
        <w:lastRenderedPageBreak/>
        <w:t>One way to make your students more interested in science is to integrate social and environmental issues into your teaching in every topic. You need to develop the habit of asking yourself ‘How is this topic relevant to my students’ lives?’</w:t>
      </w:r>
    </w:p>
    <w:p w:rsidR="007D4659" w:rsidRPr="00AA314E" w:rsidRDefault="007D4659" w:rsidP="00C72910">
      <w:pPr>
        <w:spacing w:before="120" w:after="120"/>
        <w:rPr>
          <w:rFonts w:ascii="Arial" w:hAnsi="Arial" w:cs="Arial"/>
        </w:rPr>
      </w:pPr>
      <w:r w:rsidRPr="00AA314E">
        <w:rPr>
          <w:rFonts w:ascii="Arial" w:hAnsi="Arial" w:cs="Arial"/>
        </w:rPr>
        <w:t>You can get ideas from newspapers, news bulletins and magazines, and you can develop an awareness of local, national and global issues.</w:t>
      </w:r>
    </w:p>
    <w:tbl>
      <w:tblPr>
        <w:tblStyle w:val="TableGrid"/>
        <w:tblW w:w="0" w:type="auto"/>
        <w:tblInd w:w="108" w:type="dxa"/>
        <w:tblLook w:val="04A0" w:firstRow="1" w:lastRow="0" w:firstColumn="1" w:lastColumn="0" w:noHBand="0" w:noVBand="1"/>
      </w:tblPr>
      <w:tblGrid>
        <w:gridCol w:w="10575"/>
      </w:tblGrid>
      <w:tr w:rsidR="006C12E4" w:rsidRPr="00AA314E" w:rsidTr="00654655">
        <w:tc>
          <w:tcPr>
            <w:tcW w:w="10575" w:type="dxa"/>
            <w:tcBorders>
              <w:bottom w:val="single" w:sz="4" w:space="0" w:color="000000"/>
            </w:tcBorders>
            <w:shd w:val="clear" w:color="auto" w:fill="D9D9D9" w:themeFill="background1" w:themeFillShade="D9"/>
          </w:tcPr>
          <w:p w:rsidR="006C12E4" w:rsidRPr="00AA314E" w:rsidRDefault="006C12E4" w:rsidP="00C72910">
            <w:pPr>
              <w:pStyle w:val="Heading2"/>
              <w:spacing w:before="120" w:after="120"/>
              <w:outlineLvl w:val="1"/>
              <w:rPr>
                <w:rStyle w:val="Strong"/>
                <w:rFonts w:ascii="Arial" w:hAnsi="Arial" w:cs="Arial"/>
              </w:rPr>
            </w:pPr>
            <w:bookmarkStart w:id="7" w:name="_Toc387394872"/>
            <w:r w:rsidRPr="00AA314E">
              <w:rPr>
                <w:rStyle w:val="Strong"/>
                <w:rFonts w:ascii="Arial" w:hAnsi="Arial" w:cs="Arial"/>
              </w:rPr>
              <w:t xml:space="preserve">Activity 1: </w:t>
            </w:r>
            <w:r w:rsidR="007D4659" w:rsidRPr="00AA314E">
              <w:rPr>
                <w:rStyle w:val="Strong"/>
                <w:rFonts w:ascii="Arial" w:hAnsi="Arial" w:cs="Arial"/>
              </w:rPr>
              <w:t>Making links</w:t>
            </w:r>
            <w:bookmarkEnd w:id="7"/>
          </w:p>
        </w:tc>
      </w:tr>
      <w:tr w:rsidR="006C12E4" w:rsidRPr="00AA314E" w:rsidTr="00654655">
        <w:tc>
          <w:tcPr>
            <w:tcW w:w="10575" w:type="dxa"/>
            <w:tcBorders>
              <w:bottom w:val="nil"/>
            </w:tcBorders>
          </w:tcPr>
          <w:p w:rsidR="007D4659" w:rsidRPr="00AA314E" w:rsidRDefault="007D4659" w:rsidP="00C72910">
            <w:pPr>
              <w:spacing w:before="120" w:after="120"/>
              <w:rPr>
                <w:rFonts w:ascii="Arial" w:hAnsi="Arial" w:cs="Arial"/>
              </w:rPr>
            </w:pPr>
            <w:r w:rsidRPr="00AA314E">
              <w:rPr>
                <w:rFonts w:ascii="Arial" w:hAnsi="Arial" w:cs="Arial"/>
              </w:rPr>
              <w:t>This activity is for you to do on your own or with other teachers. You will need access to a textbook that was written after 2005.</w:t>
            </w:r>
          </w:p>
          <w:p w:rsidR="007D4659" w:rsidRPr="00AA314E" w:rsidRDefault="007D4659" w:rsidP="00C72910">
            <w:pPr>
              <w:spacing w:before="120" w:after="120"/>
              <w:rPr>
                <w:rFonts w:ascii="Arial" w:hAnsi="Arial" w:cs="Arial"/>
              </w:rPr>
            </w:pPr>
            <w:r w:rsidRPr="00AA314E">
              <w:rPr>
                <w:rFonts w:ascii="Arial" w:hAnsi="Arial" w:cs="Arial"/>
              </w:rPr>
              <w:t>The activity is split into two separate parts. It will help you to raise your awareness about how social and environmental issues link to the science curriculum.</w:t>
            </w:r>
          </w:p>
          <w:p w:rsidR="007D4659" w:rsidRPr="00AA314E" w:rsidRDefault="007D4659" w:rsidP="00C72910">
            <w:pPr>
              <w:pStyle w:val="Subtitle"/>
              <w:spacing w:before="120" w:after="120"/>
              <w:rPr>
                <w:rFonts w:ascii="Arial" w:hAnsi="Arial" w:cs="Arial"/>
              </w:rPr>
            </w:pPr>
            <w:r w:rsidRPr="00AA314E">
              <w:rPr>
                <w:rFonts w:ascii="Arial" w:hAnsi="Arial" w:cs="Arial"/>
              </w:rPr>
              <w:t>Part 1: Gathering ideas from the news</w:t>
            </w:r>
          </w:p>
          <w:p w:rsidR="007D4659" w:rsidRPr="00AA314E" w:rsidRDefault="007D4659" w:rsidP="00C72910">
            <w:pPr>
              <w:spacing w:before="120" w:after="120"/>
              <w:rPr>
                <w:rFonts w:ascii="Arial" w:hAnsi="Arial" w:cs="Arial"/>
              </w:rPr>
            </w:pPr>
            <w:r w:rsidRPr="00AA314E">
              <w:rPr>
                <w:rFonts w:ascii="Arial" w:hAnsi="Arial" w:cs="Arial"/>
              </w:rPr>
              <w:t>Watch the news on television, listen to a radio bulletin, find a newspaper or find a news website on the internet. Make a list of news items that have some basis in science that is relevant to the Secondary Science curriculum.</w:t>
            </w:r>
          </w:p>
          <w:p w:rsidR="007D4659" w:rsidRPr="00AA314E" w:rsidRDefault="007D4659" w:rsidP="00C72910">
            <w:pPr>
              <w:spacing w:before="120" w:after="120"/>
              <w:rPr>
                <w:rFonts w:ascii="Arial" w:hAnsi="Arial" w:cs="Arial"/>
              </w:rPr>
            </w:pPr>
            <w:r w:rsidRPr="00AA314E">
              <w:rPr>
                <w:rFonts w:ascii="Arial" w:hAnsi="Arial" w:cs="Arial"/>
              </w:rPr>
              <w:t>Put any articles you find in a file that you can refer to later.</w:t>
            </w:r>
          </w:p>
          <w:p w:rsidR="007D4659" w:rsidRPr="00AA314E" w:rsidRDefault="007D4659" w:rsidP="00C72910">
            <w:pPr>
              <w:pStyle w:val="Subtitle"/>
              <w:spacing w:before="120" w:after="120"/>
              <w:rPr>
                <w:rFonts w:ascii="Arial" w:hAnsi="Arial" w:cs="Arial"/>
              </w:rPr>
            </w:pPr>
            <w:r w:rsidRPr="00AA314E">
              <w:rPr>
                <w:rFonts w:ascii="Arial" w:hAnsi="Arial" w:cs="Arial"/>
              </w:rPr>
              <w:t>Part 2: Linking the issues to the science</w:t>
            </w:r>
          </w:p>
          <w:p w:rsidR="007D4659" w:rsidRPr="00AA314E" w:rsidRDefault="007D4659" w:rsidP="00C72910">
            <w:pPr>
              <w:spacing w:before="120" w:after="120"/>
              <w:rPr>
                <w:rFonts w:ascii="Arial" w:hAnsi="Arial" w:cs="Arial"/>
              </w:rPr>
            </w:pPr>
            <w:r w:rsidRPr="00AA314E">
              <w:rPr>
                <w:rFonts w:ascii="Arial" w:hAnsi="Arial" w:cs="Arial"/>
              </w:rPr>
              <w:t>Look at the last three chapters of the textbook. This is where you will find information about ‘natural resources’, ‘food resources’ or ‘our environment’. Rather than study these chapters at the end of the year when you are running out of time, think about how you could make connections between the issues in the last three chapters and the appropriate science topics.</w:t>
            </w:r>
          </w:p>
          <w:p w:rsidR="006C12E4" w:rsidRPr="00AA314E" w:rsidRDefault="007D4659" w:rsidP="00654655">
            <w:pPr>
              <w:spacing w:before="120" w:after="120"/>
              <w:rPr>
                <w:rFonts w:ascii="Arial" w:hAnsi="Arial" w:cs="Arial"/>
              </w:rPr>
            </w:pPr>
            <w:r w:rsidRPr="00AA314E">
              <w:rPr>
                <w:rFonts w:ascii="Arial" w:hAnsi="Arial" w:cs="Arial"/>
              </w:rPr>
              <w:t>Copy and complete Table 1.</w:t>
            </w:r>
          </w:p>
        </w:tc>
      </w:tr>
    </w:tbl>
    <w:p w:rsidR="00654655" w:rsidRPr="00AA314E" w:rsidRDefault="00654655">
      <w:pPr>
        <w:rPr>
          <w:rFonts w:ascii="Arial" w:hAnsi="Arial" w:cs="Arial"/>
        </w:rPr>
      </w:pPr>
    </w:p>
    <w:tbl>
      <w:tblPr>
        <w:tblStyle w:val="TableGrid"/>
        <w:tblW w:w="0" w:type="auto"/>
        <w:tblInd w:w="108" w:type="dxa"/>
        <w:tblLook w:val="04A0" w:firstRow="1" w:lastRow="0" w:firstColumn="1" w:lastColumn="0" w:noHBand="0" w:noVBand="1"/>
      </w:tblPr>
      <w:tblGrid>
        <w:gridCol w:w="10575"/>
      </w:tblGrid>
      <w:tr w:rsidR="00654655" w:rsidRPr="00AA314E" w:rsidTr="00654655">
        <w:tc>
          <w:tcPr>
            <w:tcW w:w="10575" w:type="dxa"/>
            <w:tcBorders>
              <w:top w:val="nil"/>
            </w:tcBorders>
          </w:tcPr>
          <w:p w:rsidR="00654655" w:rsidRPr="00AA314E" w:rsidRDefault="00654655" w:rsidP="00AA314E">
            <w:pPr>
              <w:pStyle w:val="Caption"/>
              <w:rPr>
                <w:b w:val="0"/>
              </w:rPr>
            </w:pPr>
            <w:r w:rsidRPr="00AA314E">
              <w:t>Table 1</w:t>
            </w:r>
            <w:r w:rsidRPr="00AA314E">
              <w:rPr>
                <w:b w:val="0"/>
              </w:rPr>
              <w:t xml:space="preserve"> Relating science topics to environmental issues. </w:t>
            </w:r>
          </w:p>
          <w:tbl>
            <w:tblPr>
              <w:tblStyle w:val="TableGrid"/>
              <w:tblW w:w="0" w:type="auto"/>
              <w:tblLook w:val="04A0" w:firstRow="1" w:lastRow="0" w:firstColumn="1" w:lastColumn="0" w:noHBand="0" w:noVBand="1"/>
            </w:tblPr>
            <w:tblGrid>
              <w:gridCol w:w="5017"/>
              <w:gridCol w:w="5310"/>
            </w:tblGrid>
            <w:tr w:rsidR="00654655" w:rsidRPr="00AA314E" w:rsidTr="00835858">
              <w:tc>
                <w:tcPr>
                  <w:tcW w:w="50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54655" w:rsidRPr="00AA314E" w:rsidRDefault="00654655" w:rsidP="00654655">
                  <w:pPr>
                    <w:keepNext/>
                    <w:keepLines/>
                    <w:spacing w:before="120" w:after="120"/>
                    <w:rPr>
                      <w:rFonts w:ascii="Arial" w:hAnsi="Arial" w:cs="Arial"/>
                      <w:b/>
                    </w:rPr>
                  </w:pPr>
                  <w:r w:rsidRPr="00AA314E">
                    <w:rPr>
                      <w:rFonts w:ascii="Arial" w:hAnsi="Arial" w:cs="Arial"/>
                      <w:b/>
                    </w:rPr>
                    <w:t>Science topic</w:t>
                  </w:r>
                </w:p>
              </w:tc>
              <w:tc>
                <w:tcPr>
                  <w:tcW w:w="53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54655" w:rsidRPr="00AA314E" w:rsidRDefault="00654655" w:rsidP="00654655">
                  <w:pPr>
                    <w:keepNext/>
                    <w:keepLines/>
                    <w:spacing w:before="120" w:after="120"/>
                    <w:rPr>
                      <w:rFonts w:ascii="Arial" w:hAnsi="Arial" w:cs="Arial"/>
                      <w:b/>
                    </w:rPr>
                  </w:pPr>
                  <w:r w:rsidRPr="00AA314E">
                    <w:rPr>
                      <w:rFonts w:ascii="Arial" w:hAnsi="Arial" w:cs="Arial"/>
                      <w:b/>
                    </w:rPr>
                    <w:t>Environmental issue</w:t>
                  </w:r>
                </w:p>
              </w:tc>
            </w:tr>
            <w:tr w:rsidR="00654655" w:rsidRPr="00AA314E" w:rsidTr="00835858">
              <w:tc>
                <w:tcPr>
                  <w:tcW w:w="5017"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Organic chemistry – hydrocarbons</w:t>
                  </w:r>
                </w:p>
              </w:tc>
              <w:tc>
                <w:tcPr>
                  <w:tcW w:w="5310"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Biodegradable and non-biodegradable rubbish</w:t>
                  </w:r>
                </w:p>
              </w:tc>
            </w:tr>
            <w:tr w:rsidR="00654655" w:rsidRPr="00AA314E" w:rsidTr="00835858">
              <w:tc>
                <w:tcPr>
                  <w:tcW w:w="5017"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Plant tissues</w:t>
                  </w:r>
                </w:p>
              </w:tc>
              <w:tc>
                <w:tcPr>
                  <w:tcW w:w="5310"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Crop production management</w:t>
                  </w:r>
                </w:p>
              </w:tc>
            </w:tr>
            <w:tr w:rsidR="00654655" w:rsidRPr="00AA314E" w:rsidTr="00835858">
              <w:trPr>
                <w:trHeight w:val="382"/>
              </w:trPr>
              <w:tc>
                <w:tcPr>
                  <w:tcW w:w="5017" w:type="dxa"/>
                  <w:tcBorders>
                    <w:top w:val="single" w:sz="4" w:space="0" w:color="auto"/>
                    <w:left w:val="single" w:sz="4" w:space="0" w:color="auto"/>
                    <w:bottom w:val="single" w:sz="4" w:space="0" w:color="auto"/>
                    <w:right w:val="single" w:sz="4" w:space="0" w:color="auto"/>
                  </w:tcBorders>
                </w:tcPr>
                <w:p w:rsidR="00654655" w:rsidRPr="00AA314E" w:rsidRDefault="00654655" w:rsidP="00654655">
                  <w:pPr>
                    <w:keepNext/>
                    <w:keepLines/>
                    <w:spacing w:before="120" w:after="120"/>
                    <w:rPr>
                      <w:rFonts w:ascii="Arial" w:hAnsi="Arial" w:cs="Arial"/>
                    </w:rPr>
                  </w:pPr>
                </w:p>
              </w:tc>
              <w:tc>
                <w:tcPr>
                  <w:tcW w:w="5310"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 xml:space="preserve">Water supplies </w:t>
                  </w:r>
                </w:p>
              </w:tc>
            </w:tr>
            <w:tr w:rsidR="00654655" w:rsidRPr="00AA314E" w:rsidTr="00835858">
              <w:trPr>
                <w:trHeight w:val="382"/>
              </w:trPr>
              <w:tc>
                <w:tcPr>
                  <w:tcW w:w="5017" w:type="dxa"/>
                  <w:tcBorders>
                    <w:top w:val="single" w:sz="4" w:space="0" w:color="auto"/>
                    <w:left w:val="single" w:sz="4" w:space="0" w:color="auto"/>
                    <w:bottom w:val="single" w:sz="4" w:space="0" w:color="auto"/>
                    <w:right w:val="single" w:sz="4" w:space="0" w:color="auto"/>
                  </w:tcBorders>
                </w:tcPr>
                <w:p w:rsidR="00654655" w:rsidRPr="00AA314E" w:rsidRDefault="00654655" w:rsidP="00654655">
                  <w:pPr>
                    <w:keepNext/>
                    <w:keepLines/>
                    <w:spacing w:before="120" w:after="120"/>
                    <w:rPr>
                      <w:rFonts w:ascii="Arial" w:hAnsi="Arial" w:cs="Arial"/>
                    </w:rPr>
                  </w:pPr>
                </w:p>
              </w:tc>
              <w:tc>
                <w:tcPr>
                  <w:tcW w:w="5310"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 xml:space="preserve">Water pollution </w:t>
                  </w:r>
                </w:p>
              </w:tc>
            </w:tr>
            <w:tr w:rsidR="00654655" w:rsidRPr="00AA314E" w:rsidTr="00835858">
              <w:trPr>
                <w:trHeight w:val="382"/>
              </w:trPr>
              <w:tc>
                <w:tcPr>
                  <w:tcW w:w="5017" w:type="dxa"/>
                  <w:tcBorders>
                    <w:top w:val="single" w:sz="4" w:space="0" w:color="auto"/>
                    <w:left w:val="single" w:sz="4" w:space="0" w:color="auto"/>
                    <w:bottom w:val="single" w:sz="4" w:space="0" w:color="auto"/>
                    <w:right w:val="single" w:sz="4" w:space="0" w:color="auto"/>
                  </w:tcBorders>
                </w:tcPr>
                <w:p w:rsidR="00654655" w:rsidRPr="00AA314E" w:rsidRDefault="00654655" w:rsidP="00654655">
                  <w:pPr>
                    <w:keepNext/>
                    <w:keepLines/>
                    <w:spacing w:before="120" w:after="120"/>
                    <w:rPr>
                      <w:rFonts w:ascii="Arial" w:hAnsi="Arial" w:cs="Arial"/>
                    </w:rPr>
                  </w:pPr>
                </w:p>
              </w:tc>
              <w:tc>
                <w:tcPr>
                  <w:tcW w:w="5310"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 xml:space="preserve">Supplies and use of fossil fuels </w:t>
                  </w:r>
                </w:p>
              </w:tc>
            </w:tr>
            <w:tr w:rsidR="00654655" w:rsidRPr="00AA314E" w:rsidTr="00835858">
              <w:trPr>
                <w:trHeight w:val="382"/>
              </w:trPr>
              <w:tc>
                <w:tcPr>
                  <w:tcW w:w="5017" w:type="dxa"/>
                  <w:tcBorders>
                    <w:top w:val="single" w:sz="4" w:space="0" w:color="auto"/>
                    <w:left w:val="single" w:sz="4" w:space="0" w:color="auto"/>
                    <w:bottom w:val="single" w:sz="4" w:space="0" w:color="auto"/>
                    <w:right w:val="single" w:sz="4" w:space="0" w:color="auto"/>
                  </w:tcBorders>
                </w:tcPr>
                <w:p w:rsidR="00654655" w:rsidRPr="00AA314E" w:rsidRDefault="00654655" w:rsidP="00654655">
                  <w:pPr>
                    <w:keepNext/>
                    <w:keepLines/>
                    <w:spacing w:before="120" w:after="120"/>
                    <w:rPr>
                      <w:rFonts w:ascii="Arial" w:hAnsi="Arial" w:cs="Arial"/>
                    </w:rPr>
                  </w:pPr>
                </w:p>
              </w:tc>
              <w:tc>
                <w:tcPr>
                  <w:tcW w:w="5310"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 xml:space="preserve">Pesticides in food chains </w:t>
                  </w:r>
                </w:p>
              </w:tc>
            </w:tr>
            <w:tr w:rsidR="00654655" w:rsidRPr="00AA314E" w:rsidTr="00835858">
              <w:trPr>
                <w:trHeight w:val="382"/>
              </w:trPr>
              <w:tc>
                <w:tcPr>
                  <w:tcW w:w="5017" w:type="dxa"/>
                  <w:tcBorders>
                    <w:top w:val="single" w:sz="4" w:space="0" w:color="auto"/>
                    <w:left w:val="single" w:sz="4" w:space="0" w:color="auto"/>
                    <w:bottom w:val="single" w:sz="4" w:space="0" w:color="auto"/>
                    <w:right w:val="single" w:sz="4" w:space="0" w:color="auto"/>
                  </w:tcBorders>
                </w:tcPr>
                <w:p w:rsidR="00654655" w:rsidRPr="00AA314E" w:rsidRDefault="00654655" w:rsidP="00654655">
                  <w:pPr>
                    <w:keepNext/>
                    <w:keepLines/>
                    <w:spacing w:before="120" w:after="120"/>
                    <w:rPr>
                      <w:rFonts w:ascii="Arial" w:hAnsi="Arial" w:cs="Arial"/>
                    </w:rPr>
                  </w:pPr>
                </w:p>
              </w:tc>
              <w:tc>
                <w:tcPr>
                  <w:tcW w:w="5310" w:type="dxa"/>
                  <w:tcBorders>
                    <w:top w:val="single" w:sz="4" w:space="0" w:color="auto"/>
                    <w:left w:val="single" w:sz="4" w:space="0" w:color="auto"/>
                    <w:bottom w:val="single" w:sz="4" w:space="0" w:color="auto"/>
                    <w:right w:val="single" w:sz="4" w:space="0" w:color="auto"/>
                  </w:tcBorders>
                  <w:hideMark/>
                </w:tcPr>
                <w:p w:rsidR="00654655" w:rsidRPr="00AA314E" w:rsidRDefault="00654655" w:rsidP="00654655">
                  <w:pPr>
                    <w:keepNext/>
                    <w:keepLines/>
                    <w:spacing w:before="120" w:after="120"/>
                    <w:rPr>
                      <w:rFonts w:ascii="Arial" w:hAnsi="Arial" w:cs="Arial"/>
                    </w:rPr>
                  </w:pPr>
                  <w:r w:rsidRPr="00AA314E">
                    <w:rPr>
                      <w:rFonts w:ascii="Arial" w:hAnsi="Arial" w:cs="Arial"/>
                    </w:rPr>
                    <w:t xml:space="preserve">Damage to the ozone layer </w:t>
                  </w:r>
                </w:p>
              </w:tc>
            </w:tr>
            <w:tr w:rsidR="00654655" w:rsidRPr="00AA314E" w:rsidTr="00835858">
              <w:tc>
                <w:tcPr>
                  <w:tcW w:w="5017" w:type="dxa"/>
                  <w:tcBorders>
                    <w:top w:val="single" w:sz="4" w:space="0" w:color="auto"/>
                    <w:left w:val="single" w:sz="4" w:space="0" w:color="auto"/>
                    <w:bottom w:val="single" w:sz="4" w:space="0" w:color="auto"/>
                    <w:right w:val="single" w:sz="4" w:space="0" w:color="auto"/>
                  </w:tcBorders>
                </w:tcPr>
                <w:p w:rsidR="00654655" w:rsidRPr="00AA314E" w:rsidRDefault="00654655" w:rsidP="00654655">
                  <w:pPr>
                    <w:keepNext/>
                    <w:keepLines/>
                    <w:spacing w:before="120" w:after="120"/>
                    <w:rPr>
                      <w:rFonts w:ascii="Arial" w:hAnsi="Arial" w:cs="Arial"/>
                    </w:rPr>
                  </w:pPr>
                </w:p>
              </w:tc>
              <w:tc>
                <w:tcPr>
                  <w:tcW w:w="5310" w:type="dxa"/>
                  <w:tcBorders>
                    <w:top w:val="single" w:sz="4" w:space="0" w:color="auto"/>
                    <w:left w:val="single" w:sz="4" w:space="0" w:color="auto"/>
                    <w:bottom w:val="single" w:sz="4" w:space="0" w:color="auto"/>
                    <w:right w:val="single" w:sz="4" w:space="0" w:color="auto"/>
                  </w:tcBorders>
                </w:tcPr>
                <w:p w:rsidR="00654655" w:rsidRPr="00AA314E" w:rsidRDefault="00654655" w:rsidP="00654655">
                  <w:pPr>
                    <w:keepNext/>
                    <w:keepLines/>
                    <w:spacing w:before="120" w:after="120"/>
                    <w:rPr>
                      <w:rFonts w:ascii="Arial" w:hAnsi="Arial" w:cs="Arial"/>
                    </w:rPr>
                  </w:pPr>
                </w:p>
              </w:tc>
            </w:tr>
          </w:tbl>
          <w:p w:rsidR="00654655" w:rsidRPr="00AA314E" w:rsidRDefault="00654655" w:rsidP="00654655">
            <w:pPr>
              <w:keepNext/>
              <w:keepLines/>
              <w:spacing w:before="120" w:after="120"/>
              <w:rPr>
                <w:rFonts w:ascii="Arial" w:hAnsi="Arial" w:cs="Arial"/>
              </w:rPr>
            </w:pPr>
            <w:r w:rsidRPr="00AA314E">
              <w:rPr>
                <w:rFonts w:ascii="Arial" w:hAnsi="Arial" w:cs="Arial"/>
              </w:rPr>
              <w:t>When you are teaching each of the science topics you will need to remember to spend some time studying the related environmental issues. This will make it more interesting for your students and enable them to use their science knowledge and understanding to take part in informed discussions and make decisions about the issues.</w:t>
            </w:r>
          </w:p>
        </w:tc>
      </w:tr>
    </w:tbl>
    <w:p w:rsidR="000C27B3" w:rsidRPr="00AA314E" w:rsidRDefault="000C27B3" w:rsidP="00654655">
      <w:pPr>
        <w:keepNext/>
        <w:keepLines/>
        <w:spacing w:after="0" w:line="240" w:lineRule="auto"/>
        <w:rPr>
          <w:rFonts w:ascii="Arial" w:hAnsi="Arial" w:cs="Arial"/>
          <w:sz w:val="16"/>
          <w:szCs w:val="16"/>
        </w:rPr>
      </w:pPr>
    </w:p>
    <w:tbl>
      <w:tblPr>
        <w:tblStyle w:val="TableGrid"/>
        <w:tblW w:w="104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180"/>
      </w:tblGrid>
      <w:tr w:rsidR="00A138CB" w:rsidRPr="00AA314E" w:rsidTr="00273EDC">
        <w:tc>
          <w:tcPr>
            <w:tcW w:w="1260" w:type="dxa"/>
          </w:tcPr>
          <w:p w:rsidR="00A138CB" w:rsidRPr="00AA314E" w:rsidRDefault="00956937" w:rsidP="00654655">
            <w:pPr>
              <w:pStyle w:val="Pauseforthought"/>
              <w:keepLines/>
              <w:rPr>
                <w:rFonts w:ascii="Arial" w:hAnsi="Arial" w:cs="Arial"/>
              </w:rPr>
            </w:pPr>
            <w:r w:rsidRPr="00AA314E">
              <w:rPr>
                <w:rFonts w:ascii="Arial" w:hAnsi="Arial" w:cs="Arial"/>
              </w:rPr>
              <w:br w:type="page"/>
            </w:r>
            <w:r w:rsidR="00401572" w:rsidRPr="00AA314E">
              <w:rPr>
                <w:rFonts w:ascii="Arial" w:hAnsi="Arial" w:cs="Arial"/>
                <w:noProof/>
              </w:rPr>
              <w:drawing>
                <wp:inline distT="0" distB="0" distL="0" distR="0" wp14:anchorId="7BB856DD" wp14:editId="69E94F99">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80" w:type="dxa"/>
          </w:tcPr>
          <w:p w:rsidR="00A138CB" w:rsidRPr="00AA314E" w:rsidRDefault="00A138CB" w:rsidP="00654655">
            <w:pPr>
              <w:pStyle w:val="Pauseforthought"/>
              <w:keepLines/>
              <w:rPr>
                <w:rFonts w:ascii="Arial" w:hAnsi="Arial" w:cs="Arial"/>
              </w:rPr>
            </w:pPr>
            <w:r w:rsidRPr="00AA314E">
              <w:rPr>
                <w:rFonts w:ascii="Arial" w:hAnsi="Arial" w:cs="Arial"/>
              </w:rPr>
              <w:t>Pause for thought</w:t>
            </w:r>
          </w:p>
          <w:p w:rsidR="002D6330" w:rsidRPr="00AA314E" w:rsidRDefault="002D6330" w:rsidP="00654655">
            <w:pPr>
              <w:pStyle w:val="ListParagraph"/>
              <w:keepNext/>
              <w:keepLines/>
              <w:numPr>
                <w:ilvl w:val="0"/>
                <w:numId w:val="2"/>
              </w:numPr>
              <w:spacing w:before="120" w:after="120"/>
              <w:ind w:left="714" w:hanging="357"/>
              <w:rPr>
                <w:rFonts w:ascii="Arial" w:hAnsi="Arial" w:cs="Arial"/>
              </w:rPr>
            </w:pPr>
            <w:r w:rsidRPr="00AA314E">
              <w:rPr>
                <w:rFonts w:ascii="Arial" w:hAnsi="Arial" w:cs="Arial"/>
              </w:rPr>
              <w:t>What are the local environmental issues in your area?</w:t>
            </w:r>
          </w:p>
          <w:p w:rsidR="002D6330" w:rsidRPr="00AA314E" w:rsidRDefault="002D6330" w:rsidP="00654655">
            <w:pPr>
              <w:pStyle w:val="ListParagraph"/>
              <w:keepNext/>
              <w:keepLines/>
              <w:numPr>
                <w:ilvl w:val="0"/>
                <w:numId w:val="2"/>
              </w:numPr>
              <w:spacing w:before="120" w:after="120"/>
              <w:ind w:left="714" w:hanging="357"/>
              <w:rPr>
                <w:rFonts w:ascii="Arial" w:hAnsi="Arial" w:cs="Arial"/>
              </w:rPr>
            </w:pPr>
            <w:r w:rsidRPr="00AA314E">
              <w:rPr>
                <w:rFonts w:ascii="Arial" w:hAnsi="Arial" w:cs="Arial"/>
              </w:rPr>
              <w:t>Do your students discuss any of these issues in lessons already?</w:t>
            </w:r>
          </w:p>
          <w:p w:rsidR="00A138CB" w:rsidRPr="00AA314E" w:rsidRDefault="002D6330" w:rsidP="00654655">
            <w:pPr>
              <w:pStyle w:val="ListParagraph"/>
              <w:keepNext/>
              <w:keepLines/>
              <w:numPr>
                <w:ilvl w:val="0"/>
                <w:numId w:val="2"/>
              </w:numPr>
              <w:spacing w:before="120" w:after="120"/>
              <w:ind w:left="714" w:hanging="357"/>
              <w:rPr>
                <w:rFonts w:ascii="Arial" w:hAnsi="Arial" w:cs="Arial"/>
              </w:rPr>
            </w:pPr>
            <w:r w:rsidRPr="00AA314E">
              <w:rPr>
                <w:rFonts w:ascii="Arial" w:hAnsi="Arial" w:cs="Arial"/>
              </w:rPr>
              <w:t xml:space="preserve">What issues interest your students? Can you think of any examples that relate to the </w:t>
            </w:r>
            <w:r w:rsidR="003A4F62" w:rsidRPr="00AA314E">
              <w:rPr>
                <w:rFonts w:ascii="Arial" w:hAnsi="Arial" w:cs="Arial"/>
              </w:rPr>
              <w:t>secondary science</w:t>
            </w:r>
            <w:r w:rsidRPr="00AA314E">
              <w:rPr>
                <w:rFonts w:ascii="Arial" w:hAnsi="Arial" w:cs="Arial"/>
              </w:rPr>
              <w:t xml:space="preserve"> curriculum?</w:t>
            </w:r>
          </w:p>
        </w:tc>
      </w:tr>
    </w:tbl>
    <w:p w:rsidR="002D6330" w:rsidRPr="00AA314E" w:rsidRDefault="002D6330" w:rsidP="00C72910">
      <w:pPr>
        <w:spacing w:before="120" w:after="120"/>
        <w:rPr>
          <w:rFonts w:ascii="Arial" w:hAnsi="Arial" w:cs="Arial"/>
          <w:spacing w:val="-4"/>
        </w:rPr>
      </w:pPr>
      <w:r w:rsidRPr="00AA314E">
        <w:rPr>
          <w:rFonts w:ascii="Arial" w:hAnsi="Arial" w:cs="Arial"/>
          <w:spacing w:val="-4"/>
        </w:rPr>
        <w:t>The sorts of things you might have thought of could include: water supply, water pollution, air pollution, farming methods, electricity generation, healthcare and food supply, although there will certainly be many more.</w:t>
      </w:r>
    </w:p>
    <w:p w:rsidR="002D6330" w:rsidRPr="00AA314E" w:rsidRDefault="002D6330" w:rsidP="00C72910">
      <w:pPr>
        <w:spacing w:before="120" w:after="120"/>
        <w:rPr>
          <w:rFonts w:ascii="Arial" w:hAnsi="Arial" w:cs="Arial"/>
        </w:rPr>
      </w:pPr>
      <w:r w:rsidRPr="00AA314E">
        <w:rPr>
          <w:rFonts w:ascii="Arial" w:hAnsi="Arial" w:cs="Arial"/>
        </w:rPr>
        <w:t>Once you are familiar with the social and environmental issues that relate to science, you can bring them into your teaching without taking too much extra time. In Case Study 1, a teacher describes how she did this with her class.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2D6330" w:rsidRPr="00AA314E" w:rsidTr="00877E0C">
        <w:tc>
          <w:tcPr>
            <w:tcW w:w="10440" w:type="dxa"/>
          </w:tcPr>
          <w:p w:rsidR="002D6330" w:rsidRPr="00AA314E" w:rsidRDefault="002D6330" w:rsidP="00C72910">
            <w:pPr>
              <w:pStyle w:val="CasestudyHeading"/>
              <w:spacing w:before="120" w:after="120"/>
              <w:rPr>
                <w:rFonts w:ascii="Arial" w:hAnsi="Arial" w:cs="Arial"/>
              </w:rPr>
            </w:pPr>
            <w:r w:rsidRPr="00AA314E">
              <w:rPr>
                <w:rFonts w:ascii="Arial" w:hAnsi="Arial" w:cs="Arial"/>
              </w:rPr>
              <w:t>Case Study 1: Relating a news item to a medical issue</w:t>
            </w:r>
          </w:p>
          <w:p w:rsidR="002D6330" w:rsidRPr="00AA314E" w:rsidRDefault="002D6330" w:rsidP="00C72910">
            <w:pPr>
              <w:spacing w:before="120" w:after="120"/>
              <w:rPr>
                <w:rFonts w:ascii="Arial" w:hAnsi="Arial" w:cs="Arial"/>
                <w:i/>
              </w:rPr>
            </w:pPr>
            <w:r w:rsidRPr="00AA314E">
              <w:rPr>
                <w:rFonts w:ascii="Arial" w:hAnsi="Arial" w:cs="Arial"/>
                <w:i/>
              </w:rPr>
              <w:t>Mrs Verma describes how she used a news item to highlight a social issue related to the study of the kidney.</w:t>
            </w:r>
          </w:p>
          <w:p w:rsidR="002D6330" w:rsidRPr="00AA314E" w:rsidRDefault="002D6330" w:rsidP="00C72910">
            <w:pPr>
              <w:spacing w:before="120" w:after="120"/>
              <w:rPr>
                <w:rFonts w:ascii="Arial" w:hAnsi="Arial" w:cs="Arial"/>
              </w:rPr>
            </w:pPr>
            <w:r w:rsidRPr="00AA314E">
              <w:rPr>
                <w:rFonts w:ascii="Arial" w:hAnsi="Arial" w:cs="Arial"/>
              </w:rPr>
              <w:t xml:space="preserve">One weekend I went to see the film, </w:t>
            </w:r>
            <w:r w:rsidRPr="00AA314E">
              <w:rPr>
                <w:rFonts w:ascii="Arial" w:hAnsi="Arial" w:cs="Arial"/>
                <w:i/>
              </w:rPr>
              <w:t>The Ship of Theseus</w:t>
            </w:r>
            <w:r w:rsidRPr="00AA314E">
              <w:rPr>
                <w:rFonts w:ascii="Arial" w:hAnsi="Arial" w:cs="Arial"/>
              </w:rPr>
              <w:t>. It was quite upsetting and it got me thinking about organ donation. I remembered that in my file I had a newspaper article about a young labourer who was desperate for money. He had been persuaded to donate one of his kidneys for a lot of money. Because it is illegal to sell organs in this way, he did not go to a proper hospital and he got a very bad infection. He had to spend most of the money on medicines.</w:t>
            </w:r>
          </w:p>
          <w:p w:rsidR="002D6330" w:rsidRPr="00AA314E" w:rsidRDefault="002D6330" w:rsidP="00C72910">
            <w:pPr>
              <w:spacing w:before="120" w:after="120"/>
              <w:rPr>
                <w:rFonts w:ascii="Arial" w:hAnsi="Arial" w:cs="Arial"/>
              </w:rPr>
            </w:pPr>
            <w:r w:rsidRPr="00AA314E">
              <w:rPr>
                <w:rFonts w:ascii="Arial" w:hAnsi="Arial" w:cs="Arial"/>
              </w:rPr>
              <w:t xml:space="preserve">On Monday I had to teach the kidney to Class X. We were studying ‘transportation’ in the chapter on ‘life processes’. I drew a diagram of a nephron on the </w:t>
            </w:r>
            <w:r w:rsidR="004004CF" w:rsidRPr="00AA314E">
              <w:rPr>
                <w:rFonts w:ascii="Arial" w:hAnsi="Arial" w:cs="Arial"/>
              </w:rPr>
              <w:t>black</w:t>
            </w:r>
            <w:r w:rsidRPr="00AA314E">
              <w:rPr>
                <w:rFonts w:ascii="Arial" w:hAnsi="Arial" w:cs="Arial"/>
              </w:rPr>
              <w:t xml:space="preserve">board and asked </w:t>
            </w:r>
            <w:r w:rsidR="00601D9F" w:rsidRPr="00AA314E">
              <w:rPr>
                <w:rFonts w:ascii="Arial" w:hAnsi="Arial" w:cs="Arial"/>
              </w:rPr>
              <w:t>my students</w:t>
            </w:r>
            <w:r w:rsidRPr="00AA314E">
              <w:rPr>
                <w:rFonts w:ascii="Arial" w:hAnsi="Arial" w:cs="Arial"/>
              </w:rPr>
              <w:t xml:space="preserve"> to look in their textbook to find the labels. We wrote about what the kidney does and how it works. I explained that </w:t>
            </w:r>
            <w:r w:rsidR="00AA314E">
              <w:rPr>
                <w:rFonts w:ascii="Arial" w:hAnsi="Arial" w:cs="Arial"/>
              </w:rPr>
              <w:br/>
            </w:r>
            <w:r w:rsidR="00AA314E">
              <w:rPr>
                <w:rFonts w:ascii="Arial" w:hAnsi="Arial" w:cs="Arial"/>
              </w:rPr>
              <w:br/>
            </w:r>
            <w:r w:rsidRPr="00AA314E">
              <w:rPr>
                <w:rFonts w:ascii="Arial" w:hAnsi="Arial" w:cs="Arial"/>
              </w:rPr>
              <w:t>although we have two kidneys, we can survive with one. I asked</w:t>
            </w:r>
            <w:r w:rsidR="00601D9F" w:rsidRPr="00AA314E">
              <w:rPr>
                <w:rFonts w:ascii="Arial" w:hAnsi="Arial" w:cs="Arial"/>
              </w:rPr>
              <w:t xml:space="preserve">, ‘Does </w:t>
            </w:r>
            <w:r w:rsidRPr="00AA314E">
              <w:rPr>
                <w:rFonts w:ascii="Arial" w:hAnsi="Arial" w:cs="Arial"/>
              </w:rPr>
              <w:t>anyone kn</w:t>
            </w:r>
            <w:r w:rsidR="00601D9F" w:rsidRPr="00AA314E">
              <w:rPr>
                <w:rFonts w:ascii="Arial" w:hAnsi="Arial" w:cs="Arial"/>
              </w:rPr>
              <w:t>o</w:t>
            </w:r>
            <w:r w:rsidRPr="00AA314E">
              <w:rPr>
                <w:rFonts w:ascii="Arial" w:hAnsi="Arial" w:cs="Arial"/>
              </w:rPr>
              <w:t>w what happens if yo</w:t>
            </w:r>
            <w:r w:rsidR="00601D9F" w:rsidRPr="00AA314E">
              <w:rPr>
                <w:rFonts w:ascii="Arial" w:hAnsi="Arial" w:cs="Arial"/>
              </w:rPr>
              <w:t>ur kidneys do not work properly?’</w:t>
            </w:r>
          </w:p>
          <w:p w:rsidR="002D6330" w:rsidRPr="00AA314E" w:rsidRDefault="002D6330" w:rsidP="00C72910">
            <w:pPr>
              <w:spacing w:before="120" w:after="120"/>
              <w:rPr>
                <w:rFonts w:ascii="Arial" w:hAnsi="Arial" w:cs="Arial"/>
              </w:rPr>
            </w:pPr>
            <w:r w:rsidRPr="00AA314E">
              <w:rPr>
                <w:rFonts w:ascii="Arial" w:hAnsi="Arial" w:cs="Arial"/>
              </w:rPr>
              <w:t>Shanka told us that his uncle was very poorly and had to go to hospital for dialysis every week because he had kidney disease. Six months ago his cousin donated a kidney to him. Now he lives a normal life.</w:t>
            </w:r>
          </w:p>
          <w:p w:rsidR="002D6330" w:rsidRPr="00AA314E" w:rsidRDefault="002D6330" w:rsidP="00C72910">
            <w:pPr>
              <w:spacing w:before="120" w:after="120"/>
              <w:rPr>
                <w:rFonts w:ascii="Arial" w:hAnsi="Arial" w:cs="Arial"/>
              </w:rPr>
            </w:pPr>
            <w:r w:rsidRPr="00AA314E">
              <w:rPr>
                <w:rFonts w:ascii="Arial" w:hAnsi="Arial" w:cs="Arial"/>
              </w:rPr>
              <w:t xml:space="preserve">Then I read </w:t>
            </w:r>
            <w:r w:rsidR="00601D9F" w:rsidRPr="00AA314E">
              <w:rPr>
                <w:rFonts w:ascii="Arial" w:hAnsi="Arial" w:cs="Arial"/>
              </w:rPr>
              <w:t>my students</w:t>
            </w:r>
            <w:r w:rsidRPr="00AA314E">
              <w:rPr>
                <w:rFonts w:ascii="Arial" w:hAnsi="Arial" w:cs="Arial"/>
              </w:rPr>
              <w:t xml:space="preserve"> the newspaper article about the poor man who had been persuaded to sell his kidney. They were very interested in the case and a lot of them were quite cross. I asked </w:t>
            </w:r>
            <w:r w:rsidR="00601D9F" w:rsidRPr="00AA314E">
              <w:rPr>
                <w:rFonts w:ascii="Arial" w:hAnsi="Arial" w:cs="Arial"/>
              </w:rPr>
              <w:t>my</w:t>
            </w:r>
            <w:r w:rsidRPr="00AA314E">
              <w:rPr>
                <w:rFonts w:ascii="Arial" w:hAnsi="Arial" w:cs="Arial"/>
              </w:rPr>
              <w:t xml:space="preserve"> students</w:t>
            </w:r>
            <w:r w:rsidR="00601D9F" w:rsidRPr="00AA314E">
              <w:rPr>
                <w:rFonts w:ascii="Arial" w:hAnsi="Arial" w:cs="Arial"/>
              </w:rPr>
              <w:t xml:space="preserve">, ‘Do you think </w:t>
            </w:r>
            <w:r w:rsidRPr="00AA314E">
              <w:rPr>
                <w:rFonts w:ascii="Arial" w:hAnsi="Arial" w:cs="Arial"/>
              </w:rPr>
              <w:t xml:space="preserve">organ donation </w:t>
            </w:r>
            <w:r w:rsidR="00601D9F" w:rsidRPr="00AA314E">
              <w:rPr>
                <w:rFonts w:ascii="Arial" w:hAnsi="Arial" w:cs="Arial"/>
              </w:rPr>
              <w:t>i</w:t>
            </w:r>
            <w:r w:rsidRPr="00AA314E">
              <w:rPr>
                <w:rFonts w:ascii="Arial" w:hAnsi="Arial" w:cs="Arial"/>
              </w:rPr>
              <w:t>s a good thing, bearing in mind what had happened to Shanka’s uncle and the poor labourer</w:t>
            </w:r>
            <w:r w:rsidR="00601D9F" w:rsidRPr="00AA314E">
              <w:rPr>
                <w:rFonts w:ascii="Arial" w:hAnsi="Arial" w:cs="Arial"/>
              </w:rPr>
              <w:t>?’</w:t>
            </w:r>
            <w:r w:rsidRPr="00AA314E">
              <w:rPr>
                <w:rFonts w:ascii="Arial" w:hAnsi="Arial" w:cs="Arial"/>
              </w:rPr>
              <w:t xml:space="preserve"> I gave them a few minutes to talk to their neighbour about what they thought and why. I walked round and listened to their conversations. I then picked four students who seemed to have slightly different views to report back to </w:t>
            </w:r>
            <w:r w:rsidR="00601D9F" w:rsidRPr="00AA314E">
              <w:rPr>
                <w:rFonts w:ascii="Arial" w:hAnsi="Arial" w:cs="Arial"/>
              </w:rPr>
              <w:t>the class</w:t>
            </w:r>
            <w:r w:rsidRPr="00AA314E">
              <w:rPr>
                <w:rFonts w:ascii="Arial" w:hAnsi="Arial" w:cs="Arial"/>
              </w:rPr>
              <w:t>.</w:t>
            </w:r>
          </w:p>
          <w:p w:rsidR="002D6330" w:rsidRPr="00AA314E" w:rsidRDefault="002D6330" w:rsidP="00C72910">
            <w:pPr>
              <w:spacing w:before="120" w:after="120"/>
              <w:rPr>
                <w:rFonts w:ascii="Arial" w:hAnsi="Arial" w:cs="Arial"/>
              </w:rPr>
            </w:pPr>
            <w:r w:rsidRPr="00AA314E">
              <w:rPr>
                <w:rFonts w:ascii="Arial" w:hAnsi="Arial" w:cs="Arial"/>
              </w:rPr>
              <w:t>Finally I told them about the film I had seen. Some of my students said they would like to see it, so I warned them that it is quite upsetting.</w:t>
            </w:r>
          </w:p>
          <w:p w:rsidR="002D6330" w:rsidRPr="00AA314E" w:rsidRDefault="002D6330" w:rsidP="00C72910">
            <w:pPr>
              <w:spacing w:before="120" w:after="120"/>
              <w:rPr>
                <w:rFonts w:ascii="Arial" w:hAnsi="Arial" w:cs="Arial"/>
              </w:rPr>
            </w:pPr>
            <w:r w:rsidRPr="00AA314E">
              <w:rPr>
                <w:rFonts w:ascii="Arial" w:hAnsi="Arial" w:cs="Arial"/>
              </w:rPr>
              <w:t>As they left the room they were still arguing about the issue. Mr Singh heard them in the corridor when he came out of his room and was surprised to hear students talking about a science lesson. He came to ask me what we had been doing and decided to try it himself. I lent him the newspaper article. After that we frequently exchanged ideas and resources.</w:t>
            </w:r>
          </w:p>
        </w:tc>
      </w:tr>
    </w:tbl>
    <w:p w:rsidR="002D6330" w:rsidRPr="00AA314E" w:rsidRDefault="002D6330" w:rsidP="00C72910">
      <w:pPr>
        <w:spacing w:before="120" w:after="120"/>
        <w:rPr>
          <w:rFonts w:ascii="Arial" w:hAnsi="Arial" w:cs="Arial"/>
        </w:rPr>
      </w:pPr>
      <w:r w:rsidRPr="00AA314E">
        <w:rPr>
          <w:rFonts w:ascii="Arial" w:hAnsi="Arial" w:cs="Arial"/>
        </w:rPr>
        <w:t xml:space="preserve">Mrs Verma asked her students to talk to their neighbour. This </w:t>
      </w:r>
      <w:r w:rsidR="000678DB" w:rsidRPr="00AA314E">
        <w:rPr>
          <w:rFonts w:ascii="Arial" w:hAnsi="Arial" w:cs="Arial"/>
        </w:rPr>
        <w:t>sort of pair</w:t>
      </w:r>
      <w:r w:rsidR="00C72910" w:rsidRPr="00AA314E">
        <w:rPr>
          <w:rFonts w:ascii="Arial" w:hAnsi="Arial" w:cs="Arial"/>
        </w:rPr>
        <w:t xml:space="preserve"> </w:t>
      </w:r>
      <w:r w:rsidR="000678DB" w:rsidRPr="00AA314E">
        <w:rPr>
          <w:rFonts w:ascii="Arial" w:hAnsi="Arial" w:cs="Arial"/>
        </w:rPr>
        <w:t xml:space="preserve">work </w:t>
      </w:r>
      <w:r w:rsidRPr="00AA314E">
        <w:rPr>
          <w:rFonts w:ascii="Arial" w:hAnsi="Arial" w:cs="Arial"/>
        </w:rPr>
        <w:t xml:space="preserve">has the advantage of taking very little time. In the next section, you will do an activity that involves </w:t>
      </w:r>
      <w:r w:rsidR="00C72910" w:rsidRPr="00AA314E">
        <w:rPr>
          <w:rFonts w:ascii="Arial" w:hAnsi="Arial" w:cs="Arial"/>
        </w:rPr>
        <w:t>groupwork</w:t>
      </w:r>
      <w:r w:rsidRPr="00AA314E">
        <w:rPr>
          <w:rFonts w:ascii="Arial" w:hAnsi="Arial" w:cs="Arial"/>
        </w:rPr>
        <w:t>.</w:t>
      </w:r>
    </w:p>
    <w:p w:rsidR="00FE6233" w:rsidRPr="00AA314E" w:rsidRDefault="00FE6233" w:rsidP="00C72910">
      <w:pPr>
        <w:pStyle w:val="Heading1"/>
        <w:spacing w:before="120" w:after="120"/>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AA314E">
        <w:rPr>
          <w:rFonts w:ascii="Arial" w:hAnsi="Arial" w:cs="Arial"/>
        </w:rPr>
        <w:t xml:space="preserve">2 </w:t>
      </w:r>
      <w:bookmarkEnd w:id="11"/>
      <w:r w:rsidR="00877E0C" w:rsidRPr="00AA314E">
        <w:rPr>
          <w:rFonts w:ascii="Arial" w:hAnsi="Arial" w:cs="Arial"/>
        </w:rPr>
        <w:t>Teaching community-based approaches</w:t>
      </w:r>
    </w:p>
    <w:p w:rsidR="00877E0C" w:rsidRPr="00AA314E" w:rsidRDefault="00877E0C" w:rsidP="00C72910">
      <w:pPr>
        <w:spacing w:before="120" w:after="120"/>
        <w:rPr>
          <w:rFonts w:ascii="Arial" w:hAnsi="Arial" w:cs="Arial"/>
        </w:rPr>
      </w:pPr>
      <w:r w:rsidRPr="00AA314E">
        <w:rPr>
          <w:rFonts w:ascii="Arial" w:hAnsi="Arial" w:cs="Arial"/>
        </w:rPr>
        <w:t>The science involved in social and environmental issues is often complicated. But don’t worry</w:t>
      </w:r>
      <w:r w:rsidR="003A4F62" w:rsidRPr="00AA314E">
        <w:rPr>
          <w:rFonts w:ascii="Arial" w:hAnsi="Arial" w:cs="Arial"/>
        </w:rPr>
        <w:t xml:space="preserve"> – y</w:t>
      </w:r>
      <w:r w:rsidRPr="00AA314E">
        <w:rPr>
          <w:rFonts w:ascii="Arial" w:hAnsi="Arial" w:cs="Arial"/>
        </w:rPr>
        <w:t>ou don’t need to be an expert. Your role is to help your students understand how to use their science knowledge to make responsible decisions in their own lives.</w:t>
      </w:r>
    </w:p>
    <w:p w:rsidR="00877E0C" w:rsidRPr="00AA314E" w:rsidRDefault="00877E0C" w:rsidP="00C72910">
      <w:pPr>
        <w:spacing w:before="120" w:after="120"/>
        <w:rPr>
          <w:rFonts w:ascii="Arial" w:hAnsi="Arial" w:cs="Arial"/>
        </w:rPr>
      </w:pPr>
      <w:r w:rsidRPr="00AA314E">
        <w:rPr>
          <w:rFonts w:ascii="Arial" w:hAnsi="Arial" w:cs="Arial"/>
        </w:rPr>
        <w:t>Also, it is important to remember that there are often no ‘right’ answers to some of the issues that you will raise. For example, ‘Which sort of power station should be built?’, ‘Should we support the development of genetically modified (GM) crops?’ and ‘Should we spend money on exploring the other planets in the solar system?’ All of these involve people developing convincing arguments to persuade others.</w:t>
      </w:r>
    </w:p>
    <w:p w:rsidR="00877E0C" w:rsidRPr="00AA314E" w:rsidRDefault="00877E0C" w:rsidP="00C72910">
      <w:pPr>
        <w:spacing w:before="120" w:after="120"/>
        <w:rPr>
          <w:rFonts w:ascii="Arial" w:hAnsi="Arial" w:cs="Arial"/>
        </w:rPr>
      </w:pPr>
      <w:r w:rsidRPr="00AA314E">
        <w:rPr>
          <w:rFonts w:ascii="Arial" w:hAnsi="Arial" w:cs="Arial"/>
        </w:rPr>
        <w:t>In science lessons you are preparing your students to be informed citizens and helping them to understand the underlying scientific principles. It is an opportunity for them to develop a wide range of skills.</w:t>
      </w:r>
    </w:p>
    <w:tbl>
      <w:tblPr>
        <w:tblStyle w:val="TableGrid"/>
        <w:tblW w:w="105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270"/>
      </w:tblGrid>
      <w:tr w:rsidR="00877E0C" w:rsidRPr="00AA314E" w:rsidTr="00877E0C">
        <w:tc>
          <w:tcPr>
            <w:tcW w:w="1260" w:type="dxa"/>
          </w:tcPr>
          <w:p w:rsidR="00877E0C" w:rsidRPr="00AA314E" w:rsidRDefault="00877E0C" w:rsidP="00C72910">
            <w:pPr>
              <w:pStyle w:val="Pauseforthought"/>
              <w:rPr>
                <w:rFonts w:ascii="Arial" w:hAnsi="Arial" w:cs="Arial"/>
              </w:rPr>
            </w:pPr>
            <w:r w:rsidRPr="00AA314E">
              <w:rPr>
                <w:rFonts w:ascii="Arial" w:hAnsi="Arial" w:cs="Arial"/>
              </w:rPr>
              <w:br w:type="page"/>
            </w:r>
            <w:r w:rsidRPr="00AA314E">
              <w:rPr>
                <w:rFonts w:ascii="Arial" w:hAnsi="Arial" w:cs="Arial"/>
                <w:noProof/>
              </w:rPr>
              <w:drawing>
                <wp:inline distT="0" distB="0" distL="0" distR="0" wp14:anchorId="369F8F67" wp14:editId="224D2EB2">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70" w:type="dxa"/>
          </w:tcPr>
          <w:p w:rsidR="00877E0C" w:rsidRPr="00AA314E" w:rsidRDefault="00877E0C" w:rsidP="00C72910">
            <w:pPr>
              <w:pStyle w:val="Pauseforthought"/>
              <w:rPr>
                <w:rFonts w:ascii="Arial" w:hAnsi="Arial" w:cs="Arial"/>
              </w:rPr>
            </w:pPr>
            <w:r w:rsidRPr="00AA314E">
              <w:rPr>
                <w:rFonts w:ascii="Arial" w:hAnsi="Arial" w:cs="Arial"/>
              </w:rPr>
              <w:t>Pause for thought</w:t>
            </w:r>
          </w:p>
          <w:p w:rsidR="00877E0C" w:rsidRPr="00AA314E" w:rsidRDefault="00877E0C" w:rsidP="00C72910">
            <w:pPr>
              <w:pStyle w:val="ListParagraph"/>
              <w:numPr>
                <w:ilvl w:val="0"/>
                <w:numId w:val="2"/>
              </w:numPr>
              <w:spacing w:before="120" w:after="120"/>
              <w:ind w:left="714" w:hanging="357"/>
              <w:rPr>
                <w:rFonts w:ascii="Arial" w:hAnsi="Arial" w:cs="Arial"/>
              </w:rPr>
            </w:pPr>
            <w:r w:rsidRPr="00AA314E">
              <w:rPr>
                <w:rFonts w:ascii="Arial" w:hAnsi="Arial" w:cs="Arial"/>
              </w:rPr>
              <w:t>What skills do you think your students will develop as they think about and debate topical issues?</w:t>
            </w:r>
          </w:p>
          <w:p w:rsidR="00877E0C" w:rsidRPr="00AA314E" w:rsidRDefault="00877E0C" w:rsidP="00C72910">
            <w:pPr>
              <w:pStyle w:val="ListParagraph"/>
              <w:numPr>
                <w:ilvl w:val="0"/>
                <w:numId w:val="2"/>
              </w:numPr>
              <w:spacing w:before="120" w:after="120"/>
              <w:ind w:left="714" w:hanging="357"/>
              <w:rPr>
                <w:rFonts w:ascii="Arial" w:hAnsi="Arial" w:cs="Arial"/>
              </w:rPr>
            </w:pPr>
            <w:r w:rsidRPr="00AA314E">
              <w:rPr>
                <w:rFonts w:ascii="Arial" w:hAnsi="Arial" w:cs="Arial"/>
              </w:rPr>
              <w:t>What are the long-term benefits to your students of developing these skills?</w:t>
            </w:r>
          </w:p>
        </w:tc>
      </w:tr>
    </w:tbl>
    <w:p w:rsidR="00877E0C" w:rsidRPr="00AA314E" w:rsidRDefault="00877E0C" w:rsidP="00C72910">
      <w:pPr>
        <w:spacing w:before="120" w:after="120"/>
        <w:rPr>
          <w:rFonts w:ascii="Arial" w:hAnsi="Arial" w:cs="Arial"/>
        </w:rPr>
      </w:pPr>
      <w:r w:rsidRPr="00AA314E">
        <w:rPr>
          <w:rFonts w:ascii="Arial" w:hAnsi="Arial" w:cs="Arial"/>
        </w:rPr>
        <w:t>Informed citizens are able to process information, assess the validity of an argument, and take a critical approach to evidence. They are prepared to listen to different points of view. They respect the opinions of others and they are able to articulate their own view and support it with evidence. The teaching approaches described in the next section will help your students to develop these skills.</w:t>
      </w:r>
    </w:p>
    <w:p w:rsidR="00877E0C" w:rsidRPr="00AA314E" w:rsidRDefault="00877E0C" w:rsidP="00C72910">
      <w:pPr>
        <w:pStyle w:val="Subtitle"/>
        <w:spacing w:before="120" w:after="120"/>
        <w:rPr>
          <w:rFonts w:ascii="Arial" w:hAnsi="Arial" w:cs="Arial"/>
        </w:rPr>
      </w:pPr>
      <w:r w:rsidRPr="00AA314E">
        <w:rPr>
          <w:rFonts w:ascii="Arial" w:hAnsi="Arial" w:cs="Arial"/>
        </w:rPr>
        <w:t>Group discussions</w:t>
      </w:r>
    </w:p>
    <w:p w:rsidR="00877E0C" w:rsidRPr="00AA314E" w:rsidRDefault="00877E0C" w:rsidP="00C72910">
      <w:pPr>
        <w:spacing w:before="120" w:after="120"/>
        <w:rPr>
          <w:rFonts w:ascii="Arial" w:hAnsi="Arial" w:cs="Arial"/>
        </w:rPr>
      </w:pPr>
      <w:r w:rsidRPr="00AA314E">
        <w:rPr>
          <w:rFonts w:ascii="Arial" w:hAnsi="Arial" w:cs="Arial"/>
        </w:rPr>
        <w:t>Small</w:t>
      </w:r>
      <w:r w:rsidR="004004CF" w:rsidRPr="00AA314E">
        <w:rPr>
          <w:rFonts w:ascii="Arial" w:hAnsi="Arial" w:cs="Arial"/>
        </w:rPr>
        <w:t xml:space="preserve"> </w:t>
      </w:r>
      <w:r w:rsidRPr="00AA314E">
        <w:rPr>
          <w:rFonts w:ascii="Arial" w:hAnsi="Arial" w:cs="Arial"/>
        </w:rPr>
        <w:t>group discussions can result in high levels of participation. Group talk is important because it helps students to learn to reason. Learning to reason requires the ability to use the ideas and language of science to begin to construct arguments that link evidence and data to ideas and theories. Effective small</w:t>
      </w:r>
      <w:r w:rsidR="004004CF" w:rsidRPr="00AA314E">
        <w:rPr>
          <w:rFonts w:ascii="Arial" w:hAnsi="Arial" w:cs="Arial"/>
        </w:rPr>
        <w:t xml:space="preserve"> </w:t>
      </w:r>
      <w:r w:rsidRPr="00AA314E">
        <w:rPr>
          <w:rFonts w:ascii="Arial" w:hAnsi="Arial" w:cs="Arial"/>
        </w:rPr>
        <w:t>group discussion requires students to justify the reasons for their beliefs.</w:t>
      </w:r>
    </w:p>
    <w:p w:rsidR="00877E0C" w:rsidRPr="00AA314E" w:rsidRDefault="00877E0C" w:rsidP="00C72910">
      <w:pPr>
        <w:spacing w:before="120" w:after="120"/>
        <w:rPr>
          <w:rFonts w:ascii="Arial" w:hAnsi="Arial" w:cs="Arial"/>
        </w:rPr>
      </w:pPr>
      <w:r w:rsidRPr="00AA314E">
        <w:rPr>
          <w:rFonts w:ascii="Arial" w:hAnsi="Arial" w:cs="Arial"/>
        </w:rPr>
        <w:t>But you need to plan effective group discussion. You need to be very clear about what you want students to discuss and what the outcome of their work is going to be. You will need to provide them with some prompts to get them going, and give them a sense of purpose.</w:t>
      </w: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315"/>
      </w:tblGrid>
      <w:tr w:rsidR="00877E0C" w:rsidRPr="00AA314E" w:rsidTr="00877E0C">
        <w:tc>
          <w:tcPr>
            <w:tcW w:w="1260" w:type="dxa"/>
          </w:tcPr>
          <w:p w:rsidR="00877E0C" w:rsidRPr="00AA314E" w:rsidRDefault="00877E0C" w:rsidP="00C72910">
            <w:pPr>
              <w:pStyle w:val="Pauseforthought"/>
              <w:rPr>
                <w:rFonts w:ascii="Arial" w:hAnsi="Arial" w:cs="Arial"/>
              </w:rPr>
            </w:pPr>
            <w:r w:rsidRPr="00AA314E">
              <w:rPr>
                <w:rFonts w:ascii="Arial" w:hAnsi="Arial" w:cs="Arial"/>
              </w:rPr>
              <w:br w:type="page"/>
            </w:r>
            <w:r w:rsidRPr="00AA314E">
              <w:rPr>
                <w:rFonts w:ascii="Arial" w:hAnsi="Arial" w:cs="Arial"/>
                <w:noProof/>
              </w:rPr>
              <w:drawing>
                <wp:inline distT="0" distB="0" distL="0" distR="0" wp14:anchorId="0605390F" wp14:editId="116AB87D">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15" w:type="dxa"/>
          </w:tcPr>
          <w:p w:rsidR="00877E0C" w:rsidRPr="00AA314E" w:rsidRDefault="00877E0C" w:rsidP="00C72910">
            <w:pPr>
              <w:pStyle w:val="Pauseforthought"/>
              <w:rPr>
                <w:rFonts w:ascii="Arial" w:hAnsi="Arial" w:cs="Arial"/>
              </w:rPr>
            </w:pPr>
            <w:r w:rsidRPr="00AA314E">
              <w:rPr>
                <w:rFonts w:ascii="Arial" w:hAnsi="Arial" w:cs="Arial"/>
              </w:rPr>
              <w:t>Pause for thought</w:t>
            </w:r>
          </w:p>
          <w:p w:rsidR="00877E0C" w:rsidRPr="00AA314E" w:rsidRDefault="00877E0C" w:rsidP="00C72910">
            <w:pPr>
              <w:pStyle w:val="ListParagraph"/>
              <w:numPr>
                <w:ilvl w:val="0"/>
                <w:numId w:val="2"/>
              </w:numPr>
              <w:spacing w:before="120" w:after="120"/>
              <w:ind w:left="714" w:hanging="357"/>
              <w:rPr>
                <w:rFonts w:ascii="Arial" w:hAnsi="Arial" w:cs="Arial"/>
              </w:rPr>
            </w:pPr>
            <w:r w:rsidRPr="00AA314E">
              <w:rPr>
                <w:rFonts w:ascii="Arial" w:hAnsi="Arial" w:cs="Arial"/>
              </w:rPr>
              <w:t xml:space="preserve">Have you used </w:t>
            </w:r>
            <w:r w:rsidR="00C72910" w:rsidRPr="00AA314E">
              <w:rPr>
                <w:rFonts w:ascii="Arial" w:hAnsi="Arial" w:cs="Arial"/>
              </w:rPr>
              <w:t>groupwork</w:t>
            </w:r>
            <w:r w:rsidRPr="00AA314E">
              <w:rPr>
                <w:rFonts w:ascii="Arial" w:hAnsi="Arial" w:cs="Arial"/>
              </w:rPr>
              <w:t xml:space="preserve"> in your lessons before? Reflect on your experiences of trying it out or observing others. What were the benefits to the students?</w:t>
            </w:r>
          </w:p>
          <w:p w:rsidR="00877E0C" w:rsidRPr="00AA314E" w:rsidRDefault="00877E0C" w:rsidP="00C72910">
            <w:pPr>
              <w:pStyle w:val="ListParagraph"/>
              <w:numPr>
                <w:ilvl w:val="0"/>
                <w:numId w:val="2"/>
              </w:numPr>
              <w:spacing w:before="120" w:after="120"/>
              <w:ind w:left="714" w:hanging="357"/>
              <w:rPr>
                <w:rFonts w:ascii="Arial" w:hAnsi="Arial" w:cs="Arial"/>
              </w:rPr>
            </w:pPr>
            <w:r w:rsidRPr="00AA314E">
              <w:rPr>
                <w:rFonts w:ascii="Arial" w:hAnsi="Arial" w:cs="Arial"/>
              </w:rPr>
              <w:t xml:space="preserve">What are the challenges of organising good </w:t>
            </w:r>
            <w:r w:rsidR="00C72910" w:rsidRPr="00AA314E">
              <w:rPr>
                <w:rFonts w:ascii="Arial" w:hAnsi="Arial" w:cs="Arial"/>
              </w:rPr>
              <w:t>groupwork</w:t>
            </w:r>
            <w:r w:rsidRPr="00AA314E">
              <w:rPr>
                <w:rFonts w:ascii="Arial" w:hAnsi="Arial" w:cs="Arial"/>
              </w:rPr>
              <w:t>?</w:t>
            </w:r>
          </w:p>
        </w:tc>
      </w:tr>
    </w:tbl>
    <w:p w:rsidR="00877E0C" w:rsidRPr="00AA314E" w:rsidRDefault="00877E0C" w:rsidP="00C72910">
      <w:pPr>
        <w:spacing w:before="120" w:after="120"/>
        <w:rPr>
          <w:rFonts w:ascii="Arial" w:hAnsi="Arial" w:cs="Arial"/>
        </w:rPr>
      </w:pPr>
      <w:r w:rsidRPr="00AA314E">
        <w:rPr>
          <w:rFonts w:ascii="Arial" w:hAnsi="Arial" w:cs="Arial"/>
        </w:rPr>
        <w:t xml:space="preserve">Have a look at Resource 1 on </w:t>
      </w:r>
      <w:r w:rsidR="00C72910" w:rsidRPr="00AA314E">
        <w:rPr>
          <w:rFonts w:ascii="Arial" w:hAnsi="Arial" w:cs="Arial"/>
        </w:rPr>
        <w:t>groupwork</w:t>
      </w:r>
      <w:r w:rsidRPr="00AA314E">
        <w:rPr>
          <w:rFonts w:ascii="Arial" w:hAnsi="Arial" w:cs="Arial"/>
        </w:rPr>
        <w:t xml:space="preserve"> and compare your thoughts with the ideas given there.</w:t>
      </w:r>
      <w:r w:rsidR="003A4F62" w:rsidRPr="00AA314E">
        <w:rPr>
          <w:rFonts w:ascii="Arial" w:hAnsi="Arial" w:cs="Arial"/>
        </w:rPr>
        <w:t xml:space="preserve"> </w:t>
      </w:r>
      <w:r w:rsidRPr="00AA314E">
        <w:rPr>
          <w:rFonts w:ascii="Arial" w:hAnsi="Arial" w:cs="Arial"/>
        </w:rPr>
        <w:t>In order to have a successful group discussion, your students will need:</w:t>
      </w:r>
    </w:p>
    <w:p w:rsidR="00877E0C" w:rsidRPr="00AA314E" w:rsidRDefault="00877E0C" w:rsidP="00C72910">
      <w:pPr>
        <w:pStyle w:val="ListParagraph"/>
        <w:numPr>
          <w:ilvl w:val="0"/>
          <w:numId w:val="7"/>
        </w:numPr>
        <w:spacing w:before="120" w:after="120"/>
        <w:rPr>
          <w:rFonts w:ascii="Arial" w:hAnsi="Arial" w:cs="Arial"/>
        </w:rPr>
      </w:pPr>
      <w:r w:rsidRPr="00AA314E">
        <w:rPr>
          <w:rFonts w:ascii="Arial" w:hAnsi="Arial" w:cs="Arial"/>
        </w:rPr>
        <w:t>some specific questions to discuss</w:t>
      </w:r>
    </w:p>
    <w:p w:rsidR="00877E0C" w:rsidRPr="00AA314E" w:rsidRDefault="00877E0C" w:rsidP="00C72910">
      <w:pPr>
        <w:pStyle w:val="ListParagraph"/>
        <w:numPr>
          <w:ilvl w:val="0"/>
          <w:numId w:val="7"/>
        </w:numPr>
        <w:spacing w:before="120" w:after="120"/>
        <w:rPr>
          <w:rFonts w:ascii="Arial" w:hAnsi="Arial" w:cs="Arial"/>
        </w:rPr>
      </w:pPr>
      <w:r w:rsidRPr="00AA314E">
        <w:rPr>
          <w:rFonts w:ascii="Arial" w:hAnsi="Arial" w:cs="Arial"/>
        </w:rPr>
        <w:t>some background information on the topic</w:t>
      </w:r>
    </w:p>
    <w:p w:rsidR="00793562" w:rsidRPr="00AA314E" w:rsidRDefault="00877E0C" w:rsidP="00C72910">
      <w:pPr>
        <w:pStyle w:val="ListParagraph"/>
        <w:numPr>
          <w:ilvl w:val="0"/>
          <w:numId w:val="7"/>
        </w:numPr>
        <w:spacing w:before="120" w:after="120"/>
        <w:rPr>
          <w:rFonts w:ascii="Arial" w:hAnsi="Arial" w:cs="Arial"/>
        </w:rPr>
      </w:pPr>
      <w:r w:rsidRPr="00AA314E">
        <w:rPr>
          <w:rFonts w:ascii="Arial" w:hAnsi="Arial" w:cs="Arial"/>
        </w:rPr>
        <w:t>a clear goal or purpose for the discussion.</w:t>
      </w:r>
    </w:p>
    <w:p w:rsidR="000678DB" w:rsidRPr="00AA314E" w:rsidRDefault="000678DB" w:rsidP="00C72910">
      <w:pPr>
        <w:spacing w:before="120" w:after="120"/>
        <w:rPr>
          <w:rFonts w:ascii="Arial" w:hAnsi="Arial" w:cs="Arial"/>
          <w:noProof/>
        </w:rPr>
      </w:pPr>
      <w:r w:rsidRPr="00AA314E">
        <w:rPr>
          <w:rFonts w:ascii="Arial" w:hAnsi="Arial" w:cs="Arial"/>
          <w:noProof/>
        </w:rPr>
        <w:t xml:space="preserve">Your students will need practice at working effectively in a group; they need to learn the skills required. Look at Resource </w:t>
      </w:r>
      <w:r w:rsidR="00C72910" w:rsidRPr="00AA314E">
        <w:rPr>
          <w:rFonts w:ascii="Arial" w:hAnsi="Arial" w:cs="Arial"/>
          <w:noProof/>
        </w:rPr>
        <w:t>1 for more information on group</w:t>
      </w:r>
      <w:r w:rsidRPr="00AA314E">
        <w:rPr>
          <w:rFonts w:ascii="Arial" w:hAnsi="Arial" w:cs="Arial"/>
          <w:noProof/>
        </w:rPr>
        <w:t>work.</w:t>
      </w:r>
    </w:p>
    <w:p w:rsidR="000678DB" w:rsidRPr="00AA314E" w:rsidRDefault="00EA134A" w:rsidP="00C72910">
      <w:pPr>
        <w:spacing w:before="120" w:after="120"/>
        <w:jc w:val="center"/>
        <w:rPr>
          <w:rFonts w:ascii="Arial" w:hAnsi="Arial" w:cs="Arial"/>
          <w:noProof/>
        </w:rPr>
      </w:pPr>
      <w:r w:rsidRPr="00AA314E">
        <w:rPr>
          <w:rFonts w:ascii="Arial" w:hAnsi="Arial" w:cs="Arial"/>
          <w:noProof/>
          <w:lang w:eastAsia="en-GB"/>
        </w:rPr>
        <w:drawing>
          <wp:inline distT="0" distB="0" distL="0" distR="0" wp14:anchorId="46344430" wp14:editId="5E28C8CA">
            <wp:extent cx="4212001" cy="2961564"/>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05_fig00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1245" cy="3003220"/>
                    </a:xfrm>
                    <a:prstGeom prst="rect">
                      <a:avLst/>
                    </a:prstGeom>
                  </pic:spPr>
                </pic:pic>
              </a:graphicData>
            </a:graphic>
          </wp:inline>
        </w:drawing>
      </w:r>
    </w:p>
    <w:p w:rsidR="00EA134A" w:rsidRPr="00AA314E" w:rsidRDefault="00EA134A" w:rsidP="00C72910">
      <w:pPr>
        <w:spacing w:before="120" w:after="120"/>
        <w:jc w:val="center"/>
        <w:rPr>
          <w:rFonts w:ascii="Arial" w:hAnsi="Arial" w:cs="Arial"/>
        </w:rPr>
      </w:pPr>
      <w:r w:rsidRPr="00AA314E">
        <w:rPr>
          <w:rFonts w:ascii="Arial" w:hAnsi="Arial" w:cs="Arial"/>
          <w:b/>
        </w:rPr>
        <w:t>Figure 1</w:t>
      </w:r>
      <w:r w:rsidRPr="00AA314E">
        <w:rPr>
          <w:rFonts w:ascii="Arial" w:hAnsi="Arial" w:cs="Arial"/>
        </w:rPr>
        <w:t xml:space="preserve"> Some elements supporting </w:t>
      </w:r>
      <w:r w:rsidR="00C72910" w:rsidRPr="00AA314E">
        <w:rPr>
          <w:rFonts w:ascii="Arial" w:hAnsi="Arial" w:cs="Arial"/>
        </w:rPr>
        <w:t>groupwork</w:t>
      </w:r>
      <w:r w:rsidRPr="00AA314E">
        <w:rPr>
          <w:rFonts w:ascii="Arial" w:hAnsi="Arial" w:cs="Arial"/>
        </w:rPr>
        <w:t>.</w:t>
      </w: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9308"/>
      </w:tblGrid>
      <w:tr w:rsidR="000678DB" w:rsidRPr="00AA314E" w:rsidTr="000678DB">
        <w:tc>
          <w:tcPr>
            <w:tcW w:w="1267" w:type="dxa"/>
          </w:tcPr>
          <w:p w:rsidR="000678DB" w:rsidRPr="00AA314E" w:rsidRDefault="000678DB" w:rsidP="00C72910">
            <w:pPr>
              <w:pStyle w:val="Pauseforthought"/>
              <w:rPr>
                <w:rFonts w:ascii="Arial" w:hAnsi="Arial" w:cs="Arial"/>
              </w:rPr>
            </w:pPr>
            <w:r w:rsidRPr="00AA314E">
              <w:rPr>
                <w:rFonts w:ascii="Arial" w:hAnsi="Arial" w:cs="Arial"/>
                <w:noProof/>
              </w:rPr>
              <w:drawing>
                <wp:inline distT="0" distB="0" distL="0" distR="0" wp14:anchorId="5DABE80A" wp14:editId="26F1AEBC">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8" w:type="dxa"/>
          </w:tcPr>
          <w:p w:rsidR="000678DB" w:rsidRDefault="000678DB" w:rsidP="00C72910">
            <w:pPr>
              <w:pStyle w:val="Pauseforthought"/>
              <w:rPr>
                <w:rFonts w:ascii="Arial" w:hAnsi="Arial" w:cs="Arial"/>
              </w:rPr>
            </w:pPr>
            <w:r w:rsidRPr="00AA314E">
              <w:rPr>
                <w:rFonts w:ascii="Arial" w:hAnsi="Arial" w:cs="Arial"/>
              </w:rPr>
              <w:t>Video: Using groupwork</w:t>
            </w:r>
          </w:p>
          <w:p w:rsidR="0040028B" w:rsidRPr="0040028B" w:rsidRDefault="00D925A6" w:rsidP="00C72910">
            <w:pPr>
              <w:pStyle w:val="Pauseforthought"/>
              <w:rPr>
                <w:rFonts w:ascii="Arial" w:hAnsi="Arial" w:cs="Arial"/>
                <w:sz w:val="22"/>
                <w:szCs w:val="22"/>
              </w:rPr>
            </w:pPr>
            <w:hyperlink r:id="rId19" w:history="1">
              <w:r w:rsidR="0040028B" w:rsidRPr="0040028B">
                <w:rPr>
                  <w:rStyle w:val="Hyperlink"/>
                  <w:rFonts w:ascii="Arial" w:hAnsi="Arial" w:cs="Arial"/>
                  <w:sz w:val="22"/>
                  <w:szCs w:val="22"/>
                </w:rPr>
                <w:t>http://tinyurl.com/video-usinggroupwork</w:t>
              </w:r>
            </w:hyperlink>
            <w:r w:rsidR="0040028B" w:rsidRPr="0040028B">
              <w:rPr>
                <w:rFonts w:ascii="Arial" w:hAnsi="Arial" w:cs="Arial"/>
                <w:sz w:val="22"/>
                <w:szCs w:val="22"/>
              </w:rPr>
              <w:t xml:space="preserve"> </w:t>
            </w:r>
          </w:p>
        </w:tc>
      </w:tr>
    </w:tbl>
    <w:p w:rsidR="00C72910" w:rsidRPr="00AA314E" w:rsidRDefault="00C72910" w:rsidP="00C72910">
      <w:pPr>
        <w:spacing w:after="0" w:line="240" w:lineRule="auto"/>
        <w:rPr>
          <w:rFonts w:ascii="Arial" w:hAnsi="Arial" w:cs="Arial"/>
          <w:sz w:val="16"/>
          <w:szCs w:val="16"/>
        </w:rPr>
      </w:pPr>
    </w:p>
    <w:tbl>
      <w:tblPr>
        <w:tblStyle w:val="TableGrid"/>
        <w:tblW w:w="10350"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0"/>
      </w:tblGrid>
      <w:tr w:rsidR="00877E0C" w:rsidRPr="00AA314E" w:rsidTr="00C72910">
        <w:tc>
          <w:tcPr>
            <w:tcW w:w="10350" w:type="dxa"/>
          </w:tcPr>
          <w:p w:rsidR="00877E0C" w:rsidRPr="00AA314E" w:rsidRDefault="00877E0C" w:rsidP="00C72910">
            <w:pPr>
              <w:pStyle w:val="CasestudyHeading"/>
              <w:spacing w:before="120" w:after="120"/>
              <w:rPr>
                <w:rFonts w:ascii="Arial" w:hAnsi="Arial" w:cs="Arial"/>
              </w:rPr>
            </w:pPr>
            <w:r w:rsidRPr="00AA314E">
              <w:rPr>
                <w:rFonts w:ascii="Arial" w:eastAsia="Arial Unicode MS" w:hAnsi="Arial" w:cs="Arial"/>
              </w:rPr>
              <w:t>Case Study 2: Social issues linked to river pollution</w:t>
            </w:r>
          </w:p>
          <w:p w:rsidR="00877E0C" w:rsidRPr="00AA314E" w:rsidRDefault="00877E0C" w:rsidP="00C72910">
            <w:pPr>
              <w:shd w:val="clear" w:color="auto" w:fill="FFFFFF"/>
              <w:spacing w:before="120" w:after="120"/>
              <w:rPr>
                <w:rFonts w:ascii="Arial" w:hAnsi="Arial" w:cs="Arial"/>
                <w:i/>
              </w:rPr>
            </w:pPr>
            <w:r w:rsidRPr="00AA314E">
              <w:rPr>
                <w:rFonts w:ascii="Arial" w:hAnsi="Arial" w:cs="Arial"/>
                <w:i/>
              </w:rPr>
              <w:t>Mrs Verma wanted her students to be capable of dealing responsibly with social issues, specifically those that could be better understood with the help of science. She decided teach water pollution to her Class IX, by focusing on using social issues to initiate a classroom discussion. Read her account of her approach.</w:t>
            </w:r>
          </w:p>
          <w:p w:rsidR="00877E0C" w:rsidRPr="00AA314E" w:rsidRDefault="00877E0C" w:rsidP="00C72910">
            <w:pPr>
              <w:shd w:val="clear" w:color="auto" w:fill="FFFFFF"/>
              <w:spacing w:before="120" w:after="120"/>
              <w:rPr>
                <w:rFonts w:ascii="Arial" w:hAnsi="Arial" w:cs="Arial"/>
              </w:rPr>
            </w:pPr>
            <w:r w:rsidRPr="00AA314E">
              <w:rPr>
                <w:rFonts w:ascii="Arial" w:hAnsi="Arial" w:cs="Arial"/>
              </w:rPr>
              <w:t>I asked my students to sit in their usual groups of four to six, and they quickly got themselves organised. They were sitting with people they had worked with in other science lessons. I chose these groups because I wanted them to have the confidence to say what they thought and bring out the issues.</w:t>
            </w:r>
          </w:p>
          <w:p w:rsidR="00877E0C" w:rsidRPr="00AA314E" w:rsidRDefault="00877E0C" w:rsidP="00C72910">
            <w:pPr>
              <w:shd w:val="clear" w:color="auto" w:fill="FFFFFF"/>
              <w:spacing w:before="120" w:after="120"/>
              <w:rPr>
                <w:rFonts w:ascii="Arial" w:hAnsi="Arial" w:cs="Arial"/>
              </w:rPr>
            </w:pPr>
            <w:r w:rsidRPr="00AA314E">
              <w:rPr>
                <w:rFonts w:ascii="Arial" w:hAnsi="Arial" w:cs="Arial"/>
              </w:rPr>
              <w:t>Before writing the topic on the blackboard, I asked the students</w:t>
            </w:r>
            <w:r w:rsidR="00601D9F" w:rsidRPr="00AA314E">
              <w:rPr>
                <w:rFonts w:ascii="Arial" w:hAnsi="Arial" w:cs="Arial"/>
              </w:rPr>
              <w:t>,</w:t>
            </w:r>
            <w:r w:rsidRPr="00AA314E">
              <w:rPr>
                <w:rFonts w:ascii="Arial" w:hAnsi="Arial" w:cs="Arial"/>
              </w:rPr>
              <w:t xml:space="preserve"> ‘Can we go and drink water directly from Yamuna river in our city?’ Since news of the deteriorating condition of the Yamuna river water was a burning issue, most of the students replied in chorus, ‘No, it’s polluted.’ This confirmed to me how aware my students were and that we could proceed to discuss water pollution that day.</w:t>
            </w:r>
          </w:p>
          <w:p w:rsidR="00877E0C" w:rsidRPr="00AA314E" w:rsidRDefault="00877E0C" w:rsidP="00C72910">
            <w:pPr>
              <w:autoSpaceDE w:val="0"/>
              <w:autoSpaceDN w:val="0"/>
              <w:adjustRightInd w:val="0"/>
              <w:spacing w:before="120" w:after="120"/>
              <w:rPr>
                <w:rFonts w:ascii="Arial" w:hAnsi="Arial" w:cs="Arial"/>
              </w:rPr>
            </w:pPr>
            <w:r w:rsidRPr="00AA314E">
              <w:rPr>
                <w:rFonts w:ascii="Arial" w:hAnsi="Arial" w:cs="Arial"/>
              </w:rPr>
              <w:t>I provided each group with some pictures of people using the river for different activities. The pictures were downloaded from the internet but I did wonder if I might have hand-drawn them instead, especially as I did not find all the pictures I wanted.</w:t>
            </w:r>
          </w:p>
          <w:p w:rsidR="00877E0C" w:rsidRPr="00AA314E" w:rsidRDefault="00877E0C" w:rsidP="00C72910">
            <w:pPr>
              <w:autoSpaceDE w:val="0"/>
              <w:autoSpaceDN w:val="0"/>
              <w:adjustRightInd w:val="0"/>
              <w:spacing w:before="120" w:after="120"/>
              <w:rPr>
                <w:rFonts w:ascii="Arial" w:hAnsi="Arial" w:cs="Arial"/>
              </w:rPr>
            </w:pPr>
            <w:r w:rsidRPr="00AA314E">
              <w:rPr>
                <w:rFonts w:ascii="Arial" w:hAnsi="Arial" w:cs="Arial"/>
              </w:rPr>
              <w:t xml:space="preserve">I then wrote a key question on the </w:t>
            </w:r>
            <w:r w:rsidR="004004CF" w:rsidRPr="00AA314E">
              <w:rPr>
                <w:rFonts w:ascii="Arial" w:hAnsi="Arial" w:cs="Arial"/>
              </w:rPr>
              <w:t>black</w:t>
            </w:r>
            <w:r w:rsidRPr="00AA314E">
              <w:rPr>
                <w:rFonts w:ascii="Arial" w:hAnsi="Arial" w:cs="Arial"/>
              </w:rPr>
              <w:t>board: ‘How do these activities affect our water resources?’ I asked the students to note down whatever they discussed in their groups so that they could contribute these ideas to class discussion at a later stage.</w:t>
            </w:r>
          </w:p>
          <w:p w:rsidR="00877E0C" w:rsidRPr="00AA314E" w:rsidRDefault="00877E0C" w:rsidP="00C72910">
            <w:pPr>
              <w:autoSpaceDE w:val="0"/>
              <w:autoSpaceDN w:val="0"/>
              <w:adjustRightInd w:val="0"/>
              <w:spacing w:before="120" w:after="120"/>
              <w:rPr>
                <w:rFonts w:ascii="Arial" w:hAnsi="Arial" w:cs="Arial"/>
              </w:rPr>
            </w:pPr>
            <w:r w:rsidRPr="00AA314E">
              <w:rPr>
                <w:rFonts w:ascii="Arial" w:hAnsi="Arial" w:cs="Arial"/>
              </w:rPr>
              <w:t xml:space="preserve">I have found that with a large class, there are invariably very diverse viewpoints </w:t>
            </w:r>
            <w:r w:rsidR="00601D9F" w:rsidRPr="00AA314E">
              <w:rPr>
                <w:rFonts w:ascii="Arial" w:hAnsi="Arial" w:cs="Arial"/>
              </w:rPr>
              <w:t>that</w:t>
            </w:r>
            <w:r w:rsidRPr="00AA314E">
              <w:rPr>
                <w:rFonts w:ascii="Arial" w:hAnsi="Arial" w:cs="Arial"/>
              </w:rPr>
              <w:t xml:space="preserve"> are always interesting. The classroom was quite noisy as the groups discussed their pictures, and I moved around the groups to check that they did not become unruly. After giving them ten minutes I asked them to stop their discussions.</w:t>
            </w:r>
          </w:p>
          <w:p w:rsidR="00877E0C" w:rsidRPr="00AA314E" w:rsidRDefault="00877E0C" w:rsidP="00C72910">
            <w:pPr>
              <w:shd w:val="clear" w:color="auto" w:fill="FFFFFF"/>
              <w:spacing w:before="120" w:after="120"/>
              <w:rPr>
                <w:rFonts w:ascii="Arial" w:hAnsi="Arial" w:cs="Arial"/>
              </w:rPr>
            </w:pPr>
            <w:r w:rsidRPr="00AA314E">
              <w:rPr>
                <w:rFonts w:ascii="Arial" w:hAnsi="Arial" w:cs="Arial"/>
              </w:rPr>
              <w:t>I then asked each group in turn to give me one idea and pointed from one group to another until there were no new ideas. This took another ten minutes. The students suggested many things that could have affected the river, such as: dead bodies being in the water, where they decay and contaminate it; untreated sewage of daily activities from whole cities flowing into it; pollution from chemicals; and, every year, thousands of idol immersions contaminating the water.</w:t>
            </w:r>
          </w:p>
          <w:p w:rsidR="00877E0C" w:rsidRPr="00AA314E" w:rsidRDefault="00877E0C" w:rsidP="00C72910">
            <w:pPr>
              <w:shd w:val="clear" w:color="auto" w:fill="FFFFFF"/>
              <w:spacing w:before="120" w:after="120"/>
              <w:rPr>
                <w:rFonts w:ascii="Arial" w:hAnsi="Arial" w:cs="Arial"/>
              </w:rPr>
            </w:pPr>
            <w:r w:rsidRPr="00AA314E">
              <w:rPr>
                <w:rFonts w:ascii="Arial" w:hAnsi="Arial" w:cs="Arial"/>
              </w:rPr>
              <w:t xml:space="preserve">As they called out their ideas, I praised the groups and wrote them on the blackboard to show how concepts are grouped and connected [Figure </w:t>
            </w:r>
            <w:r w:rsidR="00C72910" w:rsidRPr="00AA314E">
              <w:rPr>
                <w:rFonts w:ascii="Arial" w:hAnsi="Arial" w:cs="Arial"/>
              </w:rPr>
              <w:t>2</w:t>
            </w:r>
            <w:r w:rsidRPr="00AA314E">
              <w:rPr>
                <w:rFonts w:ascii="Arial" w:hAnsi="Arial" w:cs="Arial"/>
              </w:rPr>
              <w:t>]. Deciding where to put the ideas sometimes generated a discussion itself, such as whether pouring some old engine oil into the river was industrial effluent or domestic waste.</w:t>
            </w:r>
          </w:p>
          <w:p w:rsidR="00877E0C" w:rsidRPr="00AA314E" w:rsidRDefault="00877E0C" w:rsidP="00C72910">
            <w:pPr>
              <w:spacing w:before="120" w:after="120"/>
              <w:jc w:val="center"/>
              <w:rPr>
                <w:rFonts w:ascii="Arial" w:hAnsi="Arial" w:cs="Arial"/>
              </w:rPr>
            </w:pPr>
            <w:r w:rsidRPr="00AA314E">
              <w:rPr>
                <w:rFonts w:ascii="Arial" w:hAnsi="Arial" w:cs="Arial"/>
                <w:noProof/>
              </w:rPr>
              <w:drawing>
                <wp:inline distT="0" distB="0" distL="0" distR="0" wp14:anchorId="20C939BE" wp14:editId="62B8E086">
                  <wp:extent cx="6032310" cy="44181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05_fig00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3778" cy="4470541"/>
                          </a:xfrm>
                          <a:prstGeom prst="rect">
                            <a:avLst/>
                          </a:prstGeom>
                        </pic:spPr>
                      </pic:pic>
                    </a:graphicData>
                  </a:graphic>
                </wp:inline>
              </w:drawing>
            </w:r>
          </w:p>
          <w:p w:rsidR="00877E0C" w:rsidRPr="00AA314E" w:rsidRDefault="00877E0C" w:rsidP="00C72910">
            <w:pPr>
              <w:shd w:val="clear" w:color="auto" w:fill="FFFFFF"/>
              <w:spacing w:before="120" w:after="120"/>
              <w:jc w:val="center"/>
              <w:rPr>
                <w:rFonts w:ascii="Arial" w:hAnsi="Arial" w:cs="Arial"/>
                <w:lang w:val="en-IN" w:eastAsia="en-IN"/>
              </w:rPr>
            </w:pPr>
            <w:r w:rsidRPr="00AA314E">
              <w:rPr>
                <w:rFonts w:ascii="Arial" w:hAnsi="Arial" w:cs="Arial"/>
                <w:b/>
                <w:bCs/>
                <w:lang w:val="en-IN" w:eastAsia="en-IN"/>
              </w:rPr>
              <w:t xml:space="preserve">Figure </w:t>
            </w:r>
            <w:r w:rsidR="00C72910" w:rsidRPr="00AA314E">
              <w:rPr>
                <w:rFonts w:ascii="Arial" w:hAnsi="Arial" w:cs="Arial"/>
                <w:b/>
                <w:bCs/>
                <w:lang w:val="en-IN" w:eastAsia="en-IN"/>
              </w:rPr>
              <w:t>2</w:t>
            </w:r>
            <w:r w:rsidRPr="00AA314E">
              <w:rPr>
                <w:rFonts w:ascii="Arial" w:hAnsi="Arial" w:cs="Arial"/>
                <w:lang w:val="en-IN" w:eastAsia="en-IN"/>
              </w:rPr>
              <w:t xml:space="preserve"> Blackboard notes on what contaminates the river.</w:t>
            </w:r>
          </w:p>
          <w:p w:rsidR="00793562" w:rsidRPr="00AA314E" w:rsidRDefault="00793562" w:rsidP="00C72910">
            <w:pPr>
              <w:autoSpaceDE w:val="0"/>
              <w:autoSpaceDN w:val="0"/>
              <w:adjustRightInd w:val="0"/>
              <w:spacing w:before="120" w:after="120"/>
              <w:rPr>
                <w:rFonts w:ascii="Arial" w:hAnsi="Arial" w:cs="Arial"/>
                <w:lang w:val="en-IN" w:eastAsia="en-IN"/>
              </w:rPr>
            </w:pPr>
            <w:r w:rsidRPr="00AA314E">
              <w:rPr>
                <w:rFonts w:ascii="Arial" w:hAnsi="Arial" w:cs="Arial"/>
                <w:lang w:val="en-IN" w:eastAsia="en-IN"/>
              </w:rPr>
              <w:t>Once we had completed the representation of the various causes of water pollution, I moved the discussion on to focus on some more specific issues. I gave each group a piece of paper with one of the following statements and asked them t</w:t>
            </w:r>
            <w:r w:rsidR="00601D9F" w:rsidRPr="00AA314E">
              <w:rPr>
                <w:rFonts w:ascii="Arial" w:hAnsi="Arial" w:cs="Arial"/>
                <w:lang w:val="en-IN" w:eastAsia="en-IN"/>
              </w:rPr>
              <w:t>o debate what was written on it:</w:t>
            </w:r>
          </w:p>
          <w:p w:rsidR="00793562" w:rsidRPr="00AA314E" w:rsidRDefault="00D66EB1" w:rsidP="00C72910">
            <w:pPr>
              <w:pStyle w:val="ListParagraph"/>
              <w:numPr>
                <w:ilvl w:val="0"/>
                <w:numId w:val="8"/>
              </w:numPr>
              <w:autoSpaceDE w:val="0"/>
              <w:autoSpaceDN w:val="0"/>
              <w:adjustRightInd w:val="0"/>
              <w:spacing w:before="120" w:after="120"/>
              <w:ind w:left="714" w:hanging="357"/>
              <w:rPr>
                <w:rFonts w:ascii="Arial" w:hAnsi="Arial" w:cs="Arial"/>
                <w:lang w:val="en-IN" w:eastAsia="en-IN"/>
              </w:rPr>
            </w:pPr>
            <w:r w:rsidRPr="00AA314E">
              <w:rPr>
                <w:rFonts w:ascii="Arial" w:hAnsi="Arial" w:cs="Arial"/>
                <w:lang w:val="en-IN" w:eastAsia="en-IN"/>
              </w:rPr>
              <w:t>A river cannot purify itself w</w:t>
            </w:r>
            <w:r w:rsidR="00793562" w:rsidRPr="00AA314E">
              <w:rPr>
                <w:rFonts w:ascii="Arial" w:hAnsi="Arial" w:cs="Arial"/>
                <w:lang w:val="en-IN" w:eastAsia="en-IN"/>
              </w:rPr>
              <w:t>here there is a high density of people</w:t>
            </w:r>
            <w:r w:rsidRPr="00AA314E">
              <w:rPr>
                <w:rFonts w:ascii="Arial" w:hAnsi="Arial" w:cs="Arial"/>
                <w:lang w:val="en-IN" w:eastAsia="en-IN"/>
              </w:rPr>
              <w:t>,</w:t>
            </w:r>
            <w:r w:rsidR="00793562" w:rsidRPr="00AA314E">
              <w:rPr>
                <w:rFonts w:ascii="Arial" w:hAnsi="Arial" w:cs="Arial"/>
                <w:lang w:val="en-IN" w:eastAsia="en-IN"/>
              </w:rPr>
              <w:t xml:space="preserve"> due to the large number of rituals that are performed</w:t>
            </w:r>
            <w:r w:rsidR="009B6609" w:rsidRPr="00AA314E">
              <w:rPr>
                <w:rFonts w:ascii="Arial" w:hAnsi="Arial" w:cs="Arial"/>
                <w:lang w:val="en-IN" w:eastAsia="en-IN"/>
              </w:rPr>
              <w:t>. S</w:t>
            </w:r>
            <w:r w:rsidR="00793562" w:rsidRPr="00AA314E">
              <w:rPr>
                <w:rFonts w:ascii="Arial" w:hAnsi="Arial" w:cs="Arial"/>
                <w:lang w:val="en-IN" w:eastAsia="en-IN"/>
              </w:rPr>
              <w:t>o the rituals should be limited.</w:t>
            </w:r>
          </w:p>
          <w:p w:rsidR="00793562" w:rsidRPr="00AA314E" w:rsidRDefault="00793562" w:rsidP="00C72910">
            <w:pPr>
              <w:pStyle w:val="ListParagraph"/>
              <w:numPr>
                <w:ilvl w:val="0"/>
                <w:numId w:val="8"/>
              </w:numPr>
              <w:autoSpaceDE w:val="0"/>
              <w:autoSpaceDN w:val="0"/>
              <w:adjustRightInd w:val="0"/>
              <w:spacing w:before="120" w:after="120"/>
              <w:ind w:left="714" w:hanging="357"/>
              <w:rPr>
                <w:rFonts w:ascii="Arial" w:hAnsi="Arial" w:cs="Arial"/>
                <w:lang w:val="en-IN" w:eastAsia="en-IN"/>
              </w:rPr>
            </w:pPr>
            <w:r w:rsidRPr="00AA314E">
              <w:rPr>
                <w:rFonts w:ascii="Arial" w:hAnsi="Arial" w:cs="Arial"/>
                <w:lang w:val="en-IN" w:eastAsia="en-IN"/>
              </w:rPr>
              <w:t>Religious beliefs are an integral part of our lives, but clean drinking water is a greater necessity of life.</w:t>
            </w:r>
          </w:p>
          <w:p w:rsidR="00793562" w:rsidRPr="00AA314E" w:rsidRDefault="00793562" w:rsidP="00C72910">
            <w:pPr>
              <w:pStyle w:val="ListParagraph"/>
              <w:numPr>
                <w:ilvl w:val="0"/>
                <w:numId w:val="8"/>
              </w:numPr>
              <w:autoSpaceDE w:val="0"/>
              <w:autoSpaceDN w:val="0"/>
              <w:adjustRightInd w:val="0"/>
              <w:spacing w:before="120" w:after="120"/>
              <w:ind w:left="714" w:hanging="357"/>
              <w:rPr>
                <w:rFonts w:ascii="Arial" w:hAnsi="Arial" w:cs="Arial"/>
                <w:lang w:val="en-IN" w:eastAsia="en-IN"/>
              </w:rPr>
            </w:pPr>
            <w:r w:rsidRPr="00AA314E">
              <w:rPr>
                <w:rFonts w:ascii="Arial" w:hAnsi="Arial" w:cs="Arial"/>
                <w:lang w:val="en-IN" w:eastAsia="en-IN"/>
              </w:rPr>
              <w:t>A single person’s actions have a cumulative impact on a whole society, and therefore on the entire ecology of the planet, so we should each act to stop pollution.</w:t>
            </w:r>
          </w:p>
          <w:p w:rsidR="00793562" w:rsidRPr="00AA314E" w:rsidRDefault="00793562" w:rsidP="00C72910">
            <w:pPr>
              <w:pStyle w:val="ListParagraph"/>
              <w:numPr>
                <w:ilvl w:val="0"/>
                <w:numId w:val="8"/>
              </w:numPr>
              <w:autoSpaceDE w:val="0"/>
              <w:autoSpaceDN w:val="0"/>
              <w:adjustRightInd w:val="0"/>
              <w:spacing w:before="120" w:after="120"/>
              <w:ind w:left="714" w:hanging="357"/>
              <w:rPr>
                <w:rFonts w:ascii="Arial" w:hAnsi="Arial" w:cs="Arial"/>
                <w:lang w:val="en-IN" w:eastAsia="en-IN"/>
              </w:rPr>
            </w:pPr>
            <w:r w:rsidRPr="00AA314E">
              <w:rPr>
                <w:rFonts w:ascii="Arial" w:hAnsi="Arial" w:cs="Arial"/>
                <w:lang w:val="en-IN" w:eastAsia="en-IN"/>
              </w:rPr>
              <w:t>Pollution comes about because of ignorance of long-term consequences, so education is the solution.</w:t>
            </w:r>
          </w:p>
          <w:p w:rsidR="00793562" w:rsidRPr="00AA314E" w:rsidRDefault="00793562" w:rsidP="00C72910">
            <w:pPr>
              <w:pStyle w:val="ListParagraph"/>
              <w:numPr>
                <w:ilvl w:val="0"/>
                <w:numId w:val="8"/>
              </w:numPr>
              <w:autoSpaceDE w:val="0"/>
              <w:autoSpaceDN w:val="0"/>
              <w:adjustRightInd w:val="0"/>
              <w:spacing w:before="120" w:after="120"/>
              <w:ind w:left="714" w:hanging="357"/>
              <w:rPr>
                <w:rFonts w:ascii="Arial" w:hAnsi="Arial" w:cs="Arial"/>
                <w:lang w:val="en-IN" w:eastAsia="en-IN"/>
              </w:rPr>
            </w:pPr>
            <w:r w:rsidRPr="00AA314E">
              <w:rPr>
                <w:rFonts w:ascii="Arial" w:hAnsi="Arial" w:cs="Arial"/>
                <w:lang w:val="en-IN" w:eastAsia="en-IN"/>
              </w:rPr>
              <w:t>A farm</w:t>
            </w:r>
            <w:r w:rsidR="007A2895" w:rsidRPr="00AA314E">
              <w:rPr>
                <w:rFonts w:ascii="Arial" w:hAnsi="Arial" w:cs="Arial"/>
                <w:lang w:val="en-IN" w:eastAsia="en-IN"/>
              </w:rPr>
              <w:t>er can increase his yield by 50 per cent</w:t>
            </w:r>
            <w:r w:rsidRPr="00AA314E">
              <w:rPr>
                <w:rFonts w:ascii="Arial" w:hAnsi="Arial" w:cs="Arial"/>
                <w:lang w:val="en-IN" w:eastAsia="en-IN"/>
              </w:rPr>
              <w:t xml:space="preserve"> with chemical fertilisers, so any harm to the environment is less important.</w:t>
            </w:r>
          </w:p>
          <w:p w:rsidR="00793562" w:rsidRPr="00AA314E" w:rsidRDefault="00793562" w:rsidP="00C72910">
            <w:pPr>
              <w:pStyle w:val="ListParagraph"/>
              <w:numPr>
                <w:ilvl w:val="0"/>
                <w:numId w:val="8"/>
              </w:numPr>
              <w:autoSpaceDE w:val="0"/>
              <w:autoSpaceDN w:val="0"/>
              <w:adjustRightInd w:val="0"/>
              <w:spacing w:before="120" w:after="120"/>
              <w:ind w:left="714" w:hanging="357"/>
              <w:rPr>
                <w:rFonts w:ascii="Arial" w:hAnsi="Arial" w:cs="Arial"/>
                <w:lang w:val="en-IN" w:eastAsia="en-IN"/>
              </w:rPr>
            </w:pPr>
            <w:r w:rsidRPr="00AA314E">
              <w:rPr>
                <w:rFonts w:ascii="Arial" w:hAnsi="Arial" w:cs="Arial"/>
                <w:lang w:val="en-IN" w:eastAsia="en-IN"/>
              </w:rPr>
              <w:t>Industry provides jobs and prosperity. The fact that factories may pollute the river is less important than that.</w:t>
            </w:r>
          </w:p>
          <w:p w:rsidR="00793562" w:rsidRPr="00AA314E" w:rsidRDefault="00793562" w:rsidP="00C72910">
            <w:pPr>
              <w:autoSpaceDE w:val="0"/>
              <w:autoSpaceDN w:val="0"/>
              <w:adjustRightInd w:val="0"/>
              <w:spacing w:before="120" w:after="120"/>
              <w:rPr>
                <w:rFonts w:ascii="Arial" w:hAnsi="Arial" w:cs="Arial"/>
              </w:rPr>
            </w:pPr>
            <w:r w:rsidRPr="00AA314E">
              <w:rPr>
                <w:rFonts w:ascii="Arial" w:hAnsi="Arial" w:cs="Arial"/>
                <w:lang w:val="en-IN" w:eastAsia="en-IN"/>
              </w:rPr>
              <w:t xml:space="preserve">I then asked them to vote within their group on whether they agreed with the statement or not. I stressed that it was OK to disagree, and that they should listen to one another’s views. </w:t>
            </w:r>
            <w:r w:rsidRPr="00AA314E">
              <w:rPr>
                <w:rFonts w:ascii="Arial" w:hAnsi="Arial" w:cs="Arial"/>
              </w:rPr>
              <w:t>Again there was a lot of loud discussion in the groups. I was particularly pleased to notic</w:t>
            </w:r>
            <w:r w:rsidR="00C72910" w:rsidRPr="00AA314E">
              <w:rPr>
                <w:rFonts w:ascii="Arial" w:hAnsi="Arial" w:cs="Arial"/>
              </w:rPr>
              <w:t xml:space="preserve">e that Anju, who is not usually </w:t>
            </w:r>
            <w:r w:rsidRPr="00AA314E">
              <w:rPr>
                <w:rFonts w:ascii="Arial" w:hAnsi="Arial" w:cs="Arial"/>
              </w:rPr>
              <w:t xml:space="preserve">interested in </w:t>
            </w:r>
            <w:r w:rsidR="00FC4ED1" w:rsidRPr="00AA314E">
              <w:rPr>
                <w:rFonts w:ascii="Arial" w:hAnsi="Arial" w:cs="Arial"/>
              </w:rPr>
              <w:t>science</w:t>
            </w:r>
            <w:r w:rsidRPr="00AA314E">
              <w:rPr>
                <w:rFonts w:ascii="Arial" w:hAnsi="Arial" w:cs="Arial"/>
              </w:rPr>
              <w:t>, had a great deal to say about the effect of religious ceremonies on the pollution in the river.</w:t>
            </w:r>
          </w:p>
          <w:p w:rsidR="00793562" w:rsidRPr="00AA314E" w:rsidRDefault="00793562" w:rsidP="00C72910">
            <w:pPr>
              <w:autoSpaceDE w:val="0"/>
              <w:autoSpaceDN w:val="0"/>
              <w:adjustRightInd w:val="0"/>
              <w:spacing w:before="120" w:after="120"/>
              <w:rPr>
                <w:rFonts w:ascii="Arial" w:hAnsi="Arial" w:cs="Arial"/>
              </w:rPr>
            </w:pPr>
            <w:r w:rsidRPr="00AA314E">
              <w:rPr>
                <w:rFonts w:ascii="Arial" w:hAnsi="Arial" w:cs="Arial"/>
              </w:rPr>
              <w:t>I clapped my hands when it was time to vote, and each group voted on their issue. They then read their statement out to the rest of the class and let us know what the voting results were, as well as the arguments for and against each statement.</w:t>
            </w:r>
          </w:p>
          <w:p w:rsidR="00793562" w:rsidRPr="00AA314E" w:rsidRDefault="00793562" w:rsidP="00C72910">
            <w:pPr>
              <w:autoSpaceDE w:val="0"/>
              <w:autoSpaceDN w:val="0"/>
              <w:adjustRightInd w:val="0"/>
              <w:spacing w:before="120" w:after="120"/>
              <w:rPr>
                <w:rFonts w:ascii="Arial" w:hAnsi="Arial" w:cs="Arial"/>
              </w:rPr>
            </w:pPr>
            <w:r w:rsidRPr="00AA314E">
              <w:rPr>
                <w:rFonts w:ascii="Arial" w:hAnsi="Arial" w:cs="Arial"/>
              </w:rPr>
              <w:t>It was good to hear my students continuing their discussions at the end of the lesson, as they left the room. I was pleased that they were so engaged with the topic and able to consider the science behind it.</w:t>
            </w:r>
          </w:p>
          <w:p w:rsidR="00793562" w:rsidRPr="00AA314E" w:rsidRDefault="00793562" w:rsidP="00C72910">
            <w:pPr>
              <w:autoSpaceDE w:val="0"/>
              <w:autoSpaceDN w:val="0"/>
              <w:adjustRightInd w:val="0"/>
              <w:spacing w:before="120" w:after="120"/>
              <w:rPr>
                <w:rFonts w:ascii="Arial" w:hAnsi="Arial" w:cs="Arial"/>
                <w:lang w:eastAsia="en-IN"/>
              </w:rPr>
            </w:pPr>
            <w:r w:rsidRPr="00AA314E">
              <w:rPr>
                <w:rFonts w:ascii="Arial" w:hAnsi="Arial" w:cs="Arial"/>
              </w:rPr>
              <w:t>I decided that some other time I would provide them with some scientific data (for example, about deaths from water-borne diseases, numbers of rituals per annum, annual volume of a single human’s waste, incidence of birth defects) to help their discussions.</w:t>
            </w:r>
          </w:p>
        </w:tc>
      </w:tr>
    </w:tbl>
    <w:p w:rsidR="00FC4ED1" w:rsidRPr="00AA314E" w:rsidRDefault="00FC4ED1" w:rsidP="00C72910">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090"/>
      </w:tblGrid>
      <w:tr w:rsidR="00793562" w:rsidRPr="00AA314E" w:rsidTr="00273EDC">
        <w:tc>
          <w:tcPr>
            <w:tcW w:w="1260" w:type="dxa"/>
          </w:tcPr>
          <w:p w:rsidR="00793562" w:rsidRPr="00AA314E" w:rsidRDefault="00793562" w:rsidP="00C72910">
            <w:pPr>
              <w:pStyle w:val="Pauseforthought"/>
              <w:rPr>
                <w:rFonts w:ascii="Arial" w:hAnsi="Arial" w:cs="Arial"/>
              </w:rPr>
            </w:pPr>
            <w:r w:rsidRPr="00AA314E">
              <w:rPr>
                <w:rFonts w:ascii="Arial" w:hAnsi="Arial" w:cs="Arial"/>
              </w:rPr>
              <w:br w:type="page"/>
            </w:r>
            <w:r w:rsidRPr="00AA314E">
              <w:rPr>
                <w:rFonts w:ascii="Arial" w:hAnsi="Arial" w:cs="Arial"/>
                <w:noProof/>
              </w:rPr>
              <w:drawing>
                <wp:inline distT="0" distB="0" distL="0" distR="0" wp14:anchorId="698A5EDA" wp14:editId="7C65B9CB">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090" w:type="dxa"/>
          </w:tcPr>
          <w:p w:rsidR="00793562" w:rsidRPr="00AA314E" w:rsidRDefault="00793562" w:rsidP="00C72910">
            <w:pPr>
              <w:pStyle w:val="Pauseforthought"/>
              <w:rPr>
                <w:rFonts w:ascii="Arial" w:hAnsi="Arial" w:cs="Arial"/>
              </w:rPr>
            </w:pPr>
            <w:r w:rsidRPr="00AA314E">
              <w:rPr>
                <w:rFonts w:ascii="Arial" w:hAnsi="Arial" w:cs="Arial"/>
              </w:rPr>
              <w:t>Pause for thought</w:t>
            </w:r>
          </w:p>
          <w:p w:rsidR="00793562" w:rsidRPr="00AA314E" w:rsidRDefault="00793562" w:rsidP="00C72910">
            <w:pPr>
              <w:spacing w:before="120" w:after="120"/>
              <w:rPr>
                <w:rFonts w:ascii="Arial" w:hAnsi="Arial" w:cs="Arial"/>
              </w:rPr>
            </w:pPr>
            <w:r w:rsidRPr="00AA314E">
              <w:rPr>
                <w:rFonts w:ascii="Arial" w:hAnsi="Arial" w:cs="Arial"/>
              </w:rPr>
              <w:t>Re-read the paragraph before the case study and reflect on the things that Mrs Verma did to ensure that the discussion was productive.</w:t>
            </w:r>
          </w:p>
        </w:tc>
      </w:tr>
    </w:tbl>
    <w:p w:rsidR="00793562" w:rsidRPr="00AA314E" w:rsidRDefault="00793562" w:rsidP="00C72910">
      <w:pPr>
        <w:spacing w:before="120" w:after="120"/>
        <w:rPr>
          <w:rFonts w:ascii="Arial" w:hAnsi="Arial" w:cs="Arial"/>
        </w:rPr>
      </w:pPr>
      <w:r w:rsidRPr="00AA314E">
        <w:rPr>
          <w:rFonts w:ascii="Arial" w:hAnsi="Arial" w:cs="Arial"/>
        </w:rPr>
        <w:t>Mrs Verma provided some background information in the form of some pictures of activities that affected the river. She gave her students a relatively easy thing to discuss first before moving on to the more specific and controversial questions. By the end of the lesson, the students should have had a good overview of the causes of water pollution and have realised that people need to take responsibility for their actions. Hopefully, some of them will be beginning to appreciate the challenge of how to control people’s behaviour and the importance of government structures in doing so.</w:t>
      </w:r>
    </w:p>
    <w:p w:rsidR="00FE6233" w:rsidRPr="00AA314E" w:rsidRDefault="00FE6233" w:rsidP="00C72910">
      <w:pPr>
        <w:pStyle w:val="Heading1"/>
        <w:spacing w:before="120" w:after="120"/>
        <w:rPr>
          <w:rFonts w:ascii="Arial" w:hAnsi="Arial" w:cs="Arial"/>
        </w:rPr>
      </w:pPr>
      <w:bookmarkStart w:id="12" w:name="_Toc387394875"/>
      <w:r w:rsidRPr="00AA314E">
        <w:rPr>
          <w:rFonts w:ascii="Arial" w:hAnsi="Arial" w:cs="Arial"/>
        </w:rPr>
        <w:t xml:space="preserve">3 </w:t>
      </w:r>
      <w:bookmarkEnd w:id="12"/>
      <w:r w:rsidR="00793562" w:rsidRPr="00AA314E">
        <w:rPr>
          <w:rFonts w:ascii="Arial" w:hAnsi="Arial" w:cs="Arial"/>
        </w:rPr>
        <w:t>Putting it into practice</w:t>
      </w:r>
    </w:p>
    <w:tbl>
      <w:tblPr>
        <w:tblStyle w:val="TableGrid"/>
        <w:tblW w:w="0" w:type="auto"/>
        <w:tblInd w:w="108" w:type="dxa"/>
        <w:tblLook w:val="04A0" w:firstRow="1" w:lastRow="0" w:firstColumn="1" w:lastColumn="0" w:noHBand="0" w:noVBand="1"/>
      </w:tblPr>
      <w:tblGrid>
        <w:gridCol w:w="10575"/>
      </w:tblGrid>
      <w:tr w:rsidR="00793562" w:rsidRPr="00AA314E" w:rsidTr="00654655">
        <w:tc>
          <w:tcPr>
            <w:tcW w:w="10575" w:type="dxa"/>
            <w:tcBorders>
              <w:bottom w:val="single" w:sz="4" w:space="0" w:color="000000"/>
            </w:tcBorders>
            <w:shd w:val="clear" w:color="auto" w:fill="D9D9D9" w:themeFill="background1" w:themeFillShade="D9"/>
          </w:tcPr>
          <w:p w:rsidR="00793562" w:rsidRPr="00AA314E" w:rsidRDefault="00793562" w:rsidP="00C72910">
            <w:pPr>
              <w:pStyle w:val="Heading2"/>
              <w:spacing w:before="120" w:after="120"/>
              <w:outlineLvl w:val="1"/>
              <w:rPr>
                <w:rStyle w:val="Strong"/>
                <w:rFonts w:ascii="Arial" w:hAnsi="Arial" w:cs="Arial"/>
              </w:rPr>
            </w:pPr>
            <w:r w:rsidRPr="00AA314E">
              <w:rPr>
                <w:rFonts w:ascii="Arial" w:hAnsi="Arial" w:cs="Arial"/>
              </w:rPr>
              <w:br w:type="page"/>
            </w:r>
            <w:r w:rsidRPr="00AA314E">
              <w:rPr>
                <w:rFonts w:ascii="Arial" w:hAnsi="Arial" w:cs="Arial"/>
                <w:b w:val="0"/>
                <w:bCs w:val="0"/>
                <w:color w:val="000000"/>
                <w:sz w:val="21"/>
                <w:szCs w:val="21"/>
              </w:rPr>
              <w:br w:type="page"/>
            </w:r>
            <w:r w:rsidRPr="00AA314E">
              <w:rPr>
                <w:rFonts w:ascii="Arial" w:hAnsi="Arial" w:cs="Arial"/>
              </w:rPr>
              <w:br w:type="page"/>
            </w:r>
            <w:r w:rsidRPr="00AA314E">
              <w:rPr>
                <w:rStyle w:val="Strong"/>
                <w:rFonts w:ascii="Arial" w:hAnsi="Arial" w:cs="Arial"/>
              </w:rPr>
              <w:t>Activity 2: Planning your own lesson</w:t>
            </w:r>
          </w:p>
        </w:tc>
      </w:tr>
      <w:tr w:rsidR="00793562" w:rsidRPr="00AA314E" w:rsidTr="00654655">
        <w:tc>
          <w:tcPr>
            <w:tcW w:w="10575" w:type="dxa"/>
            <w:tcBorders>
              <w:bottom w:val="nil"/>
            </w:tcBorders>
          </w:tcPr>
          <w:p w:rsidR="00793562" w:rsidRPr="00AA314E" w:rsidRDefault="00793562" w:rsidP="00C72910">
            <w:pPr>
              <w:spacing w:before="120" w:after="120"/>
              <w:jc w:val="center"/>
              <w:rPr>
                <w:rFonts w:ascii="Arial" w:hAnsi="Arial" w:cs="Arial"/>
              </w:rPr>
            </w:pPr>
            <w:r w:rsidRPr="00AA314E">
              <w:rPr>
                <w:rFonts w:ascii="Arial" w:hAnsi="Arial" w:cs="Arial"/>
                <w:noProof/>
              </w:rPr>
              <w:drawing>
                <wp:inline distT="0" distB="0" distL="0" distR="0" wp14:anchorId="65959076" wp14:editId="35D3F87A">
                  <wp:extent cx="4114800" cy="23065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05_fig00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7333" cy="2307959"/>
                          </a:xfrm>
                          <a:prstGeom prst="rect">
                            <a:avLst/>
                          </a:prstGeom>
                        </pic:spPr>
                      </pic:pic>
                    </a:graphicData>
                  </a:graphic>
                </wp:inline>
              </w:drawing>
            </w:r>
          </w:p>
          <w:p w:rsidR="00D66EB1" w:rsidRPr="00AA314E" w:rsidRDefault="00D66EB1" w:rsidP="00C72910">
            <w:pPr>
              <w:shd w:val="clear" w:color="auto" w:fill="FFFFFF"/>
              <w:spacing w:before="120" w:after="120"/>
              <w:jc w:val="center"/>
              <w:rPr>
                <w:rFonts w:ascii="Arial" w:hAnsi="Arial" w:cs="Arial"/>
                <w:lang w:val="en-IN" w:eastAsia="en-IN"/>
              </w:rPr>
            </w:pPr>
            <w:r w:rsidRPr="00AA314E">
              <w:rPr>
                <w:rFonts w:ascii="Arial" w:hAnsi="Arial" w:cs="Arial"/>
                <w:b/>
                <w:bCs/>
                <w:lang w:val="en-IN" w:eastAsia="en-IN"/>
              </w:rPr>
              <w:t xml:space="preserve">Figure </w:t>
            </w:r>
            <w:r w:rsidR="00C72910" w:rsidRPr="00AA314E">
              <w:rPr>
                <w:rFonts w:ascii="Arial" w:hAnsi="Arial" w:cs="Arial"/>
                <w:b/>
                <w:bCs/>
                <w:lang w:val="en-IN" w:eastAsia="en-IN"/>
              </w:rPr>
              <w:t>3</w:t>
            </w:r>
            <w:r w:rsidRPr="00AA314E">
              <w:rPr>
                <w:rFonts w:ascii="Arial" w:hAnsi="Arial" w:cs="Arial"/>
                <w:lang w:val="en-IN" w:eastAsia="en-IN"/>
              </w:rPr>
              <w:t xml:space="preserve"> Even if your classroom has desks that are fixed in rows, your students can work in groups.</w:t>
            </w:r>
          </w:p>
          <w:p w:rsidR="00793562" w:rsidRPr="00AA314E" w:rsidRDefault="00793562" w:rsidP="00C72910">
            <w:pPr>
              <w:spacing w:before="120" w:after="120"/>
              <w:rPr>
                <w:rFonts w:ascii="Arial" w:hAnsi="Arial" w:cs="Arial"/>
              </w:rPr>
            </w:pPr>
            <w:r w:rsidRPr="00AA314E">
              <w:rPr>
                <w:rFonts w:ascii="Arial" w:hAnsi="Arial" w:cs="Arial"/>
              </w:rPr>
              <w:t>Think about what you have to teach in the next few weeks. Use the textbook to help you identify a relevant environmental or social issue. Some examples are given in Resource 2.</w:t>
            </w:r>
          </w:p>
          <w:p w:rsidR="00793562" w:rsidRPr="00AA314E" w:rsidRDefault="00793562" w:rsidP="00C72910">
            <w:pPr>
              <w:spacing w:before="120" w:after="120"/>
              <w:rPr>
                <w:rFonts w:ascii="Arial" w:hAnsi="Arial" w:cs="Arial"/>
              </w:rPr>
            </w:pPr>
            <w:r w:rsidRPr="00AA314E">
              <w:rPr>
                <w:rFonts w:ascii="Arial" w:hAnsi="Arial" w:cs="Arial"/>
              </w:rPr>
              <w:t xml:space="preserve">Plan a lesson similar to the one </w:t>
            </w:r>
            <w:r w:rsidR="00D66EB1" w:rsidRPr="00AA314E">
              <w:rPr>
                <w:rFonts w:ascii="Arial" w:hAnsi="Arial" w:cs="Arial"/>
              </w:rPr>
              <w:t>that</w:t>
            </w:r>
            <w:r w:rsidRPr="00AA314E">
              <w:rPr>
                <w:rFonts w:ascii="Arial" w:hAnsi="Arial" w:cs="Arial"/>
              </w:rPr>
              <w:t xml:space="preserve"> Mrs Verma did.</w:t>
            </w:r>
          </w:p>
          <w:p w:rsidR="00793562" w:rsidRPr="00AA314E" w:rsidRDefault="00793562" w:rsidP="00C72910">
            <w:pPr>
              <w:pStyle w:val="ListParagraph"/>
              <w:numPr>
                <w:ilvl w:val="0"/>
                <w:numId w:val="9"/>
              </w:numPr>
              <w:spacing w:before="120" w:after="120"/>
              <w:rPr>
                <w:rFonts w:ascii="Arial" w:hAnsi="Arial" w:cs="Arial"/>
              </w:rPr>
            </w:pPr>
            <w:r w:rsidRPr="00AA314E">
              <w:rPr>
                <w:rFonts w:ascii="Arial" w:hAnsi="Arial" w:cs="Arial"/>
              </w:rPr>
              <w:t xml:space="preserve">Think about how to divide </w:t>
            </w:r>
            <w:r w:rsidR="00601D9F" w:rsidRPr="00AA314E">
              <w:rPr>
                <w:rFonts w:ascii="Arial" w:hAnsi="Arial" w:cs="Arial"/>
              </w:rPr>
              <w:t>your students</w:t>
            </w:r>
            <w:r w:rsidRPr="00AA314E">
              <w:rPr>
                <w:rFonts w:ascii="Arial" w:hAnsi="Arial" w:cs="Arial"/>
              </w:rPr>
              <w:t xml:space="preserve"> into groups.</w:t>
            </w:r>
          </w:p>
          <w:p w:rsidR="00793562" w:rsidRPr="00AA314E" w:rsidRDefault="00793562" w:rsidP="00C72910">
            <w:pPr>
              <w:pStyle w:val="ListParagraph"/>
              <w:numPr>
                <w:ilvl w:val="0"/>
                <w:numId w:val="9"/>
              </w:numPr>
              <w:spacing w:before="120" w:after="120"/>
              <w:rPr>
                <w:rFonts w:ascii="Arial" w:hAnsi="Arial" w:cs="Arial"/>
              </w:rPr>
            </w:pPr>
            <w:r w:rsidRPr="00AA314E">
              <w:rPr>
                <w:rFonts w:ascii="Arial" w:hAnsi="Arial" w:cs="Arial"/>
              </w:rPr>
              <w:t>Write a list of questions that they could discuss.</w:t>
            </w:r>
          </w:p>
          <w:p w:rsidR="00793562" w:rsidRPr="00AA314E" w:rsidRDefault="00793562" w:rsidP="00654655">
            <w:pPr>
              <w:pStyle w:val="ListParagraph"/>
              <w:numPr>
                <w:ilvl w:val="0"/>
                <w:numId w:val="9"/>
              </w:numPr>
              <w:spacing w:before="120" w:after="120"/>
              <w:rPr>
                <w:rFonts w:ascii="Arial" w:hAnsi="Arial" w:cs="Arial"/>
              </w:rPr>
            </w:pPr>
            <w:r w:rsidRPr="00AA314E">
              <w:rPr>
                <w:rFonts w:ascii="Arial" w:hAnsi="Arial" w:cs="Arial"/>
              </w:rPr>
              <w:t xml:space="preserve">Collect some relevant information that you could give to your students, or that you could write on the </w:t>
            </w:r>
            <w:r w:rsidR="004004CF" w:rsidRPr="00AA314E">
              <w:rPr>
                <w:rFonts w:ascii="Arial" w:hAnsi="Arial" w:cs="Arial"/>
              </w:rPr>
              <w:t>black</w:t>
            </w:r>
            <w:r w:rsidRPr="00AA314E">
              <w:rPr>
                <w:rFonts w:ascii="Arial" w:hAnsi="Arial" w:cs="Arial"/>
              </w:rPr>
              <w:t>board. This might involve going to a library or an internet café.</w:t>
            </w:r>
          </w:p>
        </w:tc>
      </w:tr>
      <w:tr w:rsidR="00654655" w:rsidRPr="00AA314E" w:rsidTr="00654655">
        <w:tc>
          <w:tcPr>
            <w:tcW w:w="10575" w:type="dxa"/>
            <w:tcBorders>
              <w:top w:val="nil"/>
            </w:tcBorders>
          </w:tcPr>
          <w:p w:rsidR="00654655" w:rsidRPr="00AA314E" w:rsidRDefault="00654655" w:rsidP="00654655">
            <w:pPr>
              <w:spacing w:before="120" w:after="120"/>
              <w:rPr>
                <w:rFonts w:ascii="Arial" w:hAnsi="Arial" w:cs="Arial"/>
              </w:rPr>
            </w:pPr>
            <w:r w:rsidRPr="00AA314E">
              <w:rPr>
                <w:rFonts w:ascii="Arial" w:hAnsi="Arial" w:cs="Arial"/>
              </w:rPr>
              <w:t>Teach the lesson to Class IX or Class X.</w:t>
            </w:r>
          </w:p>
          <w:p w:rsidR="00654655" w:rsidRPr="00AA314E" w:rsidRDefault="00654655" w:rsidP="007A6AF4">
            <w:pPr>
              <w:spacing w:before="120" w:after="120"/>
              <w:rPr>
                <w:rFonts w:ascii="Arial" w:hAnsi="Arial" w:cs="Arial"/>
                <w:noProof/>
              </w:rPr>
            </w:pPr>
            <w:r w:rsidRPr="00AA314E">
              <w:rPr>
                <w:rFonts w:ascii="Arial" w:hAnsi="Arial" w:cs="Arial"/>
              </w:rPr>
              <w:t>While the students are talking to each other, walk round the room and listen carefully to the discussions. Be prepared to ask a few questions to prompt them if necessary. Note down which students are contributing well and which seem to be quiet. You will be able to use this information next time you organise a discussion in order to decide how to organise the groups.</w:t>
            </w:r>
          </w:p>
        </w:tc>
      </w:tr>
    </w:tbl>
    <w:p w:rsidR="00D66EB1" w:rsidRPr="00AA314E" w:rsidRDefault="000678DB" w:rsidP="00C72910">
      <w:pPr>
        <w:spacing w:before="120" w:after="120"/>
        <w:rPr>
          <w:rFonts w:ascii="Arial" w:hAnsi="Arial" w:cs="Arial"/>
        </w:rPr>
      </w:pPr>
      <w:r w:rsidRPr="00AA314E">
        <w:rPr>
          <w:rFonts w:ascii="Arial" w:hAnsi="Arial" w:cs="Arial"/>
        </w:rPr>
        <w:t xml:space="preserve">For more information on </w:t>
      </w:r>
      <w:r w:rsidR="00DB0BFD" w:rsidRPr="00AA314E">
        <w:rPr>
          <w:rFonts w:ascii="Arial" w:hAnsi="Arial" w:cs="Arial"/>
        </w:rPr>
        <w:t>this</w:t>
      </w:r>
      <w:r w:rsidR="00C72910" w:rsidRPr="00AA314E">
        <w:rPr>
          <w:rFonts w:ascii="Arial" w:hAnsi="Arial" w:cs="Arial"/>
        </w:rPr>
        <w:t>,</w:t>
      </w:r>
      <w:r w:rsidRPr="00AA314E">
        <w:rPr>
          <w:rFonts w:ascii="Arial" w:hAnsi="Arial" w:cs="Arial"/>
        </w:rPr>
        <w:t xml:space="preserve"> look at the key resource</w:t>
      </w:r>
      <w:r w:rsidR="00DB0BFD" w:rsidRPr="00AA314E">
        <w:rPr>
          <w:rFonts w:ascii="Arial" w:hAnsi="Arial" w:cs="Arial"/>
        </w:rPr>
        <w:t xml:space="preserve"> ‘Planning lessons’</w:t>
      </w:r>
      <w:r w:rsidR="007A6AF4">
        <w:rPr>
          <w:rFonts w:ascii="Arial" w:hAnsi="Arial" w:cs="Arial"/>
        </w:rPr>
        <w:t xml:space="preserve"> (</w:t>
      </w:r>
      <w:hyperlink r:id="rId22" w:history="1">
        <w:r w:rsidR="007A6AF4" w:rsidRPr="003B5139">
          <w:rPr>
            <w:rStyle w:val="Hyperlink"/>
            <w:rFonts w:ascii="Arial" w:hAnsi="Arial" w:cs="Arial"/>
          </w:rPr>
          <w:t>http://tinyurl.com/kr-planninglessons</w:t>
        </w:r>
      </w:hyperlink>
      <w:r w:rsidR="007A6AF4">
        <w:rPr>
          <w:rFonts w:ascii="Arial" w:hAnsi="Arial" w:cs="Arial"/>
        </w:rPr>
        <w:t>)</w:t>
      </w:r>
      <w:r w:rsidRPr="00AA314E">
        <w:rPr>
          <w:rFonts w:ascii="Arial" w:hAnsi="Arial" w:cs="Arial"/>
        </w:rPr>
        <w:t>.</w:t>
      </w:r>
      <w:r w:rsidR="007A6AF4">
        <w:rPr>
          <w:rFonts w:ascii="Arial" w:hAnsi="Arial" w:cs="Arial"/>
        </w:rPr>
        <w:t xml:space="preserve"> </w:t>
      </w: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9308"/>
      </w:tblGrid>
      <w:tr w:rsidR="000678DB" w:rsidRPr="00AA314E" w:rsidTr="00C8454F">
        <w:tc>
          <w:tcPr>
            <w:tcW w:w="1267" w:type="dxa"/>
          </w:tcPr>
          <w:p w:rsidR="000678DB" w:rsidRPr="00AA314E" w:rsidRDefault="000678DB" w:rsidP="00C72910">
            <w:pPr>
              <w:pStyle w:val="Pauseforthought"/>
              <w:rPr>
                <w:rFonts w:ascii="Arial" w:hAnsi="Arial" w:cs="Arial"/>
              </w:rPr>
            </w:pPr>
            <w:r w:rsidRPr="00AA314E">
              <w:rPr>
                <w:rFonts w:ascii="Arial" w:hAnsi="Arial" w:cs="Arial"/>
                <w:noProof/>
              </w:rPr>
              <w:drawing>
                <wp:inline distT="0" distB="0" distL="0" distR="0" wp14:anchorId="1FF03298" wp14:editId="5CD1B5A0">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8" w:type="dxa"/>
          </w:tcPr>
          <w:p w:rsidR="000678DB" w:rsidRDefault="000678DB" w:rsidP="00C72910">
            <w:pPr>
              <w:pStyle w:val="Pauseforthought"/>
              <w:rPr>
                <w:rFonts w:ascii="Arial" w:hAnsi="Arial" w:cs="Arial"/>
              </w:rPr>
            </w:pPr>
            <w:r w:rsidRPr="00AA314E">
              <w:rPr>
                <w:rFonts w:ascii="Arial" w:hAnsi="Arial" w:cs="Arial"/>
              </w:rPr>
              <w:t>Video: Planning lessons</w:t>
            </w:r>
          </w:p>
          <w:p w:rsidR="0040028B" w:rsidRPr="0040028B" w:rsidRDefault="00D925A6" w:rsidP="00C72910">
            <w:pPr>
              <w:pStyle w:val="Pauseforthought"/>
              <w:rPr>
                <w:rFonts w:ascii="Arial" w:hAnsi="Arial" w:cs="Arial"/>
                <w:sz w:val="22"/>
                <w:szCs w:val="22"/>
              </w:rPr>
            </w:pPr>
            <w:hyperlink r:id="rId23" w:history="1">
              <w:r w:rsidR="0040028B" w:rsidRPr="0040028B">
                <w:rPr>
                  <w:rStyle w:val="Hyperlink"/>
                  <w:rFonts w:ascii="Arial" w:hAnsi="Arial" w:cs="Arial"/>
                  <w:sz w:val="22"/>
                  <w:szCs w:val="22"/>
                </w:rPr>
                <w:t>http://tinyurl.com/video-planninglessons</w:t>
              </w:r>
            </w:hyperlink>
            <w:r w:rsidR="0040028B" w:rsidRPr="0040028B">
              <w:rPr>
                <w:rFonts w:ascii="Arial" w:hAnsi="Arial" w:cs="Arial"/>
                <w:sz w:val="22"/>
                <w:szCs w:val="22"/>
              </w:rPr>
              <w:t xml:space="preserve"> </w:t>
            </w:r>
          </w:p>
        </w:tc>
      </w:tr>
    </w:tbl>
    <w:p w:rsidR="000678DB" w:rsidRPr="00AA314E" w:rsidRDefault="000678DB" w:rsidP="00C72910">
      <w:pPr>
        <w:spacing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9307"/>
      </w:tblGrid>
      <w:tr w:rsidR="00793562" w:rsidRPr="00AA314E" w:rsidTr="00D66EB1">
        <w:tc>
          <w:tcPr>
            <w:tcW w:w="1268" w:type="dxa"/>
          </w:tcPr>
          <w:p w:rsidR="00793562" w:rsidRPr="00AA314E" w:rsidRDefault="00793562" w:rsidP="00C72910">
            <w:pPr>
              <w:spacing w:before="120" w:after="120"/>
              <w:outlineLvl w:val="3"/>
              <w:rPr>
                <w:rFonts w:ascii="Arial" w:hAnsi="Arial" w:cs="Arial"/>
                <w:b/>
                <w:bCs/>
                <w:color w:val="000000"/>
                <w:sz w:val="21"/>
                <w:szCs w:val="21"/>
              </w:rPr>
            </w:pPr>
            <w:r w:rsidRPr="00AA314E">
              <w:rPr>
                <w:rFonts w:ascii="Arial" w:hAnsi="Arial" w:cs="Arial"/>
                <w:b/>
                <w:bCs/>
                <w:noProof/>
                <w:color w:val="000000"/>
                <w:sz w:val="21"/>
                <w:szCs w:val="21"/>
              </w:rPr>
              <w:drawing>
                <wp:inline distT="0" distB="0" distL="0" distR="0" wp14:anchorId="7431B51B" wp14:editId="31FDC1EC">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7" w:type="dxa"/>
          </w:tcPr>
          <w:p w:rsidR="00793562" w:rsidRPr="00AA314E" w:rsidRDefault="00793562" w:rsidP="00C72910">
            <w:pPr>
              <w:pStyle w:val="Pauseforthought"/>
              <w:rPr>
                <w:rFonts w:ascii="Arial" w:hAnsi="Arial" w:cs="Arial"/>
              </w:rPr>
            </w:pPr>
            <w:r w:rsidRPr="00AA314E">
              <w:rPr>
                <w:rFonts w:ascii="Arial" w:hAnsi="Arial" w:cs="Arial"/>
              </w:rPr>
              <w:t xml:space="preserve">Pause for thought </w:t>
            </w:r>
          </w:p>
          <w:p w:rsidR="00793562" w:rsidRPr="00AA314E" w:rsidRDefault="00793562" w:rsidP="00C72910">
            <w:pPr>
              <w:pStyle w:val="ListParagraph"/>
              <w:numPr>
                <w:ilvl w:val="0"/>
                <w:numId w:val="4"/>
              </w:numPr>
              <w:spacing w:before="120" w:after="120"/>
              <w:rPr>
                <w:rFonts w:ascii="Arial" w:hAnsi="Arial" w:cs="Arial"/>
              </w:rPr>
            </w:pPr>
            <w:r w:rsidRPr="00AA314E">
              <w:rPr>
                <w:rFonts w:ascii="Arial" w:hAnsi="Arial" w:cs="Arial"/>
              </w:rPr>
              <w:t>How well did the lesson go? Did the groups work well together?</w:t>
            </w:r>
          </w:p>
          <w:p w:rsidR="00793562" w:rsidRPr="00AA314E" w:rsidRDefault="00793562" w:rsidP="00C72910">
            <w:pPr>
              <w:pStyle w:val="ListParagraph"/>
              <w:numPr>
                <w:ilvl w:val="0"/>
                <w:numId w:val="4"/>
              </w:numPr>
              <w:spacing w:before="120" w:after="120"/>
              <w:rPr>
                <w:rFonts w:ascii="Arial" w:hAnsi="Arial" w:cs="Arial"/>
              </w:rPr>
            </w:pPr>
            <w:r w:rsidRPr="00AA314E">
              <w:rPr>
                <w:rFonts w:ascii="Arial" w:hAnsi="Arial" w:cs="Arial"/>
              </w:rPr>
              <w:t>Were all the students involved? Did they all have an opportunity to speak in their groups?</w:t>
            </w:r>
          </w:p>
          <w:p w:rsidR="00793562" w:rsidRPr="00AA314E" w:rsidRDefault="00793562" w:rsidP="00C72910">
            <w:pPr>
              <w:pStyle w:val="ListParagraph"/>
              <w:numPr>
                <w:ilvl w:val="0"/>
                <w:numId w:val="4"/>
              </w:numPr>
              <w:spacing w:before="120" w:after="120"/>
              <w:rPr>
                <w:rFonts w:ascii="Arial" w:hAnsi="Arial" w:cs="Arial"/>
              </w:rPr>
            </w:pPr>
            <w:r w:rsidRPr="00AA314E">
              <w:rPr>
                <w:rFonts w:ascii="Arial" w:hAnsi="Arial" w:cs="Arial"/>
              </w:rPr>
              <w:t>Are you confident that your students learnt about the issue under discussion and now appreciate its importance?</w:t>
            </w:r>
          </w:p>
          <w:p w:rsidR="00793562" w:rsidRPr="00AA314E" w:rsidRDefault="00793562" w:rsidP="00C72910">
            <w:pPr>
              <w:pStyle w:val="ListParagraph"/>
              <w:numPr>
                <w:ilvl w:val="0"/>
                <w:numId w:val="4"/>
              </w:numPr>
              <w:spacing w:before="120" w:after="120"/>
              <w:rPr>
                <w:rFonts w:ascii="Arial" w:hAnsi="Arial" w:cs="Arial"/>
              </w:rPr>
            </w:pPr>
            <w:r w:rsidRPr="00AA314E">
              <w:rPr>
                <w:rFonts w:ascii="Arial" w:hAnsi="Arial" w:cs="Arial"/>
              </w:rPr>
              <w:t>If you taught this lesson again, is there anything that you would do differently?</w:t>
            </w:r>
          </w:p>
        </w:tc>
      </w:tr>
    </w:tbl>
    <w:p w:rsidR="00FE6233" w:rsidRPr="00AA314E" w:rsidRDefault="00FE6233" w:rsidP="00C72910">
      <w:pPr>
        <w:pStyle w:val="Heading1"/>
        <w:spacing w:before="120" w:after="120"/>
        <w:rPr>
          <w:rFonts w:ascii="Arial" w:hAnsi="Arial" w:cs="Arial"/>
        </w:rPr>
      </w:pPr>
      <w:bookmarkStart w:id="13" w:name="section4"/>
      <w:bookmarkStart w:id="14" w:name="_Toc387394876"/>
      <w:bookmarkEnd w:id="13"/>
      <w:r w:rsidRPr="00AA314E">
        <w:rPr>
          <w:rFonts w:ascii="Arial" w:hAnsi="Arial" w:cs="Arial"/>
        </w:rPr>
        <w:t xml:space="preserve">4 </w:t>
      </w:r>
      <w:bookmarkEnd w:id="14"/>
      <w:r w:rsidR="00793562" w:rsidRPr="00AA314E">
        <w:rPr>
          <w:rFonts w:ascii="Arial" w:hAnsi="Arial" w:cs="Arial"/>
        </w:rPr>
        <w:t>Summary</w:t>
      </w:r>
    </w:p>
    <w:p w:rsidR="00793562" w:rsidRPr="00AA314E" w:rsidRDefault="00793562" w:rsidP="00C72910">
      <w:pPr>
        <w:spacing w:before="120" w:after="120"/>
        <w:rPr>
          <w:rFonts w:ascii="Arial" w:hAnsi="Arial" w:cs="Arial"/>
        </w:rPr>
      </w:pPr>
      <w:bookmarkStart w:id="15" w:name="section5"/>
      <w:bookmarkStart w:id="16" w:name="_Toc387394877"/>
      <w:bookmarkEnd w:id="15"/>
      <w:r w:rsidRPr="00AA314E">
        <w:rPr>
          <w:rFonts w:ascii="Arial" w:hAnsi="Arial" w:cs="Arial"/>
        </w:rPr>
        <w:t>Science is all around us, yet students often find it difficult to relate what they learn in science lessons to their everyday lives. Hopefully this unit has given you some ideas for making sure that you keep looking for ways to highlight the importance of science.</w:t>
      </w:r>
    </w:p>
    <w:p w:rsidR="00793562" w:rsidRPr="00AA314E" w:rsidRDefault="00793562" w:rsidP="00C72910">
      <w:pPr>
        <w:spacing w:before="120" w:after="120"/>
        <w:rPr>
          <w:rFonts w:ascii="Arial" w:hAnsi="Arial" w:cs="Arial"/>
        </w:rPr>
      </w:pPr>
      <w:r w:rsidRPr="00AA314E">
        <w:rPr>
          <w:rFonts w:ascii="Arial" w:hAnsi="Arial" w:cs="Arial"/>
        </w:rPr>
        <w:t>Running group discussions is difficult, but it will become easier with practice – for you and for your students.</w:t>
      </w:r>
    </w:p>
    <w:p w:rsidR="000678DB" w:rsidRPr="00AA314E" w:rsidRDefault="000678DB" w:rsidP="00C72910">
      <w:pPr>
        <w:pStyle w:val="Heading1"/>
        <w:spacing w:before="120" w:after="120"/>
        <w:rPr>
          <w:rFonts w:ascii="Arial" w:hAnsi="Arial" w:cs="Arial"/>
        </w:rPr>
      </w:pPr>
      <w:bookmarkStart w:id="17" w:name="section8"/>
      <w:bookmarkStart w:id="18" w:name="longdesc_idp17217376"/>
      <w:bookmarkStart w:id="19" w:name="thumbnail_idp17212352"/>
      <w:bookmarkStart w:id="20" w:name="section__acknowledgements"/>
      <w:bookmarkEnd w:id="16"/>
      <w:bookmarkEnd w:id="17"/>
      <w:bookmarkEnd w:id="18"/>
      <w:bookmarkEnd w:id="19"/>
      <w:bookmarkEnd w:id="20"/>
      <w:r w:rsidRPr="00AA314E">
        <w:rPr>
          <w:rFonts w:ascii="Arial" w:hAnsi="Arial" w:cs="Arial"/>
        </w:rPr>
        <w:t>Resources</w:t>
      </w:r>
    </w:p>
    <w:p w:rsidR="00793562" w:rsidRPr="00AA314E" w:rsidRDefault="0003026D" w:rsidP="00C72910">
      <w:pPr>
        <w:pStyle w:val="SectionHeading"/>
        <w:spacing w:before="120" w:after="120"/>
        <w:rPr>
          <w:rFonts w:ascii="Arial" w:hAnsi="Arial" w:cs="Arial"/>
        </w:rPr>
      </w:pPr>
      <w:r w:rsidRPr="00AA314E">
        <w:rPr>
          <w:rFonts w:ascii="Arial" w:hAnsi="Arial" w:cs="Arial"/>
        </w:rPr>
        <w:t xml:space="preserve">Resource 1: </w:t>
      </w:r>
      <w:r w:rsidR="00DB0BFD" w:rsidRPr="00AA314E">
        <w:rPr>
          <w:rFonts w:ascii="Arial" w:hAnsi="Arial" w:cs="Arial"/>
        </w:rPr>
        <w:t>Using g</w:t>
      </w:r>
      <w:r w:rsidRPr="00AA314E">
        <w:rPr>
          <w:rFonts w:ascii="Arial" w:hAnsi="Arial" w:cs="Arial"/>
        </w:rPr>
        <w:t>roup</w:t>
      </w:r>
      <w:r w:rsidR="00793562" w:rsidRPr="00AA314E">
        <w:rPr>
          <w:rFonts w:ascii="Arial" w:hAnsi="Arial" w:cs="Arial"/>
        </w:rPr>
        <w:t>work</w:t>
      </w:r>
    </w:p>
    <w:p w:rsidR="0003026D" w:rsidRPr="00AA314E" w:rsidRDefault="0003026D" w:rsidP="00C72910">
      <w:pPr>
        <w:spacing w:before="120" w:after="120"/>
        <w:rPr>
          <w:rFonts w:ascii="Arial" w:hAnsi="Arial" w:cs="Arial"/>
          <w:lang w:val="en-AU"/>
        </w:rPr>
      </w:pPr>
      <w:r w:rsidRPr="00AA314E">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03026D" w:rsidRPr="00AA314E" w:rsidRDefault="0003026D" w:rsidP="00C72910">
      <w:pPr>
        <w:spacing w:before="120" w:after="120"/>
        <w:rPr>
          <w:rFonts w:ascii="Arial" w:hAnsi="Arial" w:cs="Arial"/>
          <w:lang w:val="en-AU"/>
        </w:rPr>
      </w:pPr>
      <w:r w:rsidRPr="00AA314E">
        <w:rPr>
          <w:rStyle w:val="SubtitleChar"/>
          <w:rFonts w:ascii="Arial" w:hAnsi="Arial" w:cs="Arial"/>
        </w:rPr>
        <w:t xml:space="preserve">The benefits of groupwork </w:t>
      </w:r>
      <w:r w:rsidRPr="00AA314E">
        <w:rPr>
          <w:rStyle w:val="SubtitleChar"/>
          <w:rFonts w:ascii="Arial" w:hAnsi="Arial" w:cs="Arial"/>
        </w:rPr>
        <w:br/>
      </w:r>
      <w:r w:rsidRPr="00AA314E">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03026D" w:rsidRPr="00AA314E" w:rsidRDefault="0003026D" w:rsidP="00C72910">
      <w:pPr>
        <w:spacing w:before="120" w:after="120"/>
        <w:rPr>
          <w:rFonts w:ascii="Arial" w:hAnsi="Arial" w:cs="Arial"/>
          <w:lang w:val="en-AU"/>
        </w:rPr>
      </w:pPr>
      <w:r w:rsidRPr="00AA314E">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03026D" w:rsidRPr="00AA314E" w:rsidRDefault="0003026D" w:rsidP="00C72910">
      <w:pPr>
        <w:pStyle w:val="Subtitle"/>
        <w:spacing w:before="120" w:after="120"/>
        <w:rPr>
          <w:rFonts w:ascii="Arial" w:hAnsi="Arial" w:cs="Arial"/>
        </w:rPr>
      </w:pPr>
      <w:r w:rsidRPr="00AA314E">
        <w:rPr>
          <w:rFonts w:ascii="Arial" w:hAnsi="Arial" w:cs="Arial"/>
        </w:rPr>
        <w:t xml:space="preserve">Planning groupwork </w:t>
      </w:r>
    </w:p>
    <w:p w:rsidR="0003026D" w:rsidRPr="00AA314E" w:rsidRDefault="0003026D" w:rsidP="00C72910">
      <w:pPr>
        <w:spacing w:before="120" w:after="120"/>
        <w:rPr>
          <w:rFonts w:ascii="Arial" w:hAnsi="Arial" w:cs="Arial"/>
          <w:lang w:val="en-AU"/>
        </w:rPr>
      </w:pPr>
      <w:r w:rsidRPr="00AA314E">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03026D" w:rsidRPr="00AA314E" w:rsidRDefault="0003026D" w:rsidP="00C72910">
      <w:pPr>
        <w:spacing w:before="120" w:after="120"/>
        <w:rPr>
          <w:rFonts w:ascii="Arial" w:hAnsi="Arial" w:cs="Arial"/>
          <w:lang w:val="en-AU"/>
        </w:rPr>
      </w:pPr>
      <w:r w:rsidRPr="00AA314E">
        <w:rPr>
          <w:rFonts w:ascii="Arial" w:hAnsi="Arial" w:cs="Arial"/>
          <w:lang w:val="en-AU"/>
        </w:rPr>
        <w:t>As a teacher, you can ensure that groupwork is successful if you plan in advance:</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the goals and expected outcomes of the group activity</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the time allocated to the activity, including any feedback or summary task</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how to split the groups (how many groups, how many students in each group, criteria for groups)</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how to organise the groups (role of different group members, time required, materials, recording and reporting)</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how any assessment will be undertaken and recorded (take care to distinguish individual assessments from group assessments)</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how you will monitor the groups’ activities.</w:t>
      </w:r>
    </w:p>
    <w:p w:rsidR="0003026D" w:rsidRPr="00AA314E" w:rsidRDefault="0003026D" w:rsidP="00C72910">
      <w:pPr>
        <w:pStyle w:val="Subtitle"/>
        <w:spacing w:before="120" w:after="120"/>
        <w:rPr>
          <w:rFonts w:ascii="Arial" w:hAnsi="Arial" w:cs="Arial"/>
          <w:szCs w:val="24"/>
        </w:rPr>
      </w:pPr>
      <w:r w:rsidRPr="00AA314E">
        <w:rPr>
          <w:rFonts w:ascii="Arial" w:hAnsi="Arial" w:cs="Arial"/>
        </w:rPr>
        <w:t>Groupwork tasks</w:t>
      </w:r>
    </w:p>
    <w:p w:rsidR="0003026D" w:rsidRPr="00AA314E" w:rsidRDefault="0003026D" w:rsidP="00C72910">
      <w:pPr>
        <w:spacing w:before="120" w:after="120"/>
        <w:rPr>
          <w:rFonts w:ascii="Arial" w:hAnsi="Arial" w:cs="Arial"/>
          <w:lang w:val="en-AU"/>
        </w:rPr>
      </w:pPr>
      <w:r w:rsidRPr="00AA314E">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b/>
        </w:rPr>
        <w:t>Presentations:</w:t>
      </w:r>
      <w:r w:rsidRPr="00AA314E">
        <w:rPr>
          <w:rFonts w:ascii="Arial" w:hAnsi="Arial" w:cs="Arial"/>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03026D" w:rsidRPr="00AA314E" w:rsidRDefault="0003026D" w:rsidP="00C72910">
      <w:pPr>
        <w:pStyle w:val="ListParagraph"/>
        <w:numPr>
          <w:ilvl w:val="1"/>
          <w:numId w:val="19"/>
        </w:numPr>
        <w:spacing w:before="120" w:after="120"/>
        <w:ind w:left="1071" w:hanging="357"/>
        <w:rPr>
          <w:rFonts w:ascii="Arial" w:hAnsi="Arial" w:cs="Arial"/>
        </w:rPr>
      </w:pPr>
      <w:r w:rsidRPr="00AA314E">
        <w:rPr>
          <w:rFonts w:ascii="Arial" w:hAnsi="Arial" w:cs="Arial"/>
        </w:rPr>
        <w:t xml:space="preserve">Was the presentation clear? </w:t>
      </w:r>
    </w:p>
    <w:p w:rsidR="0003026D" w:rsidRPr="00AA314E" w:rsidRDefault="0003026D" w:rsidP="00C72910">
      <w:pPr>
        <w:pStyle w:val="ListParagraph"/>
        <w:numPr>
          <w:ilvl w:val="1"/>
          <w:numId w:val="19"/>
        </w:numPr>
        <w:spacing w:before="120" w:after="120"/>
        <w:ind w:left="1071" w:hanging="357"/>
        <w:rPr>
          <w:rFonts w:ascii="Arial" w:hAnsi="Arial" w:cs="Arial"/>
        </w:rPr>
      </w:pPr>
      <w:r w:rsidRPr="00AA314E">
        <w:rPr>
          <w:rFonts w:ascii="Arial" w:hAnsi="Arial" w:cs="Arial"/>
        </w:rPr>
        <w:t xml:space="preserve">Was the presentation well-structured? </w:t>
      </w:r>
    </w:p>
    <w:p w:rsidR="0003026D" w:rsidRPr="00AA314E" w:rsidRDefault="0003026D" w:rsidP="00C72910">
      <w:pPr>
        <w:pStyle w:val="ListParagraph"/>
        <w:numPr>
          <w:ilvl w:val="1"/>
          <w:numId w:val="19"/>
        </w:numPr>
        <w:spacing w:before="120" w:after="120"/>
        <w:ind w:left="1071" w:hanging="357"/>
        <w:rPr>
          <w:rFonts w:ascii="Arial" w:hAnsi="Arial" w:cs="Arial"/>
        </w:rPr>
      </w:pPr>
      <w:r w:rsidRPr="00AA314E">
        <w:rPr>
          <w:rFonts w:ascii="Arial" w:hAnsi="Arial" w:cs="Arial"/>
        </w:rPr>
        <w:t xml:space="preserve">Did I learn something from the presentation? </w:t>
      </w:r>
    </w:p>
    <w:p w:rsidR="0003026D" w:rsidRPr="00AA314E" w:rsidRDefault="0003026D" w:rsidP="00C72910">
      <w:pPr>
        <w:pStyle w:val="ListParagraph"/>
        <w:numPr>
          <w:ilvl w:val="1"/>
          <w:numId w:val="19"/>
        </w:numPr>
        <w:spacing w:before="120" w:after="120"/>
        <w:ind w:left="1071" w:hanging="357"/>
        <w:rPr>
          <w:rFonts w:ascii="Arial" w:hAnsi="Arial" w:cs="Arial"/>
        </w:rPr>
      </w:pPr>
      <w:r w:rsidRPr="00AA314E">
        <w:rPr>
          <w:rFonts w:ascii="Arial" w:hAnsi="Arial" w:cs="Arial"/>
        </w:rPr>
        <w:t xml:space="preserve">Did the presentation make me think? </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b/>
        </w:rPr>
        <w:t>Problem solving:</w:t>
      </w:r>
      <w:r w:rsidRPr="00AA314E">
        <w:rPr>
          <w:rFonts w:ascii="Arial" w:hAnsi="Arial" w:cs="Arial"/>
        </w:rPr>
        <w:t xml:space="preserve"> Students work in groups to solve a problem or a series of problems. This could include conducting an experiment in science, solving problems in mathematics, analysing a story or poem in English, or analysing evidence in history.</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b/>
        </w:rPr>
        <w:t>Creating an artefact or product:</w:t>
      </w:r>
      <w:r w:rsidRPr="00AA314E">
        <w:rPr>
          <w:rFonts w:ascii="Arial" w:hAnsi="Arial" w:cs="Arial"/>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b/>
        </w:rPr>
        <w:t>Differentiated tasks:</w:t>
      </w:r>
      <w:r w:rsidRPr="00AA314E">
        <w:rPr>
          <w:rFonts w:ascii="Arial" w:hAnsi="Arial" w:cs="Arial"/>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03026D" w:rsidRPr="00AA314E" w:rsidRDefault="0003026D" w:rsidP="00C72910">
      <w:pPr>
        <w:pStyle w:val="ListParagraph"/>
        <w:numPr>
          <w:ilvl w:val="0"/>
          <w:numId w:val="19"/>
        </w:numPr>
        <w:spacing w:before="120" w:after="120"/>
        <w:ind w:left="714" w:hanging="357"/>
        <w:rPr>
          <w:rFonts w:ascii="Arial" w:hAnsi="Arial" w:cs="Arial"/>
          <w:spacing w:val="-2"/>
        </w:rPr>
      </w:pPr>
      <w:r w:rsidRPr="00AA314E">
        <w:rPr>
          <w:rFonts w:ascii="Arial" w:hAnsi="Arial" w:cs="Arial"/>
          <w:b/>
          <w:spacing w:val="-2"/>
        </w:rPr>
        <w:t>Discussion:</w:t>
      </w:r>
      <w:r w:rsidRPr="00AA314E">
        <w:rPr>
          <w:rFonts w:ascii="Arial" w:hAnsi="Arial" w:cs="Arial"/>
          <w:spacing w:val="-2"/>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03026D" w:rsidRPr="00AA314E" w:rsidRDefault="0003026D" w:rsidP="00C72910">
      <w:pPr>
        <w:pStyle w:val="Subtitle"/>
        <w:spacing w:before="120" w:after="120"/>
        <w:rPr>
          <w:rFonts w:ascii="Arial" w:hAnsi="Arial" w:cs="Arial"/>
          <w:szCs w:val="24"/>
        </w:rPr>
      </w:pPr>
      <w:r w:rsidRPr="00AA314E">
        <w:rPr>
          <w:rFonts w:ascii="Arial" w:hAnsi="Arial" w:cs="Arial"/>
        </w:rPr>
        <w:t>Organising groups</w:t>
      </w:r>
    </w:p>
    <w:p w:rsidR="0003026D" w:rsidRPr="00AA314E" w:rsidRDefault="0003026D" w:rsidP="00C72910">
      <w:pPr>
        <w:spacing w:before="120" w:after="120"/>
        <w:rPr>
          <w:rFonts w:ascii="Arial" w:hAnsi="Arial" w:cs="Arial"/>
          <w:lang w:val="en-AU"/>
        </w:rPr>
      </w:pPr>
      <w:r w:rsidRPr="00AA314E">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lang w:val="en-AU"/>
        </w:rPr>
        <w:t>Decide how and why</w:t>
      </w:r>
      <w:r w:rsidRPr="00AA314E">
        <w:rPr>
          <w:rFonts w:ascii="Arial" w:hAnsi="Arial" w:cs="Arial"/>
        </w:rPr>
        <w:t xml:space="preserve"> you will divide students into groups; for example, you may divide groups by friendship, interest or by similar or mixed attainment. Experiment with different ways and review what works best with each class. </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Plan any roles you will give to group members (for example, note taker, spokesperson, time keeper or collector of equipment), and how you will make this clear.</w:t>
      </w:r>
    </w:p>
    <w:p w:rsidR="0003026D" w:rsidRPr="00AA314E" w:rsidRDefault="0003026D" w:rsidP="00C72910">
      <w:pPr>
        <w:pStyle w:val="Subtitle"/>
        <w:spacing w:before="120" w:after="120"/>
        <w:rPr>
          <w:rFonts w:ascii="Arial" w:hAnsi="Arial" w:cs="Arial"/>
          <w:szCs w:val="24"/>
        </w:rPr>
      </w:pPr>
      <w:r w:rsidRPr="00AA314E">
        <w:rPr>
          <w:rFonts w:ascii="Arial" w:hAnsi="Arial" w:cs="Arial"/>
        </w:rPr>
        <w:t>Managing groupwork</w:t>
      </w:r>
    </w:p>
    <w:p w:rsidR="0003026D" w:rsidRPr="00AA314E" w:rsidRDefault="0003026D" w:rsidP="00C72910">
      <w:pPr>
        <w:spacing w:before="120" w:after="120"/>
        <w:rPr>
          <w:rFonts w:ascii="Arial" w:hAnsi="Arial" w:cs="Arial"/>
          <w:lang w:val="en-AU"/>
        </w:rPr>
      </w:pPr>
      <w:r w:rsidRPr="00AA314E">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03026D" w:rsidRPr="00AA314E" w:rsidRDefault="0003026D" w:rsidP="00C72910">
      <w:pPr>
        <w:spacing w:before="120" w:after="120"/>
        <w:rPr>
          <w:rFonts w:ascii="Arial" w:hAnsi="Arial" w:cs="Arial"/>
          <w:lang w:val="en-AU"/>
        </w:rPr>
      </w:pPr>
      <w:r w:rsidRPr="00AA314E">
        <w:rPr>
          <w:rFonts w:ascii="Arial" w:hAnsi="Arial" w:cs="Arial"/>
          <w:lang w:val="en-AU"/>
        </w:rPr>
        <w:t>It is important to give clear verbal instructions about the groupwork that can also be written on the blackboard for reference. You need to:</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direct your students to the groups they will work in according to your plan, perhaps designating areas in the classroom where they will work or giving instructions about moving any furniture or school bags</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 xml:space="preserve">be very clear about the task and write it on the board in short instructions or pictures. Allow your students to ask questions before you start. </w:t>
      </w:r>
    </w:p>
    <w:p w:rsidR="0003026D" w:rsidRPr="00AA314E" w:rsidRDefault="0003026D" w:rsidP="00C72910">
      <w:pPr>
        <w:spacing w:before="120" w:after="120"/>
        <w:rPr>
          <w:rFonts w:ascii="Arial" w:hAnsi="Arial" w:cs="Arial"/>
          <w:szCs w:val="24"/>
          <w:lang w:val="en-AU"/>
        </w:rPr>
      </w:pPr>
      <w:r w:rsidRPr="00AA314E">
        <w:rPr>
          <w:rFonts w:ascii="Arial" w:hAnsi="Arial" w:cs="Arial"/>
          <w:lang w:val="en-AU"/>
        </w:rPr>
        <w:t xml:space="preserve">During the lesson, move around to observe and check how the groups are doing. Offer advice where needed if they are deviating from the task or getting stuck. </w:t>
      </w:r>
    </w:p>
    <w:p w:rsidR="0003026D" w:rsidRPr="00AA314E" w:rsidRDefault="0003026D" w:rsidP="00C72910">
      <w:pPr>
        <w:spacing w:before="120" w:after="120"/>
        <w:rPr>
          <w:rFonts w:ascii="Arial" w:hAnsi="Arial" w:cs="Arial"/>
          <w:lang w:val="en-AU"/>
        </w:rPr>
      </w:pPr>
      <w:r w:rsidRPr="00AA314E">
        <w:rPr>
          <w:rFonts w:ascii="Arial" w:hAnsi="Arial" w:cs="Arial"/>
          <w:lang w:val="en-AU"/>
        </w:rPr>
        <w:t>You might want to change the groups during the task. Here are two techniques to try when you are feeling confident about groupwork – they are particularly helpful when managing a large class:</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b/>
        </w:rPr>
        <w:t>‘Expert groups’:</w:t>
      </w:r>
      <w:r w:rsidRPr="00AA314E">
        <w:rPr>
          <w:rFonts w:ascii="Arial" w:hAnsi="Arial" w:cs="Arial"/>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b/>
        </w:rPr>
        <w:t>‘Envoys’:</w:t>
      </w:r>
      <w:r w:rsidRPr="00AA314E">
        <w:rPr>
          <w:rFonts w:ascii="Arial" w:hAnsi="Arial" w:cs="Arial"/>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03026D" w:rsidRPr="00AA314E" w:rsidRDefault="0003026D" w:rsidP="00C72910">
      <w:pPr>
        <w:spacing w:before="120" w:after="120"/>
        <w:rPr>
          <w:rFonts w:ascii="Arial" w:hAnsi="Arial" w:cs="Arial"/>
          <w:szCs w:val="24"/>
          <w:lang w:val="en-AU"/>
        </w:rPr>
      </w:pPr>
      <w:r w:rsidRPr="00AA314E">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03026D" w:rsidRPr="00AA314E" w:rsidRDefault="0003026D" w:rsidP="00C72910">
      <w:pPr>
        <w:spacing w:before="120" w:after="120"/>
        <w:rPr>
          <w:rFonts w:ascii="Arial" w:hAnsi="Arial" w:cs="Arial"/>
          <w:lang w:val="en-AU"/>
        </w:rPr>
      </w:pPr>
      <w:r w:rsidRPr="00AA314E">
        <w:rPr>
          <w:rFonts w:ascii="Arial" w:hAnsi="Arial" w:cs="Arial"/>
          <w:lang w:val="en-AU"/>
        </w:rPr>
        <w:t xml:space="preserve">Even if you want to adopt groupwork in your classroom, you may at times find it difficult to organise because </w:t>
      </w:r>
      <w:r w:rsidRPr="00AA314E">
        <w:rPr>
          <w:rFonts w:ascii="Arial" w:hAnsi="Arial" w:cs="Arial"/>
        </w:rPr>
        <w:t>some students</w:t>
      </w:r>
      <w:r w:rsidRPr="00AA314E">
        <w:rPr>
          <w:rFonts w:ascii="Arial" w:hAnsi="Arial" w:cs="Arial"/>
          <w:lang w:val="en-AU"/>
        </w:rPr>
        <w:t>:</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are resistant to active learning and do not engage</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are dominant</w:t>
      </w:r>
    </w:p>
    <w:p w:rsidR="0003026D" w:rsidRPr="00AA314E" w:rsidRDefault="0003026D" w:rsidP="00C72910">
      <w:pPr>
        <w:pStyle w:val="ListParagraph"/>
        <w:numPr>
          <w:ilvl w:val="0"/>
          <w:numId w:val="19"/>
        </w:numPr>
        <w:spacing w:before="120" w:after="120"/>
        <w:ind w:left="714" w:hanging="357"/>
        <w:rPr>
          <w:rFonts w:ascii="Arial" w:hAnsi="Arial" w:cs="Arial"/>
        </w:rPr>
      </w:pPr>
      <w:r w:rsidRPr="00AA314E">
        <w:rPr>
          <w:rFonts w:ascii="Arial" w:hAnsi="Arial" w:cs="Arial"/>
        </w:rPr>
        <w:t>do not participate due to poor interpersonal skills or lack of confidence.</w:t>
      </w:r>
    </w:p>
    <w:p w:rsidR="0003026D" w:rsidRPr="00AA314E" w:rsidRDefault="0003026D" w:rsidP="00C72910">
      <w:pPr>
        <w:spacing w:before="120" w:after="120"/>
        <w:rPr>
          <w:rFonts w:ascii="Arial" w:hAnsi="Arial" w:cs="Arial"/>
          <w:szCs w:val="24"/>
          <w:lang w:val="en-AU"/>
        </w:rPr>
      </w:pPr>
      <w:r w:rsidRPr="00AA314E">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03026D" w:rsidRPr="00AA314E" w:rsidRDefault="0003026D" w:rsidP="00C72910">
      <w:pPr>
        <w:spacing w:before="120" w:after="120"/>
        <w:rPr>
          <w:rFonts w:ascii="Arial" w:hAnsi="Arial" w:cs="Arial"/>
        </w:rPr>
      </w:pPr>
      <w:r w:rsidRPr="00AA314E">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AA314E">
        <w:rPr>
          <w:rFonts w:ascii="Arial" w:hAnsi="Arial" w:cs="Arial"/>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793562" w:rsidRPr="00AA314E" w:rsidRDefault="00793562" w:rsidP="00C72910">
      <w:pPr>
        <w:pStyle w:val="SectionHeading"/>
        <w:spacing w:before="120" w:after="120"/>
        <w:rPr>
          <w:rFonts w:ascii="Arial" w:hAnsi="Arial" w:cs="Arial"/>
        </w:rPr>
      </w:pPr>
      <w:r w:rsidRPr="00AA314E">
        <w:rPr>
          <w:rFonts w:ascii="Arial" w:hAnsi="Arial" w:cs="Arial"/>
        </w:rPr>
        <w:t>Resource 2: Topics from the Class IX and Class X textbook that could be used for a group discussion</w:t>
      </w:r>
    </w:p>
    <w:p w:rsidR="00793562" w:rsidRPr="00AA314E" w:rsidRDefault="00793562" w:rsidP="00C72910">
      <w:pPr>
        <w:pStyle w:val="Subtitle"/>
        <w:spacing w:before="120" w:after="120"/>
        <w:rPr>
          <w:rFonts w:ascii="Arial" w:hAnsi="Arial" w:cs="Arial"/>
        </w:rPr>
      </w:pPr>
      <w:r w:rsidRPr="00AA314E">
        <w:rPr>
          <w:rFonts w:ascii="Arial" w:hAnsi="Arial" w:cs="Arial"/>
        </w:rPr>
        <w:t>Improvement in food resources</w:t>
      </w:r>
    </w:p>
    <w:p w:rsidR="00793562" w:rsidRPr="00AA314E" w:rsidRDefault="00793562" w:rsidP="00C72910">
      <w:pPr>
        <w:spacing w:before="120" w:after="120"/>
        <w:rPr>
          <w:rFonts w:ascii="Arial" w:hAnsi="Arial" w:cs="Arial"/>
        </w:rPr>
      </w:pPr>
      <w:r w:rsidRPr="00AA314E">
        <w:rPr>
          <w:rFonts w:ascii="Arial" w:hAnsi="Arial" w:cs="Arial"/>
        </w:rPr>
        <w:t>Ask each group to think of all the ways in which we can improve crop yields. You could give them this question in advance for homework and, if you live in a rural community, ask them to talk to their relatives and friends in order to find out what people do to improve the crop yield on their land. If you live in a city, encourage the students to call any relatives they have who live in rural areas, or to go to the market and ask the people selling produce what they do to improve the crop yield.</w:t>
      </w:r>
    </w:p>
    <w:p w:rsidR="00793562" w:rsidRPr="00AA314E" w:rsidRDefault="003068B0" w:rsidP="00C72910">
      <w:pPr>
        <w:spacing w:before="120" w:after="120"/>
        <w:rPr>
          <w:rFonts w:ascii="Arial" w:hAnsi="Arial" w:cs="Arial"/>
        </w:rPr>
      </w:pPr>
      <w:r w:rsidRPr="00AA314E">
        <w:rPr>
          <w:rFonts w:ascii="Arial" w:hAnsi="Arial" w:cs="Arial"/>
        </w:rPr>
        <w:t>Issues</w:t>
      </w:r>
      <w:r w:rsidR="00793562" w:rsidRPr="00AA314E">
        <w:rPr>
          <w:rFonts w:ascii="Arial" w:hAnsi="Arial" w:cs="Arial"/>
        </w:rPr>
        <w:t xml:space="preserve"> they could discuss</w:t>
      </w:r>
      <w:r w:rsidRPr="00AA314E">
        <w:rPr>
          <w:rFonts w:ascii="Arial" w:hAnsi="Arial" w:cs="Arial"/>
        </w:rPr>
        <w:t xml:space="preserve"> include the following</w:t>
      </w:r>
      <w:r w:rsidR="00793562" w:rsidRPr="00AA314E">
        <w:rPr>
          <w:rFonts w:ascii="Arial" w:hAnsi="Arial" w:cs="Arial"/>
        </w:rPr>
        <w:t>:</w:t>
      </w:r>
    </w:p>
    <w:p w:rsidR="00793562" w:rsidRPr="00AA314E" w:rsidRDefault="00793562" w:rsidP="00C72910">
      <w:pPr>
        <w:pStyle w:val="ListParagraph"/>
        <w:numPr>
          <w:ilvl w:val="0"/>
          <w:numId w:val="14"/>
        </w:numPr>
        <w:spacing w:before="120" w:after="120"/>
        <w:rPr>
          <w:rFonts w:ascii="Arial" w:hAnsi="Arial" w:cs="Arial"/>
        </w:rPr>
      </w:pPr>
      <w:r w:rsidRPr="00AA314E">
        <w:rPr>
          <w:rFonts w:ascii="Arial" w:hAnsi="Arial" w:cs="Arial"/>
        </w:rPr>
        <w:t>Should we use chemical fertilisers on the soil? What problems can fertilisers cause?</w:t>
      </w:r>
    </w:p>
    <w:p w:rsidR="00793562" w:rsidRPr="00AA314E" w:rsidRDefault="00793562" w:rsidP="00C72910">
      <w:pPr>
        <w:pStyle w:val="ListParagraph"/>
        <w:numPr>
          <w:ilvl w:val="0"/>
          <w:numId w:val="14"/>
        </w:numPr>
        <w:spacing w:before="120" w:after="120"/>
        <w:rPr>
          <w:rFonts w:ascii="Arial" w:hAnsi="Arial" w:cs="Arial"/>
        </w:rPr>
      </w:pPr>
      <w:r w:rsidRPr="00AA314E">
        <w:rPr>
          <w:rFonts w:ascii="Arial" w:hAnsi="Arial" w:cs="Arial"/>
        </w:rPr>
        <w:t>Pesticides are essential for growing healthy crops. The fact that they can harm wildlife is unfortunate</w:t>
      </w:r>
      <w:r w:rsidR="00CD31E3" w:rsidRPr="00AA314E">
        <w:rPr>
          <w:rFonts w:ascii="Arial" w:hAnsi="Arial" w:cs="Arial"/>
        </w:rPr>
        <w:t>,</w:t>
      </w:r>
      <w:r w:rsidRPr="00AA314E">
        <w:rPr>
          <w:rFonts w:ascii="Arial" w:hAnsi="Arial" w:cs="Arial"/>
        </w:rPr>
        <w:t xml:space="preserve"> but not important.</w:t>
      </w:r>
    </w:p>
    <w:p w:rsidR="00793562" w:rsidRPr="00AA314E" w:rsidRDefault="00793562" w:rsidP="00C72910">
      <w:pPr>
        <w:pStyle w:val="ListParagraph"/>
        <w:numPr>
          <w:ilvl w:val="0"/>
          <w:numId w:val="14"/>
        </w:numPr>
        <w:spacing w:before="120" w:after="120"/>
        <w:rPr>
          <w:rFonts w:ascii="Arial" w:hAnsi="Arial" w:cs="Arial"/>
        </w:rPr>
      </w:pPr>
      <w:r w:rsidRPr="00AA314E">
        <w:rPr>
          <w:rFonts w:ascii="Arial" w:hAnsi="Arial" w:cs="Arial"/>
        </w:rPr>
        <w:t>Given that there is unemployment and malnutrition in India, should our priority be to build houses and factories or to grow more crops?</w:t>
      </w:r>
    </w:p>
    <w:p w:rsidR="00793562" w:rsidRPr="00AA314E" w:rsidRDefault="00793562" w:rsidP="00AA314E">
      <w:pPr>
        <w:pStyle w:val="Subtitle"/>
        <w:keepNext/>
        <w:spacing w:before="120" w:after="120"/>
        <w:rPr>
          <w:rFonts w:ascii="Arial" w:hAnsi="Arial" w:cs="Arial"/>
        </w:rPr>
      </w:pPr>
      <w:r w:rsidRPr="00AA314E">
        <w:rPr>
          <w:rFonts w:ascii="Arial" w:hAnsi="Arial" w:cs="Arial"/>
        </w:rPr>
        <w:t>Managing the garbage we produce</w:t>
      </w:r>
    </w:p>
    <w:p w:rsidR="00793562" w:rsidRPr="00AA314E" w:rsidRDefault="00793562" w:rsidP="00C72910">
      <w:pPr>
        <w:spacing w:before="120" w:after="120"/>
        <w:rPr>
          <w:rFonts w:ascii="Arial" w:hAnsi="Arial" w:cs="Arial"/>
        </w:rPr>
      </w:pPr>
      <w:r w:rsidRPr="00AA314E">
        <w:rPr>
          <w:rFonts w:ascii="Arial" w:hAnsi="Arial" w:cs="Arial"/>
        </w:rPr>
        <w:t xml:space="preserve">Conduct a brainstorm of all the sources of garbage we produce. This might include things from the home, sewage, factory waste, litter, etc. Write all the ideas on the </w:t>
      </w:r>
      <w:r w:rsidR="004004CF" w:rsidRPr="00AA314E">
        <w:rPr>
          <w:rFonts w:ascii="Arial" w:hAnsi="Arial" w:cs="Arial"/>
        </w:rPr>
        <w:t>black</w:t>
      </w:r>
      <w:r w:rsidRPr="00AA314E">
        <w:rPr>
          <w:rFonts w:ascii="Arial" w:hAnsi="Arial" w:cs="Arial"/>
        </w:rPr>
        <w:t>board. If possible collect some pictures that you could pass round to generate ideas.</w:t>
      </w:r>
    </w:p>
    <w:p w:rsidR="00793562" w:rsidRPr="00AA314E" w:rsidRDefault="00793562" w:rsidP="00C72910">
      <w:pPr>
        <w:spacing w:before="120" w:after="120"/>
        <w:rPr>
          <w:rFonts w:ascii="Arial" w:hAnsi="Arial" w:cs="Arial"/>
        </w:rPr>
      </w:pPr>
      <w:r w:rsidRPr="00AA314E">
        <w:rPr>
          <w:rFonts w:ascii="Arial" w:hAnsi="Arial" w:cs="Arial"/>
        </w:rPr>
        <w:t xml:space="preserve">Divide </w:t>
      </w:r>
      <w:r w:rsidR="00601D9F" w:rsidRPr="00AA314E">
        <w:rPr>
          <w:rFonts w:ascii="Arial" w:hAnsi="Arial" w:cs="Arial"/>
        </w:rPr>
        <w:t>your students</w:t>
      </w:r>
      <w:r w:rsidRPr="00AA314E">
        <w:rPr>
          <w:rFonts w:ascii="Arial" w:hAnsi="Arial" w:cs="Arial"/>
        </w:rPr>
        <w:t xml:space="preserve"> into groups and ask each group to come up with three ways </w:t>
      </w:r>
      <w:r w:rsidR="00CD31E3" w:rsidRPr="00AA314E">
        <w:rPr>
          <w:rFonts w:ascii="Arial" w:hAnsi="Arial" w:cs="Arial"/>
        </w:rPr>
        <w:t>to reduce</w:t>
      </w:r>
      <w:r w:rsidRPr="00AA314E">
        <w:rPr>
          <w:rFonts w:ascii="Arial" w:hAnsi="Arial" w:cs="Arial"/>
        </w:rPr>
        <w:t xml:space="preserve"> the amount of garbage we produce as a society. If they have more than three suggestions</w:t>
      </w:r>
      <w:r w:rsidR="00CD31E3" w:rsidRPr="00AA314E">
        <w:rPr>
          <w:rFonts w:ascii="Arial" w:hAnsi="Arial" w:cs="Arial"/>
        </w:rPr>
        <w:t>,</w:t>
      </w:r>
      <w:r w:rsidRPr="00AA314E">
        <w:rPr>
          <w:rFonts w:ascii="Arial" w:hAnsi="Arial" w:cs="Arial"/>
        </w:rPr>
        <w:t xml:space="preserve"> ask them to try and agree the three best ones. They might come up with things like:</w:t>
      </w:r>
    </w:p>
    <w:p w:rsidR="00EB1338" w:rsidRDefault="00EB1338" w:rsidP="00C72910">
      <w:pPr>
        <w:pStyle w:val="ListParagraph"/>
        <w:numPr>
          <w:ilvl w:val="0"/>
          <w:numId w:val="14"/>
        </w:numPr>
        <w:spacing w:before="120" w:after="120"/>
        <w:rPr>
          <w:rFonts w:ascii="Arial" w:hAnsi="Arial" w:cs="Arial"/>
        </w:rPr>
      </w:pPr>
      <w:r w:rsidRPr="00AA314E">
        <w:rPr>
          <w:rFonts w:ascii="Arial" w:hAnsi="Arial" w:cs="Arial"/>
        </w:rPr>
        <w:t>building a recycling plant so people are encouraged to recycle rather than just throw things away</w:t>
      </w:r>
    </w:p>
    <w:p w:rsidR="00793562" w:rsidRPr="00AA314E" w:rsidRDefault="00CD31E3" w:rsidP="00C72910">
      <w:pPr>
        <w:pStyle w:val="ListParagraph"/>
        <w:numPr>
          <w:ilvl w:val="0"/>
          <w:numId w:val="14"/>
        </w:numPr>
        <w:spacing w:before="120" w:after="120"/>
        <w:rPr>
          <w:rFonts w:ascii="Arial" w:hAnsi="Arial" w:cs="Arial"/>
        </w:rPr>
      </w:pPr>
      <w:r w:rsidRPr="00AA314E">
        <w:rPr>
          <w:rFonts w:ascii="Arial" w:hAnsi="Arial" w:cs="Arial"/>
        </w:rPr>
        <w:t xml:space="preserve">making </w:t>
      </w:r>
      <w:r w:rsidR="00793562" w:rsidRPr="00AA314E">
        <w:rPr>
          <w:rFonts w:ascii="Arial" w:hAnsi="Arial" w:cs="Arial"/>
        </w:rPr>
        <w:t>plastic bags and cups much</w:t>
      </w:r>
      <w:r w:rsidRPr="00AA314E">
        <w:rPr>
          <w:rFonts w:ascii="Arial" w:hAnsi="Arial" w:cs="Arial"/>
        </w:rPr>
        <w:t xml:space="preserve"> more expensive than paper ones</w:t>
      </w:r>
    </w:p>
    <w:p w:rsidR="00793562" w:rsidRPr="00AA314E" w:rsidRDefault="00CD31E3" w:rsidP="00C72910">
      <w:pPr>
        <w:pStyle w:val="ListParagraph"/>
        <w:numPr>
          <w:ilvl w:val="0"/>
          <w:numId w:val="14"/>
        </w:numPr>
        <w:spacing w:before="120" w:after="120"/>
        <w:rPr>
          <w:rFonts w:ascii="Arial" w:hAnsi="Arial" w:cs="Arial"/>
        </w:rPr>
      </w:pPr>
      <w:r w:rsidRPr="00AA314E">
        <w:rPr>
          <w:rFonts w:ascii="Arial" w:hAnsi="Arial" w:cs="Arial"/>
        </w:rPr>
        <w:t xml:space="preserve">making </w:t>
      </w:r>
      <w:r w:rsidR="00793562" w:rsidRPr="00AA314E">
        <w:rPr>
          <w:rFonts w:ascii="Arial" w:hAnsi="Arial" w:cs="Arial"/>
        </w:rPr>
        <w:t>investme</w:t>
      </w:r>
      <w:r w:rsidRPr="00AA314E">
        <w:rPr>
          <w:rFonts w:ascii="Arial" w:hAnsi="Arial" w:cs="Arial"/>
        </w:rPr>
        <w:t>nt in sewage systems a priority</w:t>
      </w:r>
    </w:p>
    <w:p w:rsidR="00793562" w:rsidRPr="00AA314E" w:rsidRDefault="00CD31E3" w:rsidP="00C72910">
      <w:pPr>
        <w:pStyle w:val="ListParagraph"/>
        <w:numPr>
          <w:ilvl w:val="0"/>
          <w:numId w:val="14"/>
        </w:numPr>
        <w:spacing w:before="120" w:after="120"/>
        <w:rPr>
          <w:rFonts w:ascii="Arial" w:hAnsi="Arial" w:cs="Arial"/>
        </w:rPr>
      </w:pPr>
      <w:r w:rsidRPr="00AA314E">
        <w:rPr>
          <w:rFonts w:ascii="Arial" w:hAnsi="Arial" w:cs="Arial"/>
        </w:rPr>
        <w:t xml:space="preserve">increasing </w:t>
      </w:r>
      <w:r w:rsidR="00793562" w:rsidRPr="00AA314E">
        <w:rPr>
          <w:rFonts w:ascii="Arial" w:hAnsi="Arial" w:cs="Arial"/>
        </w:rPr>
        <w:t>taxes to pay for garbage collectors to work in the cities.</w:t>
      </w:r>
    </w:p>
    <w:p w:rsidR="00793562" w:rsidRPr="00AA314E" w:rsidRDefault="00793562" w:rsidP="00C72910">
      <w:pPr>
        <w:spacing w:before="120" w:after="120"/>
        <w:rPr>
          <w:rFonts w:ascii="Arial" w:hAnsi="Arial" w:cs="Arial"/>
        </w:rPr>
      </w:pPr>
      <w:r w:rsidRPr="00AA314E">
        <w:rPr>
          <w:rFonts w:ascii="Arial" w:hAnsi="Arial" w:cs="Arial"/>
        </w:rPr>
        <w:t xml:space="preserve">Then ask each group to give their three suggestions. Finally, </w:t>
      </w:r>
      <w:r w:rsidR="00601D9F" w:rsidRPr="00AA314E">
        <w:rPr>
          <w:rFonts w:ascii="Arial" w:hAnsi="Arial" w:cs="Arial"/>
        </w:rPr>
        <w:t>your students</w:t>
      </w:r>
      <w:r w:rsidRPr="00AA314E">
        <w:rPr>
          <w:rFonts w:ascii="Arial" w:hAnsi="Arial" w:cs="Arial"/>
        </w:rPr>
        <w:t xml:space="preserve"> could vote on the one suggestion </w:t>
      </w:r>
      <w:r w:rsidR="00CD31E3" w:rsidRPr="00AA314E">
        <w:rPr>
          <w:rFonts w:ascii="Arial" w:hAnsi="Arial" w:cs="Arial"/>
        </w:rPr>
        <w:t>that</w:t>
      </w:r>
      <w:r w:rsidRPr="00AA314E">
        <w:rPr>
          <w:rFonts w:ascii="Arial" w:hAnsi="Arial" w:cs="Arial"/>
        </w:rPr>
        <w:t xml:space="preserve"> they think would make the greatest difference to society as a whole.</w:t>
      </w:r>
    </w:p>
    <w:p w:rsidR="00793562" w:rsidRPr="00AA314E" w:rsidRDefault="00793562" w:rsidP="00C72910">
      <w:pPr>
        <w:pStyle w:val="Subtitle"/>
        <w:spacing w:before="120" w:after="120"/>
        <w:rPr>
          <w:rFonts w:ascii="Arial" w:hAnsi="Arial" w:cs="Arial"/>
        </w:rPr>
      </w:pPr>
      <w:r w:rsidRPr="00AA314E">
        <w:rPr>
          <w:rFonts w:ascii="Arial" w:hAnsi="Arial" w:cs="Arial"/>
        </w:rPr>
        <w:t>Sources of energy</w:t>
      </w:r>
    </w:p>
    <w:p w:rsidR="00CD31E3" w:rsidRPr="00AA314E" w:rsidRDefault="00793562" w:rsidP="00C72910">
      <w:pPr>
        <w:spacing w:before="120" w:after="120"/>
        <w:rPr>
          <w:rFonts w:ascii="Arial" w:hAnsi="Arial" w:cs="Arial"/>
        </w:rPr>
      </w:pPr>
      <w:r w:rsidRPr="00AA314E">
        <w:rPr>
          <w:rFonts w:ascii="Arial" w:hAnsi="Arial" w:cs="Arial"/>
        </w:rPr>
        <w:t>This will take two lessons.</w:t>
      </w:r>
      <w:r w:rsidR="00CD31E3" w:rsidRPr="00AA314E">
        <w:rPr>
          <w:rFonts w:ascii="Arial" w:hAnsi="Arial" w:cs="Arial"/>
        </w:rPr>
        <w:t xml:space="preserve"> </w:t>
      </w:r>
    </w:p>
    <w:p w:rsidR="00793562" w:rsidRPr="00AA314E" w:rsidRDefault="00793562" w:rsidP="00C72910">
      <w:pPr>
        <w:spacing w:before="120" w:after="120"/>
        <w:rPr>
          <w:rFonts w:ascii="Arial" w:hAnsi="Arial" w:cs="Arial"/>
        </w:rPr>
      </w:pPr>
      <w:r w:rsidRPr="00AA314E">
        <w:rPr>
          <w:rFonts w:ascii="Arial" w:hAnsi="Arial" w:cs="Arial"/>
        </w:rPr>
        <w:t xml:space="preserve">Split </w:t>
      </w:r>
      <w:r w:rsidR="00601D9F" w:rsidRPr="00AA314E">
        <w:rPr>
          <w:rFonts w:ascii="Arial" w:hAnsi="Arial" w:cs="Arial"/>
        </w:rPr>
        <w:t>your students</w:t>
      </w:r>
      <w:r w:rsidRPr="00AA314E">
        <w:rPr>
          <w:rFonts w:ascii="Arial" w:hAnsi="Arial" w:cs="Arial"/>
        </w:rPr>
        <w:t xml:space="preserve"> into </w:t>
      </w:r>
      <w:r w:rsidR="00CD31E3" w:rsidRPr="00AA314E">
        <w:rPr>
          <w:rFonts w:ascii="Arial" w:hAnsi="Arial" w:cs="Arial"/>
        </w:rPr>
        <w:t xml:space="preserve">groups of five, ten or </w:t>
      </w:r>
      <w:r w:rsidRPr="00AA314E">
        <w:rPr>
          <w:rFonts w:ascii="Arial" w:hAnsi="Arial" w:cs="Arial"/>
        </w:rPr>
        <w:t>15. Give each group one method of generating electricity to research</w:t>
      </w:r>
      <w:r w:rsidR="00CD31E3" w:rsidRPr="00AA314E">
        <w:rPr>
          <w:rFonts w:ascii="Arial" w:hAnsi="Arial" w:cs="Arial"/>
        </w:rPr>
        <w:t xml:space="preserve"> one of the following</w:t>
      </w:r>
      <w:r w:rsidRPr="00AA314E">
        <w:rPr>
          <w:rFonts w:ascii="Arial" w:hAnsi="Arial" w:cs="Arial"/>
        </w:rPr>
        <w:t>:</w:t>
      </w:r>
    </w:p>
    <w:p w:rsidR="00793562" w:rsidRPr="00AA314E" w:rsidRDefault="00793562" w:rsidP="00C72910">
      <w:pPr>
        <w:pStyle w:val="ListParagraph"/>
        <w:numPr>
          <w:ilvl w:val="0"/>
          <w:numId w:val="15"/>
        </w:numPr>
        <w:spacing w:before="120" w:after="120"/>
        <w:rPr>
          <w:rFonts w:ascii="Arial" w:hAnsi="Arial" w:cs="Arial"/>
        </w:rPr>
      </w:pPr>
      <w:r w:rsidRPr="00AA314E">
        <w:rPr>
          <w:rFonts w:ascii="Arial" w:hAnsi="Arial" w:cs="Arial"/>
        </w:rPr>
        <w:t>burning coal</w:t>
      </w:r>
    </w:p>
    <w:p w:rsidR="00793562" w:rsidRPr="00AA314E" w:rsidRDefault="00793562" w:rsidP="00C72910">
      <w:pPr>
        <w:pStyle w:val="ListParagraph"/>
        <w:numPr>
          <w:ilvl w:val="0"/>
          <w:numId w:val="15"/>
        </w:numPr>
        <w:spacing w:before="120" w:after="120"/>
        <w:rPr>
          <w:rFonts w:ascii="Arial" w:hAnsi="Arial" w:cs="Arial"/>
        </w:rPr>
      </w:pPr>
      <w:r w:rsidRPr="00AA314E">
        <w:rPr>
          <w:rFonts w:ascii="Arial" w:hAnsi="Arial" w:cs="Arial"/>
        </w:rPr>
        <w:t>solar energy</w:t>
      </w:r>
    </w:p>
    <w:p w:rsidR="00793562" w:rsidRPr="00AA314E" w:rsidRDefault="00793562" w:rsidP="00C72910">
      <w:pPr>
        <w:pStyle w:val="ListParagraph"/>
        <w:numPr>
          <w:ilvl w:val="0"/>
          <w:numId w:val="15"/>
        </w:numPr>
        <w:spacing w:before="120" w:after="120"/>
        <w:rPr>
          <w:rFonts w:ascii="Arial" w:hAnsi="Arial" w:cs="Arial"/>
        </w:rPr>
      </w:pPr>
      <w:r w:rsidRPr="00AA314E">
        <w:rPr>
          <w:rFonts w:ascii="Arial" w:hAnsi="Arial" w:cs="Arial"/>
        </w:rPr>
        <w:t>wind power</w:t>
      </w:r>
    </w:p>
    <w:p w:rsidR="00793562" w:rsidRPr="00AA314E" w:rsidRDefault="00793562" w:rsidP="00C72910">
      <w:pPr>
        <w:pStyle w:val="ListParagraph"/>
        <w:numPr>
          <w:ilvl w:val="0"/>
          <w:numId w:val="15"/>
        </w:numPr>
        <w:spacing w:before="120" w:after="120"/>
        <w:rPr>
          <w:rFonts w:ascii="Arial" w:hAnsi="Arial" w:cs="Arial"/>
        </w:rPr>
      </w:pPr>
      <w:r w:rsidRPr="00AA314E">
        <w:rPr>
          <w:rFonts w:ascii="Arial" w:hAnsi="Arial" w:cs="Arial"/>
        </w:rPr>
        <w:t>nuclear power</w:t>
      </w:r>
    </w:p>
    <w:p w:rsidR="00793562" w:rsidRPr="00AA314E" w:rsidRDefault="00793562" w:rsidP="00C72910">
      <w:pPr>
        <w:pStyle w:val="ListParagraph"/>
        <w:numPr>
          <w:ilvl w:val="0"/>
          <w:numId w:val="15"/>
        </w:numPr>
        <w:spacing w:before="120" w:after="120"/>
        <w:rPr>
          <w:rFonts w:ascii="Arial" w:hAnsi="Arial" w:cs="Arial"/>
        </w:rPr>
      </w:pPr>
      <w:r w:rsidRPr="00AA314E">
        <w:rPr>
          <w:rFonts w:ascii="Arial" w:hAnsi="Arial" w:cs="Arial"/>
        </w:rPr>
        <w:t>biomass.</w:t>
      </w:r>
    </w:p>
    <w:p w:rsidR="00793562" w:rsidRPr="00AA314E" w:rsidRDefault="00793562" w:rsidP="00C72910">
      <w:pPr>
        <w:spacing w:before="120" w:after="120"/>
        <w:rPr>
          <w:rFonts w:ascii="Arial" w:hAnsi="Arial" w:cs="Arial"/>
        </w:rPr>
      </w:pPr>
      <w:r w:rsidRPr="00AA314E">
        <w:rPr>
          <w:rFonts w:ascii="Arial" w:hAnsi="Arial" w:cs="Arial"/>
        </w:rPr>
        <w:t>Give them one lesson to research this method for generating electricity. They should make notes on:</w:t>
      </w:r>
    </w:p>
    <w:p w:rsidR="00793562" w:rsidRPr="00AA314E" w:rsidRDefault="00793562" w:rsidP="00C72910">
      <w:pPr>
        <w:pStyle w:val="ListParagraph"/>
        <w:numPr>
          <w:ilvl w:val="0"/>
          <w:numId w:val="16"/>
        </w:numPr>
        <w:spacing w:before="120" w:after="120"/>
        <w:rPr>
          <w:rFonts w:ascii="Arial" w:hAnsi="Arial" w:cs="Arial"/>
        </w:rPr>
      </w:pPr>
      <w:r w:rsidRPr="00AA314E">
        <w:rPr>
          <w:rFonts w:ascii="Arial" w:hAnsi="Arial" w:cs="Arial"/>
        </w:rPr>
        <w:t>how the method works</w:t>
      </w:r>
    </w:p>
    <w:p w:rsidR="00793562" w:rsidRPr="00AA314E" w:rsidRDefault="00793562" w:rsidP="00C72910">
      <w:pPr>
        <w:pStyle w:val="ListParagraph"/>
        <w:numPr>
          <w:ilvl w:val="0"/>
          <w:numId w:val="16"/>
        </w:numPr>
        <w:spacing w:before="120" w:after="120"/>
        <w:rPr>
          <w:rFonts w:ascii="Arial" w:hAnsi="Arial" w:cs="Arial"/>
        </w:rPr>
      </w:pPr>
      <w:r w:rsidRPr="00AA314E">
        <w:rPr>
          <w:rFonts w:ascii="Arial" w:hAnsi="Arial" w:cs="Arial"/>
        </w:rPr>
        <w:t>the advantages of this method</w:t>
      </w:r>
    </w:p>
    <w:p w:rsidR="00793562" w:rsidRPr="00AA314E" w:rsidRDefault="00793562" w:rsidP="00C72910">
      <w:pPr>
        <w:pStyle w:val="ListParagraph"/>
        <w:numPr>
          <w:ilvl w:val="0"/>
          <w:numId w:val="16"/>
        </w:numPr>
        <w:spacing w:before="120" w:after="120"/>
        <w:rPr>
          <w:rFonts w:ascii="Arial" w:hAnsi="Arial" w:cs="Arial"/>
        </w:rPr>
      </w:pPr>
      <w:r w:rsidRPr="00AA314E">
        <w:rPr>
          <w:rFonts w:ascii="Arial" w:hAnsi="Arial" w:cs="Arial"/>
        </w:rPr>
        <w:t>the disadvantages of this method.</w:t>
      </w:r>
    </w:p>
    <w:p w:rsidR="00793562" w:rsidRPr="00AA314E" w:rsidRDefault="00793562" w:rsidP="00C72910">
      <w:pPr>
        <w:spacing w:before="120" w:after="120"/>
        <w:rPr>
          <w:rFonts w:ascii="Arial" w:hAnsi="Arial" w:cs="Arial"/>
        </w:rPr>
      </w:pPr>
      <w:r w:rsidRPr="00AA314E">
        <w:rPr>
          <w:rFonts w:ascii="Arial" w:hAnsi="Arial" w:cs="Arial"/>
        </w:rPr>
        <w:t>There will be some information in their textbook. You could also get some more books from the library or give them hints on searching the internet, and encourage them to look in books they might have at home.</w:t>
      </w:r>
    </w:p>
    <w:p w:rsidR="00793562" w:rsidRPr="00AA314E" w:rsidRDefault="00793562" w:rsidP="00C72910">
      <w:pPr>
        <w:spacing w:before="120" w:after="120"/>
        <w:rPr>
          <w:rFonts w:ascii="Arial" w:hAnsi="Arial" w:cs="Arial"/>
        </w:rPr>
      </w:pPr>
      <w:r w:rsidRPr="00AA314E">
        <w:rPr>
          <w:rFonts w:ascii="Arial" w:hAnsi="Arial" w:cs="Arial"/>
        </w:rPr>
        <w:t>In the next lesson, pose the problem that a new power station is to be built in your community. Which type should it be?</w:t>
      </w:r>
    </w:p>
    <w:p w:rsidR="00793562" w:rsidRPr="00AA314E" w:rsidRDefault="00793562" w:rsidP="00C72910">
      <w:pPr>
        <w:spacing w:before="120" w:after="120"/>
        <w:rPr>
          <w:rFonts w:ascii="Arial" w:hAnsi="Arial" w:cs="Arial"/>
        </w:rPr>
      </w:pPr>
      <w:r w:rsidRPr="00AA314E">
        <w:rPr>
          <w:rFonts w:ascii="Arial" w:hAnsi="Arial" w:cs="Arial"/>
        </w:rPr>
        <w:t xml:space="preserve">Divide </w:t>
      </w:r>
      <w:r w:rsidR="00601D9F" w:rsidRPr="00AA314E">
        <w:rPr>
          <w:rFonts w:ascii="Arial" w:hAnsi="Arial" w:cs="Arial"/>
        </w:rPr>
        <w:t>your students</w:t>
      </w:r>
      <w:r w:rsidRPr="00AA314E">
        <w:rPr>
          <w:rFonts w:ascii="Arial" w:hAnsi="Arial" w:cs="Arial"/>
        </w:rPr>
        <w:t xml:space="preserve"> into groups of five</w:t>
      </w:r>
      <w:r w:rsidR="00CD31E3" w:rsidRPr="00AA314E">
        <w:rPr>
          <w:rFonts w:ascii="Arial" w:hAnsi="Arial" w:cs="Arial"/>
        </w:rPr>
        <w:t xml:space="preserve"> –</w:t>
      </w:r>
      <w:r w:rsidRPr="00AA314E">
        <w:rPr>
          <w:rFonts w:ascii="Arial" w:hAnsi="Arial" w:cs="Arial"/>
        </w:rPr>
        <w:t xml:space="preserve"> but this time, make sure that each group contains one ‘expert’ on each method of generating electricity.</w:t>
      </w:r>
    </w:p>
    <w:p w:rsidR="00793562" w:rsidRPr="00AA314E" w:rsidRDefault="00793562" w:rsidP="00C72910">
      <w:pPr>
        <w:spacing w:before="120" w:after="120"/>
        <w:rPr>
          <w:rFonts w:ascii="Arial" w:hAnsi="Arial" w:cs="Arial"/>
        </w:rPr>
      </w:pPr>
      <w:r w:rsidRPr="00AA314E">
        <w:rPr>
          <w:rFonts w:ascii="Arial" w:hAnsi="Arial" w:cs="Arial"/>
        </w:rPr>
        <w:t>Ask each group to decide on which sort of power station to build in your community.</w:t>
      </w:r>
    </w:p>
    <w:p w:rsidR="00933873" w:rsidRPr="00AA314E" w:rsidRDefault="00933873" w:rsidP="00C72910">
      <w:pPr>
        <w:pStyle w:val="Heading1"/>
        <w:spacing w:before="120" w:after="120"/>
        <w:rPr>
          <w:rFonts w:ascii="Arial" w:hAnsi="Arial" w:cs="Arial"/>
        </w:rPr>
      </w:pPr>
      <w:bookmarkStart w:id="21" w:name="_Toc387394882"/>
      <w:r w:rsidRPr="00AA314E">
        <w:rPr>
          <w:rFonts w:ascii="Arial" w:hAnsi="Arial" w:cs="Arial"/>
        </w:rPr>
        <w:t>Additional resources</w:t>
      </w:r>
    </w:p>
    <w:p w:rsidR="00A90660" w:rsidRPr="00AA314E" w:rsidRDefault="00A90660" w:rsidP="00C72910">
      <w:pPr>
        <w:pStyle w:val="ListParagraph"/>
        <w:numPr>
          <w:ilvl w:val="0"/>
          <w:numId w:val="17"/>
        </w:numPr>
        <w:spacing w:before="120" w:after="120"/>
        <w:ind w:left="714" w:hanging="357"/>
        <w:rPr>
          <w:rFonts w:ascii="Arial" w:hAnsi="Arial" w:cs="Arial"/>
        </w:rPr>
      </w:pPr>
      <w:r w:rsidRPr="00AA314E">
        <w:rPr>
          <w:rFonts w:ascii="Arial" w:hAnsi="Arial" w:cs="Arial"/>
          <w:i/>
          <w:iCs/>
          <w:color w:val="36373C"/>
        </w:rPr>
        <w:t>Environmental Education</w:t>
      </w:r>
      <w:r w:rsidR="00CD31E3" w:rsidRPr="00AA314E">
        <w:rPr>
          <w:rFonts w:ascii="Arial" w:hAnsi="Arial" w:cs="Arial"/>
          <w:color w:val="36373C"/>
        </w:rPr>
        <w:t xml:space="preserve"> </w:t>
      </w:r>
      <w:r w:rsidRPr="00AA314E">
        <w:rPr>
          <w:rFonts w:ascii="Arial" w:hAnsi="Arial" w:cs="Arial"/>
          <w:color w:val="36373C"/>
        </w:rPr>
        <w:t xml:space="preserve">covers the latest syllabus for the National Council of Educational Research and Training (NCERT). This has also been adopted by the Council for the Indian School Certificate Examinations (CISCE) for the compulsory subject, environmental education, from the academic year 2005–06. Details are available from: </w:t>
      </w:r>
      <w:hyperlink r:id="rId24" w:history="1">
        <w:r w:rsidR="00CD31E3" w:rsidRPr="00AA314E">
          <w:rPr>
            <w:rStyle w:val="Hyperlink"/>
            <w:rFonts w:ascii="Arial" w:eastAsia="Arial Unicode MS" w:hAnsi="Arial" w:cs="Arial"/>
          </w:rPr>
          <w:t>http://www.oup.co.in/series/school-education/environment/367/environmental-education/17/level/secondary</w:t>
        </w:r>
      </w:hyperlink>
      <w:r w:rsidR="00FB272F" w:rsidRPr="00AA314E">
        <w:rPr>
          <w:rFonts w:ascii="Arial" w:hAnsi="Arial" w:cs="Arial"/>
          <w:bCs/>
        </w:rPr>
        <w:t xml:space="preserve"> (accessed 20 May 2014)</w:t>
      </w:r>
      <w:r w:rsidRPr="00AA314E">
        <w:rPr>
          <w:rFonts w:ascii="Arial" w:hAnsi="Arial" w:cs="Arial"/>
          <w:color w:val="36373C"/>
        </w:rPr>
        <w:t xml:space="preserve"> </w:t>
      </w:r>
    </w:p>
    <w:p w:rsidR="00A90660" w:rsidRPr="00AA314E" w:rsidRDefault="00A90660" w:rsidP="00C72910">
      <w:pPr>
        <w:pStyle w:val="ListParagraph"/>
        <w:numPr>
          <w:ilvl w:val="0"/>
          <w:numId w:val="17"/>
        </w:numPr>
        <w:spacing w:before="120" w:after="120"/>
        <w:ind w:left="714" w:hanging="357"/>
        <w:rPr>
          <w:rFonts w:ascii="Arial" w:hAnsi="Arial" w:cs="Arial"/>
        </w:rPr>
      </w:pPr>
      <w:r w:rsidRPr="00AA314E">
        <w:rPr>
          <w:rFonts w:ascii="Arial" w:hAnsi="Arial" w:cs="Arial"/>
          <w:color w:val="36373C"/>
        </w:rPr>
        <w:t xml:space="preserve">A project book for Class X environmental education: </w:t>
      </w:r>
      <w:hyperlink r:id="rId25" w:history="1">
        <w:r w:rsidR="00C72910" w:rsidRPr="00AA314E">
          <w:rPr>
            <w:rStyle w:val="Hyperlink"/>
            <w:rFonts w:ascii="Arial" w:eastAsia="Arial Unicode MS" w:hAnsi="Arial" w:cs="Arial"/>
          </w:rPr>
          <w:t>http://ncert.nic.in/book_publishing/environ_edu/10/content.pdf</w:t>
        </w:r>
      </w:hyperlink>
      <w:r w:rsidR="00FB272F" w:rsidRPr="00AA314E">
        <w:rPr>
          <w:rFonts w:ascii="Arial" w:hAnsi="Arial" w:cs="Arial"/>
        </w:rPr>
        <w:t xml:space="preserve"> (accessed 20 May 2014)</w:t>
      </w:r>
      <w:r w:rsidRPr="00AA314E">
        <w:rPr>
          <w:rFonts w:ascii="Arial" w:hAnsi="Arial" w:cs="Arial"/>
          <w:highlight w:val="yellow"/>
        </w:rPr>
        <w:t xml:space="preserve"> </w:t>
      </w:r>
    </w:p>
    <w:p w:rsidR="00A90660" w:rsidRPr="00AA314E" w:rsidRDefault="00A90660" w:rsidP="00C72910">
      <w:pPr>
        <w:pStyle w:val="ListParagraph"/>
        <w:numPr>
          <w:ilvl w:val="0"/>
          <w:numId w:val="17"/>
        </w:numPr>
        <w:spacing w:before="120" w:after="120"/>
        <w:ind w:left="714" w:hanging="357"/>
        <w:rPr>
          <w:rFonts w:ascii="Arial" w:hAnsi="Arial" w:cs="Arial"/>
        </w:rPr>
      </w:pPr>
      <w:r w:rsidRPr="00AA314E">
        <w:rPr>
          <w:rFonts w:ascii="Arial" w:hAnsi="Arial" w:cs="Arial"/>
          <w:i/>
          <w:iCs/>
          <w:color w:val="36373C"/>
        </w:rPr>
        <w:t>Beeta Environmental Education Class 10</w:t>
      </w:r>
      <w:r w:rsidRPr="00AA314E">
        <w:rPr>
          <w:rFonts w:ascii="Arial" w:hAnsi="Arial" w:cs="Arial"/>
          <w:color w:val="36373C"/>
        </w:rPr>
        <w:t xml:space="preserve">: </w:t>
      </w:r>
      <w:hyperlink r:id="rId26" w:history="1">
        <w:r w:rsidRPr="00AA314E">
          <w:rPr>
            <w:rStyle w:val="Hyperlink"/>
            <w:rFonts w:ascii="Arial" w:eastAsia="Arial Unicode MS" w:hAnsi="Arial" w:cs="Arial"/>
          </w:rPr>
          <w:t>https://sapnaonline.com/beeta-environmental-education-class-10-icse-129084</w:t>
        </w:r>
      </w:hyperlink>
      <w:r w:rsidRPr="00AA314E">
        <w:rPr>
          <w:rFonts w:ascii="Arial" w:hAnsi="Arial" w:cs="Arial"/>
          <w:color w:val="36373C"/>
        </w:rPr>
        <w:t xml:space="preserve"> </w:t>
      </w:r>
    </w:p>
    <w:p w:rsidR="00A90660" w:rsidRPr="00AA314E" w:rsidRDefault="00A90660" w:rsidP="00C72910">
      <w:pPr>
        <w:pStyle w:val="ListParagraph"/>
        <w:numPr>
          <w:ilvl w:val="0"/>
          <w:numId w:val="17"/>
        </w:numPr>
        <w:spacing w:before="120" w:after="120"/>
        <w:ind w:left="714" w:hanging="357"/>
        <w:rPr>
          <w:rFonts w:ascii="Arial" w:hAnsi="Arial" w:cs="Arial"/>
        </w:rPr>
      </w:pPr>
      <w:r w:rsidRPr="00AA314E">
        <w:rPr>
          <w:rFonts w:ascii="Arial" w:hAnsi="Arial" w:cs="Arial"/>
          <w:color w:val="36373C"/>
        </w:rPr>
        <w:t xml:space="preserve">Natural resources for Class X: </w:t>
      </w:r>
      <w:hyperlink r:id="rId27" w:history="1">
        <w:r w:rsidRPr="00AA314E">
          <w:rPr>
            <w:rStyle w:val="Hyperlink"/>
            <w:rFonts w:ascii="Arial" w:eastAsia="Arial Unicode MS" w:hAnsi="Arial" w:cs="Arial"/>
          </w:rPr>
          <w:t>http://www.excellup.com/classten/naturalresourceten.aspx</w:t>
        </w:r>
      </w:hyperlink>
      <w:r w:rsidR="00FB272F" w:rsidRPr="00AA314E">
        <w:rPr>
          <w:rFonts w:ascii="Arial" w:hAnsi="Arial" w:cs="Arial"/>
          <w:bCs/>
        </w:rPr>
        <w:t xml:space="preserve"> (accessed 20 May 2014)</w:t>
      </w:r>
      <w:r w:rsidRPr="00AA314E">
        <w:rPr>
          <w:rFonts w:ascii="Arial" w:hAnsi="Arial" w:cs="Arial"/>
          <w:color w:val="36373C"/>
        </w:rPr>
        <w:t xml:space="preserve"> </w:t>
      </w:r>
    </w:p>
    <w:p w:rsidR="006E5559" w:rsidRPr="00AA314E" w:rsidRDefault="006E5559" w:rsidP="00C72910">
      <w:pPr>
        <w:pStyle w:val="Heading1"/>
        <w:spacing w:before="120" w:after="120"/>
        <w:rPr>
          <w:rFonts w:ascii="Arial" w:hAnsi="Arial" w:cs="Arial"/>
        </w:rPr>
      </w:pPr>
      <w:r w:rsidRPr="00AA314E">
        <w:rPr>
          <w:rFonts w:ascii="Arial" w:hAnsi="Arial" w:cs="Arial"/>
        </w:rPr>
        <w:t>References</w:t>
      </w:r>
      <w:r w:rsidR="00A90660" w:rsidRPr="00AA314E">
        <w:rPr>
          <w:rFonts w:ascii="Arial" w:hAnsi="Arial" w:cs="Arial"/>
        </w:rPr>
        <w:t>/bibliography</w:t>
      </w:r>
    </w:p>
    <w:p w:rsidR="00A90660" w:rsidRPr="00AA314E" w:rsidRDefault="00A90660" w:rsidP="00C72910">
      <w:pPr>
        <w:autoSpaceDE w:val="0"/>
        <w:autoSpaceDN w:val="0"/>
        <w:adjustRightInd w:val="0"/>
        <w:spacing w:before="120" w:after="120"/>
        <w:rPr>
          <w:rFonts w:ascii="Arial" w:hAnsi="Arial" w:cs="Arial"/>
        </w:rPr>
      </w:pPr>
      <w:r w:rsidRPr="00AA314E">
        <w:rPr>
          <w:rFonts w:ascii="Arial" w:hAnsi="Arial" w:cs="Arial"/>
        </w:rPr>
        <w:t xml:space="preserve">Bartholomew, H., Osborne, J. and Ratcliffe, M. (2004) </w:t>
      </w:r>
      <w:r w:rsidRPr="00AA314E">
        <w:rPr>
          <w:rFonts w:ascii="Arial" w:hAnsi="Arial" w:cs="Arial"/>
          <w:bCs/>
          <w:i/>
          <w:iCs/>
        </w:rPr>
        <w:t>Teaching Students ‘Ideas about Science’: Five Dimensions of Effective Practice</w:t>
      </w:r>
      <w:r w:rsidRPr="00AA314E">
        <w:rPr>
          <w:rFonts w:ascii="Arial" w:hAnsi="Arial" w:cs="Arial"/>
        </w:rPr>
        <w:t xml:space="preserve">. </w:t>
      </w:r>
      <w:r w:rsidR="00FB272F" w:rsidRPr="00AA314E">
        <w:rPr>
          <w:rFonts w:ascii="Arial" w:hAnsi="Arial" w:cs="Arial"/>
        </w:rPr>
        <w:t xml:space="preserve">London, UK: </w:t>
      </w:r>
      <w:r w:rsidRPr="00AA314E">
        <w:rPr>
          <w:rFonts w:ascii="Arial" w:hAnsi="Arial" w:cs="Arial"/>
        </w:rPr>
        <w:t>Wiley InterScience.</w:t>
      </w:r>
    </w:p>
    <w:p w:rsidR="00A90660" w:rsidRPr="00AA314E" w:rsidRDefault="00A90660" w:rsidP="00C72910">
      <w:pPr>
        <w:autoSpaceDE w:val="0"/>
        <w:autoSpaceDN w:val="0"/>
        <w:adjustRightInd w:val="0"/>
        <w:spacing w:before="120" w:after="120"/>
        <w:rPr>
          <w:rFonts w:ascii="Arial" w:hAnsi="Arial" w:cs="Arial"/>
          <w:bCs/>
        </w:rPr>
      </w:pPr>
      <w:r w:rsidRPr="00AA314E">
        <w:rPr>
          <w:rFonts w:ascii="Arial" w:hAnsi="Arial" w:cs="Arial"/>
          <w:bCs/>
        </w:rPr>
        <w:t xml:space="preserve">Millar, R. and Osborne, J. (1998) </w:t>
      </w:r>
      <w:r w:rsidRPr="00AA314E">
        <w:rPr>
          <w:rFonts w:ascii="Arial" w:hAnsi="Arial" w:cs="Arial"/>
          <w:bCs/>
          <w:i/>
          <w:iCs/>
        </w:rPr>
        <w:t>Beyond 2000: Science Education for the Future</w:t>
      </w:r>
      <w:r w:rsidRPr="00AA314E">
        <w:rPr>
          <w:rFonts w:ascii="Arial" w:hAnsi="Arial" w:cs="Arial"/>
        </w:rPr>
        <w:t>. London</w:t>
      </w:r>
      <w:r w:rsidR="00FB272F" w:rsidRPr="00AA314E">
        <w:rPr>
          <w:rFonts w:ascii="Arial" w:hAnsi="Arial" w:cs="Arial"/>
        </w:rPr>
        <w:t>, UK</w:t>
      </w:r>
      <w:r w:rsidRPr="00AA314E">
        <w:rPr>
          <w:rFonts w:ascii="Arial" w:hAnsi="Arial" w:cs="Arial"/>
        </w:rPr>
        <w:t>: King’s College.</w:t>
      </w:r>
    </w:p>
    <w:p w:rsidR="00A90660" w:rsidRPr="00AA314E" w:rsidRDefault="00A90660" w:rsidP="00C72910">
      <w:pPr>
        <w:spacing w:before="120" w:after="120"/>
        <w:rPr>
          <w:rFonts w:ascii="Arial" w:hAnsi="Arial" w:cs="Arial"/>
        </w:rPr>
      </w:pPr>
      <w:r w:rsidRPr="00AA314E">
        <w:rPr>
          <w:rFonts w:ascii="Arial" w:hAnsi="Arial" w:cs="Arial"/>
        </w:rPr>
        <w:t xml:space="preserve">National Council of Educational Research and Training (2005) </w:t>
      </w:r>
      <w:r w:rsidRPr="00AA314E">
        <w:rPr>
          <w:rFonts w:ascii="Arial" w:hAnsi="Arial" w:cs="Arial"/>
          <w:i/>
        </w:rPr>
        <w:t>National Curriculum Framework</w:t>
      </w:r>
      <w:r w:rsidRPr="00AA314E">
        <w:rPr>
          <w:rFonts w:ascii="Arial" w:hAnsi="Arial" w:cs="Arial"/>
        </w:rPr>
        <w:t xml:space="preserve"> (NCF). New Delhi</w:t>
      </w:r>
      <w:r w:rsidR="00FB272F" w:rsidRPr="00AA314E">
        <w:rPr>
          <w:rFonts w:ascii="Arial" w:hAnsi="Arial" w:cs="Arial"/>
        </w:rPr>
        <w:t>, India</w:t>
      </w:r>
      <w:r w:rsidRPr="00AA314E">
        <w:rPr>
          <w:rFonts w:ascii="Arial" w:hAnsi="Arial" w:cs="Arial"/>
        </w:rPr>
        <w:t>: NCERT.</w:t>
      </w:r>
    </w:p>
    <w:p w:rsidR="00A90660" w:rsidRPr="00AA314E" w:rsidRDefault="00A90660" w:rsidP="00C72910">
      <w:pPr>
        <w:spacing w:before="120" w:after="120"/>
        <w:rPr>
          <w:rFonts w:ascii="Arial" w:hAnsi="Arial" w:cs="Arial"/>
        </w:rPr>
      </w:pPr>
      <w:r w:rsidRPr="00AA314E">
        <w:rPr>
          <w:rFonts w:ascii="Arial" w:hAnsi="Arial" w:cs="Arial"/>
        </w:rPr>
        <w:t xml:space="preserve">National Council of Educational Research and Training (2009) </w:t>
      </w:r>
      <w:r w:rsidRPr="00AA314E">
        <w:rPr>
          <w:rFonts w:ascii="Arial" w:hAnsi="Arial" w:cs="Arial"/>
          <w:i/>
        </w:rPr>
        <w:t>Project Book in Environmental Education for Class X</w:t>
      </w:r>
      <w:r w:rsidRPr="00AA314E">
        <w:rPr>
          <w:rFonts w:ascii="Arial" w:hAnsi="Arial" w:cs="Arial"/>
        </w:rPr>
        <w:t>. New Delhi</w:t>
      </w:r>
      <w:r w:rsidR="00FB272F" w:rsidRPr="00AA314E">
        <w:rPr>
          <w:rFonts w:ascii="Arial" w:hAnsi="Arial" w:cs="Arial"/>
        </w:rPr>
        <w:t>, India</w:t>
      </w:r>
      <w:r w:rsidRPr="00AA314E">
        <w:rPr>
          <w:rFonts w:ascii="Arial" w:hAnsi="Arial" w:cs="Arial"/>
        </w:rPr>
        <w:t xml:space="preserve">: NCERT. Available from: </w:t>
      </w:r>
      <w:hyperlink r:id="rId28" w:history="1">
        <w:r w:rsidR="00C72910" w:rsidRPr="00AA314E">
          <w:rPr>
            <w:rStyle w:val="Hyperlink"/>
            <w:rFonts w:ascii="Arial" w:eastAsia="Arial Unicode MS" w:hAnsi="Arial" w:cs="Arial"/>
          </w:rPr>
          <w:t>http://ncert.nic.in/book_publishing/environ_edu/10/content.pdf</w:t>
        </w:r>
      </w:hyperlink>
      <w:r w:rsidRPr="00AA314E">
        <w:rPr>
          <w:rFonts w:ascii="Arial" w:hAnsi="Arial" w:cs="Arial"/>
        </w:rPr>
        <w:t xml:space="preserve"> </w:t>
      </w:r>
      <w:r w:rsidR="00FB272F" w:rsidRPr="00AA314E">
        <w:rPr>
          <w:rFonts w:ascii="Arial" w:hAnsi="Arial" w:cs="Arial"/>
        </w:rPr>
        <w:t xml:space="preserve">(accessed 30 May 2014). </w:t>
      </w:r>
    </w:p>
    <w:p w:rsidR="00A90660" w:rsidRPr="00AA314E" w:rsidRDefault="00A90660" w:rsidP="00C72910">
      <w:pPr>
        <w:spacing w:before="120" w:after="120"/>
        <w:rPr>
          <w:rFonts w:ascii="Arial" w:hAnsi="Arial" w:cs="Arial"/>
        </w:rPr>
      </w:pPr>
      <w:r w:rsidRPr="00AA314E">
        <w:rPr>
          <w:rFonts w:ascii="Arial" w:hAnsi="Arial" w:cs="Arial"/>
        </w:rPr>
        <w:t xml:space="preserve">Osborne, J. (2010) ‘Science for citizenship’, in Osborne, J. and Dillion, J. (eds) </w:t>
      </w:r>
      <w:r w:rsidRPr="00AA314E">
        <w:rPr>
          <w:rFonts w:ascii="Arial" w:hAnsi="Arial" w:cs="Arial"/>
          <w:i/>
          <w:iCs/>
        </w:rPr>
        <w:t>Good Practice in Science Teaching: What Research Has to Say</w:t>
      </w:r>
      <w:r w:rsidRPr="00AA314E">
        <w:rPr>
          <w:rFonts w:ascii="Arial" w:hAnsi="Arial" w:cs="Arial"/>
        </w:rPr>
        <w:t>. Maidenhead</w:t>
      </w:r>
      <w:r w:rsidR="00FB272F" w:rsidRPr="00AA314E">
        <w:rPr>
          <w:rFonts w:ascii="Arial" w:hAnsi="Arial" w:cs="Arial"/>
        </w:rPr>
        <w:t>, UK</w:t>
      </w:r>
      <w:r w:rsidRPr="00AA314E">
        <w:rPr>
          <w:rFonts w:ascii="Arial" w:hAnsi="Arial" w:cs="Arial"/>
        </w:rPr>
        <w:t>: Open University Press.</w:t>
      </w:r>
    </w:p>
    <w:p w:rsidR="00A90660" w:rsidRPr="00AA314E" w:rsidRDefault="00A90660" w:rsidP="00C72910">
      <w:pPr>
        <w:autoSpaceDE w:val="0"/>
        <w:autoSpaceDN w:val="0"/>
        <w:adjustRightInd w:val="0"/>
        <w:spacing w:before="120" w:after="120"/>
        <w:rPr>
          <w:rFonts w:ascii="Arial" w:hAnsi="Arial" w:cs="Arial"/>
        </w:rPr>
      </w:pPr>
      <w:r w:rsidRPr="00AA314E">
        <w:rPr>
          <w:rFonts w:ascii="Arial" w:hAnsi="Arial" w:cs="Arial"/>
        </w:rPr>
        <w:t xml:space="preserve">Simon, S., Erduran, S. and Osborne, J. (2006) ‘Learning to teach argumentation: research and development in the science classroom’, </w:t>
      </w:r>
      <w:r w:rsidRPr="00AA314E">
        <w:rPr>
          <w:rFonts w:ascii="Arial" w:hAnsi="Arial" w:cs="Arial"/>
          <w:i/>
          <w:iCs/>
        </w:rPr>
        <w:t>International Journal of Science Education</w:t>
      </w:r>
      <w:r w:rsidRPr="00AA314E">
        <w:rPr>
          <w:rFonts w:ascii="Arial" w:hAnsi="Arial" w:cs="Arial"/>
        </w:rPr>
        <w:t>, vol. 28, no. 2, pp. 235–60.</w:t>
      </w:r>
    </w:p>
    <w:p w:rsidR="00A90660" w:rsidRPr="00AA314E" w:rsidRDefault="00A90660" w:rsidP="00C72910">
      <w:pPr>
        <w:shd w:val="clear" w:color="auto" w:fill="FFFFFF"/>
        <w:spacing w:before="120" w:after="120"/>
        <w:rPr>
          <w:rFonts w:ascii="Arial" w:hAnsi="Arial" w:cs="Arial"/>
          <w:color w:val="333333"/>
        </w:rPr>
      </w:pPr>
      <w:r w:rsidRPr="00AA314E">
        <w:rPr>
          <w:rFonts w:ascii="Arial" w:hAnsi="Arial" w:cs="Arial"/>
          <w:color w:val="333333"/>
        </w:rPr>
        <w:t xml:space="preserve">Wellington, J.J. and Ireson, G. (2007) </w:t>
      </w:r>
      <w:r w:rsidRPr="00AA314E">
        <w:rPr>
          <w:rFonts w:ascii="Arial" w:hAnsi="Arial" w:cs="Arial"/>
          <w:i/>
          <w:iCs/>
          <w:color w:val="333333"/>
        </w:rPr>
        <w:t>Science Learning, Science Teaching</w:t>
      </w:r>
      <w:r w:rsidRPr="00AA314E">
        <w:rPr>
          <w:rFonts w:ascii="Arial" w:hAnsi="Arial" w:cs="Arial"/>
          <w:color w:val="333333"/>
        </w:rPr>
        <w:t>. Abingdon</w:t>
      </w:r>
      <w:r w:rsidR="00FB272F" w:rsidRPr="00AA314E">
        <w:rPr>
          <w:rFonts w:ascii="Arial" w:hAnsi="Arial" w:cs="Arial"/>
          <w:color w:val="333333"/>
        </w:rPr>
        <w:t>, UK</w:t>
      </w:r>
      <w:r w:rsidRPr="00AA314E">
        <w:rPr>
          <w:rFonts w:ascii="Arial" w:hAnsi="Arial" w:cs="Arial"/>
          <w:color w:val="333333"/>
        </w:rPr>
        <w:t>: Routledge.</w:t>
      </w:r>
    </w:p>
    <w:p w:rsidR="00FE6233" w:rsidRPr="00AA314E" w:rsidRDefault="00E36845" w:rsidP="00C72910">
      <w:pPr>
        <w:pStyle w:val="Heading1"/>
        <w:spacing w:before="120" w:after="120"/>
        <w:rPr>
          <w:rFonts w:ascii="Arial" w:hAnsi="Arial" w:cs="Arial"/>
        </w:rPr>
      </w:pPr>
      <w:r w:rsidRPr="00AA314E">
        <w:rPr>
          <w:rFonts w:ascii="Arial" w:hAnsi="Arial" w:cs="Arial"/>
        </w:rPr>
        <w:t>A</w:t>
      </w:r>
      <w:r w:rsidR="00FE6233" w:rsidRPr="00AA314E">
        <w:rPr>
          <w:rFonts w:ascii="Arial" w:hAnsi="Arial" w:cs="Arial"/>
        </w:rPr>
        <w:t>cknowledgements</w:t>
      </w:r>
      <w:bookmarkEnd w:id="21"/>
    </w:p>
    <w:p w:rsidR="00C72910" w:rsidRPr="00AA314E" w:rsidRDefault="00C72910" w:rsidP="00C72910">
      <w:pPr>
        <w:autoSpaceDE w:val="0"/>
        <w:autoSpaceDN w:val="0"/>
        <w:spacing w:before="120" w:after="120"/>
        <w:rPr>
          <w:rFonts w:ascii="Arial" w:hAnsi="Arial" w:cs="Arial"/>
          <w:color w:val="000000"/>
        </w:rPr>
      </w:pPr>
      <w:r w:rsidRPr="00AA314E">
        <w:rPr>
          <w:rFonts w:ascii="Arial" w:hAnsi="Arial" w:cs="Arial"/>
          <w:color w:val="000000"/>
        </w:rPr>
        <w:t>This content is made available under a Creative Commons Attribution-ShareAlike licence (</w:t>
      </w:r>
      <w:hyperlink r:id="rId29" w:history="1">
        <w:r w:rsidRPr="00AA314E">
          <w:rPr>
            <w:rStyle w:val="Hyperlink"/>
            <w:rFonts w:ascii="Arial" w:hAnsi="Arial" w:cs="Arial"/>
          </w:rPr>
          <w:t>http://creativecommons.org/licenses/by-sa/3.0/</w:t>
        </w:r>
      </w:hyperlink>
      <w:r w:rsidRPr="00AA314E">
        <w:rPr>
          <w:rFonts w:ascii="Arial" w:hAnsi="Arial" w:cs="Arial"/>
        </w:rPr>
        <w:t xml:space="preserve">), </w:t>
      </w:r>
      <w:r w:rsidRPr="00AA314E">
        <w:rPr>
          <w:rFonts w:ascii="Arial" w:hAnsi="Arial" w:cs="Arial"/>
          <w:color w:val="000000"/>
        </w:rPr>
        <w:t>unless identified otherwise. The licence excludes the use of the TESS-India, OU and UKAID logos, which may only be used unadapted within the TESS-India project.</w:t>
      </w:r>
    </w:p>
    <w:p w:rsidR="00C72910" w:rsidRPr="00AA314E" w:rsidRDefault="00C72910" w:rsidP="00C72910">
      <w:pPr>
        <w:autoSpaceDE w:val="0"/>
        <w:autoSpaceDN w:val="0"/>
        <w:spacing w:before="120" w:after="120"/>
        <w:rPr>
          <w:rFonts w:ascii="Arial" w:hAnsi="Arial" w:cs="Arial"/>
        </w:rPr>
      </w:pPr>
      <w:r w:rsidRPr="00AA314E">
        <w:rPr>
          <w:rFonts w:ascii="Arial" w:hAnsi="Arial" w:cs="Arial"/>
        </w:rPr>
        <w:t>Every effort has been made to contact copyright owners. If any have been inadvertently overlooked the publishers will be pleased to make the necessary arrangements at the first opportunity.</w:t>
      </w:r>
    </w:p>
    <w:p w:rsidR="00D22ACA" w:rsidRPr="00AA314E" w:rsidRDefault="00C72910" w:rsidP="00C72910">
      <w:pPr>
        <w:autoSpaceDE w:val="0"/>
        <w:autoSpaceDN w:val="0"/>
        <w:spacing w:before="120" w:after="120"/>
        <w:rPr>
          <w:rFonts w:ascii="Arial" w:hAnsi="Arial" w:cs="Arial"/>
          <w:color w:val="000000"/>
        </w:rPr>
      </w:pPr>
      <w:r w:rsidRPr="00AA314E">
        <w:rPr>
          <w:rFonts w:ascii="Arial" w:hAnsi="Arial" w:cs="Arial"/>
          <w:color w:val="000000"/>
        </w:rPr>
        <w:t>Video (including video stills): thanks are extended to the teacher educators, headteachers, teachers and students across India who worked with The Open University in the productions.</w:t>
      </w:r>
    </w:p>
    <w:sectPr w:rsidR="00D22ACA" w:rsidRPr="00AA314E" w:rsidSect="00C72910">
      <w:headerReference w:type="even" r:id="rId30"/>
      <w:headerReference w:type="default" r:id="rId31"/>
      <w:footerReference w:type="even" r:id="rId32"/>
      <w:footerReference w:type="default" r:id="rId33"/>
      <w:headerReference w:type="first" r:id="rId34"/>
      <w:pgSz w:w="11907" w:h="16839" w:code="9"/>
      <w:pgMar w:top="720" w:right="720" w:bottom="720" w:left="720" w:header="720" w:footer="215"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F98" w:rsidRDefault="006B7F98" w:rsidP="00B44EA4">
      <w:r>
        <w:separator/>
      </w:r>
    </w:p>
  </w:endnote>
  <w:endnote w:type="continuationSeparator" w:id="0">
    <w:p w:rsidR="006B7F98" w:rsidRDefault="006B7F98"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Default="00C7596E">
    <w:pPr>
      <w:pStyle w:val="Footer"/>
      <w:jc w:val="right"/>
    </w:pPr>
  </w:p>
  <w:p w:rsidR="00C7596E" w:rsidRDefault="00C759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Default="00C7596E">
    <w:pPr>
      <w:pStyle w:val="Footer"/>
      <w:jc w:val="right"/>
    </w:pPr>
  </w:p>
  <w:p w:rsidR="00C7596E" w:rsidRDefault="00C759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Pr="00AA314E" w:rsidRDefault="00C7596E">
    <w:pPr>
      <w:pStyle w:val="Footer"/>
      <w:rPr>
        <w:rFonts w:ascii="Arial" w:hAnsi="Arial" w:cs="Arial"/>
        <w:sz w:val="18"/>
        <w:szCs w:val="18"/>
      </w:rPr>
    </w:pPr>
    <w:r w:rsidRPr="00AA314E">
      <w:rPr>
        <w:rFonts w:ascii="Arial" w:hAnsi="Arial" w:cs="Arial"/>
        <w:sz w:val="18"/>
        <w:szCs w:val="18"/>
      </w:rPr>
      <w:fldChar w:fldCharType="begin"/>
    </w:r>
    <w:r w:rsidRPr="00AA314E">
      <w:rPr>
        <w:rFonts w:ascii="Arial" w:hAnsi="Arial" w:cs="Arial"/>
        <w:sz w:val="18"/>
        <w:szCs w:val="18"/>
      </w:rPr>
      <w:instrText xml:space="preserve"> PAGE   \* MERGEFORMAT </w:instrText>
    </w:r>
    <w:r w:rsidRPr="00AA314E">
      <w:rPr>
        <w:rFonts w:ascii="Arial" w:hAnsi="Arial" w:cs="Arial"/>
        <w:sz w:val="18"/>
        <w:szCs w:val="18"/>
      </w:rPr>
      <w:fldChar w:fldCharType="separate"/>
    </w:r>
    <w:r w:rsidR="00D925A6">
      <w:rPr>
        <w:rFonts w:ascii="Arial" w:hAnsi="Arial" w:cs="Arial"/>
        <w:noProof/>
        <w:sz w:val="18"/>
        <w:szCs w:val="18"/>
      </w:rPr>
      <w:t>2</w:t>
    </w:r>
    <w:r w:rsidRPr="00AA314E">
      <w:rPr>
        <w:rFonts w:ascii="Arial" w:hAnsi="Arial" w:cs="Arial"/>
        <w:noProof/>
        <w:sz w:val="18"/>
        <w:szCs w:val="18"/>
      </w:rPr>
      <w:fldChar w:fldCharType="end"/>
    </w:r>
    <w:r w:rsidRPr="00AA314E">
      <w:rPr>
        <w:rFonts w:ascii="Arial" w:hAnsi="Arial" w:cs="Arial"/>
        <w:sz w:val="18"/>
        <w:szCs w:val="18"/>
      </w:rPr>
      <w:ptab w:relativeTo="margin" w:alignment="center" w:leader="none"/>
    </w:r>
    <w:r w:rsidRPr="00AA314E">
      <w:rPr>
        <w:rFonts w:ascii="Arial" w:hAnsi="Arial" w:cs="Arial"/>
        <w:sz w:val="18"/>
        <w:szCs w:val="18"/>
      </w:rPr>
      <w:t>www.TESS-India.edu.in</w:t>
    </w:r>
    <w:r w:rsidRPr="00AA314E">
      <w:rPr>
        <w:rFonts w:ascii="Arial" w:hAnsi="Arial" w:cs="Arial"/>
        <w:sz w:val="18"/>
        <w:szCs w:val="18"/>
      </w:rPr>
      <w:ptab w:relativeTo="margin" w:alignment="right" w:leader="none"/>
    </w:r>
    <w:r w:rsidRPr="00AA314E">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Pr="00AA314E" w:rsidRDefault="00C7596E" w:rsidP="006F79EE">
    <w:pPr>
      <w:pStyle w:val="Footer"/>
      <w:rPr>
        <w:rFonts w:ascii="Arial" w:hAnsi="Arial" w:cs="Arial"/>
        <w:sz w:val="18"/>
        <w:szCs w:val="18"/>
      </w:rPr>
    </w:pPr>
    <w:r w:rsidRPr="00AA314E">
      <w:rPr>
        <w:rFonts w:ascii="Arial" w:hAnsi="Arial" w:cs="Arial"/>
      </w:rPr>
      <w:t xml:space="preserve"> </w:t>
    </w:r>
    <w:r w:rsidRPr="00AA314E">
      <w:rPr>
        <w:rFonts w:ascii="Arial" w:hAnsi="Arial" w:cs="Arial"/>
        <w:sz w:val="18"/>
        <w:szCs w:val="18"/>
      </w:rPr>
      <w:ptab w:relativeTo="margin" w:alignment="center" w:leader="none"/>
    </w:r>
    <w:r w:rsidRPr="00AA314E">
      <w:rPr>
        <w:rFonts w:ascii="Arial" w:hAnsi="Arial" w:cs="Arial"/>
        <w:sz w:val="18"/>
        <w:szCs w:val="18"/>
      </w:rPr>
      <w:t>www.TESS-India.edu.in</w:t>
    </w:r>
    <w:r w:rsidRPr="00AA314E">
      <w:rPr>
        <w:rFonts w:ascii="Arial" w:hAnsi="Arial" w:cs="Arial"/>
        <w:sz w:val="18"/>
        <w:szCs w:val="18"/>
      </w:rPr>
      <w:ptab w:relativeTo="margin" w:alignment="right" w:leader="none"/>
    </w:r>
    <w:r w:rsidRPr="00AA314E">
      <w:rPr>
        <w:rFonts w:ascii="Arial" w:hAnsi="Arial" w:cs="Arial"/>
        <w:sz w:val="18"/>
        <w:szCs w:val="18"/>
      </w:rPr>
      <w:fldChar w:fldCharType="begin"/>
    </w:r>
    <w:r w:rsidRPr="00AA314E">
      <w:rPr>
        <w:rFonts w:ascii="Arial" w:hAnsi="Arial" w:cs="Arial"/>
        <w:sz w:val="18"/>
        <w:szCs w:val="18"/>
      </w:rPr>
      <w:instrText xml:space="preserve"> PAGE   \* MERGEFORMAT </w:instrText>
    </w:r>
    <w:r w:rsidRPr="00AA314E">
      <w:rPr>
        <w:rFonts w:ascii="Arial" w:hAnsi="Arial" w:cs="Arial"/>
        <w:sz w:val="18"/>
        <w:szCs w:val="18"/>
      </w:rPr>
      <w:fldChar w:fldCharType="separate"/>
    </w:r>
    <w:r w:rsidR="00D925A6">
      <w:rPr>
        <w:rFonts w:ascii="Arial" w:hAnsi="Arial" w:cs="Arial"/>
        <w:noProof/>
        <w:sz w:val="18"/>
        <w:szCs w:val="18"/>
      </w:rPr>
      <w:t>1</w:t>
    </w:r>
    <w:r w:rsidRPr="00AA314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F98" w:rsidRDefault="006B7F98" w:rsidP="00B44EA4">
      <w:r>
        <w:separator/>
      </w:r>
    </w:p>
  </w:footnote>
  <w:footnote w:type="continuationSeparator" w:id="0">
    <w:p w:rsidR="006B7F98" w:rsidRDefault="006B7F98"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Default="00C7596E" w:rsidP="001C79FF">
    <w:pPr>
      <w:pStyle w:val="Header"/>
      <w:rPr>
        <w:sz w:val="18"/>
        <w:szCs w:val="18"/>
      </w:rPr>
    </w:pPr>
    <w:r w:rsidRPr="007D4659">
      <w:rPr>
        <w:sz w:val="18"/>
        <w:szCs w:val="18"/>
      </w:rPr>
      <w:t>C</w:t>
    </w:r>
    <w:r>
      <w:rPr>
        <w:sz w:val="18"/>
        <w:szCs w:val="18"/>
      </w:rPr>
      <w:t>ommunity approaches:</w:t>
    </w:r>
    <w:r w:rsidRPr="007D4659">
      <w:rPr>
        <w:sz w:val="18"/>
        <w:szCs w:val="18"/>
      </w:rPr>
      <w:t xml:space="preserve"> science education and environmental issues</w:t>
    </w:r>
  </w:p>
  <w:p w:rsidR="00C7596E" w:rsidRPr="001C79FF" w:rsidRDefault="00C7596E" w:rsidP="001C79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Pr="00AA314E" w:rsidRDefault="00C7596E" w:rsidP="00C72910">
    <w:pPr>
      <w:pStyle w:val="Header"/>
      <w:spacing w:after="0" w:line="240" w:lineRule="auto"/>
      <w:rPr>
        <w:rFonts w:ascii="Arial" w:hAnsi="Arial" w:cs="Arial"/>
        <w:sz w:val="18"/>
        <w:szCs w:val="18"/>
      </w:rPr>
    </w:pPr>
    <w:r w:rsidRPr="00AA314E">
      <w:rPr>
        <w:rFonts w:ascii="Arial" w:hAnsi="Arial" w:cs="Arial"/>
        <w:sz w:val="18"/>
        <w:szCs w:val="18"/>
      </w:rPr>
      <w:t>Community approaches: science education and environmental issues</w:t>
    </w:r>
  </w:p>
  <w:p w:rsidR="00C7596E" w:rsidRPr="00AA314E" w:rsidRDefault="00C7596E" w:rsidP="00C72910">
    <w:pPr>
      <w:pStyle w:val="Header"/>
      <w:spacing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Pr="00AA314E" w:rsidRDefault="00C7596E" w:rsidP="00C72910">
    <w:pPr>
      <w:pStyle w:val="Header"/>
      <w:spacing w:after="0" w:line="240" w:lineRule="auto"/>
      <w:jc w:val="right"/>
      <w:rPr>
        <w:rFonts w:ascii="Arial" w:hAnsi="Arial" w:cs="Arial"/>
        <w:sz w:val="18"/>
        <w:szCs w:val="18"/>
      </w:rPr>
    </w:pPr>
    <w:r w:rsidRPr="00AA314E">
      <w:rPr>
        <w:rFonts w:ascii="Arial" w:hAnsi="Arial" w:cs="Arial"/>
        <w:sz w:val="18"/>
        <w:szCs w:val="18"/>
      </w:rPr>
      <w:t>Community approaches: science education and environmental issues</w:t>
    </w:r>
  </w:p>
  <w:p w:rsidR="00C7596E" w:rsidRPr="00AA314E" w:rsidRDefault="00C7596E" w:rsidP="00C72910">
    <w:pPr>
      <w:pStyle w:val="Header"/>
      <w:spacing w:after="0" w:line="240" w:lineRule="auto"/>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96E" w:rsidRDefault="00C759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4B660C0"/>
    <w:multiLevelType w:val="hybridMultilevel"/>
    <w:tmpl w:val="F10A9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906AE6"/>
    <w:multiLevelType w:val="hybridMultilevel"/>
    <w:tmpl w:val="7772E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36BF6"/>
    <w:multiLevelType w:val="hybridMultilevel"/>
    <w:tmpl w:val="DB98D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514653"/>
    <w:multiLevelType w:val="hybridMultilevel"/>
    <w:tmpl w:val="30CC5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2BA6880"/>
    <w:multiLevelType w:val="hybridMultilevel"/>
    <w:tmpl w:val="AB14C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1976F9"/>
    <w:multiLevelType w:val="hybridMultilevel"/>
    <w:tmpl w:val="0FD26E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AD40965"/>
    <w:multiLevelType w:val="hybridMultilevel"/>
    <w:tmpl w:val="33AE1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6" w15:restartNumberingAfterBreak="0">
    <w:nsid w:val="47473269"/>
    <w:multiLevelType w:val="hybridMultilevel"/>
    <w:tmpl w:val="6B0E8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B652386"/>
    <w:multiLevelType w:val="hybridMultilevel"/>
    <w:tmpl w:val="03122D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577D3008"/>
    <w:multiLevelType w:val="hybridMultilevel"/>
    <w:tmpl w:val="CD2E13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48677A"/>
    <w:multiLevelType w:val="hybridMultilevel"/>
    <w:tmpl w:val="E9227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52182B"/>
    <w:multiLevelType w:val="hybridMultilevel"/>
    <w:tmpl w:val="AFD4F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5D037C8"/>
    <w:multiLevelType w:val="hybridMultilevel"/>
    <w:tmpl w:val="80026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AB37EC0"/>
    <w:multiLevelType w:val="hybridMultilevel"/>
    <w:tmpl w:val="BF8E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4"/>
  </w:num>
  <w:num w:numId="5">
    <w:abstractNumId w:val="20"/>
  </w:num>
  <w:num w:numId="6">
    <w:abstractNumId w:val="13"/>
  </w:num>
  <w:num w:numId="7">
    <w:abstractNumId w:val="5"/>
  </w:num>
  <w:num w:numId="8">
    <w:abstractNumId w:val="17"/>
  </w:num>
  <w:num w:numId="9">
    <w:abstractNumId w:val="9"/>
  </w:num>
  <w:num w:numId="10">
    <w:abstractNumId w:val="16"/>
  </w:num>
  <w:num w:numId="11">
    <w:abstractNumId w:val="19"/>
  </w:num>
  <w:num w:numId="12">
    <w:abstractNumId w:val="6"/>
  </w:num>
  <w:num w:numId="13">
    <w:abstractNumId w:val="12"/>
  </w:num>
  <w:num w:numId="14">
    <w:abstractNumId w:val="10"/>
  </w:num>
  <w:num w:numId="15">
    <w:abstractNumId w:val="21"/>
  </w:num>
  <w:num w:numId="16">
    <w:abstractNumId w:val="11"/>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2"/>
  </w:compat>
  <w:rsids>
    <w:rsidRoot w:val="007D4659"/>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16B2B"/>
    <w:rsid w:val="00021E45"/>
    <w:rsid w:val="00022C0C"/>
    <w:rsid w:val="00023A5E"/>
    <w:rsid w:val="00023BB7"/>
    <w:rsid w:val="00023C68"/>
    <w:rsid w:val="000243A0"/>
    <w:rsid w:val="00026081"/>
    <w:rsid w:val="000263AA"/>
    <w:rsid w:val="00027129"/>
    <w:rsid w:val="0002718A"/>
    <w:rsid w:val="0003026D"/>
    <w:rsid w:val="00030B07"/>
    <w:rsid w:val="000319E3"/>
    <w:rsid w:val="000344ED"/>
    <w:rsid w:val="00034C54"/>
    <w:rsid w:val="000354EF"/>
    <w:rsid w:val="00036DBD"/>
    <w:rsid w:val="000406B6"/>
    <w:rsid w:val="0004133A"/>
    <w:rsid w:val="0004228F"/>
    <w:rsid w:val="000425AC"/>
    <w:rsid w:val="000439E8"/>
    <w:rsid w:val="00044D1D"/>
    <w:rsid w:val="00044E64"/>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8DB"/>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1B75"/>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9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3EDC"/>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493F"/>
    <w:rsid w:val="002D624D"/>
    <w:rsid w:val="002D6330"/>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8B0"/>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4F62"/>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28B"/>
    <w:rsid w:val="004004CF"/>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528"/>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49E"/>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097C"/>
    <w:rsid w:val="005F2869"/>
    <w:rsid w:val="005F3369"/>
    <w:rsid w:val="005F3AD3"/>
    <w:rsid w:val="005F4587"/>
    <w:rsid w:val="005F4664"/>
    <w:rsid w:val="005F5C1D"/>
    <w:rsid w:val="005F6EB1"/>
    <w:rsid w:val="005F77BF"/>
    <w:rsid w:val="00600132"/>
    <w:rsid w:val="00600C88"/>
    <w:rsid w:val="00601D9F"/>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4655"/>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B7F98"/>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F5E"/>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310"/>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D73"/>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62B0"/>
    <w:rsid w:val="00787B1A"/>
    <w:rsid w:val="00787D4C"/>
    <w:rsid w:val="007911E9"/>
    <w:rsid w:val="00791A6A"/>
    <w:rsid w:val="00792461"/>
    <w:rsid w:val="007926A3"/>
    <w:rsid w:val="007930DF"/>
    <w:rsid w:val="007932CC"/>
    <w:rsid w:val="00793562"/>
    <w:rsid w:val="00794647"/>
    <w:rsid w:val="007A0347"/>
    <w:rsid w:val="007A26BD"/>
    <w:rsid w:val="007A26E1"/>
    <w:rsid w:val="007A2895"/>
    <w:rsid w:val="007A308F"/>
    <w:rsid w:val="007A364F"/>
    <w:rsid w:val="007A3BFD"/>
    <w:rsid w:val="007A436F"/>
    <w:rsid w:val="007A6AE5"/>
    <w:rsid w:val="007A6AF4"/>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659"/>
    <w:rsid w:val="007D4866"/>
    <w:rsid w:val="007E40DC"/>
    <w:rsid w:val="007E48CE"/>
    <w:rsid w:val="007E4E88"/>
    <w:rsid w:val="007E52CF"/>
    <w:rsid w:val="007E62D5"/>
    <w:rsid w:val="007E6C2D"/>
    <w:rsid w:val="007F0A0F"/>
    <w:rsid w:val="007F480C"/>
    <w:rsid w:val="007F5BD8"/>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2F75"/>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68A8"/>
    <w:rsid w:val="00877D72"/>
    <w:rsid w:val="00877E0C"/>
    <w:rsid w:val="00880221"/>
    <w:rsid w:val="008804D0"/>
    <w:rsid w:val="00880934"/>
    <w:rsid w:val="00880DAC"/>
    <w:rsid w:val="00881FF2"/>
    <w:rsid w:val="008835ED"/>
    <w:rsid w:val="00884BED"/>
    <w:rsid w:val="00885461"/>
    <w:rsid w:val="00885CE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37C78"/>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609"/>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660"/>
    <w:rsid w:val="00A90C6D"/>
    <w:rsid w:val="00A91089"/>
    <w:rsid w:val="00A91FE5"/>
    <w:rsid w:val="00A92885"/>
    <w:rsid w:val="00A9320F"/>
    <w:rsid w:val="00A9528A"/>
    <w:rsid w:val="00A95CB1"/>
    <w:rsid w:val="00A96732"/>
    <w:rsid w:val="00A96C88"/>
    <w:rsid w:val="00A97343"/>
    <w:rsid w:val="00AA23B2"/>
    <w:rsid w:val="00AA314E"/>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4DA"/>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003B"/>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747"/>
    <w:rsid w:val="00C66D35"/>
    <w:rsid w:val="00C67933"/>
    <w:rsid w:val="00C67973"/>
    <w:rsid w:val="00C67E2F"/>
    <w:rsid w:val="00C7176A"/>
    <w:rsid w:val="00C71775"/>
    <w:rsid w:val="00C72910"/>
    <w:rsid w:val="00C7505F"/>
    <w:rsid w:val="00C75904"/>
    <w:rsid w:val="00C7596E"/>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1E3"/>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2638"/>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2ACA"/>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EB1"/>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5A6"/>
    <w:rsid w:val="00D92D7B"/>
    <w:rsid w:val="00D933FC"/>
    <w:rsid w:val="00D94760"/>
    <w:rsid w:val="00D95407"/>
    <w:rsid w:val="00D9736E"/>
    <w:rsid w:val="00DA081F"/>
    <w:rsid w:val="00DA1652"/>
    <w:rsid w:val="00DB0BFD"/>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3555"/>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134A"/>
    <w:rsid w:val="00EA29D0"/>
    <w:rsid w:val="00EA3DA0"/>
    <w:rsid w:val="00EA41E6"/>
    <w:rsid w:val="00EA64C4"/>
    <w:rsid w:val="00EA73E3"/>
    <w:rsid w:val="00EB00B0"/>
    <w:rsid w:val="00EB088D"/>
    <w:rsid w:val="00EB1338"/>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272F"/>
    <w:rsid w:val="00FB3A62"/>
    <w:rsid w:val="00FB5683"/>
    <w:rsid w:val="00FB7536"/>
    <w:rsid w:val="00FB79C5"/>
    <w:rsid w:val="00FC088C"/>
    <w:rsid w:val="00FC28E0"/>
    <w:rsid w:val="00FC3D1F"/>
    <w:rsid w:val="00FC4ED1"/>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5:docId w15:val="{E4B35632-4C27-4905-8783-227266803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5A6"/>
    <w:pPr>
      <w:spacing w:before="0" w:after="160" w:line="259" w:lineRule="auto"/>
    </w:pPr>
    <w:rPr>
      <w:rFonts w:asciiTheme="minorHAnsi" w:hAnsiTheme="minorHAnsi" w:cstheme="minorBidi"/>
      <w:sz w:val="22"/>
      <w:szCs w:val="22"/>
      <w:lang w:bidi="ar-SA"/>
    </w:rPr>
  </w:style>
  <w:style w:type="paragraph" w:styleId="Heading1">
    <w:name w:val="heading 1"/>
    <w:basedOn w:val="Normal"/>
    <w:next w:val="Normal"/>
    <w:link w:val="Heading1Char"/>
    <w:autoRedefine/>
    <w:qFormat/>
    <w:rsid w:val="00705310"/>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70531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705310"/>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705310"/>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05310"/>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05310"/>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05310"/>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05310"/>
    <w:pPr>
      <w:keepNext/>
      <w:keepLines/>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705310"/>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rsid w:val="00D925A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25A6"/>
  </w:style>
  <w:style w:type="character" w:customStyle="1" w:styleId="Heading1Char">
    <w:name w:val="Heading 1 Char"/>
    <w:link w:val="Heading1"/>
    <w:rsid w:val="00705310"/>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705310"/>
    <w:rPr>
      <w:rFonts w:ascii="Cambria" w:eastAsia="Times New Roman" w:hAnsi="Cambria"/>
      <w:b/>
      <w:bCs/>
      <w:color w:val="4F81BD"/>
      <w:sz w:val="26"/>
      <w:szCs w:val="26"/>
      <w:lang w:eastAsia="en-GB" w:bidi="ar-SA"/>
    </w:rPr>
  </w:style>
  <w:style w:type="character" w:customStyle="1" w:styleId="Heading3Char">
    <w:name w:val="Heading 3 Char"/>
    <w:basedOn w:val="DefaultParagraphFont"/>
    <w:link w:val="Heading3"/>
    <w:uiPriority w:val="9"/>
    <w:semiHidden/>
    <w:rsid w:val="00705310"/>
    <w:rPr>
      <w:rFonts w:ascii="Cambria" w:eastAsia="Times New Roman" w:hAnsi="Cambria"/>
      <w:b/>
      <w:bCs/>
      <w:color w:val="4F81BD"/>
      <w:sz w:val="22"/>
      <w:szCs w:val="24"/>
      <w:lang w:eastAsia="en-GB" w:bidi="ar-SA"/>
    </w:rPr>
  </w:style>
  <w:style w:type="character" w:customStyle="1" w:styleId="Heading4Char">
    <w:name w:val="Heading 4 Char"/>
    <w:basedOn w:val="DefaultParagraphFont"/>
    <w:link w:val="Heading4"/>
    <w:uiPriority w:val="9"/>
    <w:semiHidden/>
    <w:rsid w:val="00705310"/>
    <w:rPr>
      <w:rFonts w:ascii="Cambria" w:eastAsia="Times New Roman" w:hAnsi="Cambria"/>
      <w:b/>
      <w:bCs/>
      <w:i/>
      <w:iCs/>
      <w:color w:val="4F81BD"/>
      <w:sz w:val="22"/>
      <w:szCs w:val="24"/>
      <w:lang w:eastAsia="en-GB" w:bidi="ar-SA"/>
    </w:rPr>
  </w:style>
  <w:style w:type="character" w:customStyle="1" w:styleId="Heading5Char">
    <w:name w:val="Heading 5 Char"/>
    <w:basedOn w:val="DefaultParagraphFont"/>
    <w:link w:val="Heading5"/>
    <w:uiPriority w:val="9"/>
    <w:semiHidden/>
    <w:rsid w:val="00705310"/>
    <w:rPr>
      <w:rFonts w:ascii="Cambria" w:eastAsia="Times New Roman" w:hAnsi="Cambria"/>
      <w:color w:val="243F60"/>
      <w:sz w:val="22"/>
      <w:szCs w:val="24"/>
      <w:lang w:eastAsia="en-GB" w:bidi="ar-SA"/>
    </w:rPr>
  </w:style>
  <w:style w:type="character" w:customStyle="1" w:styleId="Heading6Char">
    <w:name w:val="Heading 6 Char"/>
    <w:basedOn w:val="DefaultParagraphFont"/>
    <w:link w:val="Heading6"/>
    <w:uiPriority w:val="9"/>
    <w:semiHidden/>
    <w:rsid w:val="00705310"/>
    <w:rPr>
      <w:rFonts w:ascii="Cambria" w:eastAsia="Times New Roman" w:hAnsi="Cambria"/>
      <w:i/>
      <w:iCs/>
      <w:color w:val="243F60"/>
      <w:sz w:val="22"/>
      <w:szCs w:val="24"/>
      <w:lang w:eastAsia="en-GB" w:bidi="ar-SA"/>
    </w:rPr>
  </w:style>
  <w:style w:type="character" w:customStyle="1" w:styleId="Heading7Char">
    <w:name w:val="Heading 7 Char"/>
    <w:basedOn w:val="DefaultParagraphFont"/>
    <w:link w:val="Heading7"/>
    <w:uiPriority w:val="9"/>
    <w:semiHidden/>
    <w:rsid w:val="00705310"/>
    <w:rPr>
      <w:rFonts w:ascii="Cambria" w:eastAsia="Times New Roman" w:hAnsi="Cambria"/>
      <w:i/>
      <w:iCs/>
      <w:color w:val="404040"/>
      <w:sz w:val="22"/>
      <w:szCs w:val="24"/>
      <w:lang w:eastAsia="en-GB" w:bidi="ar-SA"/>
    </w:rPr>
  </w:style>
  <w:style w:type="character" w:customStyle="1" w:styleId="Heading8Char">
    <w:name w:val="Heading 8 Char"/>
    <w:basedOn w:val="DefaultParagraphFont"/>
    <w:link w:val="Heading8"/>
    <w:uiPriority w:val="9"/>
    <w:semiHidden/>
    <w:rsid w:val="00705310"/>
    <w:rPr>
      <w:rFonts w:ascii="Cambria" w:eastAsia="Times New Roman" w:hAnsi="Cambria"/>
      <w:color w:val="404040"/>
      <w:lang w:eastAsia="en-GB" w:bidi="ar-SA"/>
    </w:rPr>
  </w:style>
  <w:style w:type="character" w:customStyle="1" w:styleId="Heading9Char">
    <w:name w:val="Heading 9 Char"/>
    <w:basedOn w:val="DefaultParagraphFont"/>
    <w:link w:val="Heading9"/>
    <w:uiPriority w:val="9"/>
    <w:semiHidden/>
    <w:rsid w:val="00705310"/>
    <w:rPr>
      <w:rFonts w:ascii="Cambria" w:eastAsia="Times New Roman" w:hAnsi="Cambria"/>
      <w:i/>
      <w:iCs/>
      <w:color w:val="404040"/>
      <w:lang w:eastAsia="en-GB" w:bidi="ar-SA"/>
    </w:rPr>
  </w:style>
  <w:style w:type="character" w:customStyle="1" w:styleId="ListLabel1">
    <w:name w:val="ListLabel 1"/>
    <w:rsid w:val="00705310"/>
    <w:rPr>
      <w:sz w:val="20"/>
    </w:rPr>
  </w:style>
  <w:style w:type="paragraph" w:customStyle="1" w:styleId="Heading">
    <w:name w:val="Heading"/>
    <w:basedOn w:val="Normal"/>
    <w:next w:val="BodyText"/>
    <w:rsid w:val="00705310"/>
    <w:pPr>
      <w:keepNext/>
      <w:spacing w:before="240" w:after="120"/>
    </w:pPr>
    <w:rPr>
      <w:rFonts w:ascii="Arial" w:eastAsia="Microsoft YaHei" w:hAnsi="Arial" w:cs="Mangal"/>
      <w:sz w:val="28"/>
      <w:szCs w:val="28"/>
    </w:rPr>
  </w:style>
  <w:style w:type="paragraph" w:styleId="BodyText">
    <w:name w:val="Body Text"/>
    <w:basedOn w:val="Normal"/>
    <w:link w:val="BodyTextChar"/>
    <w:rsid w:val="00705310"/>
    <w:pPr>
      <w:spacing w:after="120"/>
    </w:pPr>
  </w:style>
  <w:style w:type="character" w:customStyle="1" w:styleId="BodyTextChar">
    <w:name w:val="Body Text Char"/>
    <w:basedOn w:val="DefaultParagraphFont"/>
    <w:link w:val="BodyText"/>
    <w:rsid w:val="00705310"/>
    <w:rPr>
      <w:rFonts w:asciiTheme="minorHAnsi" w:eastAsia="Times New Roman" w:hAnsiTheme="minorHAnsi"/>
      <w:sz w:val="22"/>
      <w:szCs w:val="24"/>
      <w:lang w:eastAsia="en-GB" w:bidi="ar-SA"/>
    </w:rPr>
  </w:style>
  <w:style w:type="paragraph" w:styleId="List">
    <w:name w:val="List"/>
    <w:basedOn w:val="BodyText"/>
    <w:rsid w:val="00705310"/>
    <w:rPr>
      <w:rFonts w:cs="Mangal"/>
    </w:rPr>
  </w:style>
  <w:style w:type="paragraph" w:styleId="Caption">
    <w:name w:val="caption"/>
    <w:basedOn w:val="Normal"/>
    <w:autoRedefine/>
    <w:qFormat/>
    <w:rsid w:val="00AA314E"/>
    <w:pPr>
      <w:keepNext/>
      <w:keepLines/>
      <w:suppressLineNumbers/>
      <w:spacing w:before="120" w:after="120"/>
    </w:pPr>
    <w:rPr>
      <w:rFonts w:ascii="Arial" w:eastAsia="Times New Roman" w:hAnsi="Arial" w:cs="Arial"/>
      <w:b/>
      <w:bCs/>
      <w:i/>
      <w:iCs/>
      <w:lang w:eastAsia="en-GB"/>
    </w:rPr>
  </w:style>
  <w:style w:type="paragraph" w:customStyle="1" w:styleId="Index">
    <w:name w:val="Index"/>
    <w:basedOn w:val="Normal"/>
    <w:rsid w:val="00705310"/>
    <w:pPr>
      <w:suppressLineNumbers/>
    </w:pPr>
    <w:rPr>
      <w:rFonts w:cs="Mangal"/>
    </w:rPr>
  </w:style>
  <w:style w:type="paragraph" w:styleId="NormalWeb">
    <w:name w:val="Normal (Web)"/>
    <w:basedOn w:val="Normal"/>
    <w:link w:val="NormalWebChar"/>
    <w:rsid w:val="00705310"/>
    <w:pPr>
      <w:spacing w:before="28" w:line="360" w:lineRule="auto"/>
    </w:pPr>
  </w:style>
  <w:style w:type="paragraph" w:styleId="Title">
    <w:name w:val="Title"/>
    <w:basedOn w:val="Normal"/>
    <w:next w:val="Normal"/>
    <w:link w:val="TitleChar"/>
    <w:uiPriority w:val="10"/>
    <w:qFormat/>
    <w:rsid w:val="0070531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05310"/>
    <w:rPr>
      <w:rFonts w:ascii="Cambria" w:eastAsia="Times New Roman" w:hAnsi="Cambria"/>
      <w:color w:val="17365D"/>
      <w:spacing w:val="5"/>
      <w:kern w:val="28"/>
      <w:sz w:val="52"/>
      <w:szCs w:val="52"/>
      <w:lang w:eastAsia="en-GB" w:bidi="ar-SA"/>
    </w:rPr>
  </w:style>
  <w:style w:type="paragraph" w:styleId="Subtitle">
    <w:name w:val="Subtitle"/>
    <w:basedOn w:val="Normal"/>
    <w:next w:val="Normal"/>
    <w:link w:val="SubtitleChar"/>
    <w:autoRedefine/>
    <w:qFormat/>
    <w:rsid w:val="00705310"/>
    <w:pPr>
      <w:spacing w:after="60"/>
      <w:outlineLvl w:val="1"/>
    </w:pPr>
    <w:rPr>
      <w:rFonts w:ascii="ApexSansMediumT" w:eastAsiaTheme="majorEastAsia" w:hAnsi="ApexSansMediumT" w:cstheme="majorBidi"/>
      <w:sz w:val="28"/>
    </w:rPr>
  </w:style>
  <w:style w:type="character" w:customStyle="1" w:styleId="SubtitleChar">
    <w:name w:val="Subtitle Char"/>
    <w:basedOn w:val="DefaultParagraphFont"/>
    <w:link w:val="Subtitle"/>
    <w:rsid w:val="00705310"/>
    <w:rPr>
      <w:rFonts w:ascii="ApexSansMediumT" w:eastAsiaTheme="majorEastAsia" w:hAnsi="ApexSansMediumT" w:cstheme="majorBidi"/>
      <w:sz w:val="28"/>
      <w:szCs w:val="24"/>
      <w:lang w:bidi="ar-SA"/>
    </w:rPr>
  </w:style>
  <w:style w:type="character" w:styleId="Strong">
    <w:name w:val="Strong"/>
    <w:aliases w:val="Activity header"/>
    <w:qFormat/>
    <w:rsid w:val="00705310"/>
    <w:rPr>
      <w:rFonts w:ascii="ApexSansMediumT" w:hAnsi="ApexSansMediumT"/>
      <w:b/>
      <w:bCs/>
      <w:color w:val="E36C0A" w:themeColor="accent6" w:themeShade="BF"/>
      <w:sz w:val="32"/>
    </w:rPr>
  </w:style>
  <w:style w:type="character" w:styleId="Emphasis">
    <w:name w:val="Emphasis"/>
    <w:qFormat/>
    <w:rsid w:val="00705310"/>
    <w:rPr>
      <w:b/>
      <w:i/>
      <w:iCs/>
    </w:rPr>
  </w:style>
  <w:style w:type="paragraph" w:styleId="NoSpacing">
    <w:name w:val="No Spacing"/>
    <w:basedOn w:val="Normal"/>
    <w:uiPriority w:val="1"/>
    <w:qFormat/>
    <w:rsid w:val="00705310"/>
  </w:style>
  <w:style w:type="paragraph" w:styleId="ListParagraph">
    <w:name w:val="List Paragraph"/>
    <w:basedOn w:val="Normal"/>
    <w:link w:val="ListParagraphChar"/>
    <w:uiPriority w:val="34"/>
    <w:qFormat/>
    <w:rsid w:val="00705310"/>
    <w:pPr>
      <w:ind w:left="720"/>
      <w:contextualSpacing/>
    </w:pPr>
  </w:style>
  <w:style w:type="paragraph" w:styleId="Quote">
    <w:name w:val="Quote"/>
    <w:basedOn w:val="Normal"/>
    <w:next w:val="Normal"/>
    <w:link w:val="QuoteChar"/>
    <w:uiPriority w:val="29"/>
    <w:qFormat/>
    <w:rsid w:val="00705310"/>
    <w:rPr>
      <w:i/>
      <w:iCs/>
      <w:color w:val="000000"/>
    </w:rPr>
  </w:style>
  <w:style w:type="character" w:customStyle="1" w:styleId="QuoteChar">
    <w:name w:val="Quote Char"/>
    <w:basedOn w:val="DefaultParagraphFont"/>
    <w:link w:val="Quote"/>
    <w:uiPriority w:val="29"/>
    <w:rsid w:val="00705310"/>
    <w:rPr>
      <w:rFonts w:asciiTheme="minorHAnsi" w:eastAsia="Times New Roman" w:hAnsiTheme="minorHAnsi"/>
      <w:i/>
      <w:iCs/>
      <w:color w:val="000000"/>
      <w:sz w:val="22"/>
      <w:szCs w:val="24"/>
      <w:lang w:eastAsia="en-GB" w:bidi="ar-SA"/>
    </w:rPr>
  </w:style>
  <w:style w:type="paragraph" w:styleId="IntenseQuote">
    <w:name w:val="Intense Quote"/>
    <w:basedOn w:val="Normal"/>
    <w:next w:val="Normal"/>
    <w:link w:val="IntenseQuoteChar"/>
    <w:uiPriority w:val="30"/>
    <w:qFormat/>
    <w:rsid w:val="007053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05310"/>
    <w:rPr>
      <w:rFonts w:asciiTheme="minorHAnsi" w:eastAsia="Times New Roman" w:hAnsiTheme="minorHAnsi"/>
      <w:b/>
      <w:bCs/>
      <w:i/>
      <w:iCs/>
      <w:color w:val="4F81BD"/>
      <w:sz w:val="22"/>
      <w:szCs w:val="24"/>
      <w:lang w:eastAsia="en-GB" w:bidi="ar-SA"/>
    </w:rPr>
  </w:style>
  <w:style w:type="character" w:styleId="SubtleEmphasis">
    <w:name w:val="Subtle Emphasis"/>
    <w:uiPriority w:val="19"/>
    <w:qFormat/>
    <w:rsid w:val="00705310"/>
    <w:rPr>
      <w:i/>
      <w:iCs/>
      <w:color w:val="808080"/>
    </w:rPr>
  </w:style>
  <w:style w:type="character" w:styleId="IntenseEmphasis">
    <w:name w:val="Intense Emphasis"/>
    <w:uiPriority w:val="21"/>
    <w:qFormat/>
    <w:rsid w:val="00705310"/>
    <w:rPr>
      <w:b/>
      <w:bCs/>
      <w:i/>
      <w:iCs/>
      <w:color w:val="4F81BD"/>
    </w:rPr>
  </w:style>
  <w:style w:type="character" w:styleId="SubtleReference">
    <w:name w:val="Subtle Reference"/>
    <w:uiPriority w:val="31"/>
    <w:qFormat/>
    <w:rsid w:val="00705310"/>
    <w:rPr>
      <w:smallCaps/>
      <w:color w:val="C0504D"/>
      <w:u w:val="single"/>
    </w:rPr>
  </w:style>
  <w:style w:type="character" w:styleId="IntenseReference">
    <w:name w:val="Intense Reference"/>
    <w:uiPriority w:val="32"/>
    <w:qFormat/>
    <w:rsid w:val="00705310"/>
    <w:rPr>
      <w:b/>
      <w:bCs/>
      <w:smallCaps/>
      <w:color w:val="C0504D"/>
      <w:spacing w:val="5"/>
      <w:u w:val="single"/>
    </w:rPr>
  </w:style>
  <w:style w:type="character" w:styleId="BookTitle">
    <w:name w:val="Book Title"/>
    <w:uiPriority w:val="33"/>
    <w:qFormat/>
    <w:rsid w:val="00705310"/>
    <w:rPr>
      <w:b/>
      <w:bCs/>
      <w:smallCaps/>
      <w:spacing w:val="5"/>
    </w:rPr>
  </w:style>
  <w:style w:type="paragraph" w:styleId="TOCHeading">
    <w:name w:val="TOC Heading"/>
    <w:basedOn w:val="Heading1"/>
    <w:next w:val="Normal"/>
    <w:uiPriority w:val="39"/>
    <w:semiHidden/>
    <w:unhideWhenUsed/>
    <w:qFormat/>
    <w:rsid w:val="00705310"/>
    <w:pPr>
      <w:outlineLvl w:val="9"/>
    </w:pPr>
  </w:style>
  <w:style w:type="paragraph" w:customStyle="1" w:styleId="Style1">
    <w:name w:val="Style1"/>
    <w:basedOn w:val="NormalWeb"/>
    <w:link w:val="Style1Char"/>
    <w:qFormat/>
    <w:rsid w:val="00705310"/>
  </w:style>
  <w:style w:type="paragraph" w:customStyle="1" w:styleId="Style2">
    <w:name w:val="Style2"/>
    <w:basedOn w:val="NormalWeb"/>
    <w:rsid w:val="00705310"/>
    <w:pPr>
      <w:framePr w:wrap="around" w:vAnchor="text" w:hAnchor="text" w:y="1"/>
    </w:pPr>
  </w:style>
  <w:style w:type="character" w:customStyle="1" w:styleId="NormalWebChar">
    <w:name w:val="Normal (Web) Char"/>
    <w:link w:val="NormalWeb"/>
    <w:rsid w:val="00705310"/>
    <w:rPr>
      <w:rFonts w:asciiTheme="minorHAnsi" w:eastAsia="Times New Roman" w:hAnsiTheme="minorHAnsi"/>
      <w:sz w:val="22"/>
      <w:szCs w:val="24"/>
      <w:lang w:eastAsia="en-GB" w:bidi="ar-SA"/>
    </w:rPr>
  </w:style>
  <w:style w:type="character" w:customStyle="1" w:styleId="Style1Char">
    <w:name w:val="Style1 Char"/>
    <w:basedOn w:val="NormalWebChar"/>
    <w:link w:val="Style1"/>
    <w:rsid w:val="00705310"/>
    <w:rPr>
      <w:rFonts w:asciiTheme="minorHAnsi" w:eastAsia="Times New Roman" w:hAnsiTheme="minorHAnsi"/>
      <w:sz w:val="22"/>
      <w:szCs w:val="24"/>
      <w:lang w:eastAsia="en-GB" w:bidi="ar-SA"/>
    </w:rPr>
  </w:style>
  <w:style w:type="paragraph" w:customStyle="1" w:styleId="Style3">
    <w:name w:val="Style3"/>
    <w:basedOn w:val="ListParagraph"/>
    <w:link w:val="Style3Char"/>
    <w:qFormat/>
    <w:rsid w:val="00705310"/>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705310"/>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705310"/>
    <w:rPr>
      <w:rFonts w:asciiTheme="minorHAnsi" w:eastAsia="Times New Roman" w:hAnsiTheme="minorHAnsi"/>
      <w:sz w:val="22"/>
      <w:szCs w:val="24"/>
      <w:lang w:eastAsia="en-GB" w:bidi="ar-SA"/>
    </w:rPr>
  </w:style>
  <w:style w:type="character" w:customStyle="1" w:styleId="Style3Char">
    <w:name w:val="Style3 Char"/>
    <w:link w:val="Style3"/>
    <w:rsid w:val="00705310"/>
    <w:rPr>
      <w:rFonts w:asciiTheme="minorHAnsi" w:eastAsia="Times New Roman" w:hAnsiTheme="minorHAnsi"/>
      <w:sz w:val="22"/>
      <w:szCs w:val="24"/>
      <w:shd w:val="clear" w:color="auto" w:fill="DBE5F1"/>
      <w:lang w:eastAsia="en-GB" w:bidi="ar-SA"/>
    </w:rPr>
  </w:style>
  <w:style w:type="character" w:styleId="Hyperlink">
    <w:name w:val="Hyperlink"/>
    <w:uiPriority w:val="99"/>
    <w:unhideWhenUsed/>
    <w:rsid w:val="00705310"/>
    <w:rPr>
      <w:color w:val="0000FF"/>
      <w:u w:val="single"/>
    </w:rPr>
  </w:style>
  <w:style w:type="paragraph" w:styleId="BalloonText">
    <w:name w:val="Balloon Text"/>
    <w:basedOn w:val="Normal"/>
    <w:link w:val="BalloonTextChar"/>
    <w:uiPriority w:val="99"/>
    <w:unhideWhenUsed/>
    <w:rsid w:val="00705310"/>
    <w:rPr>
      <w:rFonts w:ascii="Tahoma" w:hAnsi="Tahoma"/>
      <w:sz w:val="16"/>
      <w:szCs w:val="16"/>
    </w:rPr>
  </w:style>
  <w:style w:type="character" w:customStyle="1" w:styleId="BalloonTextChar">
    <w:name w:val="Balloon Text Char"/>
    <w:basedOn w:val="DefaultParagraphFont"/>
    <w:link w:val="BalloonText"/>
    <w:uiPriority w:val="99"/>
    <w:rsid w:val="00705310"/>
    <w:rPr>
      <w:rFonts w:ascii="Tahoma" w:eastAsia="Times New Roman" w:hAnsi="Tahoma"/>
      <w:sz w:val="16"/>
      <w:szCs w:val="16"/>
      <w:lang w:eastAsia="en-GB" w:bidi="ar-SA"/>
    </w:rPr>
  </w:style>
  <w:style w:type="character" w:styleId="CommentReference">
    <w:name w:val="annotation reference"/>
    <w:unhideWhenUsed/>
    <w:rsid w:val="00705310"/>
    <w:rPr>
      <w:sz w:val="16"/>
      <w:szCs w:val="16"/>
    </w:rPr>
  </w:style>
  <w:style w:type="paragraph" w:styleId="CommentText">
    <w:name w:val="annotation text"/>
    <w:basedOn w:val="Normal"/>
    <w:link w:val="CommentTextChar"/>
    <w:unhideWhenUsed/>
    <w:rsid w:val="00705310"/>
    <w:rPr>
      <w:sz w:val="20"/>
    </w:rPr>
  </w:style>
  <w:style w:type="character" w:customStyle="1" w:styleId="CommentTextChar">
    <w:name w:val="Comment Text Char"/>
    <w:basedOn w:val="DefaultParagraphFont"/>
    <w:link w:val="CommentText"/>
    <w:rsid w:val="00705310"/>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705310"/>
    <w:rPr>
      <w:b/>
      <w:bCs/>
    </w:rPr>
  </w:style>
  <w:style w:type="character" w:customStyle="1" w:styleId="CommentSubjectChar">
    <w:name w:val="Comment Subject Char"/>
    <w:basedOn w:val="CommentTextChar"/>
    <w:link w:val="CommentSubject"/>
    <w:uiPriority w:val="99"/>
    <w:rsid w:val="00705310"/>
    <w:rPr>
      <w:rFonts w:asciiTheme="minorHAnsi" w:eastAsia="Times New Roman" w:hAnsiTheme="minorHAnsi"/>
      <w:b/>
      <w:bCs/>
      <w:lang w:eastAsia="en-GB" w:bidi="ar-SA"/>
    </w:rPr>
  </w:style>
  <w:style w:type="character" w:styleId="FollowedHyperlink">
    <w:name w:val="FollowedHyperlink"/>
    <w:uiPriority w:val="99"/>
    <w:unhideWhenUsed/>
    <w:rsid w:val="00705310"/>
    <w:rPr>
      <w:color w:val="800080"/>
      <w:u w:val="single"/>
    </w:rPr>
  </w:style>
  <w:style w:type="paragraph" w:customStyle="1" w:styleId="StyleArialLeft026Hanging151After6ptLinespac">
    <w:name w:val="Style Arial Left:  0.26&quot; Hanging:  1.51&quot; After:  6 pt Line spac..."/>
    <w:basedOn w:val="Normal"/>
    <w:autoRedefine/>
    <w:rsid w:val="00705310"/>
    <w:pPr>
      <w:shd w:val="clear" w:color="auto" w:fill="DAEEF3"/>
      <w:spacing w:after="120"/>
      <w:ind w:left="2548" w:hanging="2174"/>
    </w:pPr>
  </w:style>
  <w:style w:type="paragraph" w:styleId="ListBullet">
    <w:name w:val="List Bullet"/>
    <w:basedOn w:val="Normal"/>
    <w:uiPriority w:val="99"/>
    <w:unhideWhenUsed/>
    <w:rsid w:val="00705310"/>
    <w:pPr>
      <w:numPr>
        <w:numId w:val="1"/>
      </w:numPr>
      <w:contextualSpacing/>
    </w:pPr>
  </w:style>
  <w:style w:type="paragraph" w:customStyle="1" w:styleId="Headingunnumbered">
    <w:name w:val="Heading unnumbered"/>
    <w:basedOn w:val="Normal"/>
    <w:autoRedefine/>
    <w:qFormat/>
    <w:rsid w:val="00705310"/>
    <w:rPr>
      <w:rFonts w:ascii="Arial" w:hAnsi="Arial"/>
      <w:sz w:val="28"/>
    </w:rPr>
  </w:style>
  <w:style w:type="paragraph" w:customStyle="1" w:styleId="SectionHeading">
    <w:name w:val="Section Heading"/>
    <w:basedOn w:val="Normal"/>
    <w:autoRedefine/>
    <w:qFormat/>
    <w:rsid w:val="00705310"/>
    <w:rPr>
      <w:rFonts w:ascii="ApexSansMediumT" w:hAnsi="ApexSansMediumT"/>
      <w:sz w:val="36"/>
    </w:rPr>
  </w:style>
  <w:style w:type="paragraph" w:customStyle="1" w:styleId="SessionHeading">
    <w:name w:val="Session Heading"/>
    <w:basedOn w:val="Heading1"/>
    <w:autoRedefine/>
    <w:qFormat/>
    <w:rsid w:val="00705310"/>
  </w:style>
  <w:style w:type="paragraph" w:customStyle="1" w:styleId="CasestudyHeading">
    <w:name w:val="Casestudy Heading"/>
    <w:basedOn w:val="Normal"/>
    <w:autoRedefine/>
    <w:qFormat/>
    <w:rsid w:val="00705310"/>
    <w:rPr>
      <w:rFonts w:ascii="ApexSansMediumT" w:hAnsi="ApexSansMediumT"/>
      <w:b/>
      <w:color w:val="F79646" w:themeColor="accent6"/>
      <w:sz w:val="32"/>
    </w:rPr>
  </w:style>
  <w:style w:type="paragraph" w:customStyle="1" w:styleId="Pauseforthought">
    <w:name w:val="Pause for thought"/>
    <w:basedOn w:val="Heading"/>
    <w:autoRedefine/>
    <w:qFormat/>
    <w:rsid w:val="00705310"/>
    <w:pPr>
      <w:spacing w:before="120"/>
    </w:pPr>
    <w:rPr>
      <w:rFonts w:asciiTheme="minorHAnsi" w:hAnsiTheme="minorHAnsi"/>
    </w:rPr>
  </w:style>
  <w:style w:type="paragraph" w:customStyle="1" w:styleId="CCE">
    <w:name w:val="CCE"/>
    <w:basedOn w:val="Normal"/>
    <w:autoRedefine/>
    <w:qFormat/>
    <w:rsid w:val="00705310"/>
    <w:pPr>
      <w:jc w:val="center"/>
    </w:pPr>
    <w:rPr>
      <w:sz w:val="28"/>
      <w:u w:val="single"/>
    </w:rPr>
  </w:style>
  <w:style w:type="paragraph" w:styleId="TOC1">
    <w:name w:val="toc 1"/>
    <w:basedOn w:val="Normal"/>
    <w:next w:val="Normal"/>
    <w:autoRedefine/>
    <w:uiPriority w:val="39"/>
    <w:rsid w:val="00705310"/>
    <w:pPr>
      <w:spacing w:after="100"/>
    </w:pPr>
  </w:style>
  <w:style w:type="paragraph" w:styleId="TOC2">
    <w:name w:val="toc 2"/>
    <w:basedOn w:val="Normal"/>
    <w:next w:val="Normal"/>
    <w:autoRedefine/>
    <w:uiPriority w:val="39"/>
    <w:rsid w:val="00705310"/>
    <w:pPr>
      <w:spacing w:after="100"/>
      <w:ind w:left="220"/>
    </w:pPr>
  </w:style>
  <w:style w:type="paragraph" w:styleId="Header">
    <w:name w:val="header"/>
    <w:basedOn w:val="Normal"/>
    <w:link w:val="HeaderChar"/>
    <w:rsid w:val="00705310"/>
    <w:pPr>
      <w:tabs>
        <w:tab w:val="center" w:pos="4513"/>
        <w:tab w:val="right" w:pos="9026"/>
      </w:tabs>
    </w:pPr>
  </w:style>
  <w:style w:type="character" w:customStyle="1" w:styleId="HeaderChar">
    <w:name w:val="Header Char"/>
    <w:basedOn w:val="DefaultParagraphFont"/>
    <w:link w:val="Header"/>
    <w:rsid w:val="00705310"/>
    <w:rPr>
      <w:rFonts w:asciiTheme="minorHAnsi" w:eastAsia="Times New Roman" w:hAnsiTheme="minorHAnsi"/>
      <w:sz w:val="22"/>
      <w:szCs w:val="24"/>
      <w:lang w:eastAsia="en-GB" w:bidi="ar-SA"/>
    </w:rPr>
  </w:style>
  <w:style w:type="paragraph" w:styleId="Footer">
    <w:name w:val="footer"/>
    <w:basedOn w:val="Normal"/>
    <w:link w:val="FooterChar"/>
    <w:uiPriority w:val="99"/>
    <w:rsid w:val="00705310"/>
    <w:pPr>
      <w:tabs>
        <w:tab w:val="center" w:pos="4513"/>
        <w:tab w:val="right" w:pos="9026"/>
      </w:tabs>
    </w:pPr>
  </w:style>
  <w:style w:type="character" w:customStyle="1" w:styleId="FooterChar">
    <w:name w:val="Footer Char"/>
    <w:basedOn w:val="DefaultParagraphFont"/>
    <w:link w:val="Footer"/>
    <w:uiPriority w:val="99"/>
    <w:rsid w:val="00705310"/>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7053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2106">
      <w:bodyDiv w:val="1"/>
      <w:marLeft w:val="0"/>
      <w:marRight w:val="0"/>
      <w:marTop w:val="0"/>
      <w:marBottom w:val="0"/>
      <w:divBdr>
        <w:top w:val="none" w:sz="0" w:space="0" w:color="auto"/>
        <w:left w:val="none" w:sz="0" w:space="0" w:color="auto"/>
        <w:bottom w:val="none" w:sz="0" w:space="0" w:color="auto"/>
        <w:right w:val="none" w:sz="0" w:space="0" w:color="auto"/>
      </w:divBdr>
    </w:div>
    <w:div w:id="24796497">
      <w:bodyDiv w:val="1"/>
      <w:marLeft w:val="0"/>
      <w:marRight w:val="0"/>
      <w:marTop w:val="0"/>
      <w:marBottom w:val="0"/>
      <w:divBdr>
        <w:top w:val="none" w:sz="0" w:space="0" w:color="auto"/>
        <w:left w:val="none" w:sz="0" w:space="0" w:color="auto"/>
        <w:bottom w:val="none" w:sz="0" w:space="0" w:color="auto"/>
        <w:right w:val="none" w:sz="0" w:space="0" w:color="auto"/>
      </w:divBdr>
    </w:div>
    <w:div w:id="100225335">
      <w:bodyDiv w:val="1"/>
      <w:marLeft w:val="0"/>
      <w:marRight w:val="0"/>
      <w:marTop w:val="0"/>
      <w:marBottom w:val="0"/>
      <w:divBdr>
        <w:top w:val="none" w:sz="0" w:space="0" w:color="auto"/>
        <w:left w:val="none" w:sz="0" w:space="0" w:color="auto"/>
        <w:bottom w:val="none" w:sz="0" w:space="0" w:color="auto"/>
        <w:right w:val="none" w:sz="0" w:space="0" w:color="auto"/>
      </w:divBdr>
    </w:div>
    <w:div w:id="105543121">
      <w:bodyDiv w:val="1"/>
      <w:marLeft w:val="0"/>
      <w:marRight w:val="0"/>
      <w:marTop w:val="0"/>
      <w:marBottom w:val="0"/>
      <w:divBdr>
        <w:top w:val="none" w:sz="0" w:space="0" w:color="auto"/>
        <w:left w:val="none" w:sz="0" w:space="0" w:color="auto"/>
        <w:bottom w:val="none" w:sz="0" w:space="0" w:color="auto"/>
        <w:right w:val="none" w:sz="0" w:space="0" w:color="auto"/>
      </w:divBdr>
    </w:div>
    <w:div w:id="179009095">
      <w:bodyDiv w:val="1"/>
      <w:marLeft w:val="0"/>
      <w:marRight w:val="0"/>
      <w:marTop w:val="0"/>
      <w:marBottom w:val="0"/>
      <w:divBdr>
        <w:top w:val="none" w:sz="0" w:space="0" w:color="auto"/>
        <w:left w:val="none" w:sz="0" w:space="0" w:color="auto"/>
        <w:bottom w:val="none" w:sz="0" w:space="0" w:color="auto"/>
        <w:right w:val="none" w:sz="0" w:space="0" w:color="auto"/>
      </w:divBdr>
    </w:div>
    <w:div w:id="277611430">
      <w:bodyDiv w:val="1"/>
      <w:marLeft w:val="0"/>
      <w:marRight w:val="0"/>
      <w:marTop w:val="0"/>
      <w:marBottom w:val="0"/>
      <w:divBdr>
        <w:top w:val="none" w:sz="0" w:space="0" w:color="auto"/>
        <w:left w:val="none" w:sz="0" w:space="0" w:color="auto"/>
        <w:bottom w:val="none" w:sz="0" w:space="0" w:color="auto"/>
        <w:right w:val="none" w:sz="0" w:space="0" w:color="auto"/>
      </w:divBdr>
    </w:div>
    <w:div w:id="337780554">
      <w:bodyDiv w:val="1"/>
      <w:marLeft w:val="0"/>
      <w:marRight w:val="0"/>
      <w:marTop w:val="0"/>
      <w:marBottom w:val="0"/>
      <w:divBdr>
        <w:top w:val="none" w:sz="0" w:space="0" w:color="auto"/>
        <w:left w:val="none" w:sz="0" w:space="0" w:color="auto"/>
        <w:bottom w:val="none" w:sz="0" w:space="0" w:color="auto"/>
        <w:right w:val="none" w:sz="0" w:space="0" w:color="auto"/>
      </w:divBdr>
    </w:div>
    <w:div w:id="338317293">
      <w:bodyDiv w:val="1"/>
      <w:marLeft w:val="0"/>
      <w:marRight w:val="0"/>
      <w:marTop w:val="0"/>
      <w:marBottom w:val="0"/>
      <w:divBdr>
        <w:top w:val="none" w:sz="0" w:space="0" w:color="auto"/>
        <w:left w:val="none" w:sz="0" w:space="0" w:color="auto"/>
        <w:bottom w:val="none" w:sz="0" w:space="0" w:color="auto"/>
        <w:right w:val="none" w:sz="0" w:space="0" w:color="auto"/>
      </w:divBdr>
    </w:div>
    <w:div w:id="375467443">
      <w:bodyDiv w:val="1"/>
      <w:marLeft w:val="0"/>
      <w:marRight w:val="0"/>
      <w:marTop w:val="0"/>
      <w:marBottom w:val="0"/>
      <w:divBdr>
        <w:top w:val="none" w:sz="0" w:space="0" w:color="auto"/>
        <w:left w:val="none" w:sz="0" w:space="0" w:color="auto"/>
        <w:bottom w:val="none" w:sz="0" w:space="0" w:color="auto"/>
        <w:right w:val="none" w:sz="0" w:space="0" w:color="auto"/>
      </w:divBdr>
    </w:div>
    <w:div w:id="386996590">
      <w:bodyDiv w:val="1"/>
      <w:marLeft w:val="0"/>
      <w:marRight w:val="0"/>
      <w:marTop w:val="0"/>
      <w:marBottom w:val="0"/>
      <w:divBdr>
        <w:top w:val="none" w:sz="0" w:space="0" w:color="auto"/>
        <w:left w:val="none" w:sz="0" w:space="0" w:color="auto"/>
        <w:bottom w:val="none" w:sz="0" w:space="0" w:color="auto"/>
        <w:right w:val="none" w:sz="0" w:space="0" w:color="auto"/>
      </w:divBdr>
    </w:div>
    <w:div w:id="429589198">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52230900">
      <w:bodyDiv w:val="1"/>
      <w:marLeft w:val="0"/>
      <w:marRight w:val="0"/>
      <w:marTop w:val="0"/>
      <w:marBottom w:val="0"/>
      <w:divBdr>
        <w:top w:val="none" w:sz="0" w:space="0" w:color="auto"/>
        <w:left w:val="none" w:sz="0" w:space="0" w:color="auto"/>
        <w:bottom w:val="none" w:sz="0" w:space="0" w:color="auto"/>
        <w:right w:val="none" w:sz="0" w:space="0" w:color="auto"/>
      </w:divBdr>
    </w:div>
    <w:div w:id="613829332">
      <w:bodyDiv w:val="1"/>
      <w:marLeft w:val="0"/>
      <w:marRight w:val="0"/>
      <w:marTop w:val="0"/>
      <w:marBottom w:val="0"/>
      <w:divBdr>
        <w:top w:val="none" w:sz="0" w:space="0" w:color="auto"/>
        <w:left w:val="none" w:sz="0" w:space="0" w:color="auto"/>
        <w:bottom w:val="none" w:sz="0" w:space="0" w:color="auto"/>
        <w:right w:val="none" w:sz="0" w:space="0" w:color="auto"/>
      </w:divBdr>
    </w:div>
    <w:div w:id="655375681">
      <w:bodyDiv w:val="1"/>
      <w:marLeft w:val="0"/>
      <w:marRight w:val="0"/>
      <w:marTop w:val="0"/>
      <w:marBottom w:val="0"/>
      <w:divBdr>
        <w:top w:val="none" w:sz="0" w:space="0" w:color="auto"/>
        <w:left w:val="none" w:sz="0" w:space="0" w:color="auto"/>
        <w:bottom w:val="none" w:sz="0" w:space="0" w:color="auto"/>
        <w:right w:val="none" w:sz="0" w:space="0" w:color="auto"/>
      </w:divBdr>
    </w:div>
    <w:div w:id="736128502">
      <w:bodyDiv w:val="1"/>
      <w:marLeft w:val="0"/>
      <w:marRight w:val="0"/>
      <w:marTop w:val="0"/>
      <w:marBottom w:val="0"/>
      <w:divBdr>
        <w:top w:val="none" w:sz="0" w:space="0" w:color="auto"/>
        <w:left w:val="none" w:sz="0" w:space="0" w:color="auto"/>
        <w:bottom w:val="none" w:sz="0" w:space="0" w:color="auto"/>
        <w:right w:val="none" w:sz="0" w:space="0" w:color="auto"/>
      </w:divBdr>
    </w:div>
    <w:div w:id="756903387">
      <w:bodyDiv w:val="1"/>
      <w:marLeft w:val="0"/>
      <w:marRight w:val="0"/>
      <w:marTop w:val="0"/>
      <w:marBottom w:val="0"/>
      <w:divBdr>
        <w:top w:val="none" w:sz="0" w:space="0" w:color="auto"/>
        <w:left w:val="none" w:sz="0" w:space="0" w:color="auto"/>
        <w:bottom w:val="none" w:sz="0" w:space="0" w:color="auto"/>
        <w:right w:val="none" w:sz="0" w:space="0" w:color="auto"/>
      </w:divBdr>
    </w:div>
    <w:div w:id="773015276">
      <w:bodyDiv w:val="1"/>
      <w:marLeft w:val="0"/>
      <w:marRight w:val="0"/>
      <w:marTop w:val="0"/>
      <w:marBottom w:val="0"/>
      <w:divBdr>
        <w:top w:val="none" w:sz="0" w:space="0" w:color="auto"/>
        <w:left w:val="none" w:sz="0" w:space="0" w:color="auto"/>
        <w:bottom w:val="none" w:sz="0" w:space="0" w:color="auto"/>
        <w:right w:val="none" w:sz="0" w:space="0" w:color="auto"/>
      </w:divBdr>
    </w:div>
    <w:div w:id="811095998">
      <w:bodyDiv w:val="1"/>
      <w:marLeft w:val="0"/>
      <w:marRight w:val="0"/>
      <w:marTop w:val="0"/>
      <w:marBottom w:val="0"/>
      <w:divBdr>
        <w:top w:val="none" w:sz="0" w:space="0" w:color="auto"/>
        <w:left w:val="none" w:sz="0" w:space="0" w:color="auto"/>
        <w:bottom w:val="none" w:sz="0" w:space="0" w:color="auto"/>
        <w:right w:val="none" w:sz="0" w:space="0" w:color="auto"/>
      </w:divBdr>
    </w:div>
    <w:div w:id="814375419">
      <w:bodyDiv w:val="1"/>
      <w:marLeft w:val="0"/>
      <w:marRight w:val="0"/>
      <w:marTop w:val="0"/>
      <w:marBottom w:val="0"/>
      <w:divBdr>
        <w:top w:val="none" w:sz="0" w:space="0" w:color="auto"/>
        <w:left w:val="none" w:sz="0" w:space="0" w:color="auto"/>
        <w:bottom w:val="none" w:sz="0" w:space="0" w:color="auto"/>
        <w:right w:val="none" w:sz="0" w:space="0" w:color="auto"/>
      </w:divBdr>
    </w:div>
    <w:div w:id="855269994">
      <w:bodyDiv w:val="1"/>
      <w:marLeft w:val="0"/>
      <w:marRight w:val="0"/>
      <w:marTop w:val="0"/>
      <w:marBottom w:val="0"/>
      <w:divBdr>
        <w:top w:val="none" w:sz="0" w:space="0" w:color="auto"/>
        <w:left w:val="none" w:sz="0" w:space="0" w:color="auto"/>
        <w:bottom w:val="none" w:sz="0" w:space="0" w:color="auto"/>
        <w:right w:val="none" w:sz="0" w:space="0" w:color="auto"/>
      </w:divBdr>
    </w:div>
    <w:div w:id="907805478">
      <w:bodyDiv w:val="1"/>
      <w:marLeft w:val="0"/>
      <w:marRight w:val="0"/>
      <w:marTop w:val="0"/>
      <w:marBottom w:val="0"/>
      <w:divBdr>
        <w:top w:val="none" w:sz="0" w:space="0" w:color="auto"/>
        <w:left w:val="none" w:sz="0" w:space="0" w:color="auto"/>
        <w:bottom w:val="none" w:sz="0" w:space="0" w:color="auto"/>
        <w:right w:val="none" w:sz="0" w:space="0" w:color="auto"/>
      </w:divBdr>
    </w:div>
    <w:div w:id="963195383">
      <w:bodyDiv w:val="1"/>
      <w:marLeft w:val="0"/>
      <w:marRight w:val="0"/>
      <w:marTop w:val="0"/>
      <w:marBottom w:val="0"/>
      <w:divBdr>
        <w:top w:val="none" w:sz="0" w:space="0" w:color="auto"/>
        <w:left w:val="none" w:sz="0" w:space="0" w:color="auto"/>
        <w:bottom w:val="none" w:sz="0" w:space="0" w:color="auto"/>
        <w:right w:val="none" w:sz="0" w:space="0" w:color="auto"/>
      </w:divBdr>
    </w:div>
    <w:div w:id="987518451">
      <w:bodyDiv w:val="1"/>
      <w:marLeft w:val="0"/>
      <w:marRight w:val="0"/>
      <w:marTop w:val="0"/>
      <w:marBottom w:val="0"/>
      <w:divBdr>
        <w:top w:val="none" w:sz="0" w:space="0" w:color="auto"/>
        <w:left w:val="none" w:sz="0" w:space="0" w:color="auto"/>
        <w:bottom w:val="none" w:sz="0" w:space="0" w:color="auto"/>
        <w:right w:val="none" w:sz="0" w:space="0" w:color="auto"/>
      </w:divBdr>
    </w:div>
    <w:div w:id="1016813177">
      <w:bodyDiv w:val="1"/>
      <w:marLeft w:val="0"/>
      <w:marRight w:val="0"/>
      <w:marTop w:val="0"/>
      <w:marBottom w:val="0"/>
      <w:divBdr>
        <w:top w:val="none" w:sz="0" w:space="0" w:color="auto"/>
        <w:left w:val="none" w:sz="0" w:space="0" w:color="auto"/>
        <w:bottom w:val="none" w:sz="0" w:space="0" w:color="auto"/>
        <w:right w:val="none" w:sz="0" w:space="0" w:color="auto"/>
      </w:divBdr>
    </w:div>
    <w:div w:id="1044912366">
      <w:bodyDiv w:val="1"/>
      <w:marLeft w:val="0"/>
      <w:marRight w:val="0"/>
      <w:marTop w:val="0"/>
      <w:marBottom w:val="0"/>
      <w:divBdr>
        <w:top w:val="none" w:sz="0" w:space="0" w:color="auto"/>
        <w:left w:val="none" w:sz="0" w:space="0" w:color="auto"/>
        <w:bottom w:val="none" w:sz="0" w:space="0" w:color="auto"/>
        <w:right w:val="none" w:sz="0" w:space="0" w:color="auto"/>
      </w:divBdr>
    </w:div>
    <w:div w:id="1054348323">
      <w:bodyDiv w:val="1"/>
      <w:marLeft w:val="0"/>
      <w:marRight w:val="0"/>
      <w:marTop w:val="0"/>
      <w:marBottom w:val="0"/>
      <w:divBdr>
        <w:top w:val="none" w:sz="0" w:space="0" w:color="auto"/>
        <w:left w:val="none" w:sz="0" w:space="0" w:color="auto"/>
        <w:bottom w:val="none" w:sz="0" w:space="0" w:color="auto"/>
        <w:right w:val="none" w:sz="0" w:space="0" w:color="auto"/>
      </w:divBdr>
    </w:div>
    <w:div w:id="1131897166">
      <w:bodyDiv w:val="1"/>
      <w:marLeft w:val="0"/>
      <w:marRight w:val="0"/>
      <w:marTop w:val="0"/>
      <w:marBottom w:val="0"/>
      <w:divBdr>
        <w:top w:val="none" w:sz="0" w:space="0" w:color="auto"/>
        <w:left w:val="none" w:sz="0" w:space="0" w:color="auto"/>
        <w:bottom w:val="none" w:sz="0" w:space="0" w:color="auto"/>
        <w:right w:val="none" w:sz="0" w:space="0" w:color="auto"/>
      </w:divBdr>
    </w:div>
    <w:div w:id="1159886645">
      <w:bodyDiv w:val="1"/>
      <w:marLeft w:val="0"/>
      <w:marRight w:val="0"/>
      <w:marTop w:val="0"/>
      <w:marBottom w:val="0"/>
      <w:divBdr>
        <w:top w:val="none" w:sz="0" w:space="0" w:color="auto"/>
        <w:left w:val="none" w:sz="0" w:space="0" w:color="auto"/>
        <w:bottom w:val="none" w:sz="0" w:space="0" w:color="auto"/>
        <w:right w:val="none" w:sz="0" w:space="0" w:color="auto"/>
      </w:divBdr>
    </w:div>
    <w:div w:id="118143324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277102461">
      <w:bodyDiv w:val="1"/>
      <w:marLeft w:val="0"/>
      <w:marRight w:val="0"/>
      <w:marTop w:val="0"/>
      <w:marBottom w:val="0"/>
      <w:divBdr>
        <w:top w:val="none" w:sz="0" w:space="0" w:color="auto"/>
        <w:left w:val="none" w:sz="0" w:space="0" w:color="auto"/>
        <w:bottom w:val="none" w:sz="0" w:space="0" w:color="auto"/>
        <w:right w:val="none" w:sz="0" w:space="0" w:color="auto"/>
      </w:divBdr>
    </w:div>
    <w:div w:id="1308973808">
      <w:bodyDiv w:val="1"/>
      <w:marLeft w:val="0"/>
      <w:marRight w:val="0"/>
      <w:marTop w:val="0"/>
      <w:marBottom w:val="0"/>
      <w:divBdr>
        <w:top w:val="none" w:sz="0" w:space="0" w:color="auto"/>
        <w:left w:val="none" w:sz="0" w:space="0" w:color="auto"/>
        <w:bottom w:val="none" w:sz="0" w:space="0" w:color="auto"/>
        <w:right w:val="none" w:sz="0" w:space="0" w:color="auto"/>
      </w:divBdr>
    </w:div>
    <w:div w:id="1543900199">
      <w:bodyDiv w:val="1"/>
      <w:marLeft w:val="0"/>
      <w:marRight w:val="0"/>
      <w:marTop w:val="0"/>
      <w:marBottom w:val="0"/>
      <w:divBdr>
        <w:top w:val="none" w:sz="0" w:space="0" w:color="auto"/>
        <w:left w:val="none" w:sz="0" w:space="0" w:color="auto"/>
        <w:bottom w:val="none" w:sz="0" w:space="0" w:color="auto"/>
        <w:right w:val="none" w:sz="0" w:space="0" w:color="auto"/>
      </w:divBdr>
    </w:div>
    <w:div w:id="1571697680">
      <w:bodyDiv w:val="1"/>
      <w:marLeft w:val="0"/>
      <w:marRight w:val="0"/>
      <w:marTop w:val="0"/>
      <w:marBottom w:val="0"/>
      <w:divBdr>
        <w:top w:val="none" w:sz="0" w:space="0" w:color="auto"/>
        <w:left w:val="none" w:sz="0" w:space="0" w:color="auto"/>
        <w:bottom w:val="none" w:sz="0" w:space="0" w:color="auto"/>
        <w:right w:val="none" w:sz="0" w:space="0" w:color="auto"/>
      </w:divBdr>
    </w:div>
    <w:div w:id="1574924278">
      <w:bodyDiv w:val="1"/>
      <w:marLeft w:val="0"/>
      <w:marRight w:val="0"/>
      <w:marTop w:val="0"/>
      <w:marBottom w:val="0"/>
      <w:divBdr>
        <w:top w:val="none" w:sz="0" w:space="0" w:color="auto"/>
        <w:left w:val="none" w:sz="0" w:space="0" w:color="auto"/>
        <w:bottom w:val="none" w:sz="0" w:space="0" w:color="auto"/>
        <w:right w:val="none" w:sz="0" w:space="0" w:color="auto"/>
      </w:divBdr>
    </w:div>
    <w:div w:id="159759035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02513086">
      <w:bodyDiv w:val="1"/>
      <w:marLeft w:val="0"/>
      <w:marRight w:val="0"/>
      <w:marTop w:val="0"/>
      <w:marBottom w:val="0"/>
      <w:divBdr>
        <w:top w:val="none" w:sz="0" w:space="0" w:color="auto"/>
        <w:left w:val="none" w:sz="0" w:space="0" w:color="auto"/>
        <w:bottom w:val="none" w:sz="0" w:space="0" w:color="auto"/>
        <w:right w:val="none" w:sz="0" w:space="0" w:color="auto"/>
      </w:divBdr>
    </w:div>
    <w:div w:id="1717729264">
      <w:bodyDiv w:val="1"/>
      <w:marLeft w:val="0"/>
      <w:marRight w:val="0"/>
      <w:marTop w:val="0"/>
      <w:marBottom w:val="0"/>
      <w:divBdr>
        <w:top w:val="none" w:sz="0" w:space="0" w:color="auto"/>
        <w:left w:val="none" w:sz="0" w:space="0" w:color="auto"/>
        <w:bottom w:val="none" w:sz="0" w:space="0" w:color="auto"/>
        <w:right w:val="none" w:sz="0" w:space="0" w:color="auto"/>
      </w:divBdr>
    </w:div>
    <w:div w:id="1736733057">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21213522">
      <w:bodyDiv w:val="1"/>
      <w:marLeft w:val="0"/>
      <w:marRight w:val="0"/>
      <w:marTop w:val="0"/>
      <w:marBottom w:val="0"/>
      <w:divBdr>
        <w:top w:val="none" w:sz="0" w:space="0" w:color="auto"/>
        <w:left w:val="none" w:sz="0" w:space="0" w:color="auto"/>
        <w:bottom w:val="none" w:sz="0" w:space="0" w:color="auto"/>
        <w:right w:val="none" w:sz="0" w:space="0" w:color="auto"/>
      </w:divBdr>
    </w:div>
    <w:div w:id="1954702954">
      <w:bodyDiv w:val="1"/>
      <w:marLeft w:val="0"/>
      <w:marRight w:val="0"/>
      <w:marTop w:val="0"/>
      <w:marBottom w:val="0"/>
      <w:divBdr>
        <w:top w:val="none" w:sz="0" w:space="0" w:color="auto"/>
        <w:left w:val="none" w:sz="0" w:space="0" w:color="auto"/>
        <w:bottom w:val="none" w:sz="0" w:space="0" w:color="auto"/>
        <w:right w:val="none" w:sz="0" w:space="0" w:color="auto"/>
      </w:divBdr>
    </w:div>
    <w:div w:id="2002269701">
      <w:bodyDiv w:val="1"/>
      <w:marLeft w:val="0"/>
      <w:marRight w:val="0"/>
      <w:marTop w:val="0"/>
      <w:marBottom w:val="0"/>
      <w:divBdr>
        <w:top w:val="none" w:sz="0" w:space="0" w:color="auto"/>
        <w:left w:val="none" w:sz="0" w:space="0" w:color="auto"/>
        <w:bottom w:val="none" w:sz="0" w:space="0" w:color="auto"/>
        <w:right w:val="none" w:sz="0" w:space="0" w:color="auto"/>
      </w:divBdr>
    </w:div>
    <w:div w:id="2034332396">
      <w:bodyDiv w:val="1"/>
      <w:marLeft w:val="0"/>
      <w:marRight w:val="0"/>
      <w:marTop w:val="0"/>
      <w:marBottom w:val="0"/>
      <w:divBdr>
        <w:top w:val="none" w:sz="0" w:space="0" w:color="auto"/>
        <w:left w:val="none" w:sz="0" w:space="0" w:color="auto"/>
        <w:bottom w:val="none" w:sz="0" w:space="0" w:color="auto"/>
        <w:right w:val="none" w:sz="0" w:space="0" w:color="auto"/>
      </w:divBdr>
    </w:div>
    <w:div w:id="2104103904">
      <w:bodyDiv w:val="1"/>
      <w:marLeft w:val="0"/>
      <w:marRight w:val="0"/>
      <w:marTop w:val="0"/>
      <w:marBottom w:val="0"/>
      <w:divBdr>
        <w:top w:val="none" w:sz="0" w:space="0" w:color="auto"/>
        <w:left w:val="none" w:sz="0" w:space="0" w:color="auto"/>
        <w:bottom w:val="none" w:sz="0" w:space="0" w:color="auto"/>
        <w:right w:val="none" w:sz="0" w:space="0" w:color="auto"/>
      </w:divBdr>
    </w:div>
    <w:div w:id="212241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sapnaonline.com/beeta-environmental-education-class-10-icse-129084" TargetMode="External"/><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tiff"/><Relationship Id="rId25" Type="http://schemas.openxmlformats.org/officeDocument/2006/relationships/hyperlink" Target="http://ncert.nic.in/book_publishing/environ_edu/10/content.pdf"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f"/><Relationship Id="rId29"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ca.open.ac.uk/owa/redir.aspx?C=MJOr2KlcLUuByArUC2BdSuHBd7G409EIO-gQsoBkAMa7QAygJ2TvqJfSIm0E6RDhxRqVinlyKJI.&amp;URL=http%3a%2f%2fwww.tess-india.edu.in%2f" TargetMode="External"/><Relationship Id="rId24" Type="http://schemas.openxmlformats.org/officeDocument/2006/relationships/hyperlink" Target="http://www.oup.co.in/series/school-education/environment/367/environmental-education/17/level/secondary"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tinyurl.com/video-planninglessons" TargetMode="External"/><Relationship Id="rId28" Type="http://schemas.openxmlformats.org/officeDocument/2006/relationships/hyperlink" Target="http://ncert.nic.in/book_publishing/environ_edu/10/content.pdf"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inyurl.com/video-usinggroupwork"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hyperlink" Target="http://tinyurl.com/kr-planninglessons" TargetMode="External"/><Relationship Id="rId27" Type="http://schemas.openxmlformats.org/officeDocument/2006/relationships/hyperlink" Target="http://www.excellup.com/classten/naturalresourceten.aspx"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5084E-8798-41CC-A67B-7E0974E29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5448</Words>
  <Characters>31059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10</cp:revision>
  <cp:lastPrinted>2014-05-16T09:39:00Z</cp:lastPrinted>
  <dcterms:created xsi:type="dcterms:W3CDTF">2014-11-17T07:05:00Z</dcterms:created>
  <dcterms:modified xsi:type="dcterms:W3CDTF">2016-01-12T17:00:00Z</dcterms:modified>
</cp:coreProperties>
</file>