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D6F" w:rsidRDefault="00AE50D7" w:rsidP="00C01ECF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 w:cs="Mangal"/>
          <w:sz w:val="22"/>
          <w:szCs w:val="22"/>
          <w:lang w:bidi="hi-IN"/>
        </w:rPr>
      </w:pPr>
      <w:r>
        <w:rPr>
          <w:rFonts w:ascii="KrutiDev010" w:hAnsi="KrutiDev010" w:cs="Mangal"/>
          <w:noProof/>
          <w:sz w:val="22"/>
          <w:szCs w:val="22"/>
          <w:lang w:val="en-GB" w:eastAsia="en-GB"/>
        </w:rPr>
        <w:drawing>
          <wp:inline distT="0" distB="0" distL="0" distR="0">
            <wp:extent cx="5723890" cy="77781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7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C14833" w:rsidP="00C01ECF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 w:cs="Mangal"/>
          <w:sz w:val="22"/>
          <w:szCs w:val="22"/>
          <w:lang w:bidi="hi-IN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माध्यमिक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विज्ञान</w:t>
      </w:r>
    </w:p>
    <w:p w:rsidR="00C14833" w:rsidRPr="00C14833" w:rsidRDefault="00C14833" w:rsidP="00C14833">
      <w:pPr>
        <w:rPr>
          <w:lang w:bidi="hi-IN"/>
        </w:rPr>
      </w:pPr>
      <w:r>
        <w:rPr>
          <w:rFonts w:ascii="KrutiDev010" w:hAnsi="KrutiDev010" w:cs="Mangal"/>
          <w:color w:val="D36B01"/>
          <w:sz w:val="22"/>
          <w:szCs w:val="22"/>
          <w:cs/>
          <w:lang w:bidi="hi-IN"/>
        </w:rPr>
        <w:t>विचारों</w:t>
      </w:r>
      <w:r w:rsidRPr="00B26547">
        <w:rPr>
          <w:rFonts w:ascii="KrutiDev010" w:hAnsi="KrutiDev010" w:cs="Kruti Dev 010"/>
          <w:color w:val="D36B01"/>
          <w:sz w:val="22"/>
          <w:szCs w:val="22"/>
        </w:rPr>
        <w:t xml:space="preserve"> </w:t>
      </w:r>
      <w:r>
        <w:rPr>
          <w:rFonts w:ascii="KrutiDev010" w:hAnsi="KrutiDev010" w:cs="Mangal"/>
          <w:color w:val="D36B01"/>
          <w:sz w:val="22"/>
          <w:szCs w:val="22"/>
          <w:cs/>
          <w:lang w:bidi="hi-IN"/>
        </w:rPr>
        <w:t>का</w:t>
      </w:r>
      <w:r>
        <w:rPr>
          <w:rFonts w:ascii="KrutiDev010" w:hAnsi="KrutiDev010" w:cs="Mangal"/>
          <w:color w:val="D36B01"/>
          <w:sz w:val="22"/>
          <w:szCs w:val="22"/>
          <w:lang w:bidi="hi-IN"/>
        </w:rPr>
        <w:t xml:space="preserve"> </w:t>
      </w:r>
      <w:r>
        <w:rPr>
          <w:rFonts w:ascii="KrutiDev010" w:hAnsi="KrutiDev010" w:cs="Mangal"/>
          <w:color w:val="D36B01"/>
          <w:sz w:val="22"/>
          <w:szCs w:val="22"/>
          <w:cs/>
          <w:lang w:bidi="hi-IN"/>
        </w:rPr>
        <w:t>मानचित्रण</w:t>
      </w:r>
      <w:r>
        <w:rPr>
          <w:rFonts w:ascii="KrutiDev010" w:hAnsi="KrutiDev010" w:cs="Mangal"/>
          <w:color w:val="D36B01"/>
          <w:sz w:val="22"/>
          <w:szCs w:val="22"/>
          <w:lang w:bidi="hi-IN"/>
        </w:rPr>
        <w:t xml:space="preserve"> </w:t>
      </w:r>
      <w:r>
        <w:rPr>
          <w:rFonts w:ascii="KrutiDev010" w:hAnsi="KrutiDev010" w:cs="Mangal"/>
          <w:color w:val="D36B01"/>
          <w:sz w:val="22"/>
          <w:szCs w:val="22"/>
          <w:cs/>
          <w:lang w:bidi="hi-IN"/>
        </w:rPr>
        <w:t>और</w:t>
      </w:r>
      <w:r>
        <w:rPr>
          <w:rFonts w:ascii="KrutiDev010" w:hAnsi="KrutiDev010" w:cs="Mangal"/>
          <w:color w:val="D36B01"/>
          <w:sz w:val="22"/>
          <w:szCs w:val="22"/>
          <w:lang w:bidi="hi-IN"/>
        </w:rPr>
        <w:t xml:space="preserve"> </w:t>
      </w:r>
      <w:r>
        <w:rPr>
          <w:rFonts w:ascii="KrutiDev010" w:hAnsi="KrutiDev010" w:cs="Mangal"/>
          <w:color w:val="D36B01"/>
          <w:sz w:val="22"/>
          <w:szCs w:val="22"/>
          <w:cs/>
          <w:lang w:bidi="hi-IN"/>
        </w:rPr>
        <w:t>संकल्पना</w:t>
      </w:r>
      <w:r>
        <w:rPr>
          <w:rFonts w:ascii="KrutiDev010" w:hAnsi="KrutiDev010" w:cs="Mangal"/>
          <w:color w:val="D36B01"/>
          <w:sz w:val="22"/>
          <w:szCs w:val="22"/>
          <w:lang w:bidi="hi-IN"/>
        </w:rPr>
        <w:t xml:space="preserve"> </w:t>
      </w:r>
      <w:r>
        <w:rPr>
          <w:rFonts w:ascii="KrutiDev010" w:hAnsi="KrutiDev010" w:cs="Mangal"/>
          <w:color w:val="D36B01"/>
          <w:sz w:val="22"/>
          <w:szCs w:val="22"/>
          <w:cs/>
          <w:lang w:bidi="hi-IN"/>
        </w:rPr>
        <w:t>अम्ल</w:t>
      </w:r>
      <w:r>
        <w:rPr>
          <w:rFonts w:ascii="KrutiDev010" w:hAnsi="KrutiDev010" w:cs="Kruti Dev 010"/>
          <w:color w:val="D36B01"/>
          <w:sz w:val="22"/>
          <w:szCs w:val="22"/>
        </w:rPr>
        <w:t>,</w:t>
      </w:r>
      <w:r w:rsidRPr="00B26547">
        <w:rPr>
          <w:rFonts w:ascii="KrutiDev010" w:hAnsi="KrutiDev010" w:cs="Kruti Dev 010"/>
          <w:color w:val="D36B01"/>
          <w:sz w:val="22"/>
          <w:szCs w:val="22"/>
        </w:rPr>
        <w:t xml:space="preserve"> </w:t>
      </w:r>
      <w:r>
        <w:rPr>
          <w:rFonts w:ascii="KrutiDev010" w:hAnsi="KrutiDev010" w:cs="Mangal"/>
          <w:color w:val="D36B01"/>
          <w:sz w:val="22"/>
          <w:szCs w:val="22"/>
          <w:cs/>
          <w:lang w:bidi="hi-IN"/>
        </w:rPr>
        <w:t>क्षार</w:t>
      </w:r>
      <w:r>
        <w:rPr>
          <w:rFonts w:ascii="KrutiDev010" w:hAnsi="KrutiDev010" w:cs="Mangal"/>
          <w:color w:val="D36B01"/>
          <w:sz w:val="22"/>
          <w:szCs w:val="22"/>
          <w:lang w:bidi="hi-IN"/>
        </w:rPr>
        <w:t xml:space="preserve"> </w:t>
      </w:r>
      <w:r>
        <w:rPr>
          <w:rFonts w:ascii="KrutiDev010" w:hAnsi="KrutiDev010" w:cs="Mangal"/>
          <w:color w:val="D36B01"/>
          <w:sz w:val="22"/>
          <w:szCs w:val="22"/>
          <w:cs/>
          <w:lang w:bidi="hi-IN"/>
        </w:rPr>
        <w:t>और</w:t>
      </w:r>
      <w:r w:rsidRPr="00B26547">
        <w:rPr>
          <w:rFonts w:ascii="KrutiDev010" w:hAnsi="KrutiDev010" w:cs="Kruti Dev 010"/>
          <w:color w:val="D36B01"/>
          <w:sz w:val="22"/>
          <w:szCs w:val="22"/>
        </w:rPr>
        <w:t xml:space="preserve"> </w:t>
      </w:r>
      <w:r>
        <w:rPr>
          <w:rFonts w:ascii="KrutiDev010" w:hAnsi="KrutiDev010" w:cs="Mangal"/>
          <w:color w:val="D36B01"/>
          <w:sz w:val="22"/>
          <w:szCs w:val="22"/>
          <w:cs/>
          <w:lang w:bidi="hi-IN"/>
        </w:rPr>
        <w:t>लवण</w:t>
      </w:r>
    </w:p>
    <w:p w:rsidR="00C14833" w:rsidRDefault="00C14833" w:rsidP="00C01ECF">
      <w:pPr>
        <w:pStyle w:val="Heading2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lastRenderedPageBreak/>
        <w:t>भारत</w:t>
      </w:r>
      <w:r w:rsidR="001D7D3B" w:rsidRPr="00B26547">
        <w:rPr>
          <w:rFonts w:ascii="KrutiDev010" w:hAnsi="KrutiDev010"/>
          <w:color w:val="808080"/>
          <w:sz w:val="22"/>
          <w:szCs w:val="22"/>
        </w:rPr>
        <w:t xml:space="preserve"> </w:t>
      </w: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color w:val="808080"/>
          <w:sz w:val="22"/>
          <w:szCs w:val="22"/>
        </w:rPr>
        <w:t xml:space="preserve"> </w:t>
      </w: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t>विद्यालय</w:t>
      </w:r>
      <w:r w:rsidR="001D7D3B" w:rsidRPr="00B26547">
        <w:rPr>
          <w:rFonts w:ascii="KrutiDev010" w:hAnsi="KrutiDev010"/>
          <w:color w:val="808080"/>
          <w:sz w:val="22"/>
          <w:szCs w:val="22"/>
        </w:rPr>
        <w:t xml:space="preserve"> </w:t>
      </w: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t>आधारित</w:t>
      </w:r>
      <w:r w:rsidR="001D7D3B" w:rsidRPr="00B26547">
        <w:rPr>
          <w:rFonts w:ascii="KrutiDev010" w:hAnsi="KrutiDev010"/>
          <w:color w:val="808080"/>
          <w:sz w:val="22"/>
          <w:szCs w:val="22"/>
        </w:rPr>
        <w:t xml:space="preserve"> </w:t>
      </w: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t>समर्थन</w:t>
      </w:r>
      <w:r w:rsidR="001D7D3B" w:rsidRPr="00B26547">
        <w:rPr>
          <w:rFonts w:ascii="KrutiDev010" w:hAnsi="KrutiDev010"/>
          <w:color w:val="808080"/>
          <w:sz w:val="22"/>
          <w:szCs w:val="22"/>
        </w:rPr>
        <w:t xml:space="preserve"> </w:t>
      </w: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color w:val="808080"/>
          <w:sz w:val="22"/>
          <w:szCs w:val="22"/>
        </w:rPr>
        <w:t xml:space="preserve"> </w:t>
      </w: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t>माध्यम</w:t>
      </w:r>
      <w:r w:rsidR="001D7D3B" w:rsidRPr="00B26547">
        <w:rPr>
          <w:rFonts w:ascii="KrutiDev010" w:hAnsi="KrutiDev010"/>
          <w:color w:val="808080"/>
          <w:sz w:val="22"/>
          <w:szCs w:val="22"/>
        </w:rPr>
        <w:t xml:space="preserve"> </w:t>
      </w: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color w:val="808080"/>
          <w:sz w:val="22"/>
          <w:szCs w:val="22"/>
        </w:rPr>
        <w:t xml:space="preserve"> </w:t>
      </w: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t>शिक्षक</w:t>
      </w:r>
      <w:r w:rsidR="001D7D3B" w:rsidRPr="00B26547">
        <w:rPr>
          <w:rFonts w:ascii="KrutiDev010" w:hAnsi="KrutiDev010"/>
          <w:color w:val="808080"/>
          <w:sz w:val="22"/>
          <w:szCs w:val="22"/>
        </w:rPr>
        <w:t xml:space="preserve"> </w:t>
      </w:r>
      <w:r>
        <w:rPr>
          <w:rFonts w:ascii="KrutiDev010" w:hAnsi="KrutiDev010" w:cs="Mangal"/>
          <w:color w:val="808080"/>
          <w:sz w:val="22"/>
          <w:szCs w:val="22"/>
          <w:cs/>
          <w:lang w:bidi="hi-IN"/>
        </w:rPr>
        <w:t>शिक्षा</w:t>
      </w:r>
    </w:p>
    <w:p w:rsidR="00C14833" w:rsidRPr="00C74450" w:rsidRDefault="001D7D3B" w:rsidP="000801E9">
      <w:pPr>
        <w:pStyle w:val="Heading5"/>
        <w:suppressAutoHyphens/>
        <w:kinsoku w:val="0"/>
        <w:overflowPunct w:val="0"/>
        <w:spacing w:before="240"/>
        <w:ind w:left="0"/>
        <w:rPr>
          <w:rFonts w:ascii="KrutiDev010" w:hAnsi="KrutiDev010"/>
          <w:i/>
          <w:iCs/>
          <w:sz w:val="22"/>
          <w:szCs w:val="22"/>
        </w:rPr>
      </w:pPr>
      <w:r w:rsidRPr="00C74450">
        <w:rPr>
          <w:rFonts w:ascii="Times New Roman" w:hAnsi="Times New Roman" w:cs="Times New Roman"/>
          <w:i/>
          <w:iCs/>
          <w:sz w:val="22"/>
          <w:szCs w:val="22"/>
        </w:rPr>
        <w:t xml:space="preserve">TESS-India </w:t>
      </w:r>
      <w:r w:rsidR="00C14833" w:rsidRPr="00C74450">
        <w:rPr>
          <w:rFonts w:ascii="KrutiDev010" w:hAnsi="KrutiDev010"/>
          <w:i/>
          <w:iCs/>
          <w:sz w:val="22"/>
          <w:szCs w:val="22"/>
        </w:rPr>
        <w:t>(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स्कूल</w:t>
      </w:r>
      <w:r w:rsidR="0050706D" w:rsidRPr="00C74450">
        <w:rPr>
          <w:rFonts w:ascii="KrutiDev010" w:hAnsi="KrutiDev010" w:cs="Mangal"/>
          <w:i/>
          <w:iCs/>
          <w:sz w:val="22"/>
          <w:szCs w:val="22"/>
          <w:lang w:bidi="hi-IN"/>
        </w:rPr>
        <w:t>–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आधारित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समर्थन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ज़रिए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अध्यापकों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शिक्षा</w:t>
      </w:r>
      <w:r w:rsidR="00C14833" w:rsidRPr="00C74450">
        <w:rPr>
          <w:rFonts w:ascii="KrutiDev010" w:hAnsi="KrutiDev010"/>
          <w:i/>
          <w:iCs/>
          <w:sz w:val="22"/>
          <w:szCs w:val="22"/>
        </w:rPr>
        <w:t>)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का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उद्देश्य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विद्यार्थी</w:t>
      </w:r>
      <w:r w:rsidR="0050706D" w:rsidRPr="00C74450">
        <w:rPr>
          <w:rFonts w:ascii="KrutiDev010" w:hAnsi="KrutiDev010" w:cs="Mangal"/>
          <w:i/>
          <w:iCs/>
          <w:sz w:val="22"/>
          <w:szCs w:val="22"/>
          <w:lang w:bidi="hi-IN"/>
        </w:rPr>
        <w:t>–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केंद्रित</w:t>
      </w:r>
      <w:r w:rsidR="00C14833" w:rsidRPr="00C74450">
        <w:rPr>
          <w:rFonts w:ascii="KrutiDev010" w:hAnsi="KrutiDev010"/>
          <w:i/>
          <w:iCs/>
          <w:sz w:val="22"/>
          <w:szCs w:val="22"/>
        </w:rPr>
        <w:t>,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सहभागी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0801E9" w:rsidRPr="00C74450">
        <w:rPr>
          <w:rFonts w:ascii="KrutiDev010" w:hAnsi="KrutiDev010" w:cs="Mangal" w:hint="cs"/>
          <w:i/>
          <w:iCs/>
          <w:sz w:val="22"/>
          <w:szCs w:val="22"/>
          <w:cs/>
          <w:lang w:bidi="hi-IN"/>
        </w:rPr>
        <w:t>दृ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ष्टिकोणों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विकास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शिक्षकों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सहायता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मुक्त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शिक्षा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संसाधनों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/>
          <w:i/>
          <w:iCs/>
          <w:sz w:val="22"/>
          <w:szCs w:val="22"/>
        </w:rPr>
        <w:t>(</w:t>
      </w:r>
      <w:r w:rsidRPr="00C74450">
        <w:rPr>
          <w:rFonts w:ascii="Times New Roman" w:hAnsi="Times New Roman" w:cs="Times New Roman"/>
          <w:i/>
          <w:iCs/>
          <w:sz w:val="22"/>
          <w:szCs w:val="22"/>
        </w:rPr>
        <w:t>OER</w:t>
      </w:r>
      <w:r w:rsidR="00C14833" w:rsidRPr="00C74450">
        <w:rPr>
          <w:rFonts w:ascii="KrutiDev010" w:hAnsi="KrutiDev010"/>
          <w:i/>
          <w:iCs/>
          <w:sz w:val="22"/>
          <w:szCs w:val="22"/>
        </w:rPr>
        <w:t>)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प्रावधानों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माध्यम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भारत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प्रारंभिक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और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माध्यमिक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शिक्षकों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कक्षा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परिपाटियों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सुधार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लाना।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Times New Roman" w:hAnsi="Times New Roman" w:cs="Times New Roman"/>
          <w:i/>
          <w:iCs/>
          <w:sz w:val="22"/>
          <w:szCs w:val="22"/>
        </w:rPr>
        <w:t xml:space="preserve">TESS-India OER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शिक्षकों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को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स्कूल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पाठ्यपुस्तक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सहायक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पुस्तिका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प्रदान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करते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हैं।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शिक्षकों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अपनी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कक्षाओं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अपने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विद्यार्थियों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साथ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प्रयोग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करने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गतिविधियाँ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प्रदान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करते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</w:t>
      </w:r>
      <w:r w:rsidR="00C14833" w:rsidRPr="00C74450">
        <w:rPr>
          <w:rFonts w:ascii="KrutiDev010" w:hAnsi="KrutiDev010"/>
          <w:i/>
          <w:iCs/>
          <w:sz w:val="22"/>
          <w:szCs w:val="22"/>
        </w:rPr>
        <w:t>,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जिनमें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यह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दर्शाने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वाले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वृत्त</w:t>
      </w:r>
      <w:r w:rsidR="0050706D" w:rsidRPr="00C74450">
        <w:rPr>
          <w:rFonts w:ascii="KrutiDev010" w:hAnsi="KrutiDev010" w:cs="Mangal"/>
          <w:i/>
          <w:iCs/>
          <w:sz w:val="22"/>
          <w:szCs w:val="22"/>
          <w:lang w:bidi="hi-IN"/>
        </w:rPr>
        <w:t>–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अध्ययन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भी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शामिल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रहते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कि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अन्य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शिक्षकों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द्वारा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उस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विषय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को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कैसे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पढ़ाया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गया</w:t>
      </w:r>
      <w:r w:rsidR="00C14833" w:rsidRPr="00C74450">
        <w:rPr>
          <w:rFonts w:ascii="KrutiDev010" w:hAnsi="KrutiDev010"/>
          <w:i/>
          <w:iCs/>
          <w:sz w:val="22"/>
          <w:szCs w:val="22"/>
        </w:rPr>
        <w:t>,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और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उनमें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शिक्षकों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अपनी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पाठ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योजनाएँ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तैयार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करने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तथा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विषय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संबंधी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ज्ञान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विकास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सहायक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संसाधन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भी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जुड़े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रहते</w:t>
      </w:r>
      <w:r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हैं।</w:t>
      </w:r>
    </w:p>
    <w:p w:rsidR="00C14833" w:rsidRPr="00C74450" w:rsidRDefault="001D7D3B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i/>
          <w:iCs/>
          <w:color w:val="000000"/>
          <w:sz w:val="22"/>
          <w:szCs w:val="22"/>
        </w:rPr>
      </w:pPr>
      <w:r w:rsidRPr="00C74450">
        <w:rPr>
          <w:i/>
          <w:iCs/>
          <w:sz w:val="22"/>
          <w:szCs w:val="22"/>
        </w:rPr>
        <w:t xml:space="preserve">TESS-India OER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को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भारतीय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पाठ्यक्रम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और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संद</w:t>
      </w:r>
      <w:r w:rsidR="0050706D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र्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भों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अनुकूल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भारतीय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तथा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अंतर्राष्ट्रीय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लेखकों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सहयोग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तैयार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किया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गया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और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ये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ऑनलाइन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तथा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</w:t>
      </w:r>
      <w:r w:rsidR="0050706D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िं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ट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उपयोग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उपलब्ध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902011" w:rsidRPr="00C74450">
        <w:rPr>
          <w:rFonts w:ascii="KrutiDev010" w:hAnsi="KrutiDev010" w:cs="Kruti Dev 010"/>
          <w:i/>
          <w:iCs/>
          <w:sz w:val="22"/>
          <w:szCs w:val="22"/>
        </w:rPr>
        <w:t>(</w:t>
      </w:r>
      <w:r w:rsidR="00902011" w:rsidRPr="00C74450">
        <w:rPr>
          <w:i/>
          <w:iCs/>
          <w:color w:val="0000FF"/>
          <w:sz w:val="22"/>
          <w:szCs w:val="22"/>
          <w:u w:val="single"/>
        </w:rPr>
        <w:t>http://www.tess-india.edu.in/</w:t>
      </w:r>
      <w:r w:rsidR="00C14833"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>)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।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Pr="00C74450">
        <w:rPr>
          <w:i/>
          <w:iCs/>
          <w:color w:val="000000"/>
          <w:sz w:val="22"/>
          <w:szCs w:val="22"/>
        </w:rPr>
        <w:t xml:space="preserve">OER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="00C14833"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>,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जरूरतों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संद</w:t>
      </w:r>
      <w:r w:rsidR="0050706D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र्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भों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417BCC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र्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त</w:t>
      </w:r>
      <w:r w:rsidR="00417BCC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ि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6B6AF4" w:rsidRPr="00C74450" w:rsidRDefault="001D7D3B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i/>
          <w:iCs/>
          <w:sz w:val="22"/>
          <w:szCs w:val="22"/>
        </w:rPr>
      </w:pPr>
      <w:r w:rsidRPr="00C74450">
        <w:rPr>
          <w:i/>
          <w:iCs/>
          <w:sz w:val="22"/>
          <w:szCs w:val="22"/>
        </w:rPr>
        <w:t xml:space="preserve">TESS-India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मुक्त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विश्वविद्यालय</w:t>
      </w:r>
      <w:r w:rsidR="00C14833" w:rsidRPr="00C74450">
        <w:rPr>
          <w:rFonts w:ascii="KrutiDev010" w:hAnsi="KrutiDev010" w:cs="Kruti Dev 010"/>
          <w:i/>
          <w:iCs/>
          <w:sz w:val="22"/>
          <w:szCs w:val="22"/>
        </w:rPr>
        <w:t>,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ब्रिटेन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नेतृत्व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तथा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ब्रिटेन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की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सरकार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द्वारा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वित्त</w:t>
      </w:r>
      <w:r w:rsidR="0050706D" w:rsidRPr="00C74450">
        <w:rPr>
          <w:rFonts w:ascii="KrutiDev010" w:hAnsi="KrutiDev010" w:cs="Mangal"/>
          <w:i/>
          <w:iCs/>
          <w:sz w:val="22"/>
          <w:szCs w:val="22"/>
          <w:lang w:bidi="hi-IN"/>
        </w:rPr>
        <w:t>–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पोषित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है।</w:t>
      </w:r>
    </w:p>
    <w:p w:rsidR="00C14833" w:rsidRPr="00C74450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b/>
          <w:bCs/>
          <w:i/>
          <w:iCs/>
          <w:sz w:val="22"/>
          <w:szCs w:val="22"/>
        </w:rPr>
      </w:pPr>
      <w:r w:rsidRPr="00C74450">
        <w:rPr>
          <w:rFonts w:ascii="KrutiDev010" w:hAnsi="KrutiDev010" w:cs="Mangal"/>
          <w:b/>
          <w:bCs/>
          <w:i/>
          <w:iCs/>
          <w:sz w:val="22"/>
          <w:szCs w:val="22"/>
          <w:cs/>
          <w:lang w:bidi="hi-IN"/>
        </w:rPr>
        <w:t>वीडियो</w:t>
      </w:r>
      <w:r w:rsidR="001D7D3B" w:rsidRPr="00C74450">
        <w:rPr>
          <w:rFonts w:ascii="KrutiDev010" w:hAnsi="KrutiDev010" w:cs="Kruti Dev 010"/>
          <w:b/>
          <w:bCs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i/>
          <w:iCs/>
          <w:sz w:val="22"/>
          <w:szCs w:val="22"/>
          <w:cs/>
          <w:lang w:bidi="hi-IN"/>
        </w:rPr>
        <w:t>संसाधन</w:t>
      </w:r>
    </w:p>
    <w:p w:rsidR="00C14833" w:rsidRPr="00C74450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i/>
          <w:iCs/>
          <w:sz w:val="22"/>
          <w:szCs w:val="22"/>
        </w:rPr>
      </w:pP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इस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इकाई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कुछ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गतिविधियों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साथ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निम्नलिखित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आइक</w:t>
      </w:r>
      <w:r w:rsidR="0050706D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ॉ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न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दिया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गया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हैः</w:t>
      </w:r>
      <w:r w:rsidRPr="00C74450">
        <w:rPr>
          <w:rFonts w:ascii="KrutiDev010" w:hAnsi="KrutiDev010" w:cs="Mangal"/>
          <w:i/>
          <w:iCs/>
          <w:sz w:val="22"/>
          <w:szCs w:val="22"/>
          <w:lang w:bidi="hi-IN"/>
        </w:rPr>
        <w:t xml:space="preserve"> </w:t>
      </w:r>
      <w:r w:rsidR="00AE50D7">
        <w:rPr>
          <w:rFonts w:ascii="KrutiDev010" w:hAnsi="KrutiDev010" w:cs="Mangal"/>
          <w:i/>
          <w:iCs/>
          <w:noProof/>
          <w:sz w:val="22"/>
          <w:szCs w:val="22"/>
          <w:lang w:val="en-GB" w:eastAsia="en-GB"/>
        </w:rPr>
        <w:drawing>
          <wp:inline distT="0" distB="0" distL="0" distR="0">
            <wp:extent cx="474980" cy="297180"/>
            <wp:effectExtent l="1905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2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450">
        <w:rPr>
          <w:i/>
          <w:iCs/>
          <w:sz w:val="22"/>
          <w:szCs w:val="22"/>
        </w:rPr>
        <w:t>.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यह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दर्शाता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कि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आपको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विशिष्ट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शैक्षणिक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थीम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1D7D3B" w:rsidRPr="00C74450">
        <w:rPr>
          <w:i/>
          <w:iCs/>
          <w:sz w:val="22"/>
          <w:szCs w:val="22"/>
        </w:rPr>
        <w:t xml:space="preserve">TESS-India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वीडियो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संसाधनों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को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देखने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इससे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मदद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मिलेगी।</w:t>
      </w:r>
    </w:p>
    <w:p w:rsidR="00C14833" w:rsidRPr="00C74450" w:rsidRDefault="001D7D3B" w:rsidP="000801E9">
      <w:pPr>
        <w:suppressAutoHyphens/>
        <w:kinsoku w:val="0"/>
        <w:overflowPunct w:val="0"/>
        <w:spacing w:before="240"/>
        <w:rPr>
          <w:rFonts w:ascii="KrutiDev010" w:hAnsi="KrutiDev010" w:cs="Kruti Dev 010"/>
          <w:i/>
          <w:iCs/>
          <w:sz w:val="22"/>
          <w:szCs w:val="22"/>
        </w:rPr>
      </w:pPr>
      <w:r w:rsidRPr="00C74450">
        <w:rPr>
          <w:i/>
          <w:iCs/>
          <w:sz w:val="22"/>
          <w:szCs w:val="22"/>
        </w:rPr>
        <w:t xml:space="preserve">TESS-India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वीडियो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संसाधन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भारत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विभिन्न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प्रकार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की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कक्षाओं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संदर्भ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प्रमुख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शैक्षणिक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तकनीकों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सचित्र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वर्णन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करते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हैं।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हमें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उम्मीद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कि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आपको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इसी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तरह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अभ्यासों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साथ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प्रयोग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करने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प्रेरित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करेंगे।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इन्हें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पाठ</w:t>
      </w:r>
      <w:r w:rsidR="0050706D" w:rsidRPr="00C74450">
        <w:rPr>
          <w:rFonts w:ascii="KrutiDev010" w:hAnsi="KrutiDev010" w:cs="Mangal"/>
          <w:i/>
          <w:iCs/>
          <w:sz w:val="22"/>
          <w:szCs w:val="22"/>
          <w:lang w:bidi="hi-IN"/>
        </w:rPr>
        <w:t>–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आधारित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इकाइयों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माध्यम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आपके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कार्य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अनुभव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इज़ाफ़ा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करने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और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बढ़ाने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लिए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रखा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गया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</w:t>
      </w:r>
      <w:r w:rsidR="00C14833" w:rsidRPr="00C74450">
        <w:rPr>
          <w:rFonts w:ascii="KrutiDev010" w:hAnsi="KrutiDev010" w:cs="Kruti Dev 010"/>
          <w:i/>
          <w:iCs/>
          <w:sz w:val="22"/>
          <w:szCs w:val="22"/>
        </w:rPr>
        <w:t>,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लेकिन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अगर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आप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उन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तक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पहुँच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बनाने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असमर्थ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रहते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तो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बता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दें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कि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उनके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साथ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एकी</w:t>
      </w:r>
      <w:r w:rsidR="000801E9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</w:t>
      </w:r>
      <w:r w:rsidR="000801E9" w:rsidRPr="00C74450">
        <w:rPr>
          <w:rFonts w:ascii="KrutiDev010" w:hAnsi="KrutiDev010" w:cs="Mangal" w:hint="cs"/>
          <w:i/>
          <w:iCs/>
          <w:sz w:val="22"/>
          <w:szCs w:val="22"/>
          <w:cs/>
          <w:lang w:bidi="hi-IN"/>
        </w:rPr>
        <w:t>ृ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नहीं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हैं।</w:t>
      </w:r>
    </w:p>
    <w:p w:rsidR="00C14833" w:rsidRPr="00C74450" w:rsidRDefault="001D7D3B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i/>
          <w:iCs/>
          <w:color w:val="000000"/>
          <w:sz w:val="22"/>
          <w:szCs w:val="22"/>
        </w:rPr>
      </w:pPr>
      <w:r w:rsidRPr="00C74450">
        <w:rPr>
          <w:i/>
          <w:iCs/>
          <w:sz w:val="22"/>
          <w:szCs w:val="22"/>
        </w:rPr>
        <w:t xml:space="preserve">TESS-India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वीडियो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संसाधनों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को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i/>
          <w:iCs/>
          <w:sz w:val="22"/>
          <w:szCs w:val="22"/>
        </w:rPr>
        <w:t xml:space="preserve">TESS-India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की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वेबसाइट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i/>
          <w:iCs/>
          <w:color w:val="0000FF"/>
          <w:sz w:val="22"/>
          <w:szCs w:val="22"/>
          <w:u w:val="single"/>
        </w:rPr>
        <w:t xml:space="preserve">http://www.tess-india.edu.in/ 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ऑनलाइन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C14833"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>)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।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पर</w:t>
      </w:r>
      <w:r w:rsidR="00C14833"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>,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C74450">
        <w:rPr>
          <w:rFonts w:ascii="KrutiDev010" w:hAnsi="KrutiDev010" w:cs="Kruti Dev 010"/>
          <w:i/>
          <w:iCs/>
          <w:color w:val="000000"/>
          <w:sz w:val="22"/>
          <w:szCs w:val="22"/>
        </w:rPr>
        <w:t xml:space="preserve"> </w:t>
      </w:r>
      <w:r w:rsidR="00C14833" w:rsidRPr="00C74450">
        <w:rPr>
          <w:rFonts w:ascii="KrutiDev010" w:hAnsi="KrutiDev010"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C14833" w:rsidRPr="00C74450" w:rsidRDefault="00C14833" w:rsidP="00C01ECF">
      <w:pPr>
        <w:pStyle w:val="Heading5"/>
        <w:suppressAutoHyphens/>
        <w:kinsoku w:val="0"/>
        <w:overflowPunct w:val="0"/>
        <w:spacing w:before="240"/>
        <w:ind w:left="0"/>
        <w:rPr>
          <w:rFonts w:ascii="KrutiDev010" w:hAnsi="KrutiDev010"/>
          <w:i/>
          <w:iCs/>
          <w:sz w:val="22"/>
          <w:szCs w:val="22"/>
        </w:rPr>
      </w:pP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संस्करण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2</w:t>
      </w:r>
      <w:r w:rsidRPr="00C74450">
        <w:rPr>
          <w:rFonts w:ascii="KrutiDev010" w:hAnsi="KrutiDev010"/>
          <w:i/>
          <w:iCs/>
          <w:sz w:val="22"/>
          <w:szCs w:val="22"/>
        </w:rPr>
        <w:t>.</w:t>
      </w:r>
      <w:r w:rsidR="001D7D3B" w:rsidRPr="00C74450">
        <w:rPr>
          <w:rFonts w:ascii="KrutiDev010" w:hAnsi="KrutiDev010"/>
          <w:i/>
          <w:iCs/>
          <w:sz w:val="22"/>
          <w:szCs w:val="22"/>
        </w:rPr>
        <w:t>0</w:t>
      </w:r>
      <w:r w:rsidR="006B6AF4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="006B6AF4" w:rsidRPr="00C74450">
        <w:rPr>
          <w:i/>
          <w:iCs/>
          <w:sz w:val="22"/>
          <w:szCs w:val="22"/>
        </w:rPr>
        <w:t>SS03v1</w:t>
      </w:r>
    </w:p>
    <w:p w:rsidR="00C14833" w:rsidRPr="00C74450" w:rsidRDefault="001D7D3B" w:rsidP="00C01ECF">
      <w:pPr>
        <w:suppressAutoHyphens/>
        <w:kinsoku w:val="0"/>
        <w:overflowPunct w:val="0"/>
        <w:spacing w:before="240"/>
        <w:rPr>
          <w:i/>
          <w:iCs/>
          <w:sz w:val="22"/>
          <w:szCs w:val="22"/>
        </w:rPr>
      </w:pPr>
      <w:r w:rsidRPr="00C74450">
        <w:rPr>
          <w:i/>
          <w:iCs/>
          <w:sz w:val="22"/>
          <w:szCs w:val="22"/>
        </w:rPr>
        <w:t>All India - Hindi</w:t>
      </w:r>
    </w:p>
    <w:p w:rsidR="00C14833" w:rsidRPr="00C74450" w:rsidRDefault="00C14833" w:rsidP="00417BCC">
      <w:pPr>
        <w:suppressAutoHyphens/>
        <w:kinsoku w:val="0"/>
        <w:overflowPunct w:val="0"/>
        <w:spacing w:before="240"/>
        <w:rPr>
          <w:i/>
          <w:iCs/>
          <w:color w:val="000000"/>
          <w:sz w:val="22"/>
          <w:szCs w:val="22"/>
        </w:rPr>
      </w:pP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तृतीय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पक्षों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की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सामग्रियों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और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अन्यथा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कथित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को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छोड़कर</w:t>
      </w:r>
      <w:r w:rsidRPr="00C74450">
        <w:rPr>
          <w:rFonts w:ascii="KrutiDev010" w:hAnsi="KrutiDev010" w:cs="Kruti Dev 010"/>
          <w:i/>
          <w:iCs/>
          <w:sz w:val="22"/>
          <w:szCs w:val="22"/>
        </w:rPr>
        <w:t>,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यह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सामग्री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क्रिएटिव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</w:t>
      </w:r>
      <w:r w:rsidR="00417BCC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ॉ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मन्स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एट्रिब्यूशन</w:t>
      </w:r>
      <w:r w:rsidR="0050706D" w:rsidRPr="00C74450">
        <w:rPr>
          <w:rFonts w:ascii="KrutiDev010" w:hAnsi="KrutiDev010" w:cs="Mangal"/>
          <w:i/>
          <w:iCs/>
          <w:sz w:val="22"/>
          <w:szCs w:val="22"/>
          <w:lang w:bidi="hi-IN"/>
        </w:rPr>
        <w:t>–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शेयरएलाइक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लाइसेंस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अंतर्गत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उपलब्ध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कराई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गई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हैः</w:t>
      </w:r>
      <w:r w:rsidR="001D7D3B" w:rsidRPr="00C74450">
        <w:rPr>
          <w:rFonts w:ascii="KrutiDev010" w:hAnsi="KrutiDev010" w:cs="Kruti Dev 010"/>
          <w:i/>
          <w:iCs/>
          <w:sz w:val="22"/>
          <w:szCs w:val="22"/>
        </w:rPr>
        <w:t xml:space="preserve"> </w:t>
      </w:r>
      <w:hyperlink r:id="rId9" w:history="1">
        <w:r w:rsidR="001D7D3B" w:rsidRPr="00C74450">
          <w:rPr>
            <w:i/>
            <w:iCs/>
            <w:color w:val="0000FF"/>
            <w:sz w:val="22"/>
            <w:szCs w:val="22"/>
            <w:u w:val="single"/>
          </w:rPr>
          <w:t>http://creativecommons.org/licenses/by-sa/3.0/</w:t>
        </w:r>
      </w:hyperlink>
    </w:p>
    <w:p w:rsidR="00C14833" w:rsidRPr="00C74450" w:rsidRDefault="001D7D3B" w:rsidP="00C01ECF">
      <w:pPr>
        <w:suppressAutoHyphens/>
        <w:kinsoku w:val="0"/>
        <w:overflowPunct w:val="0"/>
        <w:spacing w:before="240"/>
        <w:rPr>
          <w:i/>
          <w:iCs/>
          <w:sz w:val="22"/>
          <w:szCs w:val="22"/>
        </w:rPr>
      </w:pPr>
      <w:r w:rsidRPr="00C74450">
        <w:rPr>
          <w:i/>
          <w:iCs/>
          <w:sz w:val="22"/>
          <w:szCs w:val="22"/>
        </w:rPr>
        <w:t>TESS-India is led by The Open University UK and funded by UK aid from the UK government</w:t>
      </w:r>
    </w:p>
    <w:p w:rsidR="00C14833" w:rsidRDefault="00C14833" w:rsidP="00C01ECF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इकाई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है</w:t>
      </w:r>
    </w:p>
    <w:p w:rsidR="00C14833" w:rsidRDefault="00C14833" w:rsidP="00417BCC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lastRenderedPageBreak/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इकाई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संबंधित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सूचनाओं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उपभोग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कौ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श</w:t>
      </w:r>
      <w:r>
        <w:rPr>
          <w:rFonts w:ascii="KrutiDev010" w:hAnsi="KrutiDev010" w:cs="Mangal"/>
          <w:sz w:val="22"/>
          <w:szCs w:val="22"/>
          <w:cs/>
          <w:lang w:bidi="hi-IN"/>
        </w:rPr>
        <w:t>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विकास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0801E9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आसान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केंद्रीय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वाक्य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आस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पास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विचारों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अवधारणाओं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श्रेणीबद्ध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शाखाओं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सृजन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याददा</w:t>
      </w:r>
      <w:r w:rsidR="000801E9" w:rsidRPr="000801E9">
        <w:rPr>
          <w:rFonts w:ascii="KrutiDev010" w:hAnsi="KrutiDev010" w:cs="Mangal"/>
          <w:sz w:val="22"/>
          <w:szCs w:val="22"/>
          <w:cs/>
          <w:lang w:bidi="hi-IN"/>
        </w:rPr>
        <w:t>श्त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समस्या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निवारण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कौशल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विकास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समर्थन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सम्बन्धी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समेकित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C14833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व्यक्तिगत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उत्तर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होते।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देखना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चीत</w:t>
      </w:r>
      <w:r w:rsidR="0050706D">
        <w:rPr>
          <w:rFonts w:ascii="KrutiDev010" w:hAnsi="KrutiDev010"/>
          <w:sz w:val="22"/>
          <w:szCs w:val="22"/>
        </w:rPr>
        <w:t>/</w:t>
      </w:r>
      <w:r>
        <w:rPr>
          <w:rFonts w:ascii="KrutiDev010" w:hAnsi="KrutiDev010" w:cs="Mangal"/>
          <w:sz w:val="22"/>
          <w:szCs w:val="22"/>
          <w:cs/>
          <w:lang w:bidi="hi-IN"/>
        </w:rPr>
        <w:t>चर्चा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इकाई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मध्य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संवाद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करेगा।</w:t>
      </w:r>
    </w:p>
    <w:p w:rsidR="00C14833" w:rsidRDefault="00C14833" w:rsidP="000801E9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अवधारणाओं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बीच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संबंध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ज़ोर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उद्दे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श्य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प्रविष्टियों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बीच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वैचारिक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संबंध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प्रयत्न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>
        <w:rPr>
          <w:rFonts w:ascii="KrutiDev010" w:hAnsi="KrutiDev010" w:cs="Mangal"/>
          <w:sz w:val="22"/>
          <w:szCs w:val="22"/>
          <w:cs/>
          <w:lang w:bidi="hi-IN"/>
        </w:rPr>
        <w:t>य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संदर्भ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रेखाओं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तीरों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सार्थक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वाक्य</w:t>
      </w:r>
      <w:r w:rsidR="006B6AF4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सार्थक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वाक्य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6B6AF4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चुनौतीपूर्ण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ढ़ंग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>
        <w:rPr>
          <w:rFonts w:ascii="KrutiDev010" w:hAnsi="KrutiDev010" w:cs="Mangal"/>
          <w:sz w:val="22"/>
          <w:szCs w:val="22"/>
          <w:cs/>
          <w:lang w:bidi="hi-IN"/>
        </w:rPr>
        <w:t>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संदर्भ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प्रद</w:t>
      </w:r>
      <w:r w:rsidRPr="000801E9">
        <w:rPr>
          <w:rFonts w:ascii="KrutiDev010" w:hAnsi="KrutiDev010" w:cs="Mangal"/>
          <w:sz w:val="22"/>
          <w:szCs w:val="22"/>
          <w:cs/>
          <w:lang w:bidi="hi-IN"/>
        </w:rPr>
        <w:t>र्</w:t>
      </w:r>
      <w:r w:rsidR="000801E9" w:rsidRPr="000801E9">
        <w:rPr>
          <w:rFonts w:ascii="KrutiDev010" w:hAnsi="KrutiDev010" w:cs="Mangal"/>
          <w:sz w:val="22"/>
          <w:szCs w:val="22"/>
          <w:cs/>
          <w:lang w:bidi="hi-IN"/>
        </w:rPr>
        <w:t>शि</w:t>
      </w:r>
      <w:r>
        <w:rPr>
          <w:rFonts w:ascii="KrutiDev010" w:hAnsi="KrutiDev010" w:cs="Mangal"/>
          <w:sz w:val="22"/>
          <w:szCs w:val="22"/>
          <w:cs/>
          <w:lang w:bidi="hi-IN"/>
        </w:rPr>
        <w:t>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इकाई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अम्ल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क्षार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लवण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संदर्भ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परिचय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करवाएगी।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बहुत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तथ्यात्मक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तकनीकी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ढंग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आवश्यकता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सार्थकता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प्रदान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करेगी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विज्ञान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6B6AF4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विषयो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 w:rsidR="0050706D">
        <w:rPr>
          <w:rFonts w:ascii="KrutiDev010" w:hAnsi="KrutiDev010"/>
          <w:sz w:val="22"/>
          <w:szCs w:val="22"/>
        </w:rPr>
        <w:t>/</w:t>
      </w:r>
      <w:r w:rsidR="006B6AF4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संदर्भों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इनका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C01ECF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इकाई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सीख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हैं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वैज्ञानिक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संकल्पनाओं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</w:t>
      </w:r>
      <w:r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समीक्षा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संचालन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रणनीतियाँ।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बनती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दर्षाने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संकल्पनाएं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जुड़ी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0801E9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0801E9">
        <w:rPr>
          <w:rFonts w:ascii="KrutiDev010" w:hAnsi="KrutiDev010" w:cs="Mangal" w:hint="cs"/>
          <w:color w:val="4F81BC"/>
          <w:sz w:val="22"/>
          <w:szCs w:val="22"/>
          <w:cs/>
          <w:lang w:bidi="hi-IN"/>
        </w:rPr>
        <w:t>दृ</w:t>
      </w:r>
      <w:r w:rsidRPr="000801E9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ष्टि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कोण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क्यों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है</w:t>
      </w:r>
    </w:p>
    <w:p w:rsidR="00C14833" w:rsidRDefault="00C14833" w:rsidP="00417BCC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माध्यमिक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स्कूल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विज्ञान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सफल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बड़ी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मात्रा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lastRenderedPageBreak/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आवश्यकता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विज्ञान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विशिष्ट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शब्दावली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विशेषज्ञता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हासिल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सक्षम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तरीक़ों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जिम्मेदारी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अधिगम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</w:t>
      </w:r>
      <w:r w:rsidR="00417BCC">
        <w:rPr>
          <w:rFonts w:ascii="KrutiDev010" w:hAnsi="KrutiDev010" w:cs="Mangal"/>
          <w:color w:val="000000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ष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</w:t>
      </w:r>
      <w:r>
        <w:rPr>
          <w:rFonts w:ascii="KrutiDev010" w:hAnsi="KrutiDev010" w:cs="Mangal"/>
          <w:sz w:val="22"/>
          <w:szCs w:val="22"/>
          <w:cs/>
          <w:lang w:bidi="hi-IN"/>
        </w:rPr>
        <w:t>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आसानी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वैसे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विकसित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C14833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लाभ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50706D">
        <w:rPr>
          <w:rFonts w:ascii="KrutiDev010" w:hAnsi="KrutiDev010" w:cs="Mangal"/>
          <w:sz w:val="22"/>
          <w:szCs w:val="22"/>
          <w:lang w:bidi="hi-IN"/>
        </w:rPr>
        <w:t>: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रचनात्मक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स्वतंत्र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पूर्ण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संरचना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 w:rsidRPr="000F0FB5">
        <w:rPr>
          <w:rFonts w:ascii="KrutiDev010" w:hAnsi="KrutiDev010" w:cs="Kruti Dev 010"/>
          <w:sz w:val="22"/>
          <w:szCs w:val="22"/>
        </w:rPr>
        <w:t>,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="000F0FB5" w:rsidRPr="000F0FB5"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0F0FB5" w:rsidRPr="000F0FB5">
        <w:rPr>
          <w:rFonts w:ascii="KrutiDev010" w:hAnsi="KrutiDev010" w:cs="Kruti Dev 010"/>
          <w:sz w:val="22"/>
          <w:szCs w:val="22"/>
        </w:rPr>
        <w:t xml:space="preserve"> </w:t>
      </w:r>
      <w:r w:rsidR="000F0FB5" w:rsidRPr="000F0FB5"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0F0FB5" w:rsidRPr="000F0FB5">
        <w:rPr>
          <w:rFonts w:ascii="KrutiDev010" w:hAnsi="KrutiDev010" w:cs="Kruti Dev 010"/>
          <w:sz w:val="22"/>
          <w:szCs w:val="22"/>
        </w:rPr>
        <w:t xml:space="preserve"> </w:t>
      </w:r>
      <w:r w:rsidR="000F0FB5" w:rsidRPr="000F0FB5">
        <w:rPr>
          <w:rFonts w:ascii="KrutiDev010" w:hAnsi="KrutiDev010" w:cs="Mangal"/>
          <w:sz w:val="22"/>
          <w:szCs w:val="22"/>
          <w:cs/>
          <w:lang w:bidi="hi-IN"/>
        </w:rPr>
        <w:t xml:space="preserve">को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संकल्पनाओं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संग्रहीत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Pr="000F0FB5">
        <w:rPr>
          <w:rFonts w:ascii="KrutiDev010" w:hAnsi="KrutiDev010" w:cs="Kruti Dev 010"/>
          <w:sz w:val="22"/>
          <w:szCs w:val="22"/>
        </w:rPr>
        <w:t>,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पैकेज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पाठ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जोड़ने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मिलती</w:t>
      </w:r>
      <w:r w:rsidR="001D7D3B" w:rsidRPr="000F0FB5">
        <w:rPr>
          <w:rFonts w:ascii="KrutiDev010" w:hAnsi="KrutiDev010" w:cs="Kruti Dev 010"/>
          <w:sz w:val="22"/>
          <w:szCs w:val="22"/>
        </w:rPr>
        <w:t xml:space="preserve"> </w:t>
      </w:r>
      <w:r w:rsidRPr="000F0FB5"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1D7D3B" w:rsidRPr="00B26547" w:rsidRDefault="00C14833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समीक्षा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अवसर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प्रदान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समीक्षा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मूल्यांकन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कौशल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विकसित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0F0FB5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जिम्मेदारी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करेगा।</w:t>
      </w:r>
    </w:p>
    <w:p w:rsidR="001D7D3B" w:rsidRPr="00B26547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मंथन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जुड़ते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सभी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मंथन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मंथन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परिव</w:t>
      </w:r>
      <w:r w:rsidR="00417BCC">
        <w:rPr>
          <w:rFonts w:ascii="KrutiDev010" w:hAnsi="KrutiDev010" w:cs="Mangal"/>
          <w:color w:val="000000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त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</w:t>
      </w:r>
      <w:r>
        <w:rPr>
          <w:rFonts w:ascii="KrutiDev010" w:hAnsi="KrutiDev010" w:cs="Mangal"/>
          <w:sz w:val="22"/>
          <w:szCs w:val="22"/>
          <w:cs/>
          <w:lang w:bidi="hi-IN"/>
        </w:rPr>
        <w:t>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पूर्वक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िं</w:t>
      </w:r>
      <w:r>
        <w:rPr>
          <w:rFonts w:ascii="KrutiDev010" w:hAnsi="KrutiDev010" w:cs="Mangal"/>
          <w:sz w:val="22"/>
          <w:szCs w:val="22"/>
          <w:cs/>
          <w:lang w:bidi="hi-IN"/>
        </w:rPr>
        <w:t>तन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मनन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मददगार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होगा।</w:t>
      </w:r>
    </w:p>
    <w:p w:rsidR="00C14833" w:rsidRDefault="00C14833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काफ़ी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बताते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ैं</w:t>
      </w:r>
      <w:r w:rsidR="00330B47">
        <w:rPr>
          <w:rFonts w:ascii="KrutiDev010" w:hAnsi="KrutiDev010" w:cs="Mangal" w:hint="cs"/>
          <w:sz w:val="22"/>
          <w:szCs w:val="22"/>
          <w:cs/>
          <w:lang w:bidi="hi-IN"/>
        </w:rPr>
        <w:t xml:space="preserve"> </w:t>
      </w:r>
      <w:r w:rsidR="000F0FB5"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0F0FB5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0F0FB5">
        <w:rPr>
          <w:rFonts w:ascii="KrutiDev010" w:hAnsi="KrutiDev010" w:cs="Mangal"/>
          <w:sz w:val="22"/>
          <w:szCs w:val="22"/>
          <w:cs/>
          <w:lang w:bidi="hi-IN"/>
        </w:rPr>
        <w:t>उनकी</w:t>
      </w:r>
      <w:r w:rsidR="000F0FB5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0F0FB5"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0F0FB5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0F0FB5">
        <w:rPr>
          <w:rFonts w:ascii="KrutiDev010" w:hAnsi="KrutiDev010" w:cs="Mangal"/>
          <w:sz w:val="22"/>
          <w:szCs w:val="22"/>
          <w:cs/>
          <w:lang w:bidi="hi-IN"/>
        </w:rPr>
        <w:t>कितनी</w:t>
      </w:r>
      <w:r w:rsidR="000F0FB5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0F0FB5">
        <w:rPr>
          <w:rFonts w:ascii="KrutiDev010" w:hAnsi="KrutiDev010" w:cs="Mangal"/>
          <w:sz w:val="22"/>
          <w:szCs w:val="22"/>
          <w:cs/>
          <w:lang w:bidi="hi-IN"/>
        </w:rPr>
        <w:t>गहरी</w:t>
      </w:r>
      <w:r w:rsidR="000F0FB5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0F0FB5"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0F0FB5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0F0FB5">
        <w:rPr>
          <w:rFonts w:ascii="KrutiDev010" w:hAnsi="KrutiDev010" w:cs="Mangal"/>
          <w:sz w:val="22"/>
          <w:szCs w:val="22"/>
          <w:cs/>
          <w:lang w:bidi="hi-IN"/>
        </w:rPr>
        <w:t xml:space="preserve">आप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योजना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सूचित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AE50D7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noProof/>
          <w:sz w:val="22"/>
          <w:szCs w:val="22"/>
          <w:lang w:val="en-GB" w:eastAsia="en-GB"/>
        </w:rPr>
        <w:drawing>
          <wp:inline distT="0" distB="0" distL="0" distR="0">
            <wp:extent cx="629285" cy="58166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D6F">
        <w:rPr>
          <w:rFonts w:ascii="KrutiDev010" w:hAnsi="KrutiDev010" w:cs="Mangal"/>
          <w:sz w:val="22"/>
          <w:szCs w:val="22"/>
          <w:lang w:bidi="hi-IN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रुकें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पसंद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अतीत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हाँ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चुनौतियों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0801E9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शिक्षकों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प्रवृत्ति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तरीक़े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पढ़ाते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पढ़ना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पसंद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पसंद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जागरूक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विविधता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समर्थ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सकेंगे।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0801E9">
        <w:rPr>
          <w:rFonts w:ascii="KrutiDev010" w:hAnsi="KrutiDev010" w:cs="Mangal" w:hint="cs"/>
          <w:sz w:val="22"/>
          <w:szCs w:val="22"/>
          <w:cs/>
          <w:lang w:bidi="hi-IN"/>
        </w:rPr>
        <w:t>दृ</w:t>
      </w:r>
      <w:r w:rsidRPr="000801E9">
        <w:rPr>
          <w:rFonts w:ascii="KrutiDev010" w:hAnsi="KrutiDev010" w:cs="Mangal"/>
          <w:sz w:val="22"/>
          <w:szCs w:val="22"/>
          <w:cs/>
          <w:lang w:bidi="hi-IN"/>
        </w:rPr>
        <w:t>श्या</w:t>
      </w:r>
      <w:r>
        <w:rPr>
          <w:rFonts w:ascii="KrutiDev010" w:hAnsi="KrutiDev010" w:cs="Mangal"/>
          <w:sz w:val="22"/>
          <w:szCs w:val="22"/>
          <w:cs/>
          <w:lang w:bidi="hi-IN"/>
        </w:rPr>
        <w:t>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उतनी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जितना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अन्तिम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स्वरूप।</w:t>
      </w:r>
    </w:p>
    <w:p w:rsidR="001D7D3B" w:rsidRPr="00B26547" w:rsidRDefault="00C14833" w:rsidP="000801E9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अपेक्षाकृत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क्षमता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</w:t>
      </w:r>
      <w:r w:rsidR="000801E9" w:rsidRPr="000801E9">
        <w:rPr>
          <w:rFonts w:ascii="KrutiDev010" w:hAnsi="KrutiDev010" w:cs="Mangal"/>
          <w:sz w:val="22"/>
          <w:szCs w:val="22"/>
          <w:cs/>
          <w:lang w:bidi="hi-IN"/>
        </w:rPr>
        <w:t>श्वा</w:t>
      </w:r>
      <w:r>
        <w:rPr>
          <w:rFonts w:ascii="KrutiDev010" w:hAnsi="KrutiDev010" w:cs="Mangal"/>
          <w:sz w:val="22"/>
          <w:szCs w:val="22"/>
          <w:cs/>
          <w:lang w:bidi="hi-IN"/>
        </w:rPr>
        <w:t>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चिन्ताजनक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बहुत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दिखाकर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चर्चा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क्षेत्र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सम्बन्धित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कौ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श</w:t>
      </w:r>
      <w:r>
        <w:rPr>
          <w:rFonts w:ascii="KrutiDev010" w:hAnsi="KrutiDev010" w:cs="Mangal"/>
          <w:sz w:val="22"/>
          <w:szCs w:val="22"/>
          <w:cs/>
          <w:lang w:bidi="hi-IN"/>
        </w:rPr>
        <w:t>लों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विकास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सकेंगे।</w:t>
      </w:r>
    </w:p>
    <w:p w:rsidR="00C14833" w:rsidRDefault="000F0FB5" w:rsidP="00B26547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 w:cs="Mangal"/>
          <w:color w:val="4F81BC"/>
          <w:sz w:val="22"/>
          <w:szCs w:val="22"/>
          <w:lang w:bidi="hi-IN"/>
        </w:rPr>
      </w:pPr>
      <w:r>
        <w:rPr>
          <w:rFonts w:ascii="Mangal" w:hAnsi="Mangal" w:cs="Mangal"/>
          <w:color w:val="4F81BC"/>
          <w:w w:val="99"/>
        </w:rPr>
        <w:lastRenderedPageBreak/>
        <w:t>1</w:t>
      </w:r>
      <w:r w:rsidR="00C74450">
        <w:rPr>
          <w:rFonts w:ascii="Mangal" w:hAnsi="Mangal" w:cs="Mangal"/>
          <w:color w:val="4F81BC"/>
          <w:w w:val="99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परिचय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C74450" w:rsidTr="00816AA0">
        <w:tc>
          <w:tcPr>
            <w:tcW w:w="9243" w:type="dxa"/>
          </w:tcPr>
          <w:p w:rsidR="00C74450" w:rsidRDefault="00C74450" w:rsidP="00816AA0">
            <w:pPr>
              <w:spacing w:before="240"/>
              <w:rPr>
                <w:lang w:bidi="hi-IN"/>
              </w:rPr>
            </w:pP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गतिविधि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1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lang w:bidi="hi-IN"/>
              </w:rPr>
              <w:t>: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देखना</w:t>
            </w:r>
          </w:p>
        </w:tc>
      </w:tr>
      <w:tr w:rsidR="00C74450" w:rsidTr="00816AA0">
        <w:tc>
          <w:tcPr>
            <w:tcW w:w="9243" w:type="dxa"/>
          </w:tcPr>
          <w:p w:rsidR="00C74450" w:rsidRPr="00816AA0" w:rsidRDefault="00C74450" w:rsidP="00816AA0">
            <w:pPr>
              <w:pStyle w:val="BodyText"/>
              <w:suppressAutoHyphens/>
              <w:kinsoku w:val="0"/>
              <w:overflowPunct w:val="0"/>
              <w:spacing w:before="240"/>
              <w:ind w:left="0"/>
              <w:rPr>
                <w:rFonts w:ascii="KrutiDev010" w:hAnsi="KrutiDev010"/>
                <w:sz w:val="22"/>
                <w:szCs w:val="22"/>
              </w:rPr>
            </w:pP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स्वयं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या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किसी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सहकर्मी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साथ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इस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गतिविधि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आज़मायें।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संसाधन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1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देखने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आवश्यकता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पड़ेगी।</w:t>
            </w:r>
          </w:p>
          <w:p w:rsidR="00C74450" w:rsidRPr="00816AA0" w:rsidRDefault="00C74450" w:rsidP="00816AA0">
            <w:pPr>
              <w:pStyle w:val="BodyText"/>
              <w:suppressAutoHyphens/>
              <w:kinsoku w:val="0"/>
              <w:overflowPunct w:val="0"/>
              <w:spacing w:before="240"/>
              <w:ind w:left="0"/>
              <w:rPr>
                <w:rFonts w:ascii="KrutiDev010" w:hAnsi="KrutiDev010"/>
                <w:sz w:val="22"/>
                <w:szCs w:val="22"/>
              </w:rPr>
            </w:pP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विविध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विषयों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आधारित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उदाहरणों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देखें।</w:t>
            </w:r>
          </w:p>
          <w:p w:rsidR="00C74450" w:rsidRPr="00816AA0" w:rsidRDefault="00C74450" w:rsidP="00816AA0">
            <w:pPr>
              <w:suppressAutoHyphens/>
              <w:kinsoku w:val="0"/>
              <w:overflowPunct w:val="0"/>
              <w:spacing w:before="240"/>
              <w:rPr>
                <w:rFonts w:ascii="KrutiDev010" w:hAnsi="KrutiDev010" w:cs="Kruti Dev 010"/>
                <w:sz w:val="22"/>
                <w:szCs w:val="22"/>
              </w:rPr>
            </w:pPr>
            <w:r w:rsidRPr="00816AA0">
              <w:rPr>
                <w:rFonts w:cs="Symbol"/>
              </w:rPr>
              <w:t xml:space="preserve">•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सब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क्या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समानता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>?</w:t>
            </w:r>
          </w:p>
          <w:p w:rsidR="00C74450" w:rsidRPr="00816AA0" w:rsidRDefault="00C74450" w:rsidP="00816AA0">
            <w:pPr>
              <w:suppressAutoHyphens/>
              <w:kinsoku w:val="0"/>
              <w:overflowPunct w:val="0"/>
              <w:spacing w:before="240"/>
              <w:rPr>
                <w:rFonts w:ascii="KrutiDev010" w:hAnsi="KrutiDev010" w:cs="Kruti Dev 010"/>
                <w:sz w:val="22"/>
                <w:szCs w:val="22"/>
              </w:rPr>
            </w:pPr>
            <w:r w:rsidRPr="00816AA0">
              <w:rPr>
                <w:rFonts w:cs="Symbol"/>
              </w:rPr>
              <w:t xml:space="preserve">•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कौन</w:t>
            </w:r>
            <w:r w:rsidRPr="00816AA0">
              <w:rPr>
                <w:rFonts w:ascii="KrutiDev010" w:hAnsi="KrutiDev010" w:cs="Mangal"/>
                <w:sz w:val="22"/>
                <w:szCs w:val="22"/>
                <w:lang w:bidi="hi-IN"/>
              </w:rPr>
              <w:t>–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सबसे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अधिक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उपयोगी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होगा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और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क्यों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>?</w:t>
            </w:r>
          </w:p>
          <w:p w:rsidR="00C74450" w:rsidRDefault="00C74450" w:rsidP="00816AA0">
            <w:pPr>
              <w:spacing w:before="240"/>
              <w:rPr>
                <w:lang w:bidi="hi-IN"/>
              </w:rPr>
            </w:pPr>
            <w:r w:rsidRPr="00816AA0">
              <w:rPr>
                <w:rFonts w:cs="Symbol"/>
              </w:rPr>
              <w:t xml:space="preserve">•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कल्पना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कि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चित्रित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किसी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समझाने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कोशिश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रहे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इसके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निर्देशों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सूची तैयार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जिनका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उपयोग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सकें।</w:t>
            </w:r>
          </w:p>
        </w:tc>
      </w:tr>
    </w:tbl>
    <w:p w:rsidR="001D7D3B" w:rsidRPr="00B26547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निर्माण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उतनी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जितना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अंतिम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सामान्य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विशेषताएँ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अधोलिखित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शीर्षक</w:t>
      </w:r>
      <w:r>
        <w:rPr>
          <w:rFonts w:ascii="KrutiDev010" w:hAnsi="KrutiDev010" w:cs="Kruti Dev 010"/>
          <w:sz w:val="22"/>
          <w:szCs w:val="22"/>
        </w:rPr>
        <w:t>)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>
        <w:rPr>
          <w:rFonts w:ascii="KrutiDev010" w:hAnsi="KrutiDev010" w:cs="Mangal"/>
          <w:sz w:val="22"/>
          <w:szCs w:val="22"/>
          <w:cs/>
          <w:lang w:bidi="hi-IN"/>
        </w:rPr>
        <w:t>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(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शी</w:t>
      </w:r>
      <w:r>
        <w:rPr>
          <w:rFonts w:ascii="KrutiDev010" w:hAnsi="KrutiDev010" w:cs="Mangal"/>
          <w:sz w:val="22"/>
          <w:szCs w:val="22"/>
          <w:cs/>
          <w:lang w:bidi="hi-IN"/>
        </w:rPr>
        <w:t>र्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>
        <w:rPr>
          <w:rFonts w:ascii="KrutiDev010" w:hAnsi="KrutiDev010" w:cs="Mangal"/>
          <w:sz w:val="22"/>
          <w:szCs w:val="22"/>
          <w:cs/>
          <w:lang w:bidi="hi-IN"/>
        </w:rPr>
        <w:t>क</w:t>
      </w:r>
      <w:r>
        <w:rPr>
          <w:rFonts w:ascii="KrutiDev010" w:hAnsi="KrutiDev010" w:cs="Kruti Dev 010"/>
          <w:sz w:val="22"/>
          <w:szCs w:val="22"/>
        </w:rPr>
        <w:t>)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पहचान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केन्द्रीय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छवि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वाक्यां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श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केंद्रीय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छवि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वस्त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ु</w:t>
      </w:r>
      <w:r w:rsidR="0050706D">
        <w:rPr>
          <w:rFonts w:ascii="KrutiDev010" w:hAnsi="KrutiDev010" w:cs="Kruti Dev 010"/>
          <w:sz w:val="22"/>
          <w:szCs w:val="22"/>
        </w:rPr>
        <w:t>/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उपशीर्षक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शाखाओं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माध्यम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उभारा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C0779">
        <w:rPr>
          <w:rFonts w:ascii="KrutiDev010" w:hAnsi="KrutiDev010" w:cs="Kruti Dev 010"/>
          <w:sz w:val="22"/>
          <w:szCs w:val="22"/>
        </w:rPr>
        <w:t>,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जीवन्त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बनाने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विभिन्न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रंगों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5C077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 xml:space="preserve">प्रयोग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केंद्रीय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संबद्ध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शाखा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’</w:t>
      </w:r>
      <w:r>
        <w:rPr>
          <w:rFonts w:ascii="KrutiDev010" w:hAnsi="KrutiDev010" w:cs="Mangal"/>
          <w:sz w:val="22"/>
          <w:szCs w:val="22"/>
          <w:cs/>
          <w:lang w:bidi="hi-IN"/>
        </w:rPr>
        <w:t>टहनियों</w:t>
      </w:r>
      <w:r>
        <w:rPr>
          <w:rFonts w:ascii="KrutiDev010" w:hAnsi="KrutiDev010" w:cs="Kruti Dev 010"/>
          <w:sz w:val="22"/>
          <w:szCs w:val="22"/>
        </w:rPr>
        <w:t>’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दर्शाया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सुव्यवस्थित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दिखाते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बातचीत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C14833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केस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स्टडी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 w:rsidR="001D7D3B" w:rsidRPr="00B26547">
        <w:rPr>
          <w:rFonts w:ascii="KrutiDev010" w:hAnsi="KrutiDev010"/>
          <w:sz w:val="22"/>
          <w:szCs w:val="22"/>
        </w:rPr>
        <w:t xml:space="preserve">1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श्री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दित्ता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10</w:t>
      </w:r>
      <w:r>
        <w:rPr>
          <w:rFonts w:ascii="KrutiDev010" w:hAnsi="KrutiDev010" w:cs="Mangal"/>
          <w:sz w:val="22"/>
          <w:szCs w:val="22"/>
          <w:cs/>
          <w:lang w:bidi="hi-IN"/>
        </w:rPr>
        <w:t>वीं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परिचय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खेल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इस्तेमाल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किया।</w:t>
      </w:r>
    </w:p>
    <w:p w:rsidR="00C14833" w:rsidRDefault="00C14833" w:rsidP="00C01ECF">
      <w:pPr>
        <w:pStyle w:val="Heading3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केस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स्टडी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1</w:t>
      </w:r>
      <w:r w:rsidR="0050706D">
        <w:rPr>
          <w:rFonts w:ascii="KrutiDev010" w:hAnsi="KrutiDev010" w:cs="Mangal"/>
          <w:color w:val="F79546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खेल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मानचित्र</w:t>
      </w:r>
    </w:p>
    <w:p w:rsidR="00C14833" w:rsidRPr="00C74450" w:rsidRDefault="00C14833" w:rsidP="00C01ECF">
      <w:pPr>
        <w:pStyle w:val="Heading5"/>
        <w:suppressAutoHyphens/>
        <w:kinsoku w:val="0"/>
        <w:overflowPunct w:val="0"/>
        <w:spacing w:before="240"/>
        <w:ind w:left="0"/>
        <w:rPr>
          <w:rFonts w:ascii="KrutiDev010" w:hAnsi="KrutiDev010"/>
          <w:i/>
          <w:iCs/>
          <w:sz w:val="22"/>
          <w:szCs w:val="22"/>
        </w:rPr>
      </w:pP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श्री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दित्ता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द्वारा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अपनी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कक्षा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विचार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मानचित्र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का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परिचय।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परीक्षाएं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नज़दीक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दोहराव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तरीक़े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ढूँढ़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मुझे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लगता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लाभ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खेल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कराया।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lastRenderedPageBreak/>
        <w:t>सबसे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अम्ल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क्षार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लवणों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विस्तृत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1D7D3B" w:rsidRPr="00C01ECF">
        <w:rPr>
          <w:rFonts w:ascii="Times New Roman" w:hAnsi="Times New Roman" w:cs="Times New Roman"/>
          <w:sz w:val="22"/>
          <w:szCs w:val="22"/>
        </w:rPr>
        <w:t>[</w:t>
      </w: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2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ें</w:t>
      </w:r>
      <w:r w:rsidR="001D7D3B" w:rsidRPr="00C01ECF">
        <w:rPr>
          <w:rFonts w:ascii="Times New Roman" w:hAnsi="Times New Roman" w:cs="Times New Roman"/>
          <w:sz w:val="22"/>
          <w:szCs w:val="22"/>
        </w:rPr>
        <w:t>]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कमरे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मेज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रखी।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कुल</w:t>
      </w:r>
      <w:r w:rsidR="001D7D3B" w:rsidRPr="00B26547">
        <w:rPr>
          <w:rFonts w:ascii="KrutiDev010" w:hAnsi="KrutiDev010"/>
          <w:sz w:val="22"/>
          <w:szCs w:val="22"/>
        </w:rPr>
        <w:t xml:space="preserve"> 40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दस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दस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बाँट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काग़ज़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बड़ा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टुकड़ा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लिपिक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चुना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केवल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अनुमति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पीछे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मेज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20 </w:t>
      </w:r>
      <w:r>
        <w:rPr>
          <w:rFonts w:ascii="KrutiDev010" w:hAnsi="KrutiDev010" w:cs="Mangal"/>
          <w:sz w:val="22"/>
          <w:szCs w:val="22"/>
          <w:cs/>
          <w:lang w:bidi="hi-IN"/>
        </w:rPr>
        <w:t>सेकंड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गए।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वापस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स्थान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पहुँचे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लिपिक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लिख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े</w:t>
      </w:r>
      <w:r>
        <w:rPr>
          <w:rFonts w:ascii="KrutiDev010" w:hAnsi="KrutiDev010"/>
          <w:sz w:val="22"/>
          <w:szCs w:val="22"/>
        </w:rPr>
        <w:t>?</w:t>
      </w:r>
      <w:r w:rsidR="005C0779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लगभग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मिनट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बाद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5C0779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 w:rsidR="001D7D3B" w:rsidRPr="00B26547">
        <w:rPr>
          <w:rFonts w:ascii="KrutiDev010" w:hAnsi="KrutiDev010"/>
          <w:sz w:val="22"/>
          <w:szCs w:val="22"/>
        </w:rPr>
        <w:t xml:space="preserve">20 </w:t>
      </w:r>
      <w:r>
        <w:rPr>
          <w:rFonts w:ascii="KrutiDev010" w:hAnsi="KrutiDev010" w:cs="Mangal"/>
          <w:sz w:val="22"/>
          <w:szCs w:val="22"/>
          <w:cs/>
          <w:lang w:bidi="hi-IN"/>
        </w:rPr>
        <w:t>सेकंड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’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देखने</w:t>
      </w:r>
      <w:r>
        <w:rPr>
          <w:rFonts w:ascii="KrutiDev010" w:hAnsi="KrutiDev010"/>
          <w:sz w:val="22"/>
          <w:szCs w:val="22"/>
        </w:rPr>
        <w:t>’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मौक़ा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मिला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सिवाय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लिपिक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केवल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लिखना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अंत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ब्लैकबोर्ड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चिपका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तुलना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हमने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वोट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करवाया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सबसे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फिर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?</w:t>
      </w:r>
    </w:p>
    <w:p w:rsidR="00C14833" w:rsidRDefault="00C14833" w:rsidP="000801E9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पेट्रा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भूमिका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सँभाली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सुस्प</w:t>
      </w:r>
      <w:r w:rsidR="000801E9" w:rsidRPr="000801E9">
        <w:rPr>
          <w:rFonts w:ascii="KrutiDev010" w:hAnsi="KrutiDev010" w:cs="Mangal"/>
          <w:sz w:val="22"/>
          <w:szCs w:val="22"/>
          <w:cs/>
          <w:lang w:bidi="hi-IN"/>
        </w:rPr>
        <w:t>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उत्तर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छह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शाखाएँ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लीं।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सहपाठियों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शाखा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केंद्रित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निर्देश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यथासंभव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प्राप्त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वास्तव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संरचना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मुझे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यक़ीन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होगी।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अतिरिक्त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मज़ेदार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चला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दरअसल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अम्ल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क्षार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लवणों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दोहराव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>!</w:t>
      </w:r>
    </w:p>
    <w:p w:rsidR="00C14833" w:rsidRDefault="00B26547" w:rsidP="00C74450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 w:rsidRPr="00C14833">
        <w:rPr>
          <w:rFonts w:ascii="Mangal" w:hAnsi="Mangal" w:cs="Mangal"/>
          <w:color w:val="4F81BC"/>
          <w:w w:val="99"/>
        </w:rPr>
        <w:t>2</w:t>
      </w:r>
      <w:r w:rsidR="00C74450">
        <w:rPr>
          <w:rFonts w:ascii="Mangal" w:hAnsi="Mangal" w:cs="Mangal"/>
          <w:color w:val="4F81BC"/>
          <w:w w:val="99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चित्रित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करना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सबसे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ढाँचे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दोहराव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1</w:t>
      </w:r>
      <w:r>
        <w:rPr>
          <w:rFonts w:ascii="KrutiDev010" w:hAnsi="KrutiDev010"/>
          <w:sz w:val="22"/>
          <w:szCs w:val="22"/>
        </w:rPr>
        <w:t>)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सबसे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पढ़ा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भूल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होंगे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शुरू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बताई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अगली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गतिविधि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मंथन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शुरूआत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ताकि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सके।</w:t>
      </w:r>
    </w:p>
    <w:p w:rsidR="00117D6F" w:rsidRDefault="00AE50D7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 w:cs="Mangal"/>
          <w:sz w:val="22"/>
          <w:szCs w:val="22"/>
          <w:lang w:bidi="hi-IN"/>
        </w:rPr>
      </w:pPr>
      <w:r>
        <w:rPr>
          <w:rFonts w:ascii="KrutiDev010" w:hAnsi="KrutiDev010" w:cs="Mangal"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4785995" cy="26835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 w:cs="Mangal"/>
          <w:sz w:val="22"/>
          <w:szCs w:val="22"/>
          <w:lang w:bidi="hi-IN"/>
        </w:rPr>
      </w:pP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चित्र</w:t>
      </w:r>
      <w:r w:rsidR="001D7D3B" w:rsidRPr="00C74450">
        <w:rPr>
          <w:rFonts w:ascii="KrutiDev010" w:hAnsi="KrutiDev010"/>
          <w:b/>
          <w:bCs/>
          <w:sz w:val="22"/>
          <w:szCs w:val="22"/>
        </w:rPr>
        <w:t xml:space="preserve"> 1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C74450" w:rsidRPr="00816AA0" w:rsidTr="00816AA0">
        <w:tc>
          <w:tcPr>
            <w:tcW w:w="9243" w:type="dxa"/>
          </w:tcPr>
          <w:p w:rsidR="00C74450" w:rsidRPr="00816AA0" w:rsidRDefault="00C74450" w:rsidP="00816AA0">
            <w:pPr>
              <w:pStyle w:val="BodyText"/>
              <w:suppressAutoHyphens/>
              <w:kinsoku w:val="0"/>
              <w:overflowPunct w:val="0"/>
              <w:spacing w:before="240"/>
              <w:ind w:left="0"/>
              <w:rPr>
                <w:rFonts w:ascii="KrutiDev010" w:hAnsi="KrutiDev010"/>
                <w:sz w:val="22"/>
                <w:szCs w:val="22"/>
              </w:rPr>
            </w:pP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गतिविधि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2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: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विद्यार्थियों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चित्रित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करने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मदद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करना</w:t>
            </w:r>
          </w:p>
        </w:tc>
      </w:tr>
      <w:tr w:rsidR="00C74450" w:rsidRPr="00816AA0" w:rsidTr="00816AA0">
        <w:tc>
          <w:tcPr>
            <w:tcW w:w="9243" w:type="dxa"/>
          </w:tcPr>
          <w:p w:rsidR="00C74450" w:rsidRPr="00816AA0" w:rsidRDefault="00C74450" w:rsidP="00816AA0">
            <w:pPr>
              <w:pStyle w:val="BodyText"/>
              <w:suppressAutoHyphens/>
              <w:kinsoku w:val="0"/>
              <w:overflowPunct w:val="0"/>
              <w:spacing w:before="240"/>
              <w:ind w:left="0"/>
              <w:rPr>
                <w:rFonts w:ascii="KrutiDev010" w:hAnsi="KrutiDev010"/>
                <w:sz w:val="22"/>
                <w:szCs w:val="22"/>
              </w:rPr>
            </w:pP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पाठ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पहले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तय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करना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होगा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कि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कौन</w:t>
            </w:r>
            <w:r w:rsidRPr="00816AA0">
              <w:rPr>
                <w:rFonts w:ascii="KrutiDev010" w:hAnsi="KrutiDev010" w:cs="Mangal"/>
                <w:sz w:val="22"/>
                <w:szCs w:val="22"/>
                <w:lang w:bidi="hi-IN"/>
              </w:rPr>
              <w:t>–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विषय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पढ़ाएंगे।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एक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बड़े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काग़ज़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टुकड़े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वह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मानदंड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लिखें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जिसका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उपयोग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मानचित्रों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आँकने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किया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जाएगा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जिसे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दीवार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चिपका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सकते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(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संसाधन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3)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।</w:t>
            </w:r>
          </w:p>
          <w:p w:rsidR="00C74450" w:rsidRPr="00816AA0" w:rsidRDefault="00C74450" w:rsidP="00816AA0">
            <w:pPr>
              <w:suppressAutoHyphens/>
              <w:kinsoku w:val="0"/>
              <w:overflowPunct w:val="0"/>
              <w:spacing w:before="240"/>
              <w:rPr>
                <w:rFonts w:ascii="KrutiDev010" w:hAnsi="KrutiDev010" w:cs="Kruti Dev 010"/>
                <w:sz w:val="22"/>
                <w:szCs w:val="22"/>
              </w:rPr>
            </w:pPr>
            <w:r w:rsidRPr="00816AA0">
              <w:rPr>
                <w:rFonts w:cs="Symbol"/>
              </w:rPr>
              <w:t xml:space="preserve">•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अपने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विद्यार्थियों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कक्षा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सामने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घेरे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इस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प्रकार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एकत्रित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कि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सब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ब्लैक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बोर्ड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देख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सकें।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द्वारा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अभी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हाल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पढ़ाये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गये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विषयवस्तु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उन्हें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याद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स्वेच्छा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सुनाने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कहें।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विद्यार्थी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जिस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प्रकार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अपने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बता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रहें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उसी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प्रकार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ब्लैक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बोर्ड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लिख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और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इस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समय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विद्यार्थियों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समूहों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न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समेटें।</w:t>
            </w:r>
          </w:p>
          <w:p w:rsidR="00C74450" w:rsidRPr="00816AA0" w:rsidRDefault="00C74450" w:rsidP="00816AA0">
            <w:pPr>
              <w:suppressAutoHyphens/>
              <w:kinsoku w:val="0"/>
              <w:overflowPunct w:val="0"/>
              <w:spacing w:before="240"/>
              <w:rPr>
                <w:rFonts w:ascii="KrutiDev010" w:hAnsi="KrutiDev010" w:cs="Kruti Dev 010"/>
                <w:sz w:val="22"/>
                <w:szCs w:val="22"/>
              </w:rPr>
            </w:pPr>
            <w:r w:rsidRPr="00816AA0">
              <w:rPr>
                <w:rFonts w:cs="Symbol"/>
              </w:rPr>
              <w:t xml:space="preserve">•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जब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पास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सुझाव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ख़त्म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जाएँ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तथा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ब्लकै बोर्ड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भर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जाए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उन्हें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विषय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संक्षेप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प्रस्तुत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एक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तैयार करें।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जाँच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देखें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कि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समझ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गए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या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नहीं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तथा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उन्हें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मुख्य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विशेषताएँ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याद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दिलाएँ।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तैयार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विद्यार्थियों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जोड़े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काम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करना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चाहिए।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दीवार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मौजूद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एक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अच्छे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मानदंडों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ओर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उनका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ध्यान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आक</w:t>
            </w:r>
            <w:r w:rsidRPr="00816AA0">
              <w:rPr>
                <w:rFonts w:ascii="KrutiDev010" w:hAnsi="KrutiDev010" w:cs="Mangal"/>
                <w:color w:val="000000"/>
                <w:sz w:val="22"/>
                <w:szCs w:val="22"/>
                <w:cs/>
                <w:lang w:bidi="hi-IN"/>
              </w:rPr>
              <w:t>र्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षित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करें।</w:t>
            </w:r>
          </w:p>
          <w:p w:rsidR="00C74450" w:rsidRPr="00816AA0" w:rsidRDefault="00C74450" w:rsidP="00816AA0">
            <w:pPr>
              <w:suppressAutoHyphens/>
              <w:kinsoku w:val="0"/>
              <w:overflowPunct w:val="0"/>
              <w:spacing w:before="240"/>
              <w:rPr>
                <w:rFonts w:ascii="KrutiDev010" w:hAnsi="KrutiDev010" w:cs="Kruti Dev 010"/>
                <w:sz w:val="22"/>
                <w:szCs w:val="22"/>
              </w:rPr>
            </w:pPr>
            <w:r w:rsidRPr="00816AA0">
              <w:rPr>
                <w:rFonts w:cs="Symbol"/>
              </w:rPr>
              <w:t xml:space="preserve">•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जब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अपना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काम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समाप्त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तब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उन्हें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अंक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देने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एकत्रित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करें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या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साथी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द्वारा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विचार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लें।</w:t>
            </w:r>
          </w:p>
          <w:p w:rsidR="00C74450" w:rsidRPr="00816AA0" w:rsidRDefault="00C74450" w:rsidP="00816AA0">
            <w:pPr>
              <w:pStyle w:val="BodyText"/>
              <w:suppressAutoHyphens/>
              <w:kinsoku w:val="0"/>
              <w:overflowPunct w:val="0"/>
              <w:spacing w:before="240"/>
              <w:ind w:left="0"/>
              <w:rPr>
                <w:rFonts w:ascii="KrutiDev010" w:hAnsi="KrutiDev010"/>
                <w:sz w:val="22"/>
                <w:szCs w:val="22"/>
              </w:rPr>
            </w:pP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साथी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समीक्षा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विद्यार्थियों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उपयोगी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क्योंकि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इससे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उन्हें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आकलन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प्रक्रिया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समझने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मदद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मिलती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जब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समझ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जाएँ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कि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किस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मानदंड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आधार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आँका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जाएगा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तब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अपने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स्वयं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सीखने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प्रति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और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अधिक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जिम्मेदारी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लेने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सक्षम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जाएँगे।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यद्यपि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उन्हें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कार्य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स्पष्ट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मानदंड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और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एक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दूसरे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प्रतिक्रिया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देने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तरीक़े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बारे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स्पष्ट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निर्देश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रूप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मदद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ज़रूरत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होगी।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निगरानी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और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प्रतिक्रिया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देने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बारे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अधिक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जानकारी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संसाधन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4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देखें।</w:t>
            </w:r>
          </w:p>
        </w:tc>
      </w:tr>
    </w:tbl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 w:cs="Mangal"/>
          <w:sz w:val="22"/>
          <w:szCs w:val="22"/>
          <w:lang w:bidi="hi-IN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वीडियो</w:t>
      </w:r>
      <w:r w:rsidR="001D7D3B" w:rsidRPr="00C01ECF">
        <w:rPr>
          <w:rFonts w:ascii="Arial" w:hAnsi="Arial" w:cs="Arial"/>
          <w:sz w:val="22"/>
          <w:szCs w:val="22"/>
        </w:rPr>
        <w:t xml:space="preserve">: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निगरानी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</w:t>
      </w:r>
    </w:p>
    <w:p w:rsidR="00117D6F" w:rsidRPr="00117D6F" w:rsidRDefault="00AE50D7" w:rsidP="00117D6F">
      <w:pPr>
        <w:rPr>
          <w:lang w:bidi="hi-IN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53415" cy="42735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C14833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color w:val="000000"/>
          <w:sz w:val="22"/>
          <w:szCs w:val="22"/>
        </w:rPr>
      </w:pP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केस</w:t>
      </w:r>
      <w:r w:rsidR="001D7D3B" w:rsidRPr="00B26547">
        <w:rPr>
          <w:rFonts w:ascii="KrutiDev010" w:hAnsi="KrutiDev010" w:cs="Kruti Dev 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स्टडी</w:t>
      </w:r>
      <w:r w:rsidR="001D7D3B" w:rsidRPr="00B26547">
        <w:rPr>
          <w:rFonts w:ascii="KrutiDev010" w:hAnsi="KrutiDev010" w:cs="Kruti Dev 010"/>
          <w:color w:val="F79546"/>
          <w:sz w:val="22"/>
          <w:szCs w:val="22"/>
        </w:rPr>
        <w:t xml:space="preserve"> 2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साथी</w:t>
      </w:r>
      <w:r w:rsidR="001D7D3B" w:rsidRPr="00B26547">
        <w:rPr>
          <w:rFonts w:ascii="KrutiDev010" w:hAnsi="KrutiDev010" w:cs="Kruti Dev 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 w:cs="Kruti Dev 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समीक्षा</w:t>
      </w:r>
    </w:p>
    <w:p w:rsidR="00C14833" w:rsidRPr="00C74450" w:rsidRDefault="00C14833" w:rsidP="00C01ECF">
      <w:pPr>
        <w:pStyle w:val="Heading5"/>
        <w:suppressAutoHyphens/>
        <w:kinsoku w:val="0"/>
        <w:overflowPunct w:val="0"/>
        <w:spacing w:before="240"/>
        <w:ind w:left="0"/>
        <w:rPr>
          <w:rFonts w:ascii="KrutiDev010" w:hAnsi="KrutiDev010"/>
          <w:i/>
          <w:iCs/>
          <w:sz w:val="22"/>
          <w:szCs w:val="22"/>
        </w:rPr>
      </w:pP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श्रीमती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राखी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अपने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विद्यार्थियों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को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उनके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द्वारा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तैयार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किए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गए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विचार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मानचित्रों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का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उपयोग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करते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हुए</w:t>
      </w:r>
      <w:r w:rsidRPr="00C74450">
        <w:rPr>
          <w:rFonts w:ascii="KrutiDev010" w:hAnsi="KrutiDev010"/>
          <w:i/>
          <w:iCs/>
          <w:sz w:val="22"/>
          <w:szCs w:val="22"/>
        </w:rPr>
        <w:t>,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साथी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द्वारा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समीक्षा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के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बारे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समझाती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हैं।</w:t>
      </w:r>
    </w:p>
    <w:p w:rsidR="001D7D3B" w:rsidRPr="00B26547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पिछले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पाठ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समझाया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आज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शुरू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हमने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चर्चा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जाए।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समझाया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िं</w:t>
      </w:r>
      <w:r>
        <w:rPr>
          <w:rFonts w:ascii="KrutiDev010" w:hAnsi="KrutiDev010" w:cs="Mangal"/>
          <w:sz w:val="22"/>
          <w:szCs w:val="22"/>
          <w:cs/>
          <w:lang w:bidi="hi-IN"/>
        </w:rPr>
        <w:t>दुओं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उभारना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रचनात्मक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आलोचना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तरीक़े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प्रोत्साहित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प्रयुक्त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निम्नलिखित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 w:rsidRPr="00C74450">
        <w:rPr>
          <w:rFonts w:ascii="KrutiDev010" w:hAnsi="KrutiDev010" w:cs="Kruti Dev 010"/>
          <w:b/>
          <w:bCs/>
          <w:sz w:val="22"/>
          <w:szCs w:val="22"/>
        </w:rPr>
        <w:t>‘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यह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बहुत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ही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अव्यवस्थित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लगता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है</w:t>
      </w:r>
      <w:r w:rsidRPr="00C74450">
        <w:rPr>
          <w:rFonts w:ascii="KrutiDev010" w:hAnsi="KrutiDev010" w:cs="Kruti Dev 010"/>
          <w:b/>
          <w:bCs/>
          <w:sz w:val="22"/>
          <w:szCs w:val="22"/>
        </w:rPr>
        <w:t>’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संरचना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हूँ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>
        <w:rPr>
          <w:rFonts w:ascii="KrutiDev010" w:hAnsi="KrutiDev010" w:cs="Mangal"/>
          <w:sz w:val="22"/>
          <w:szCs w:val="22"/>
          <w:cs/>
          <w:lang w:bidi="hi-IN"/>
        </w:rPr>
        <w:t>यवस्तु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विवरणों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रंगों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थी।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 w:rsidRPr="00C74450">
        <w:rPr>
          <w:rFonts w:ascii="KrutiDev010" w:hAnsi="KrutiDev010" w:cs="Kruti Dev 010"/>
          <w:b/>
          <w:bCs/>
          <w:sz w:val="22"/>
          <w:szCs w:val="22"/>
        </w:rPr>
        <w:t>‘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लवण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तैयार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करने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पर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कुछ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भी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नहीं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है</w:t>
      </w:r>
      <w:r w:rsidRPr="00C74450">
        <w:rPr>
          <w:rFonts w:ascii="KrutiDev010" w:hAnsi="KrutiDev010" w:cs="Kruti Dev 010"/>
          <w:b/>
          <w:bCs/>
          <w:sz w:val="22"/>
          <w:szCs w:val="22"/>
        </w:rPr>
        <w:t>’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>
        <w:rPr>
          <w:rFonts w:ascii="KrutiDev010" w:hAnsi="KrutiDev010" w:cs="Mangal"/>
          <w:sz w:val="22"/>
          <w:szCs w:val="22"/>
          <w:cs/>
          <w:lang w:bidi="hi-IN"/>
        </w:rPr>
        <w:t>आपने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बेहतर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अगर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लवण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पद्धति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होता।</w:t>
      </w:r>
    </w:p>
    <w:p w:rsidR="00C14833" w:rsidRDefault="00C14833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 w:rsidRPr="00C74450">
        <w:rPr>
          <w:rFonts w:ascii="KrutiDev010" w:hAnsi="KrutiDev010" w:cs="Kruti Dev 010"/>
          <w:b/>
          <w:bCs/>
          <w:sz w:val="22"/>
          <w:szCs w:val="22"/>
        </w:rPr>
        <w:t>‘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विज्ञान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के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बारे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में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कुछ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बातें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ग़लत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हैं</w:t>
      </w:r>
      <w:r w:rsidRPr="00C74450">
        <w:rPr>
          <w:rFonts w:ascii="KrutiDev010" w:hAnsi="KrutiDev010" w:cs="Kruti Dev 010"/>
          <w:b/>
          <w:bCs/>
          <w:sz w:val="22"/>
          <w:szCs w:val="22"/>
        </w:rPr>
        <w:t>’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बहुत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विवरणों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जांच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लेना</w:t>
      </w:r>
      <w:r w:rsidR="00CF75C9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चाहिए।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 w:rsidRPr="00C74450">
        <w:rPr>
          <w:rFonts w:ascii="KrutiDev010" w:hAnsi="KrutiDev010" w:cs="Kruti Dev 010"/>
          <w:b/>
          <w:bCs/>
          <w:sz w:val="22"/>
          <w:szCs w:val="22"/>
        </w:rPr>
        <w:t>‘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यह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काफ़ी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विस्तृत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नहीं</w:t>
      </w:r>
      <w:r w:rsidR="001D7D3B" w:rsidRPr="00C74450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है</w:t>
      </w:r>
      <w:r w:rsidRPr="00C74450">
        <w:rPr>
          <w:rFonts w:ascii="KrutiDev010" w:hAnsi="KrutiDev010" w:cs="Kruti Dev 010"/>
          <w:b/>
          <w:bCs/>
          <w:sz w:val="22"/>
          <w:szCs w:val="22"/>
        </w:rPr>
        <w:t>’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संरचना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बहुत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शाखाओं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थोड़ा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C14833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साथी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समीक्षा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अदला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बदली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मानदंडों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ब्लैक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बोर्ड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लिखा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सके।</w:t>
      </w:r>
    </w:p>
    <w:p w:rsidR="00C14833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मानदंड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मौजूद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कहा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दो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लिखें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वास्तव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पसंद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सुझाव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>
        <w:rPr>
          <w:rFonts w:ascii="KrutiDev010" w:hAnsi="KrutiDev010"/>
          <w:sz w:val="22"/>
          <w:szCs w:val="22"/>
        </w:rPr>
        <w:t>’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फिर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वापस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अदला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बदली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परिवर्तन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मिनट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दिए।</w:t>
      </w:r>
    </w:p>
    <w:p w:rsidR="00C14833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अंत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मेज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ओर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घूम</w:t>
      </w:r>
      <w:r w:rsidR="0050706D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फिर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बेहतर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अनेक</w:t>
      </w:r>
      <w:r w:rsidR="00CF75C9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चीज़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</w:t>
      </w:r>
      <w:r>
        <w:rPr>
          <w:rFonts w:ascii="KrutiDev010" w:hAnsi="KrutiDev010"/>
          <w:sz w:val="22"/>
          <w:szCs w:val="22"/>
        </w:rPr>
        <w:t>?</w:t>
      </w:r>
      <w:r w:rsidR="00CF75C9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बेहतर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हमने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सर्वश्रेष्ठ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चुनने</w:t>
      </w:r>
      <w:r w:rsidR="00CF75C9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वोट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करवाया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तीन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लोगों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विशेष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पक्ष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वोट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>
        <w:rPr>
          <w:rFonts w:ascii="KrutiDev010" w:hAnsi="KrutiDev010"/>
          <w:sz w:val="22"/>
          <w:szCs w:val="22"/>
        </w:rPr>
        <w:t>?</w:t>
      </w:r>
    </w:p>
    <w:p w:rsidR="00C14833" w:rsidRDefault="00AE50D7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629285" cy="58166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D6F">
        <w:rPr>
          <w:rFonts w:ascii="KrutiDev010" w:hAnsi="KrutiDev010" w:cs="Mangal"/>
          <w:sz w:val="22"/>
          <w:szCs w:val="22"/>
          <w:lang w:bidi="hi-IN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रुकें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कभी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समीक्षा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हां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तब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हुआ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6D0A34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किन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किन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चुनौतियों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पड़ेगा</w:t>
      </w:r>
      <w:r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अनुसंधान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(</w:t>
      </w:r>
      <w:r w:rsidR="001D7D3B" w:rsidRPr="00C01ECF">
        <w:rPr>
          <w:rFonts w:ascii="Times New Roman" w:hAnsi="Times New Roman" w:cs="Times New Roman"/>
          <w:sz w:val="22"/>
          <w:szCs w:val="22"/>
        </w:rPr>
        <w:t>Hattie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2012</w:t>
      </w:r>
      <w:r>
        <w:rPr>
          <w:rFonts w:ascii="KrutiDev010" w:hAnsi="KrutiDev010"/>
          <w:sz w:val="22"/>
          <w:szCs w:val="22"/>
        </w:rPr>
        <w:t>)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चलता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सबसे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डालने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चीज़ों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प्राप्त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ज़ाहिर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प्राप्त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समीक्षा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बेहतर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ज़रूरत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होगी।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पद्धति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मानदंड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मार्गदर्शन</w:t>
      </w:r>
      <w:r w:rsidR="00CF75C9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आवश्यकता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होगी।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शुरूआत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व्यक्तिगत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भयावह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अतिरिक्त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सावधानी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आवश्यकता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कौन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देगा</w:t>
      </w:r>
      <w:r>
        <w:rPr>
          <w:rFonts w:ascii="KrutiDev010" w:hAnsi="KrutiDev010"/>
          <w:sz w:val="22"/>
          <w:szCs w:val="22"/>
        </w:rPr>
        <w:t>?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सुनिश्चित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लोगों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अवसर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मिले।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विश्वास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सम्मान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करें।</w:t>
      </w:r>
    </w:p>
    <w:p w:rsidR="00C14833" w:rsidRDefault="001D7D3B" w:rsidP="000801E9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 w:rsidRPr="000801E9">
        <w:rPr>
          <w:rFonts w:ascii="KrutiDev010" w:hAnsi="KrutiDev010"/>
          <w:color w:val="4F81BC"/>
          <w:sz w:val="22"/>
          <w:szCs w:val="22"/>
        </w:rPr>
        <w:t xml:space="preserve">3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संकल्पना</w:t>
      </w:r>
      <w:r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मानचित्र</w:t>
      </w:r>
      <w:r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तैयार</w:t>
      </w:r>
      <w:r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करना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अपेक्षा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बीच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संबंध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स्थापित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ज्ञान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रेखाओं</w:t>
      </w:r>
      <w:r w:rsidR="0043085E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तीरों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बीच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सम्बन्ध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उपर्युक्त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संयोजक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सार्थक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वाक्य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बनाएं।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 w:cs="Mangal"/>
          <w:sz w:val="22"/>
          <w:szCs w:val="22"/>
          <w:lang w:bidi="hi-IN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विषयवस्तु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विशेष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5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C74450" w:rsidRPr="00816AA0" w:rsidTr="00816AA0">
        <w:tc>
          <w:tcPr>
            <w:tcW w:w="9243" w:type="dxa"/>
          </w:tcPr>
          <w:p w:rsidR="00C74450" w:rsidRPr="00816AA0" w:rsidRDefault="00C74450" w:rsidP="00816AA0">
            <w:pPr>
              <w:pStyle w:val="BodyText"/>
              <w:suppressAutoHyphens/>
              <w:kinsoku w:val="0"/>
              <w:overflowPunct w:val="0"/>
              <w:spacing w:before="240"/>
              <w:ind w:left="0"/>
              <w:rPr>
                <w:rFonts w:ascii="KrutiDev010" w:hAnsi="KrutiDev010"/>
                <w:sz w:val="22"/>
                <w:szCs w:val="22"/>
              </w:rPr>
            </w:pP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गतिविधि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3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: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संकल्पना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तैयार</w:t>
            </w:r>
            <w:r w:rsidRPr="00816AA0">
              <w:rPr>
                <w:rFonts w:ascii="KrutiDev010" w:hAnsi="KrutiDev010"/>
                <w:color w:val="E26C09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color w:val="E26C09"/>
                <w:sz w:val="22"/>
                <w:szCs w:val="22"/>
                <w:cs/>
                <w:lang w:bidi="hi-IN"/>
              </w:rPr>
              <w:t>करना</w:t>
            </w:r>
          </w:p>
        </w:tc>
      </w:tr>
      <w:tr w:rsidR="00C74450" w:rsidRPr="00816AA0" w:rsidTr="00816AA0">
        <w:tc>
          <w:tcPr>
            <w:tcW w:w="9243" w:type="dxa"/>
          </w:tcPr>
          <w:p w:rsidR="00C74450" w:rsidRPr="00816AA0" w:rsidRDefault="00C74450" w:rsidP="00816AA0">
            <w:pPr>
              <w:pStyle w:val="BodyText"/>
              <w:suppressAutoHyphens/>
              <w:kinsoku w:val="0"/>
              <w:overflowPunct w:val="0"/>
              <w:spacing w:before="240"/>
              <w:ind w:left="0"/>
              <w:rPr>
                <w:rFonts w:ascii="KrutiDev010" w:hAnsi="KrutiDev010"/>
                <w:sz w:val="22"/>
                <w:szCs w:val="22"/>
              </w:rPr>
            </w:pP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यह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गतिविधि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अपने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और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फिर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कक्षा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साथ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करना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चाहिए।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कक्षा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यह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गतिविधि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तीन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या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चार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समूहों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करना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चाहिए।</w:t>
            </w:r>
          </w:p>
          <w:p w:rsidR="00C74450" w:rsidRPr="00816AA0" w:rsidRDefault="00C74450" w:rsidP="00816AA0">
            <w:pPr>
              <w:suppressAutoHyphens/>
              <w:kinsoku w:val="0"/>
              <w:overflowPunct w:val="0"/>
              <w:spacing w:before="240"/>
              <w:rPr>
                <w:rFonts w:ascii="KrutiDev010" w:hAnsi="KrutiDev010" w:cs="Kruti Dev 010"/>
                <w:sz w:val="22"/>
                <w:szCs w:val="22"/>
              </w:rPr>
            </w:pPr>
            <w:r w:rsidRPr="00816AA0">
              <w:rPr>
                <w:rFonts w:ascii="Calibri" w:hAnsi="Calibri" w:cs="Calibri"/>
                <w:spacing w:val="-1"/>
                <w:w w:val="99"/>
                <w:sz w:val="20"/>
                <w:szCs w:val="20"/>
              </w:rPr>
              <w:t xml:space="preserve">1.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अम्ल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क्षार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और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लवणों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विषय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संबंधित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20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मुख्य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शब्दों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सूची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तैयार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करें।</w:t>
            </w:r>
          </w:p>
          <w:p w:rsidR="00C74450" w:rsidRPr="00816AA0" w:rsidRDefault="00C74450" w:rsidP="00816AA0">
            <w:pPr>
              <w:suppressAutoHyphens/>
              <w:kinsoku w:val="0"/>
              <w:overflowPunct w:val="0"/>
              <w:spacing w:before="240"/>
              <w:rPr>
                <w:rFonts w:ascii="KrutiDev010" w:hAnsi="KrutiDev010" w:cs="Kruti Dev 010"/>
                <w:sz w:val="22"/>
                <w:szCs w:val="22"/>
              </w:rPr>
            </w:pPr>
            <w:r w:rsidRPr="00816AA0">
              <w:rPr>
                <w:rFonts w:ascii="Calibri" w:hAnsi="Calibri" w:cs="Calibri"/>
                <w:spacing w:val="-1"/>
                <w:w w:val="99"/>
                <w:sz w:val="20"/>
                <w:szCs w:val="20"/>
              </w:rPr>
              <w:t xml:space="preserve">2.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प्रत्येक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शब्द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काग़ज़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एक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अलग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टुकड़े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लिखें।</w:t>
            </w:r>
          </w:p>
          <w:p w:rsidR="00C74450" w:rsidRDefault="00C74450" w:rsidP="00816AA0">
            <w:pPr>
              <w:pStyle w:val="BodyText"/>
              <w:suppressAutoHyphens/>
              <w:kinsoku w:val="0"/>
              <w:overflowPunct w:val="0"/>
              <w:spacing w:before="240"/>
              <w:ind w:left="0"/>
            </w:pPr>
            <w:r w:rsidRPr="00816AA0">
              <w:rPr>
                <w:rFonts w:ascii="Calibri" w:hAnsi="Calibri" w:cs="Calibri"/>
                <w:spacing w:val="-1"/>
                <w:w w:val="99"/>
                <w:sz w:val="20"/>
                <w:szCs w:val="20"/>
              </w:rPr>
              <w:t xml:space="preserve">3. </w:t>
            </w:r>
            <w:r>
              <w:rPr>
                <w:cs/>
                <w:lang w:bidi="hi-IN"/>
              </w:rPr>
              <w:t>कागज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के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छोटे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टुकड़ों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पर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लिखे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शब्दों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को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एक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बड़े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पोस्टर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पेपर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पर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इस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प्रकार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रखें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कि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आपस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में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जुड़ने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वाले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शब्द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पास</w:t>
            </w:r>
            <w:r>
              <w:rPr>
                <w:lang w:bidi="hi-IN"/>
              </w:rPr>
              <w:t>–</w:t>
            </w:r>
            <w:r>
              <w:rPr>
                <w:cs/>
                <w:lang w:bidi="hi-IN"/>
              </w:rPr>
              <w:t>पास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रहें। जब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आप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शब्दों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के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उपयुक्त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व्यवस्था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से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संतुष्ट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हो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जाएँ</w:t>
            </w:r>
            <w:r>
              <w:t>,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तब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पोस्टर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पर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रखे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lastRenderedPageBreak/>
              <w:t>शब्दों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को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गोंद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या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टेप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की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सहायता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से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चिपका</w:t>
            </w:r>
            <w:r w:rsidRPr="00B26547">
              <w:t xml:space="preserve"> </w:t>
            </w:r>
            <w:r>
              <w:rPr>
                <w:cs/>
                <w:lang w:bidi="hi-IN"/>
              </w:rPr>
              <w:t>दें।</w:t>
            </w:r>
          </w:p>
          <w:p w:rsidR="00C74450" w:rsidRPr="00816AA0" w:rsidRDefault="00C74450" w:rsidP="00816AA0">
            <w:pPr>
              <w:suppressAutoHyphens/>
              <w:kinsoku w:val="0"/>
              <w:overflowPunct w:val="0"/>
              <w:spacing w:before="240"/>
              <w:rPr>
                <w:rFonts w:ascii="KrutiDev010" w:hAnsi="KrutiDev010" w:cs="Kruti Dev 010"/>
                <w:sz w:val="22"/>
                <w:szCs w:val="22"/>
              </w:rPr>
            </w:pPr>
            <w:r w:rsidRPr="00816AA0">
              <w:rPr>
                <w:rFonts w:ascii="Calibri" w:hAnsi="Calibri" w:cs="Calibri"/>
                <w:spacing w:val="-1"/>
                <w:w w:val="99"/>
                <w:sz w:val="20"/>
                <w:szCs w:val="20"/>
              </w:rPr>
              <w:t xml:space="preserve">4.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संबंधित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शब्दों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जोड़ने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रेखाएँ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खींचें।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संबंध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व्याख्या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लिए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जोड़ने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वाले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तीर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कुछ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शब्द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लिखें।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तीर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एक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सिरे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अन्त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मौजूद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शब्द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और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तीर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दूसरे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सिरे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मौजूद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शब्दों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से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एक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वाक्य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बनना</w:t>
            </w:r>
            <w:r w:rsidRPr="00816AA0">
              <w:rPr>
                <w:rFonts w:ascii="KrutiDev010" w:hAnsi="KrutiDev010" w:cs="Kruti Dev 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चाहिए।</w:t>
            </w:r>
          </w:p>
          <w:p w:rsidR="00C74450" w:rsidRPr="00816AA0" w:rsidRDefault="00C74450" w:rsidP="00816AA0">
            <w:pPr>
              <w:pStyle w:val="BodyText"/>
              <w:suppressAutoHyphens/>
              <w:kinsoku w:val="0"/>
              <w:overflowPunct w:val="0"/>
              <w:spacing w:before="240"/>
              <w:ind w:left="0"/>
              <w:rPr>
                <w:rFonts w:ascii="KrutiDev010" w:hAnsi="KrutiDev010"/>
                <w:sz w:val="22"/>
                <w:szCs w:val="22"/>
              </w:rPr>
            </w:pPr>
            <w:r w:rsidRPr="00816AA0">
              <w:rPr>
                <w:rFonts w:ascii="Calibri" w:hAnsi="Calibri" w:cs="Calibri"/>
                <w:spacing w:val="-1"/>
                <w:w w:val="99"/>
                <w:sz w:val="20"/>
                <w:szCs w:val="20"/>
              </w:rPr>
              <w:t xml:space="preserve">5.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जब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विद्यार्थी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इस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गतिविधि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रहे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हों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तब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संकल्पना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मानचित्र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ध्यान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देखें।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विद्याथी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अपनी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समझ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बारे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क्या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कहते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?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क्या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,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कोई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ऐसे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विषय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जिनसे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उन्हें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परेशानी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रही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?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क्या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कोई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ऐसा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विषय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है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जिस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पर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अगले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पाठ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में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आपको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पुनः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चर्चा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करने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की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ज़रूरत</w:t>
            </w:r>
            <w:r w:rsidRPr="00816AA0">
              <w:rPr>
                <w:rFonts w:ascii="KrutiDev010" w:hAnsi="KrutiDev010"/>
                <w:sz w:val="22"/>
                <w:szCs w:val="22"/>
              </w:rPr>
              <w:t xml:space="preserve"> </w:t>
            </w:r>
            <w:r w:rsidRPr="00816AA0">
              <w:rPr>
                <w:rFonts w:ascii="KrutiDev010" w:hAnsi="KrutiDev010" w:cs="Mangal"/>
                <w:sz w:val="22"/>
                <w:szCs w:val="22"/>
                <w:cs/>
                <w:lang w:bidi="hi-IN"/>
              </w:rPr>
              <w:t>होगी</w:t>
            </w:r>
            <w:r w:rsidRPr="00816AA0">
              <w:rPr>
                <w:rFonts w:ascii="KrutiDev010" w:hAnsi="KrutiDev010"/>
                <w:sz w:val="22"/>
                <w:szCs w:val="22"/>
              </w:rPr>
              <w:t>?</w:t>
            </w:r>
          </w:p>
        </w:tc>
      </w:tr>
    </w:tbl>
    <w:p w:rsidR="00C14833" w:rsidRDefault="00C14833" w:rsidP="00C01ECF">
      <w:pPr>
        <w:pStyle w:val="Heading3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lastRenderedPageBreak/>
        <w:t>केस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स्टडी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3</w:t>
      </w:r>
      <w:r w:rsidR="0050706D">
        <w:rPr>
          <w:rFonts w:ascii="KrutiDev010" w:hAnsi="KrutiDev010" w:cs="Mangal"/>
          <w:color w:val="F79546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बनाना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चाहिए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color w:val="F79546"/>
          <w:sz w:val="22"/>
          <w:szCs w:val="22"/>
        </w:rPr>
        <w:t xml:space="preserve"> </w:t>
      </w:r>
      <w:r>
        <w:rPr>
          <w:rFonts w:ascii="KrutiDev010" w:hAnsi="KrutiDev010" w:cs="Mangal"/>
          <w:color w:val="F79546"/>
          <w:sz w:val="22"/>
          <w:szCs w:val="22"/>
          <w:cs/>
          <w:lang w:bidi="hi-IN"/>
        </w:rPr>
        <w:t>करना</w:t>
      </w:r>
    </w:p>
    <w:p w:rsidR="00C14833" w:rsidRPr="00C74450" w:rsidRDefault="00C14833" w:rsidP="0050706D">
      <w:pPr>
        <w:pStyle w:val="Heading5"/>
        <w:suppressAutoHyphens/>
        <w:kinsoku w:val="0"/>
        <w:overflowPunct w:val="0"/>
        <w:spacing w:before="240"/>
        <w:ind w:left="0"/>
        <w:rPr>
          <w:rFonts w:ascii="KrutiDev010" w:hAnsi="KrutiDev010"/>
          <w:i/>
          <w:iCs/>
          <w:sz w:val="22"/>
          <w:szCs w:val="22"/>
        </w:rPr>
      </w:pP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श्री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</w:t>
      </w:r>
      <w:r w:rsidR="0050706D"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िं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सोचते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हैं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कि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विद्यार्थियों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को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समूहों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में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कैसे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विभाजित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करना</w:t>
      </w:r>
      <w:r w:rsidR="001D7D3B" w:rsidRPr="00C74450">
        <w:rPr>
          <w:rFonts w:ascii="KrutiDev010" w:hAnsi="KrutiDev010"/>
          <w:i/>
          <w:iCs/>
          <w:sz w:val="22"/>
          <w:szCs w:val="22"/>
        </w:rPr>
        <w:t xml:space="preserve"> </w:t>
      </w:r>
      <w:r w:rsidRPr="00C74450">
        <w:rPr>
          <w:rFonts w:ascii="KrutiDev010" w:hAnsi="KrutiDev010" w:cs="Mangal"/>
          <w:i/>
          <w:iCs/>
          <w:sz w:val="22"/>
          <w:szCs w:val="22"/>
          <w:cs/>
          <w:lang w:bidi="hi-IN"/>
        </w:rPr>
        <w:t>चाहिए।</w:t>
      </w:r>
    </w:p>
    <w:p w:rsidR="00C14833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करवाने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निर्णय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लिया।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क्षमताओं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मिश्रित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बनाऊंगा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पाएंगे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विज्ञान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कठिन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लगता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अतीत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ख़तरा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तेज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बाज़ी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लेंगे।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पिछली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परीक्षा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उपलब्धि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विभाजित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काग़ज़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छोटे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टुकड़े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लिख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मुझे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मालूम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तेज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परख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फिर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सका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कठिन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लगेगा।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दरअसल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फ़ैसला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हमने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नमूने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किए।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अवधारणा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छोड़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वापस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0801E9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कुल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मिलाकर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उच्च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उपलब्धि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ढेर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विवरणों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विस्तृत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किए।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वास्तव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ज़ोर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थे।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फ़र्क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पड़ता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गतिविधि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बहुत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शब्दों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परिभाषा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ढूँढ़ा।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ज्यादा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तेज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थे।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मुझे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अवसर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Pr="000801E9">
        <w:rPr>
          <w:rFonts w:ascii="KrutiDev010" w:hAnsi="KrutiDev010" w:cs="Mangal"/>
          <w:sz w:val="22"/>
          <w:szCs w:val="22"/>
          <w:cs/>
          <w:lang w:bidi="hi-IN"/>
        </w:rPr>
        <w:t>ज</w:t>
      </w:r>
      <w:r w:rsidR="000801E9" w:rsidRPr="000801E9">
        <w:rPr>
          <w:rFonts w:ascii="KrutiDev010" w:hAnsi="KrutiDev010" w:cs="Mangal"/>
          <w:sz w:val="22"/>
          <w:szCs w:val="22"/>
          <w:cs/>
          <w:lang w:bidi="hi-IN"/>
        </w:rPr>
        <w:t>़्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ज़रूरत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मुझे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क्षेत्रों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पहचानने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पुनः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चर्चा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सकूँ।</w:t>
      </w:r>
    </w:p>
    <w:p w:rsidR="00C14833" w:rsidRDefault="00AE50D7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>
        <w:rPr>
          <w:rFonts w:ascii="KrutiDev010" w:hAnsi="KrutiDev010" w:cs="Mangal"/>
          <w:noProof/>
          <w:sz w:val="22"/>
          <w:szCs w:val="22"/>
          <w:lang w:val="en-GB" w:eastAsia="en-GB"/>
        </w:rPr>
        <w:drawing>
          <wp:inline distT="0" distB="0" distL="0" distR="0">
            <wp:extent cx="629285" cy="5816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D6F">
        <w:rPr>
          <w:rFonts w:ascii="KrutiDev010" w:hAnsi="KrutiDev010" w:cs="Mangal"/>
          <w:sz w:val="22"/>
          <w:szCs w:val="22"/>
          <w:lang w:bidi="hi-IN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रुकें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?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सामान्यतः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बाँटते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भिन्नता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कभी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lastRenderedPageBreak/>
        <w:t>कभी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दोस्तों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आत्म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विश्वास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जगाएगा।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कभी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कभी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लोगों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विज्ञान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कठिन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लगता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निर्धारित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खुलापन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जैसे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43085E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>
        <w:rPr>
          <w:rFonts w:ascii="KrutiDev010" w:hAnsi="KrutiDev010"/>
          <w:sz w:val="22"/>
          <w:szCs w:val="22"/>
        </w:rPr>
        <w:t>)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सही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जवाब</w:t>
      </w:r>
      <w:r>
        <w:rPr>
          <w:rFonts w:ascii="KrutiDev010" w:hAnsi="KrutiDev010"/>
          <w:sz w:val="22"/>
          <w:szCs w:val="22"/>
        </w:rPr>
        <w:t>’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</w:t>
      </w:r>
      <w:r>
        <w:rPr>
          <w:rFonts w:ascii="KrutiDev010" w:hAnsi="KrutiDev010" w:cs="Mangal"/>
          <w:sz w:val="22"/>
          <w:szCs w:val="22"/>
          <w:cs/>
          <w:lang w:bidi="hi-IN"/>
        </w:rPr>
        <w:t>।</w:t>
      </w:r>
      <w:r w:rsidR="006B5F4F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अवसर</w:t>
      </w:r>
      <w:r w:rsidR="006B5F4F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वास्तव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चुनौती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देंगे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लोगों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खाली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जाएँगे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ज़रूरत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6 </w:t>
      </w:r>
      <w:r>
        <w:rPr>
          <w:rFonts w:ascii="KrutiDev010" w:hAnsi="KrutiDev010" w:cs="Mangal"/>
          <w:sz w:val="22"/>
          <w:szCs w:val="22"/>
          <w:cs/>
          <w:lang w:bidi="hi-IN"/>
        </w:rPr>
        <w:t>पढ़ें।</w:t>
      </w:r>
    </w:p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 w:cs="Mangal"/>
          <w:sz w:val="22"/>
          <w:szCs w:val="22"/>
          <w:lang w:bidi="hi-IN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वीडियो</w:t>
      </w:r>
      <w:r w:rsidR="001D7D3B" w:rsidRPr="00C01ECF">
        <w:rPr>
          <w:rFonts w:ascii="Arial" w:hAnsi="Arial" w:cs="Arial"/>
          <w:sz w:val="22"/>
          <w:szCs w:val="22"/>
        </w:rPr>
        <w:t xml:space="preserve">: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</w:p>
    <w:p w:rsidR="00117D6F" w:rsidRPr="00117D6F" w:rsidRDefault="00AE50D7" w:rsidP="00117D6F">
      <w:pPr>
        <w:rPr>
          <w:lang w:bidi="hi-IN"/>
        </w:rPr>
      </w:pPr>
      <w:r>
        <w:rPr>
          <w:noProof/>
          <w:lang w:val="en-GB" w:eastAsia="en-GB"/>
        </w:rPr>
        <w:drawing>
          <wp:inline distT="0" distB="0" distL="0" distR="0">
            <wp:extent cx="653415" cy="42735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1D7D3B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color w:val="000000"/>
          <w:sz w:val="22"/>
          <w:szCs w:val="22"/>
        </w:rPr>
      </w:pPr>
      <w:r w:rsidRPr="00B26547">
        <w:rPr>
          <w:rFonts w:ascii="KrutiDev010" w:hAnsi="KrutiDev010" w:cs="Kruti Dev 010"/>
          <w:color w:val="4F81BC"/>
          <w:sz w:val="22"/>
          <w:szCs w:val="22"/>
        </w:rPr>
        <w:t xml:space="preserve">4 </w:t>
      </w:r>
      <w:r w:rsidR="00C14833">
        <w:rPr>
          <w:rFonts w:ascii="KrutiDev010" w:hAnsi="KrutiDev010" w:cs="Mangal"/>
          <w:color w:val="4F81BC"/>
          <w:sz w:val="22"/>
          <w:szCs w:val="22"/>
          <w:cs/>
          <w:lang w:bidi="hi-IN"/>
        </w:rPr>
        <w:t>सारांश</w:t>
      </w:r>
    </w:p>
    <w:p w:rsidR="001D7D3B" w:rsidRPr="00B26547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ैं</w:t>
      </w:r>
      <w:r>
        <w:rPr>
          <w:rFonts w:ascii="KrutiDev010" w:hAnsi="KrutiDev010" w:cs="Mangal"/>
          <w:sz w:val="22"/>
          <w:szCs w:val="22"/>
          <w:cs/>
          <w:lang w:bidi="hi-IN"/>
        </w:rPr>
        <w:t>।</w:t>
      </w:r>
      <w:r w:rsidR="006B5F4F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वास्तव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दोहराव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साधन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6B5F4F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आसानी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धारणाओं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मौक़ा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तरीक़ा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बेहतर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स्थिति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होंगे।</w:t>
      </w:r>
    </w:p>
    <w:p w:rsidR="00C14833" w:rsidRDefault="00C14833" w:rsidP="00C01ECF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संसाधन</w:t>
      </w:r>
    </w:p>
    <w:p w:rsidR="00C14833" w:rsidRDefault="00C14833" w:rsidP="00C01ECF">
      <w:pPr>
        <w:pStyle w:val="Heading2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1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</w:p>
    <w:p w:rsidR="00117D6F" w:rsidRDefault="00AE50D7" w:rsidP="00C01ECF">
      <w:pPr>
        <w:suppressAutoHyphens/>
        <w:kinsoku w:val="0"/>
        <w:overflowPunct w:val="0"/>
        <w:spacing w:before="24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val="en-GB" w:eastAsia="en-GB"/>
        </w:rPr>
        <w:drawing>
          <wp:inline distT="0" distB="0" distL="0" distR="0">
            <wp:extent cx="4880610" cy="377634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7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1D7D3B" w:rsidP="00C01ECF">
      <w:pPr>
        <w:suppressAutoHyphens/>
        <w:kinsoku w:val="0"/>
        <w:overflowPunct w:val="0"/>
        <w:spacing w:before="240"/>
        <w:rPr>
          <w:sz w:val="22"/>
          <w:szCs w:val="22"/>
        </w:rPr>
      </w:pPr>
      <w:r w:rsidRPr="00C01ECF">
        <w:rPr>
          <w:b/>
          <w:bCs/>
          <w:sz w:val="22"/>
          <w:szCs w:val="22"/>
        </w:rPr>
        <w:lastRenderedPageBreak/>
        <w:t xml:space="preserve">Figure R1.1 </w:t>
      </w:r>
      <w:r w:rsidRPr="00C01ECF">
        <w:rPr>
          <w:sz w:val="22"/>
          <w:szCs w:val="22"/>
        </w:rPr>
        <w:t>An example of a mind map.</w:t>
      </w:r>
    </w:p>
    <w:p w:rsidR="00117D6F" w:rsidRDefault="00AE50D7" w:rsidP="00C01ECF">
      <w:pPr>
        <w:suppressAutoHyphens/>
        <w:kinsoku w:val="0"/>
        <w:overflowPunct w:val="0"/>
        <w:spacing w:before="24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val="en-GB" w:eastAsia="en-GB"/>
        </w:rPr>
        <w:drawing>
          <wp:inline distT="0" distB="0" distL="0" distR="0">
            <wp:extent cx="5248910" cy="7552690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5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1D7D3B" w:rsidP="00C01ECF">
      <w:pPr>
        <w:suppressAutoHyphens/>
        <w:kinsoku w:val="0"/>
        <w:overflowPunct w:val="0"/>
        <w:spacing w:before="240"/>
        <w:rPr>
          <w:sz w:val="22"/>
          <w:szCs w:val="22"/>
        </w:rPr>
      </w:pPr>
      <w:r w:rsidRPr="00C01ECF">
        <w:rPr>
          <w:b/>
          <w:bCs/>
          <w:sz w:val="22"/>
          <w:szCs w:val="22"/>
        </w:rPr>
        <w:t xml:space="preserve">Figure R1.2 </w:t>
      </w:r>
      <w:r w:rsidRPr="00C01ECF">
        <w:rPr>
          <w:sz w:val="22"/>
          <w:szCs w:val="22"/>
        </w:rPr>
        <w:t>An example of a mind map.</w:t>
      </w:r>
    </w:p>
    <w:p w:rsidR="00C14833" w:rsidRDefault="00C14833" w:rsidP="00C01ECF">
      <w:pPr>
        <w:pStyle w:val="Heading2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2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अम्ल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क्षार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लवणों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</w:p>
    <w:p w:rsidR="00117D6F" w:rsidRDefault="00AE50D7" w:rsidP="00C01ECF">
      <w:pPr>
        <w:suppressAutoHyphens/>
        <w:kinsoku w:val="0"/>
        <w:overflowPunct w:val="0"/>
        <w:spacing w:before="24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5735955" cy="707771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70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1D7D3B" w:rsidP="00C01ECF">
      <w:pPr>
        <w:suppressAutoHyphens/>
        <w:kinsoku w:val="0"/>
        <w:overflowPunct w:val="0"/>
        <w:spacing w:before="240"/>
        <w:rPr>
          <w:sz w:val="22"/>
          <w:szCs w:val="22"/>
        </w:rPr>
      </w:pPr>
      <w:r w:rsidRPr="00C01ECF">
        <w:rPr>
          <w:b/>
          <w:bCs/>
          <w:sz w:val="22"/>
          <w:szCs w:val="22"/>
        </w:rPr>
        <w:t xml:space="preserve">Figure R2.1 </w:t>
      </w:r>
      <w:r w:rsidRPr="00C01ECF">
        <w:rPr>
          <w:sz w:val="22"/>
          <w:szCs w:val="22"/>
        </w:rPr>
        <w:t>An acids, bases and salts mind map.</w:t>
      </w:r>
    </w:p>
    <w:p w:rsidR="00C14833" w:rsidRDefault="00C14833" w:rsidP="00C01ECF">
      <w:pPr>
        <w:pStyle w:val="Heading2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3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मानदंड</w:t>
      </w:r>
    </w:p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संरचना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सभी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धारणाएँ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lastRenderedPageBreak/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ता</w:t>
      </w:r>
      <w:r w:rsidR="00417BCC">
        <w:rPr>
          <w:rFonts w:ascii="KrutiDev010" w:hAnsi="KrutiDev010" w:cs="Mangal"/>
          <w:color w:val="000000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क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</w:t>
      </w:r>
      <w:r>
        <w:rPr>
          <w:rFonts w:ascii="KrutiDev010" w:hAnsi="KrutiDev010" w:cs="Mangal"/>
          <w:sz w:val="22"/>
          <w:szCs w:val="22"/>
          <w:cs/>
          <w:lang w:bidi="hi-IN"/>
        </w:rPr>
        <w:t>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417BCC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वैज्ञानिक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>
        <w:rPr>
          <w:rFonts w:ascii="KrutiDev010" w:hAnsi="KrutiDev010" w:cs="Mangal"/>
          <w:sz w:val="22"/>
          <w:szCs w:val="22"/>
          <w:cs/>
          <w:lang w:bidi="hi-IN"/>
        </w:rPr>
        <w:t>यवस्तु</w:t>
      </w:r>
    </w:p>
    <w:p w:rsidR="001D7D3B" w:rsidRPr="00B26547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विज्ञान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>
        <w:rPr>
          <w:rFonts w:ascii="KrutiDev010" w:hAnsi="KrutiDev010" w:cs="Mangal"/>
          <w:sz w:val="22"/>
          <w:szCs w:val="22"/>
          <w:cs/>
          <w:lang w:bidi="hi-IN"/>
        </w:rPr>
        <w:t>यवस्तु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समझाने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सभी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िं</w:t>
      </w:r>
      <w:r>
        <w:rPr>
          <w:rFonts w:ascii="KrutiDev010" w:hAnsi="KrutiDev010" w:cs="Mangal"/>
          <w:sz w:val="22"/>
          <w:szCs w:val="22"/>
          <w:cs/>
          <w:lang w:bidi="hi-IN"/>
        </w:rPr>
        <w:t>दु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प्रस्तुतिकरण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आकर्षक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दिखता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मेरी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C01ECF">
      <w:pPr>
        <w:pStyle w:val="Heading2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4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निष्पादन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हेतु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निरंतर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निगरानी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जवाब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उम्मीद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6B5F4F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</w:t>
      </w:r>
      <w:r>
        <w:rPr>
          <w:rFonts w:ascii="KrutiDev010" w:hAnsi="KrutiDev010" w:cs="Mangal"/>
          <w:sz w:val="22"/>
          <w:szCs w:val="22"/>
          <w:cs/>
          <w:lang w:bidi="hi-IN"/>
        </w:rPr>
        <w:t>।</w:t>
      </w:r>
      <w:r w:rsidR="006B5F4F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प्राप्त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रचनात्मक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निष्पादन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6B5F4F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</w:p>
    <w:p w:rsidR="001D7D3B" w:rsidRPr="00B26547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अधिकांश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सामान्यतः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अधिकांश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प्रगति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निम्नवत्</w:t>
      </w:r>
      <w:r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हैः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उच्च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ग्रेड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प्राप्त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में।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निष्पादन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जागरूक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जिम्मेदार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बनाना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</w:p>
    <w:p w:rsidR="00C14833" w:rsidRDefault="00C14833" w:rsidP="000801E9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राज्य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स्थानीय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</w:t>
      </w:r>
      <w:r w:rsidRPr="000801E9"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0801E9">
        <w:rPr>
          <w:rFonts w:ascii="KrutiDev010" w:hAnsi="KrutiDev010" w:cs="Mangal"/>
          <w:sz w:val="22"/>
          <w:szCs w:val="22"/>
          <w:cs/>
          <w:lang w:bidi="hi-IN"/>
        </w:rPr>
        <w:t>क</w:t>
      </w:r>
      <w:r w:rsidR="000801E9">
        <w:rPr>
          <w:rFonts w:ascii="KrutiDev010" w:hAnsi="KrutiDev010" w:cs="Mangal" w:hint="cs"/>
          <w:sz w:val="22"/>
          <w:szCs w:val="22"/>
          <w:cs/>
          <w:lang w:bidi="hi-IN"/>
        </w:rPr>
        <w:t>ृ</w:t>
      </w:r>
      <w:r w:rsidRPr="000801E9">
        <w:rPr>
          <w:rFonts w:ascii="KrutiDev010" w:hAnsi="KrutiDev010" w:cs="Mangal"/>
          <w:sz w:val="22"/>
          <w:szCs w:val="22"/>
          <w:cs/>
          <w:lang w:bidi="hi-IN"/>
        </w:rPr>
        <w:t>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परीक्षा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उपलब्धि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अनुमान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लगाना।</w:t>
      </w:r>
    </w:p>
    <w:p w:rsidR="00C14833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अधोलिखित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कब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प्रश्न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पूछना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कब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कब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प्रशंसा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चुनौती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lastRenderedPageBreak/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विभिन्न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ग़लतियों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सबसे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ज्यादा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प्रगति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तुरन्त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जाय।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नियमित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बताने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निष्पादन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उन्नत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ज़रूरत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</w:t>
      </w:r>
      <w:r>
        <w:rPr>
          <w:rFonts w:ascii="KrutiDev010" w:hAnsi="KrutiDev010"/>
          <w:sz w:val="22"/>
          <w:szCs w:val="22"/>
        </w:rPr>
        <w:t>?</w:t>
      </w:r>
    </w:p>
    <w:p w:rsidR="001D7D3B" w:rsidRPr="00B26547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चुनौतियों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लक्ष्य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निर्धारित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स्वतः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कहलाता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विशेषकर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आगे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बढ़ने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कोशिश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जिम्मेदारी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उठाने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अभ्यस्त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लक्ष्य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ध्येय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निर्धारित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योजना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सीमा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निर्धारित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प्रगति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ख़ुद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स्वतः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व्यवहार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कौशल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महारत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हासिल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स्कूल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जीवन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खूब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आएगा।</w:t>
      </w:r>
    </w:p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देखना</w:t>
      </w:r>
    </w:p>
    <w:p w:rsidR="00C14833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शिक्षकों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अधिकांश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स्वाभाविक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ग़ौर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lang w:bidi="hi-IN"/>
        </w:rPr>
        <w:t>;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सरल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साधन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ज़ोर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पढ़ते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चर्चाओं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बाहर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संसाधनों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</w:p>
    <w:p w:rsidR="00C14833" w:rsidRDefault="00C14833" w:rsidP="006D0A34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हाव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भाव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ग़ौर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सुनिश्चित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एकत्रित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प्रगति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सच्चे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प्रमाण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केवल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बिन्दुओं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अभिलेखीकरण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उचित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सिद्ध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भरोसा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1D7D3B" w:rsidRPr="00B26547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ओर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चहलक़दमी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संक्षिप्त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टीप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रिकार्ड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सूची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ज़रूरत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उभरती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ग़लतफ़हमियों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रिकार्ड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अथवा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विशेष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प्रेरित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प्रोत्साहित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टीप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</w:t>
      </w:r>
    </w:p>
    <w:p w:rsidR="001D7D3B" w:rsidRPr="00B26547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कथित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लक्ष्य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प्रत्याशित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परिणाम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सम्बन्ध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हैः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lastRenderedPageBreak/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हुआ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जानकारी।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मूल्यांकन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कार्यवाही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कितनी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निष्पादित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गया।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मार्गदर्शन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निष्पादन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वास्तव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अभी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तुलना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बाधित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चाहेंगे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अस्पष्ट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अनुचित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केन्द्रित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</w:p>
    <w:p w:rsidR="001D7D3B" w:rsidRPr="00B26547" w:rsidRDefault="00C14833" w:rsidP="00816FE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</w:t>
      </w:r>
      <w:r w:rsidR="00816FE7" w:rsidRPr="00816FE7">
        <w:rPr>
          <w:rFonts w:ascii="KrutiDev010" w:hAnsi="KrutiDev010" w:cs="Mangal"/>
          <w:sz w:val="22"/>
          <w:szCs w:val="22"/>
          <w:cs/>
          <w:lang w:bidi="hi-IN"/>
        </w:rPr>
        <w:t>ष्ट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सच्ची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बताती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प्रक्रिया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ठीक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</w:t>
      </w:r>
      <w:r>
        <w:rPr>
          <w:rFonts w:ascii="KrutiDev010" w:hAnsi="KrutiDev010" w:cs="Kruti Dev 010"/>
          <w:sz w:val="22"/>
          <w:szCs w:val="22"/>
        </w:rPr>
        <w:t>?</w:t>
      </w:r>
      <w:r w:rsidR="00474A39"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474A3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474A39">
        <w:rPr>
          <w:rFonts w:ascii="KrutiDev010" w:hAnsi="KrutiDev010" w:cs="Mangal"/>
          <w:sz w:val="22"/>
          <w:szCs w:val="22"/>
          <w:cs/>
          <w:lang w:bidi="hi-IN"/>
        </w:rPr>
        <w:t>कहाँ</w:t>
      </w:r>
      <w:r w:rsidR="00474A3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474A39"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474A3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474A39"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474A39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474A39" w:rsidRPr="00816FE7"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474A39" w:rsidRPr="00816FE7">
        <w:rPr>
          <w:rFonts w:ascii="KrutiDev010" w:hAnsi="KrutiDev010" w:cs="Kruti Dev 010"/>
          <w:sz w:val="22"/>
          <w:szCs w:val="22"/>
        </w:rPr>
        <w:t xml:space="preserve"> </w:t>
      </w:r>
      <w:r w:rsidR="00474A39" w:rsidRPr="00816FE7">
        <w:rPr>
          <w:rFonts w:ascii="KrutiDev010" w:hAnsi="KrutiDev010" w:cs="Mangal"/>
          <w:sz w:val="22"/>
          <w:szCs w:val="22"/>
          <w:cs/>
          <w:lang w:bidi="hi-IN"/>
        </w:rPr>
        <w:t>आवश्यकता</w:t>
      </w:r>
      <w:r w:rsidR="00816FE7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816FE7"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816FE7">
        <w:rPr>
          <w:rFonts w:ascii="KrutiDev010" w:hAnsi="KrutiDev010" w:cs="Mangal"/>
          <w:sz w:val="22"/>
          <w:szCs w:val="22"/>
          <w:lang w:bidi="hi-IN"/>
        </w:rPr>
        <w:t>?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कार्यवाही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योग्य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कहती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सक्षम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हों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उपयुक्त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भाषा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सकें</w:t>
      </w:r>
    </w:p>
    <w:p w:rsidR="00C14833" w:rsidRDefault="00C14833" w:rsidP="0050706D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सही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जल्दी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जाए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सोचेंगे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मैं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1D7D3B" w:rsidRPr="00B26547">
        <w:rPr>
          <w:rFonts w:ascii="KrutiDev010" w:hAnsi="KrutiDev010" w:cs="Kruti Dev 010"/>
          <w:sz w:val="22"/>
          <w:szCs w:val="22"/>
        </w:rPr>
        <w:t>!</w:t>
      </w:r>
      <w:r>
        <w:rPr>
          <w:rFonts w:ascii="KrutiDev010" w:hAnsi="KrutiDev010" w:cs="Kruti Dev 010"/>
          <w:sz w:val="22"/>
          <w:szCs w:val="22"/>
        </w:rPr>
        <w:t>’</w:t>
      </w:r>
      <w:r w:rsidR="0050706D">
        <w:rPr>
          <w:rFonts w:ascii="KrutiDev010" w:hAnsi="KrutiDev010" w:cs="Kruti Dev 010"/>
          <w:sz w:val="22"/>
          <w:szCs w:val="22"/>
        </w:rPr>
        <w:t>;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बहुत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जाए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तब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चला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वापस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पाएगा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1D7D3B" w:rsidRPr="00B26547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मौखिक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पुस्तिका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लिखकर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निम्नलिखित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दिशा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निर्देशों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पालन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जाए।</w:t>
      </w:r>
    </w:p>
    <w:p w:rsidR="00C14833" w:rsidRPr="00C74450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b/>
          <w:bCs/>
          <w:sz w:val="22"/>
          <w:szCs w:val="22"/>
        </w:rPr>
      </w:pP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प्रशंसा</w:t>
      </w:r>
      <w:r w:rsidR="001D7D3B" w:rsidRPr="00C74450">
        <w:rPr>
          <w:rFonts w:ascii="KrutiDev010" w:hAnsi="KrutiDev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और</w:t>
      </w:r>
      <w:r w:rsidR="001D7D3B" w:rsidRPr="00C74450">
        <w:rPr>
          <w:rFonts w:ascii="KrutiDev010" w:hAnsi="KrutiDev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सकारात्मक</w:t>
      </w:r>
      <w:r w:rsidR="001D7D3B" w:rsidRPr="00C74450">
        <w:rPr>
          <w:rFonts w:ascii="KrutiDev010" w:hAnsi="KrutiDev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भाषा</w:t>
      </w:r>
      <w:r w:rsidR="001D7D3B" w:rsidRPr="00C74450">
        <w:rPr>
          <w:rFonts w:ascii="KrutiDev010" w:hAnsi="KrutiDev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का</w:t>
      </w:r>
      <w:r w:rsidR="001D7D3B" w:rsidRPr="00C74450">
        <w:rPr>
          <w:rFonts w:ascii="KrutiDev010" w:hAnsi="KrutiDev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उपयोग</w:t>
      </w:r>
      <w:r w:rsidR="001D7D3B" w:rsidRPr="00C74450">
        <w:rPr>
          <w:rFonts w:ascii="KrutiDev010" w:hAnsi="KrutiDev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करते</w:t>
      </w:r>
      <w:r w:rsidR="001D7D3B" w:rsidRPr="00C74450">
        <w:rPr>
          <w:rFonts w:ascii="KrutiDev010" w:hAnsi="KrutiDev010"/>
          <w:b/>
          <w:bCs/>
          <w:sz w:val="22"/>
          <w:szCs w:val="22"/>
        </w:rPr>
        <w:t xml:space="preserve"> </w:t>
      </w:r>
      <w:r w:rsidRPr="00C74450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हुए</w:t>
      </w:r>
    </w:p>
    <w:p w:rsidR="00C14833" w:rsidRDefault="00C14833" w:rsidP="00417BCC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हमारी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प्रशंसा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प्रोत्साहित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सामान्यतः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मुकाबले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काफी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बेहतर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महसूस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हमारी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आलोचना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गलती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सु२ढ़ीकरण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सकारात्मक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भाषा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उम्र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प्रेरणादायक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प्रशंसा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विशिष्ट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बजाय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लक्षित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अन्यथा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प्रगति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होगी।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शाबाश</w:t>
      </w:r>
      <w:r>
        <w:rPr>
          <w:rFonts w:ascii="KrutiDev010" w:hAnsi="KrutiDev010"/>
          <w:sz w:val="22"/>
          <w:szCs w:val="22"/>
        </w:rPr>
        <w:t>’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सुनि</w:t>
      </w:r>
      <w:r w:rsidR="00417BCC">
        <w:rPr>
          <w:rFonts w:ascii="KrutiDev010" w:hAnsi="KrutiDev010" w:cs="Mangal"/>
          <w:color w:val="000000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द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</w:t>
      </w:r>
      <w:r>
        <w:rPr>
          <w:rFonts w:ascii="KrutiDev010" w:hAnsi="KrutiDev010" w:cs="Mangal"/>
          <w:sz w:val="22"/>
          <w:szCs w:val="22"/>
          <w:cs/>
          <w:lang w:bidi="hi-IN"/>
        </w:rPr>
        <w:t>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बजाय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निम्नलिखित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बेहतर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C14833" w:rsidRDefault="00AE50D7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5735955" cy="148463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संकेत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</w:p>
    <w:p w:rsidR="00C14833" w:rsidRDefault="00C14833" w:rsidP="00816FE7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संवाद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उत्तर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ग़लत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संवाद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समाप्त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प्रयास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अवसर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संकेत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सवाल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पूछते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गहराई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जवाब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खोजने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जिम्मेदारी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प्रोत्साहित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निम्नवत्</w:t>
      </w:r>
      <w:r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बेहतर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जवाब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प्रोत्साहित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प्रश्न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दृ</w:t>
      </w:r>
      <w:r w:rsidR="00816FE7" w:rsidRPr="00816FE7">
        <w:rPr>
          <w:rFonts w:ascii="KrutiDev010" w:hAnsi="KrutiDev010" w:cs="Mangal"/>
          <w:sz w:val="22"/>
          <w:szCs w:val="22"/>
          <w:cs/>
          <w:lang w:bidi="hi-IN"/>
        </w:rPr>
        <w:t>ष्ट</w:t>
      </w:r>
      <w:r w:rsidR="00816FE7">
        <w:rPr>
          <w:rFonts w:ascii="KrutiDev010" w:hAnsi="KrutiDev010" w:cs="Mangal"/>
          <w:sz w:val="22"/>
          <w:szCs w:val="22"/>
          <w:cs/>
          <w:lang w:bidi="hi-IN"/>
        </w:rPr>
        <w:t>ि</w:t>
      </w:r>
      <w:r>
        <w:rPr>
          <w:rFonts w:ascii="KrutiDev010" w:hAnsi="KrutiDev010" w:cs="Mangal"/>
          <w:sz w:val="22"/>
          <w:szCs w:val="22"/>
          <w:cs/>
          <w:lang w:bidi="hi-IN"/>
        </w:rPr>
        <w:t>कोण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सोचने</w:t>
      </w:r>
      <w:r w:rsidR="0050706D">
        <w:rPr>
          <w:rFonts w:ascii="KrutiDev010" w:hAnsi="KrutiDev010"/>
          <w:sz w:val="22"/>
          <w:szCs w:val="22"/>
        </w:rPr>
        <w:t>/</w:t>
      </w:r>
      <w:r>
        <w:rPr>
          <w:rFonts w:ascii="KrutiDev010" w:hAnsi="KrutiDev010" w:cs="Mangal"/>
          <w:sz w:val="22"/>
          <w:szCs w:val="22"/>
          <w:cs/>
          <w:lang w:bidi="hi-IN"/>
        </w:rPr>
        <w:t>कहने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</w:p>
    <w:p w:rsidR="00C14833" w:rsidRDefault="00AE50D7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/>
          <w:noProof/>
          <w:sz w:val="22"/>
          <w:szCs w:val="22"/>
          <w:lang w:val="en-GB" w:eastAsia="en-GB"/>
        </w:rPr>
        <w:drawing>
          <wp:inline distT="0" distB="0" distL="0" distR="0">
            <wp:extent cx="4940300" cy="129413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C14833" w:rsidP="00417BCC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परस्पर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प्रोत्साहित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उपयुक्त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निम्नवत्</w:t>
      </w:r>
      <w:r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टिप्पणियों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शे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प्रश्न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17D6F" w:rsidRDefault="00AE50D7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/>
          <w:noProof/>
          <w:sz w:val="22"/>
          <w:szCs w:val="22"/>
          <w:lang w:val="en-GB" w:eastAsia="en-GB"/>
        </w:rPr>
        <w:drawing>
          <wp:inline distT="0" distB="0" distL="0" distR="0">
            <wp:extent cx="5569585" cy="125857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हाँ</w:t>
      </w:r>
      <w:r>
        <w:rPr>
          <w:rFonts w:ascii="KrutiDev010" w:hAnsi="KrutiDev010"/>
          <w:sz w:val="22"/>
          <w:szCs w:val="22"/>
        </w:rPr>
        <w:t>’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>
        <w:rPr>
          <w:rFonts w:ascii="KrutiDev010" w:hAnsi="KrutiDev010"/>
          <w:sz w:val="22"/>
          <w:szCs w:val="22"/>
        </w:rPr>
        <w:t>’</w:t>
      </w:r>
      <w:r w:rsidR="001D7D3B" w:rsidRPr="00B26547">
        <w:rPr>
          <w:rFonts w:ascii="KrutiDev010" w:hAnsi="KrutiDev010"/>
          <w:sz w:val="22"/>
          <w:szCs w:val="22"/>
        </w:rPr>
        <w:t xml:space="preserve"> 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ग़लती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सुधारना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वर्तनी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संख्या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अभ्यास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जैसे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उपयुक्त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यहाँ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उत्तर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उभरने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पैटर्न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नज़र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डालने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मदद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ैं</w:t>
      </w:r>
      <w:r>
        <w:rPr>
          <w:rFonts w:ascii="KrutiDev010" w:hAnsi="KrutiDev010" w:cs="Mangal"/>
          <w:sz w:val="22"/>
          <w:szCs w:val="22"/>
          <w:cs/>
          <w:lang w:bidi="hi-IN"/>
        </w:rPr>
        <w:t>।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 xml:space="preserve"> समान</w:t>
      </w:r>
      <w:r w:rsidR="005C612C" w:rsidRPr="00B26547">
        <w:rPr>
          <w:rFonts w:ascii="KrutiDev010" w:hAnsi="KrutiDev010"/>
          <w:sz w:val="22"/>
          <w:szCs w:val="22"/>
        </w:rPr>
        <w:t xml:space="preserve"> 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>उत्तरों</w:t>
      </w:r>
      <w:r w:rsidR="005C612C" w:rsidRPr="00B26547">
        <w:rPr>
          <w:rFonts w:ascii="KrutiDev010" w:hAnsi="KrutiDev010"/>
          <w:sz w:val="22"/>
          <w:szCs w:val="22"/>
        </w:rPr>
        <w:t xml:space="preserve"> 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5C612C" w:rsidRPr="00B26547">
        <w:rPr>
          <w:rFonts w:ascii="KrutiDev010" w:hAnsi="KrutiDev010"/>
          <w:sz w:val="22"/>
          <w:szCs w:val="22"/>
        </w:rPr>
        <w:t xml:space="preserve"> 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>संबंध</w:t>
      </w:r>
      <w:r w:rsidR="005C612C" w:rsidRPr="00B26547">
        <w:rPr>
          <w:rFonts w:ascii="KrutiDev010" w:hAnsi="KrutiDev010"/>
          <w:sz w:val="22"/>
          <w:szCs w:val="22"/>
        </w:rPr>
        <w:t xml:space="preserve"> 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>जोड़</w:t>
      </w:r>
      <w:r w:rsidR="005C612C" w:rsidRPr="00B26547">
        <w:rPr>
          <w:rFonts w:ascii="KrutiDev010" w:hAnsi="KrutiDev010"/>
          <w:sz w:val="22"/>
          <w:szCs w:val="22"/>
        </w:rPr>
        <w:t xml:space="preserve"> 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5C612C" w:rsidRPr="00B26547">
        <w:rPr>
          <w:rFonts w:ascii="KrutiDev010" w:hAnsi="KrutiDev010"/>
          <w:sz w:val="22"/>
          <w:szCs w:val="22"/>
        </w:rPr>
        <w:t xml:space="preserve"> 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5C612C" w:rsidRPr="00B26547">
        <w:rPr>
          <w:rFonts w:ascii="KrutiDev010" w:hAnsi="KrutiDev010"/>
          <w:sz w:val="22"/>
          <w:szCs w:val="22"/>
        </w:rPr>
        <w:t xml:space="preserve"> 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5C612C" w:rsidRPr="00B26547">
        <w:rPr>
          <w:rFonts w:ascii="KrutiDev010" w:hAnsi="KrutiDev010"/>
          <w:sz w:val="22"/>
          <w:szCs w:val="22"/>
        </w:rPr>
        <w:t xml:space="preserve"> 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उत्तर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ग़लत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चर्चा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शुरू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जाँच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करवाकर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प्रोत्साहित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सबसे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केन्द्रित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सुधार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गलतफहमी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हो।</w:t>
      </w:r>
    </w:p>
    <w:p w:rsidR="00C14833" w:rsidRDefault="00C14833" w:rsidP="00C01ECF">
      <w:pPr>
        <w:pStyle w:val="Heading2"/>
        <w:suppressAutoHyphens/>
        <w:kinsoku w:val="0"/>
        <w:overflowPunct w:val="0"/>
        <w:spacing w:before="240"/>
        <w:ind w:left="0"/>
        <w:rPr>
          <w:rFonts w:ascii="KrutiDev010" w:hAnsi="KrutiDev010" w:cs="Mangal"/>
          <w:sz w:val="22"/>
          <w:szCs w:val="22"/>
          <w:lang w:bidi="hi-IN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lastRenderedPageBreak/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5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संकल्पना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</w:p>
    <w:p w:rsidR="00117D6F" w:rsidRPr="00117D6F" w:rsidRDefault="00AE50D7" w:rsidP="00117D6F">
      <w:pPr>
        <w:rPr>
          <w:lang w:bidi="hi-IN"/>
        </w:rPr>
      </w:pPr>
      <w:r>
        <w:rPr>
          <w:noProof/>
          <w:lang w:val="en-GB" w:eastAsia="en-GB"/>
        </w:rPr>
        <w:drawing>
          <wp:inline distT="0" distB="0" distL="0" distR="0">
            <wp:extent cx="5723890" cy="40259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33" w:rsidRDefault="00C14833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6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</w:p>
    <w:p w:rsidR="001D7D3B" w:rsidRPr="00B26547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सुव्यवस्थित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सक्रिय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पैडाग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ॉ</w:t>
      </w:r>
      <w:r>
        <w:rPr>
          <w:rFonts w:ascii="KrutiDev010" w:hAnsi="KrutiDev010" w:cs="Mangal"/>
          <w:sz w:val="22"/>
          <w:szCs w:val="22"/>
          <w:cs/>
          <w:lang w:bidi="hi-IN"/>
        </w:rPr>
        <w:t>जी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रणनीति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जैसी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शैक्षिक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लक्ष्य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प्राप्ति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छोटे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हेतु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प्रोत्साहित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छोटे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संरचित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गतिविधियों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माध्यम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सक्रिय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अधिगम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बढ़ावा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1D7D3B" w:rsidRPr="00B26547" w:rsidRDefault="00C14833" w:rsidP="006D0A34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लाभ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C14833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करवाने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सोचने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संवाद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कायम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आदान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प्रदान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निर्णय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अभिप्रेरण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तरीक़ा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सिखा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>
        <w:rPr>
          <w:rFonts w:ascii="KrutiDev010" w:hAnsi="KrutiDev010" w:cs="Kruti Dev 010"/>
          <w:sz w:val="22"/>
          <w:szCs w:val="22"/>
        </w:rPr>
        <w:t>,</w:t>
      </w:r>
      <w:r w:rsidR="005C612C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श</w:t>
      </w:r>
      <w:r>
        <w:rPr>
          <w:rFonts w:ascii="KrutiDev010" w:hAnsi="KrutiDev010" w:cs="Mangal"/>
          <w:sz w:val="22"/>
          <w:szCs w:val="22"/>
          <w:cs/>
          <w:lang w:bidi="hi-IN"/>
        </w:rPr>
        <w:t>क्त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एवं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सक्रिय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अधिगम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बैठने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मतलब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उद्देश्य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साझा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योगदान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पढ़ाने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>
        <w:rPr>
          <w:rFonts w:ascii="KrutiDev010" w:hAnsi="KrutiDev010"/>
          <w:sz w:val="22"/>
          <w:szCs w:val="22"/>
        </w:rPr>
        <w:t>?</w:t>
      </w:r>
      <w:r w:rsidR="005C612C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जोड़े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योग्य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?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सुनियोजित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उद्देश्यपूर्ण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चाहिए।</w:t>
      </w:r>
    </w:p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योजना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कब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निर्भर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पाठ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अधिगम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हासिल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ैं</w:t>
      </w:r>
      <w:r>
        <w:rPr>
          <w:rFonts w:ascii="KrutiDev010" w:hAnsi="KrutiDev010"/>
          <w:sz w:val="22"/>
          <w:szCs w:val="22"/>
        </w:rPr>
        <w:t>?</w:t>
      </w:r>
      <w:r w:rsidR="005C612C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पाठ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आरंभ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मध्य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ैं</w:t>
      </w:r>
      <w:r>
        <w:rPr>
          <w:rFonts w:ascii="KrutiDev010" w:hAnsi="KrutiDev010" w:cs="Mangal"/>
          <w:sz w:val="22"/>
          <w:szCs w:val="22"/>
          <w:cs/>
          <w:lang w:bidi="hi-IN"/>
        </w:rPr>
        <w:t>।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lastRenderedPageBreak/>
        <w:t>परन्तु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पर्याप्त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ज़रूरत</w:t>
      </w:r>
      <w:r w:rsidR="005C612C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होगी।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सबसे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तरीक़े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सोचने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ज़रूरत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होगी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करें।</w:t>
      </w:r>
    </w:p>
    <w:p w:rsidR="00C14833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निम्नवत्</w:t>
      </w:r>
      <w:r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योजना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सफलतापूर्वक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गतिविधि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लक्ष्य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अपेक्षित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परिणाम</w:t>
      </w:r>
    </w:p>
    <w:p w:rsidR="001D7D3B" w:rsidRPr="00B26547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गतिविधि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आवंटित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फीडबैक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पाठ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सारां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श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आदि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विभाजित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कितने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कितने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मापदंड</w:t>
      </w:r>
      <w:r>
        <w:rPr>
          <w:rFonts w:ascii="KrutiDev010" w:hAnsi="KrutiDev010" w:cs="Kruti Dev 010"/>
          <w:sz w:val="22"/>
          <w:szCs w:val="22"/>
        </w:rPr>
        <w:t>)</w:t>
      </w:r>
    </w:p>
    <w:p w:rsidR="001D7D3B" w:rsidRPr="00B26547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सदस्यों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भूमिका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अपेक्षित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सामग्री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रिक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ॉर्</w:t>
      </w:r>
      <w:r>
        <w:rPr>
          <w:rFonts w:ascii="KrutiDev010" w:hAnsi="KrutiDev010" w:cs="Mangal"/>
          <w:sz w:val="22"/>
          <w:szCs w:val="22"/>
          <w:cs/>
          <w:lang w:bidi="hi-IN"/>
        </w:rPr>
        <w:t>ड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िं</w:t>
      </w:r>
      <w:r>
        <w:rPr>
          <w:rFonts w:ascii="KrutiDev010" w:hAnsi="KrutiDev010" w:cs="Mangal"/>
          <w:sz w:val="22"/>
          <w:szCs w:val="22"/>
          <w:cs/>
          <w:lang w:bidi="hi-IN"/>
        </w:rPr>
        <w:t>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रिपो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ट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िं</w:t>
      </w:r>
      <w:r>
        <w:rPr>
          <w:rFonts w:ascii="KrutiDev010" w:hAnsi="KrutiDev010" w:cs="Mangal"/>
          <w:sz w:val="22"/>
          <w:szCs w:val="22"/>
          <w:cs/>
          <w:lang w:bidi="hi-IN"/>
        </w:rPr>
        <w:t>ग</w:t>
      </w:r>
      <w:r>
        <w:rPr>
          <w:rFonts w:ascii="KrutiDev010" w:hAnsi="KrutiDev010" w:cs="Kruti Dev 010"/>
          <w:sz w:val="22"/>
          <w:szCs w:val="22"/>
        </w:rPr>
        <w:t>)</w:t>
      </w:r>
    </w:p>
    <w:p w:rsidR="001D7D3B" w:rsidRPr="00B26547" w:rsidRDefault="00C14833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मूल्यांकन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करेगा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कौन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रिकार्ड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करेगा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आंकलन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व्यक्तिगत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मूल्यांकन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446C55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रखें</w:t>
      </w:r>
      <w:r>
        <w:rPr>
          <w:rFonts w:ascii="KrutiDev010" w:hAnsi="KrutiDev010" w:cs="Kruti Dev 010"/>
          <w:sz w:val="22"/>
          <w:szCs w:val="22"/>
        </w:rPr>
        <w:t>)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गतिविधियों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अवलोकन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6D0A34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हेतु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चुनौतियां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कहेंगे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निर्भर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अपेक्षा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ैं</w:t>
      </w:r>
      <w:r>
        <w:rPr>
          <w:rFonts w:ascii="KrutiDev010" w:hAnsi="KrutiDev010"/>
          <w:sz w:val="22"/>
          <w:szCs w:val="22"/>
        </w:rPr>
        <w:t>?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प्रतिभाग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सुनना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समझना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सहयोगपूर्ण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ढंग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वैसे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उद्देश्य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पढ़ा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सीखें।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बिन्दुओं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निम्नवत्</w:t>
      </w:r>
      <w:r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</w:p>
    <w:p w:rsidR="001D7D3B" w:rsidRPr="00B26547" w:rsidRDefault="00C14833" w:rsidP="00CF1239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प्रस्तुतिकरण</w:t>
      </w:r>
      <w:r w:rsidR="00CF1239">
        <w:rPr>
          <w:rFonts w:ascii="KrutiDev010" w:hAnsi="KrutiDev010" w:cs="Mangal"/>
          <w:b/>
          <w:bCs/>
          <w:sz w:val="22"/>
          <w:szCs w:val="22"/>
          <w:lang w:bidi="hi-IN"/>
        </w:rPr>
        <w:t>: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शे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बच्चों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प्रस्तुतिकरण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शा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पहलुओं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जुड़ी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ष</w:t>
      </w:r>
      <w:r>
        <w:rPr>
          <w:rFonts w:ascii="KrutiDev010" w:hAnsi="KrutiDev010" w:cs="Mangal"/>
          <w:sz w:val="22"/>
          <w:szCs w:val="22"/>
          <w:cs/>
          <w:lang w:bidi="hi-IN"/>
        </w:rPr>
        <w:t>यवस्तु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दें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बजाय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प्रेरित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प्रस्तुतिकरण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निर्धारित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एवं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कड़ाई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पालन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करवायें।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पाठ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आरंभ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मापदण्डों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बोर्ड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लिखें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प्रस्तुतिकरण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योजना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मापदंड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446C55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मूल्यांकन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मापदंड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निम्नवत्</w:t>
      </w:r>
      <w:r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बिन्दु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446C55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o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C14833"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प्रस्तुतिकरण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C14833"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446C55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o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C14833"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प्रस्तुतिकरण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संरचित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था</w:t>
      </w:r>
      <w:r w:rsidR="00C14833"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446C55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o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C14833"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मैंने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प्रस्तुतिकरण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सीखा</w:t>
      </w:r>
      <w:r w:rsidR="00C14833"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446C55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o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C14833"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प्रस्तुतिकरण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मुझे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सोचने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विवश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 w:rsidR="00C14833"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C14833">
        <w:rPr>
          <w:rFonts w:ascii="KrutiDev010" w:hAnsi="KrutiDev010" w:cs="Kruti Dev 010"/>
          <w:sz w:val="22"/>
          <w:szCs w:val="22"/>
        </w:rPr>
        <w:t>?</w:t>
      </w:r>
    </w:p>
    <w:p w:rsidR="001D7D3B" w:rsidRPr="00B26547" w:rsidRDefault="00C14833" w:rsidP="00CF1239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समस्या</w:t>
      </w:r>
      <w:r w:rsidR="001D7D3B" w:rsidRPr="00CF1239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का</w:t>
      </w:r>
      <w:r w:rsidR="001D7D3B" w:rsidRPr="00CF1239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हल</w:t>
      </w:r>
      <w:r w:rsidR="00CF1239">
        <w:rPr>
          <w:rFonts w:ascii="KrutiDev010" w:hAnsi="KrutiDev010" w:cs="Mangal"/>
          <w:b/>
          <w:bCs/>
          <w:sz w:val="22"/>
          <w:szCs w:val="22"/>
          <w:lang w:bidi="hi-IN"/>
        </w:rPr>
        <w:t>: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समस्याओं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विज्ञान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गणित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निर्मेयों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अंग्रेज़ी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कहानी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कविता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विश्लेषण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इतिहास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साक्ष्य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lastRenderedPageBreak/>
        <w:t>विश्लेषण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CF1239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कोई</w:t>
      </w:r>
      <w:r w:rsidR="001D7D3B" w:rsidRPr="00CF1239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कला</w:t>
      </w:r>
      <w:r w:rsidR="00816FE7"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कृ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ति</w:t>
      </w:r>
      <w:r w:rsidR="001D7D3B" w:rsidRPr="00CF1239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या</w:t>
      </w:r>
      <w:r w:rsidR="001D7D3B" w:rsidRPr="00CF1239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उत्पाद</w:t>
      </w:r>
      <w:r w:rsidR="001D7D3B" w:rsidRPr="00CF1239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तैयार</w:t>
      </w:r>
      <w:r w:rsidR="001D7D3B" w:rsidRPr="00CF1239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करना</w:t>
      </w:r>
      <w:r w:rsidR="00CF1239">
        <w:rPr>
          <w:rFonts w:ascii="KrutiDev010" w:hAnsi="KrutiDev010" w:cs="Mangal"/>
          <w:b/>
          <w:bCs/>
          <w:sz w:val="22"/>
          <w:szCs w:val="22"/>
          <w:lang w:bidi="hi-IN"/>
        </w:rPr>
        <w:t>:</w:t>
      </w:r>
      <w:r w:rsidR="00CF1239">
        <w:rPr>
          <w:rFonts w:ascii="KrutiDev010" w:hAnsi="KrutiDev010" w:cs="Mangal"/>
          <w:sz w:val="22"/>
          <w:szCs w:val="22"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कहानी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नाटक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अंश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संगीत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खंड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अवधारणा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ॉ</w:t>
      </w:r>
      <w:r>
        <w:rPr>
          <w:rFonts w:ascii="KrutiDev010" w:hAnsi="KrutiDev010" w:cs="Mangal"/>
          <w:sz w:val="22"/>
          <w:szCs w:val="22"/>
          <w:cs/>
          <w:lang w:bidi="hi-IN"/>
        </w:rPr>
        <w:t>़डल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446C55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समस्या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समाचार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रिपोर्ट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सूचना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पोस्टर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अवधारणा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व्याख्या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शुरुआत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विचारमंथन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खाका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खींचने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पाँच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मिनट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पाएँगे</w:t>
      </w:r>
      <w:r w:rsidR="00446C55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>
        <w:rPr>
          <w:rFonts w:ascii="KrutiDev010" w:hAnsi="KrutiDev010" w:cs="Kruti Dev 010"/>
          <w:sz w:val="22"/>
          <w:szCs w:val="22"/>
        </w:rPr>
        <w:t>?</w:t>
      </w:r>
      <w:r w:rsidR="00446C55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पाठ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स्तर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होगा।</w:t>
      </w:r>
    </w:p>
    <w:p w:rsidR="001D7D3B" w:rsidRPr="00B26547" w:rsidRDefault="00C14833" w:rsidP="00CF1239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विभेदित</w:t>
      </w:r>
      <w:r w:rsidR="001D7D3B" w:rsidRPr="00CF1239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का</w:t>
      </w:r>
      <w:r w:rsidR="0050706D"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र्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य</w:t>
      </w:r>
      <w:r w:rsidR="00CF1239">
        <w:rPr>
          <w:rFonts w:ascii="KrutiDev010" w:hAnsi="KrutiDev010" w:cs="Mangal"/>
          <w:b/>
          <w:bCs/>
          <w:sz w:val="22"/>
          <w:szCs w:val="22"/>
          <w:lang w:bidi="hi-IN"/>
        </w:rPr>
        <w:t>: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उपयुक्त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नियत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आयु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स्तर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मौक़ा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उच्च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ज्ञान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व्याख्या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मौक़े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लाभ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उठा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अपेक्षा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सवाल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पूछने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सहज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महसूस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सहपाठियों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सीखेंगे।</w:t>
      </w:r>
    </w:p>
    <w:p w:rsidR="001D7D3B" w:rsidRPr="00B26547" w:rsidRDefault="00C14833" w:rsidP="00CF1239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चर्चा</w:t>
      </w:r>
      <w:r w:rsidR="00CF1239">
        <w:rPr>
          <w:rFonts w:ascii="KrutiDev010" w:hAnsi="KrutiDev010" w:cs="Mangal"/>
          <w:b/>
          <w:bCs/>
          <w:sz w:val="22"/>
          <w:szCs w:val="22"/>
          <w:lang w:bidi="hi-IN"/>
        </w:rPr>
        <w:t>: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मुद्दे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निष्कर्ष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निकालते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ओर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थोड़ी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बहुत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ज़रूरत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ी</w:t>
      </w:r>
      <w:r w:rsidR="0050706D">
        <w:rPr>
          <w:rFonts w:ascii="KrutiDev010" w:hAnsi="KrutiDev010" w:cs="Kruti Dev 010"/>
          <w:sz w:val="22"/>
          <w:szCs w:val="22"/>
        </w:rPr>
        <w:t xml:space="preserve">,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जिससे</w:t>
      </w:r>
      <w:r w:rsidR="00446C55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सुनिश्चित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विभिन्न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विकल्पों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पर्याप्त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जानकारी।हचै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र्चा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वाद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विवाद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आयोजन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बहुत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फ़ायदेमंद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आठ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उपयुक्त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लेकिन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आकार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भौतिक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परिवेश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फ़र्नीचर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ज्ञान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स्तर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आयु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सीमा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निर्भर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करेगा।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आदर्श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परस्पर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देखने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बिना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चिल्लाए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परिणाम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प्रतिभाग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ज़रूरत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होगी।</w:t>
      </w:r>
    </w:p>
    <w:p w:rsidR="001D7D3B" w:rsidRPr="00B26547" w:rsidRDefault="00C14833" w:rsidP="006D0A34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विभाजित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े</w:t>
      </w:r>
      <w:r>
        <w:rPr>
          <w:rFonts w:ascii="KrutiDev010" w:hAnsi="KrutiDev010" w:cs="Kruti Dev 010"/>
          <w:sz w:val="22"/>
          <w:szCs w:val="22"/>
        </w:rPr>
        <w:t>?</w:t>
      </w:r>
      <w:r w:rsidR="00446C55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दोस्ती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दिलचस्पी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446C55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एकसमान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मिश्रित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ज्ञान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स्तर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विभाजित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तरीक़ों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प्रयोग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समीक्षा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योजना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बनाएँ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सदस्यों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भूमिकाएँ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सौंपेंगे</w:t>
      </w:r>
      <w:r>
        <w:rPr>
          <w:rFonts w:ascii="KrutiDev010" w:hAnsi="KrutiDev010" w:cs="Kruti Dev 010"/>
          <w:sz w:val="22"/>
          <w:szCs w:val="22"/>
        </w:rPr>
        <w:t>?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रिकार्ड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प्रवक्ता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टाइम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कीपर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उपकरण</w:t>
      </w:r>
      <w:r w:rsidR="00446C55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संग्रह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वाला</w:t>
      </w:r>
      <w:r>
        <w:rPr>
          <w:rFonts w:ascii="KrutiDev010" w:hAnsi="KrutiDev010" w:cs="Kruti Dev 010"/>
          <w:sz w:val="22"/>
          <w:szCs w:val="22"/>
        </w:rPr>
        <w:t>),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</w:t>
      </w:r>
      <w:r>
        <w:rPr>
          <w:rFonts w:ascii="KrutiDev010" w:hAnsi="KrutiDev010" w:cs="Kruti Dev 010"/>
          <w:sz w:val="22"/>
          <w:szCs w:val="22"/>
        </w:rPr>
        <w:t>?</w:t>
      </w:r>
    </w:p>
    <w:p w:rsidR="00C14833" w:rsidRDefault="00C14833" w:rsidP="00C01ECF">
      <w:pPr>
        <w:pStyle w:val="Heading4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प्रबंध</w:t>
      </w:r>
    </w:p>
    <w:p w:rsidR="001D7D3B" w:rsidRPr="00B26547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प्रबन्धन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दिनचर्या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नियम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निर्धारित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नियमित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उम्मीद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>
        <w:rPr>
          <w:rFonts w:ascii="KrutiDev010" w:hAnsi="KrutiDev010"/>
          <w:sz w:val="22"/>
          <w:szCs w:val="22"/>
        </w:rPr>
        <w:t>?</w:t>
      </w:r>
      <w:r w:rsidR="003A0453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प्रारम्भिक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चरण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उचित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टीम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साथ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चिन्हित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चर्चा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व्यवहार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संभव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</w:t>
      </w:r>
      <w:r>
        <w:rPr>
          <w:rFonts w:ascii="KrutiDev010" w:hAnsi="KrutiDev010" w:cs="Mangal"/>
          <w:sz w:val="22"/>
          <w:szCs w:val="22"/>
          <w:cs/>
          <w:lang w:bidi="hi-IN"/>
        </w:rPr>
        <w:t>।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नियमों</w:t>
      </w:r>
      <w:r>
        <w:rPr>
          <w:rFonts w:ascii="KrutiDev010" w:hAnsi="KrutiDev010"/>
          <w:sz w:val="22"/>
          <w:szCs w:val="22"/>
        </w:rPr>
        <w:t>’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सूची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प्रद</w:t>
      </w:r>
      <w:r w:rsidR="00417BCC">
        <w:rPr>
          <w:rFonts w:ascii="KrutiDev010" w:hAnsi="KrutiDev010" w:cs="Mangal"/>
          <w:color w:val="000000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श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</w:t>
      </w:r>
      <w:r>
        <w:rPr>
          <w:rFonts w:ascii="KrutiDev010" w:hAnsi="KrutiDev010" w:cs="Mangal"/>
          <w:sz w:val="22"/>
          <w:szCs w:val="22"/>
          <w:cs/>
          <w:lang w:bidi="hi-IN"/>
        </w:rPr>
        <w:t>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सके</w:t>
      </w:r>
      <w:r w:rsidR="0050706D">
        <w:rPr>
          <w:rFonts w:ascii="KrutiDev010" w:hAnsi="KrutiDev010" w:cs="Mangal"/>
          <w:sz w:val="22"/>
          <w:szCs w:val="22"/>
          <w:lang w:bidi="hi-IN"/>
        </w:rPr>
        <w:t>;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सम्मान</w:t>
      </w:r>
      <w:r>
        <w:rPr>
          <w:rFonts w:ascii="KrutiDev010" w:hAnsi="KrutiDev010"/>
          <w:sz w:val="22"/>
          <w:szCs w:val="22"/>
        </w:rPr>
        <w:t>’,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सुनना</w:t>
      </w:r>
      <w:r>
        <w:rPr>
          <w:rFonts w:ascii="KrutiDev010" w:hAnsi="KrutiDev010"/>
          <w:sz w:val="22"/>
          <w:szCs w:val="22"/>
        </w:rPr>
        <w:t>’,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सहायता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>
        <w:rPr>
          <w:rFonts w:ascii="KrutiDev010" w:hAnsi="KrutiDev010"/>
          <w:sz w:val="22"/>
          <w:szCs w:val="22"/>
        </w:rPr>
        <w:t>’,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आज़माना</w:t>
      </w:r>
      <w:r>
        <w:rPr>
          <w:rFonts w:ascii="KrutiDev010" w:hAnsi="KrutiDev010"/>
          <w:sz w:val="22"/>
          <w:szCs w:val="22"/>
        </w:rPr>
        <w:t>’,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आदि।</w:t>
      </w:r>
    </w:p>
    <w:p w:rsidR="001D7D3B" w:rsidRPr="00B26547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मौखिक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निर्देश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संदर्भ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ब्लैकबोर्ड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लिखा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निम्नवत्</w:t>
      </w:r>
      <w:r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होगाः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lastRenderedPageBreak/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योजना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अनुसार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वहाँ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द</w:t>
      </w:r>
      <w:r>
        <w:rPr>
          <w:rFonts w:ascii="KrutiDev010" w:hAnsi="KrutiDev010" w:cs="Mangal"/>
          <w:sz w:val="22"/>
          <w:szCs w:val="22"/>
          <w:cs/>
          <w:lang w:bidi="hi-IN"/>
        </w:rPr>
        <w:t>ेश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ि</w:t>
      </w:r>
      <w:r>
        <w:rPr>
          <w:rFonts w:ascii="KrutiDev010" w:hAnsi="KrutiDev010" w:cs="Mangal"/>
          <w:sz w:val="22"/>
          <w:szCs w:val="22"/>
          <w:cs/>
          <w:lang w:bidi="hi-IN"/>
        </w:rPr>
        <w:t>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जगह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चिह्नित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जहाँ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करेंगे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किन्हीं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फ़र्नीचर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स्कूल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बैग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निर्देश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देना।</w:t>
      </w:r>
    </w:p>
    <w:p w:rsidR="001D7D3B" w:rsidRPr="00B26547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काफ़ी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स्पष्ट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बोर्ड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छोटे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निर्देश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चित्र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द्वारा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अंकित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शुरुआत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</w:t>
      </w:r>
      <w:r w:rsidR="00417BCC">
        <w:rPr>
          <w:rFonts w:ascii="KrutiDev010" w:hAnsi="KrutiDev010" w:cs="Mangal"/>
          <w:color w:val="000000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थ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</w:t>
      </w:r>
      <w:r>
        <w:rPr>
          <w:rFonts w:ascii="KrutiDev010" w:hAnsi="KrutiDev010" w:cs="Mangal"/>
          <w:sz w:val="22"/>
          <w:szCs w:val="22"/>
          <w:cs/>
          <w:lang w:bidi="hi-IN"/>
        </w:rPr>
        <w:t>यों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प्रश्न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पूछने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अनुमति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प्रदान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करें।</w:t>
      </w:r>
    </w:p>
    <w:p w:rsidR="00C14833" w:rsidRDefault="00C14833" w:rsidP="0050706D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पाठ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दौरान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जाँचने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चारों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ओर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घूमते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ं</w:t>
      </w:r>
      <w:r>
        <w:rPr>
          <w:rFonts w:ascii="KrutiDev010" w:hAnsi="KrutiDev010"/>
          <w:sz w:val="22"/>
          <w:szCs w:val="22"/>
        </w:rPr>
        <w:t>?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3A0453" w:rsidRPr="00B26547">
        <w:rPr>
          <w:rFonts w:ascii="KrutiDev010" w:hAnsi="KrutiDev010"/>
          <w:sz w:val="22"/>
          <w:szCs w:val="22"/>
        </w:rPr>
        <w:t xml:space="preserve"> 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3A0453" w:rsidRPr="00B26547">
        <w:rPr>
          <w:rFonts w:ascii="KrutiDev010" w:hAnsi="KrutiDev010"/>
          <w:sz w:val="22"/>
          <w:szCs w:val="22"/>
        </w:rPr>
        <w:t xml:space="preserve"> 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3A0453" w:rsidRPr="00B26547">
        <w:rPr>
          <w:rFonts w:ascii="KrutiDev010" w:hAnsi="KrutiDev010"/>
          <w:sz w:val="22"/>
          <w:szCs w:val="22"/>
        </w:rPr>
        <w:t xml:space="preserve"> 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3A0453" w:rsidRPr="00B26547">
        <w:rPr>
          <w:rFonts w:ascii="KrutiDev010" w:hAnsi="KrutiDev010"/>
          <w:sz w:val="22"/>
          <w:szCs w:val="22"/>
        </w:rPr>
        <w:t xml:space="preserve"> 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>भटक</w:t>
      </w:r>
      <w:r w:rsidR="003A0453" w:rsidRPr="00B26547">
        <w:rPr>
          <w:rFonts w:ascii="KrutiDev010" w:hAnsi="KrutiDev010"/>
          <w:sz w:val="22"/>
          <w:szCs w:val="22"/>
        </w:rPr>
        <w:t xml:space="preserve"> 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3A0453" w:rsidRPr="00B26547">
        <w:rPr>
          <w:rFonts w:ascii="KrutiDev010" w:hAnsi="KrutiDev010"/>
          <w:sz w:val="22"/>
          <w:szCs w:val="22"/>
        </w:rPr>
        <w:t xml:space="preserve"> 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3A0453" w:rsidRPr="00B26547">
        <w:rPr>
          <w:rFonts w:ascii="KrutiDev010" w:hAnsi="KrutiDev010"/>
          <w:sz w:val="22"/>
          <w:szCs w:val="22"/>
        </w:rPr>
        <w:t xml:space="preserve"> 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या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अटक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जहाँ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आवश्यक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सलाह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दें।</w:t>
      </w:r>
    </w:p>
    <w:p w:rsidR="001D7D3B" w:rsidRPr="00B26547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दौरान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परिवर्तन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चाहें।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सामूहिक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आश्वस्त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महसूस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रहे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तकनीक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आज़माया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बड़ी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प्रबन्धन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विशेष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1D7D3B" w:rsidRPr="00B26547" w:rsidRDefault="00C14833" w:rsidP="00417BCC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 w:rsidRPr="00CF1239">
        <w:rPr>
          <w:rFonts w:ascii="KrutiDev010" w:hAnsi="KrutiDev010" w:cs="Kruti Dev 010"/>
          <w:b/>
          <w:bCs/>
          <w:sz w:val="22"/>
          <w:szCs w:val="22"/>
        </w:rPr>
        <w:t>‘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विशेषज्ञ</w:t>
      </w:r>
      <w:r w:rsidR="001D7D3B" w:rsidRPr="00CF1239">
        <w:rPr>
          <w:rFonts w:ascii="KrutiDev010" w:hAnsi="KrutiDev010" w:cs="Kruti Dev 010"/>
          <w:b/>
          <w:bCs/>
          <w:sz w:val="22"/>
          <w:szCs w:val="22"/>
        </w:rPr>
        <w:t xml:space="preserve"> 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समूह</w:t>
      </w:r>
      <w:r w:rsidRPr="00CF1239">
        <w:rPr>
          <w:rFonts w:ascii="KrutiDev010" w:hAnsi="KrutiDev010" w:cs="Kruti Dev 010"/>
          <w:b/>
          <w:bCs/>
          <w:sz w:val="22"/>
          <w:szCs w:val="22"/>
        </w:rPr>
        <w:t>’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सौंपे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बिजली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उत्पन्न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तरीक़े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शोध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नाटक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किरदार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विकसित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उपयुक्त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बाद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पुनर्व्यवस्थित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ताकि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सभी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मूल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Kruti Dev 010"/>
          <w:sz w:val="22"/>
          <w:szCs w:val="22"/>
        </w:rPr>
        <w:t>‘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विशेषज्ञ</w:t>
      </w:r>
      <w:r>
        <w:rPr>
          <w:rFonts w:ascii="KrutiDev010" w:hAnsi="KrutiDev010" w:cs="Kruti Dev 010"/>
          <w:sz w:val="22"/>
          <w:szCs w:val="22"/>
        </w:rPr>
        <w:t>’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फिर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ऐसा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सौंपे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जिसमें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सभी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विशेषज्ञों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ज्ञान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क्रमवार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एकत्रित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जैसे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निर्णय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ॉ</w:t>
      </w:r>
      <w:r>
        <w:rPr>
          <w:rFonts w:ascii="KrutiDev010" w:hAnsi="KrutiDev010" w:cs="Mangal"/>
          <w:sz w:val="22"/>
          <w:szCs w:val="22"/>
          <w:cs/>
          <w:lang w:bidi="hi-IN"/>
        </w:rPr>
        <w:t>वर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स्टेशन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निर्माण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नाटक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जाय।</w:t>
      </w:r>
    </w:p>
    <w:p w:rsidR="001D7D3B" w:rsidRPr="00B26547" w:rsidRDefault="00C14833" w:rsidP="00C01ECF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 w:rsidRPr="00CF1239">
        <w:rPr>
          <w:rFonts w:ascii="KrutiDev010" w:hAnsi="KrutiDev010" w:cs="Kruti Dev 010"/>
          <w:b/>
          <w:bCs/>
          <w:sz w:val="22"/>
          <w:szCs w:val="22"/>
        </w:rPr>
        <w:t>‘</w:t>
      </w:r>
      <w:r w:rsidRPr="00CF1239">
        <w:rPr>
          <w:rFonts w:ascii="KrutiDev010" w:hAnsi="KrutiDev010" w:cs="Mangal"/>
          <w:b/>
          <w:bCs/>
          <w:sz w:val="22"/>
          <w:szCs w:val="22"/>
          <w:cs/>
          <w:lang w:bidi="hi-IN"/>
        </w:rPr>
        <w:t>प्रतिनिधि</w:t>
      </w:r>
      <w:r w:rsidRPr="00CF1239">
        <w:rPr>
          <w:rFonts w:ascii="KrutiDev010" w:hAnsi="KrutiDev010" w:cs="Kruti Dev 010"/>
          <w:b/>
          <w:bCs/>
          <w:sz w:val="22"/>
          <w:szCs w:val="22"/>
        </w:rPr>
        <w:t>’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चीज़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तैयार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समस्या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बाद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प्रतिनिधि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भेजने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कहें।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समस्या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समाधानों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तुलना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फिर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स्वयं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वापस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रिपोर्ट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प्रकार</w:t>
      </w:r>
      <w:r>
        <w:rPr>
          <w:rFonts w:ascii="KrutiDev010" w:hAnsi="KrutiDev010" w:cs="Kruti Dev 010"/>
          <w:sz w:val="22"/>
          <w:szCs w:val="22"/>
        </w:rPr>
        <w:t>,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</w:p>
    <w:p w:rsidR="00C14833" w:rsidRDefault="00C14833" w:rsidP="00417BCC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सीखा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</w:t>
      </w:r>
      <w:r>
        <w:rPr>
          <w:rFonts w:ascii="KrutiDev010" w:hAnsi="KrutiDev010"/>
          <w:sz w:val="22"/>
          <w:szCs w:val="22"/>
        </w:rPr>
        <w:t>?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आपने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ग़लतियों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देखा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ठीक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प्रत्येक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फ़ीडबैक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केवल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पूछें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अवधारणाएँ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रिपो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ट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िं</w:t>
      </w:r>
      <w:r>
        <w:rPr>
          <w:rFonts w:ascii="KrutiDev010" w:hAnsi="KrutiDev010" w:cs="Mangal"/>
          <w:sz w:val="22"/>
          <w:szCs w:val="22"/>
          <w:cs/>
          <w:lang w:bidi="hi-IN"/>
        </w:rPr>
        <w:t>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संक्षिप्त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रखें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पहचानते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दूसरे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फ़ीडबैक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उन्हें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प्रोत्साहित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संपन्न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</w:t>
      </w:r>
      <w:r>
        <w:rPr>
          <w:rFonts w:ascii="KrutiDev010" w:hAnsi="KrutiDev010"/>
          <w:sz w:val="22"/>
          <w:szCs w:val="22"/>
        </w:rPr>
        <w:t>?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दिलचस्प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था</w:t>
      </w:r>
      <w:r>
        <w:rPr>
          <w:rFonts w:ascii="KrutiDev010" w:hAnsi="KrutiDev010"/>
          <w:sz w:val="22"/>
          <w:szCs w:val="22"/>
        </w:rPr>
        <w:t>?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विकसित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कैसे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</w:t>
      </w:r>
      <w:r>
        <w:rPr>
          <w:rFonts w:ascii="KrutiDev010" w:hAnsi="KrutiDev010"/>
          <w:sz w:val="22"/>
          <w:szCs w:val="22"/>
        </w:rPr>
        <w:t>?</w:t>
      </w:r>
    </w:p>
    <w:p w:rsidR="00C14833" w:rsidRDefault="00C14833" w:rsidP="006D0A34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यद्यपि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अपनी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करवाना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ैं</w:t>
      </w:r>
      <w:r>
        <w:rPr>
          <w:rFonts w:ascii="KrutiDev010" w:hAnsi="KrutiDev010" w:cs="Mangal"/>
          <w:sz w:val="22"/>
          <w:szCs w:val="22"/>
          <w:cs/>
          <w:lang w:bidi="hi-IN"/>
        </w:rPr>
        <w:t>।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उसको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मुश्किल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क्योंकि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कुछ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थी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सक्रिय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अधिगम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प्रभावशून्य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देते</w:t>
      </w:r>
    </w:p>
    <w:p w:rsidR="001D7D3B" w:rsidRPr="00B26547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हावी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</w:p>
    <w:p w:rsidR="00C14833" w:rsidRDefault="00C14833" w:rsidP="00B26547">
      <w:pPr>
        <w:suppressAutoHyphens/>
        <w:kinsoku w:val="0"/>
        <w:overflowPunct w:val="0"/>
        <w:spacing w:before="240"/>
        <w:rPr>
          <w:rFonts w:ascii="KrutiDev010" w:hAnsi="KrutiDev010" w:cs="Kruti Dev 010"/>
          <w:sz w:val="22"/>
          <w:szCs w:val="22"/>
        </w:rPr>
      </w:pPr>
      <w:r w:rsidRPr="00C14833">
        <w:rPr>
          <w:rFonts w:cs="Symbol"/>
          <w:sz w:val="22"/>
          <w:szCs w:val="22"/>
        </w:rPr>
        <w:t xml:space="preserve">• </w:t>
      </w:r>
      <w:r>
        <w:rPr>
          <w:rFonts w:ascii="KrutiDev010" w:hAnsi="KrutiDev010" w:cs="Mangal"/>
          <w:sz w:val="22"/>
          <w:szCs w:val="22"/>
          <w:cs/>
          <w:lang w:bidi="hi-IN"/>
        </w:rPr>
        <w:t>ख़राब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पारस्परिक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कौशल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विश्वास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कमी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कारण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भाग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 w:cs="Kruti Dev 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लेते।</w:t>
      </w:r>
    </w:p>
    <w:p w:rsidR="00C14833" w:rsidRDefault="00C14833" w:rsidP="00417BCC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प्रबंधन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प्रभावशाली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सीमा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परिणामों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पू</w:t>
      </w:r>
      <w:r w:rsidR="00417BCC">
        <w:rPr>
          <w:rFonts w:ascii="KrutiDev010" w:hAnsi="KrutiDev010" w:cs="Mangal"/>
          <w:color w:val="000000"/>
          <w:sz w:val="22"/>
          <w:szCs w:val="22"/>
          <w:cs/>
          <w:lang w:bidi="hi-IN"/>
        </w:rPr>
        <w:t>र्</w:t>
      </w:r>
      <w:r>
        <w:rPr>
          <w:rFonts w:ascii="KrutiDev010" w:hAnsi="KrutiDev010" w:cs="Mangal"/>
          <w:sz w:val="22"/>
          <w:szCs w:val="22"/>
          <w:cs/>
          <w:lang w:bidi="hi-IN"/>
        </w:rPr>
        <w:t>त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हुई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कितनी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अच्छी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तरह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प्रतिक्रिया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क्या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सबको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लाभ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पहुँचा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?),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उपर्युक्त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िं</w:t>
      </w:r>
      <w:r>
        <w:rPr>
          <w:rFonts w:ascii="KrutiDev010" w:hAnsi="KrutiDev010" w:cs="Mangal"/>
          <w:sz w:val="22"/>
          <w:szCs w:val="22"/>
          <w:cs/>
          <w:lang w:bidi="hi-IN"/>
        </w:rPr>
        <w:t>दुओं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ध्यान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महत्वपूर्ण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lastRenderedPageBreak/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संरचना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यदि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समायोजन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सावधानीपूर्वक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योजना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बनाएँ।</w:t>
      </w:r>
    </w:p>
    <w:p w:rsidR="00C14833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शोध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सुझाव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देते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उपलब्धि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सकारात्मक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प्रभाव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डालते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पाठ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इस्तेमाल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बाध्य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होना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चाहिए।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अनुपूरक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तकनीक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समूह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कार्य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उदाहरण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परिवर्तन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बीच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अंतराल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चर्चा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अचानक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शुरू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सुगम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शुरुआत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प्रायोगिक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अधिगम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गतिविधियों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परिचय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समस्या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रूप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विषयों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समीक्षा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इसका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सकता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है।</w:t>
      </w:r>
    </w:p>
    <w:p w:rsidR="001D7D3B" w:rsidRPr="00B26547" w:rsidRDefault="00C14833" w:rsidP="00C01ECF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अतिरिक्त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संसाधन</w:t>
      </w:r>
    </w:p>
    <w:p w:rsidR="001D7D3B" w:rsidRPr="00C01ECF" w:rsidRDefault="00C14833" w:rsidP="00B26547">
      <w:pPr>
        <w:suppressAutoHyphens/>
        <w:kinsoku w:val="0"/>
        <w:overflowPunct w:val="0"/>
        <w:spacing w:before="240"/>
        <w:rPr>
          <w:rFonts w:ascii="Calibri" w:hAnsi="Calibri" w:cs="Calibri"/>
          <w:color w:val="000000"/>
          <w:sz w:val="22"/>
          <w:szCs w:val="22"/>
        </w:rPr>
      </w:pPr>
      <w:r w:rsidRPr="00C14833">
        <w:rPr>
          <w:rFonts w:cs="Symbol"/>
          <w:color w:val="000000"/>
          <w:sz w:val="22"/>
          <w:szCs w:val="22"/>
        </w:rPr>
        <w:t xml:space="preserve">• </w:t>
      </w:r>
      <w:r w:rsidR="001D7D3B" w:rsidRPr="00C01ECF">
        <w:rPr>
          <w:rFonts w:ascii="Calibri" w:hAnsi="Calibri" w:cs="Calibri"/>
          <w:sz w:val="22"/>
          <w:szCs w:val="22"/>
        </w:rPr>
        <w:t xml:space="preserve">An introductory lecture on YouTube: </w:t>
      </w:r>
      <w:r w:rsidR="001D7D3B" w:rsidRPr="00C01ECF">
        <w:rPr>
          <w:rFonts w:ascii="Calibri" w:hAnsi="Calibri" w:cs="Calibri"/>
          <w:color w:val="0000FF"/>
          <w:sz w:val="22"/>
          <w:szCs w:val="22"/>
          <w:u w:val="single"/>
        </w:rPr>
        <w:t>https://</w:t>
      </w:r>
      <w:hyperlink r:id="rId20" w:history="1">
        <w:r w:rsidR="001D7D3B" w:rsidRPr="00C01ECF">
          <w:rPr>
            <w:rFonts w:ascii="Calibri" w:hAnsi="Calibri" w:cs="Calibri"/>
            <w:color w:val="0000FF"/>
            <w:sz w:val="22"/>
            <w:szCs w:val="22"/>
            <w:u w:val="single"/>
          </w:rPr>
          <w:t xml:space="preserve">www.youtube.com/watch?v=HW6OzOeOZOI </w:t>
        </w:r>
      </w:hyperlink>
      <w:r w:rsidR="001D7D3B" w:rsidRPr="00C01ECF">
        <w:rPr>
          <w:rFonts w:ascii="Calibri" w:hAnsi="Calibri" w:cs="Calibri"/>
          <w:color w:val="333333"/>
          <w:sz w:val="22"/>
          <w:szCs w:val="22"/>
        </w:rPr>
        <w:t>(accessed 20 May</w:t>
      </w:r>
    </w:p>
    <w:p w:rsidR="001D7D3B" w:rsidRPr="00C01ECF" w:rsidRDefault="001D7D3B" w:rsidP="00C01ECF">
      <w:pPr>
        <w:suppressAutoHyphens/>
        <w:kinsoku w:val="0"/>
        <w:overflowPunct w:val="0"/>
        <w:spacing w:before="240"/>
        <w:rPr>
          <w:rFonts w:ascii="Calibri" w:hAnsi="Calibri" w:cs="Calibri"/>
          <w:color w:val="000000"/>
          <w:sz w:val="22"/>
          <w:szCs w:val="22"/>
        </w:rPr>
      </w:pPr>
      <w:r w:rsidRPr="00C01ECF">
        <w:rPr>
          <w:rFonts w:ascii="Calibri" w:hAnsi="Calibri" w:cs="Calibri"/>
          <w:color w:val="333333"/>
          <w:sz w:val="22"/>
          <w:szCs w:val="22"/>
        </w:rPr>
        <w:t>2014)</w:t>
      </w:r>
    </w:p>
    <w:p w:rsidR="001D7D3B" w:rsidRPr="00C01ECF" w:rsidRDefault="00C14833" w:rsidP="00C01ECF">
      <w:pPr>
        <w:suppressAutoHyphens/>
        <w:kinsoku w:val="0"/>
        <w:overflowPunct w:val="0"/>
        <w:spacing w:before="240"/>
        <w:rPr>
          <w:rFonts w:ascii="Calibri" w:hAnsi="Calibri" w:cs="Calibri"/>
          <w:sz w:val="22"/>
          <w:szCs w:val="22"/>
        </w:rPr>
      </w:pPr>
      <w:r w:rsidRPr="00C14833">
        <w:rPr>
          <w:rFonts w:cs="Symbol"/>
          <w:color w:val="000000"/>
          <w:sz w:val="22"/>
          <w:szCs w:val="22"/>
        </w:rPr>
        <w:t xml:space="preserve">• </w:t>
      </w:r>
      <w:r w:rsidR="001D7D3B" w:rsidRPr="00C01ECF">
        <w:rPr>
          <w:rFonts w:ascii="Calibri" w:hAnsi="Calibri" w:cs="Calibri"/>
          <w:sz w:val="22"/>
          <w:szCs w:val="22"/>
        </w:rPr>
        <w:t xml:space="preserve">Revision notes and exam questions: </w:t>
      </w:r>
      <w:hyperlink r:id="rId21" w:history="1">
        <w:r w:rsidR="001D7D3B" w:rsidRPr="00C01ECF">
          <w:rPr>
            <w:rFonts w:ascii="Calibri" w:hAnsi="Calibri" w:cs="Calibri"/>
            <w:color w:val="0000FF"/>
            <w:sz w:val="22"/>
            <w:szCs w:val="22"/>
            <w:u w:val="single"/>
          </w:rPr>
          <w:t>http://www.excellup.com/classten/scienceten/acidbasesalt.aspx</w:t>
        </w:r>
      </w:hyperlink>
      <w:r w:rsidR="003A0453">
        <w:rPr>
          <w:rFonts w:ascii="Calibri" w:hAnsi="Calibri" w:cs="Calibri"/>
          <w:color w:val="0000FF"/>
          <w:sz w:val="22"/>
          <w:szCs w:val="22"/>
        </w:rPr>
        <w:t xml:space="preserve"> </w:t>
      </w:r>
      <w:r w:rsidR="001D7D3B" w:rsidRPr="00C01ECF">
        <w:rPr>
          <w:rFonts w:ascii="Calibri" w:hAnsi="Calibri" w:cs="Calibri"/>
          <w:sz w:val="22"/>
          <w:szCs w:val="22"/>
        </w:rPr>
        <w:t>(accessed 20 May 2014)</w:t>
      </w:r>
    </w:p>
    <w:p w:rsidR="001D7D3B" w:rsidRPr="00C01ECF" w:rsidRDefault="00C14833" w:rsidP="00B26547">
      <w:pPr>
        <w:suppressAutoHyphens/>
        <w:kinsoku w:val="0"/>
        <w:overflowPunct w:val="0"/>
        <w:spacing w:before="240"/>
        <w:rPr>
          <w:rFonts w:ascii="Calibri" w:hAnsi="Calibri" w:cs="Calibri"/>
          <w:color w:val="000000"/>
          <w:sz w:val="22"/>
          <w:szCs w:val="22"/>
        </w:rPr>
      </w:pPr>
      <w:r w:rsidRPr="00C14833">
        <w:rPr>
          <w:rFonts w:cs="Symbol"/>
          <w:color w:val="000000"/>
          <w:sz w:val="22"/>
          <w:szCs w:val="22"/>
        </w:rPr>
        <w:t xml:space="preserve">• </w:t>
      </w:r>
      <w:r w:rsidR="001D7D3B" w:rsidRPr="00C01ECF">
        <w:rPr>
          <w:rFonts w:ascii="Calibri" w:hAnsi="Calibri" w:cs="Calibri"/>
          <w:sz w:val="22"/>
          <w:szCs w:val="22"/>
        </w:rPr>
        <w:t xml:space="preserve">An activity sheet on making indicators: </w:t>
      </w:r>
      <w:hyperlink r:id="rId22" w:history="1">
        <w:r w:rsidR="001D7D3B" w:rsidRPr="00C01ECF">
          <w:rPr>
            <w:rFonts w:ascii="Calibri" w:hAnsi="Calibri" w:cs="Calibri"/>
            <w:color w:val="0000FF"/>
            <w:sz w:val="22"/>
            <w:szCs w:val="22"/>
            <w:u w:val="single"/>
          </w:rPr>
          <w:t xml:space="preserve">http://www.raftbayarea.org/ideas/Acid%20or%20Base.pdf </w:t>
        </w:r>
      </w:hyperlink>
      <w:r w:rsidR="001D7D3B" w:rsidRPr="00C01ECF">
        <w:rPr>
          <w:rFonts w:ascii="Calibri" w:hAnsi="Calibri" w:cs="Calibri"/>
          <w:color w:val="000000"/>
          <w:sz w:val="22"/>
          <w:szCs w:val="22"/>
        </w:rPr>
        <w:t>(accessed 20 May 2014)</w:t>
      </w:r>
    </w:p>
    <w:p w:rsidR="00C14833" w:rsidRDefault="00C14833" w:rsidP="00C01ECF">
      <w:pPr>
        <w:suppressAutoHyphens/>
        <w:kinsoku w:val="0"/>
        <w:overflowPunct w:val="0"/>
        <w:spacing w:before="240"/>
        <w:rPr>
          <w:rFonts w:ascii="Calibri" w:hAnsi="Calibri" w:cs="Calibri"/>
          <w:color w:val="000000"/>
          <w:sz w:val="22"/>
          <w:szCs w:val="22"/>
        </w:rPr>
      </w:pPr>
      <w:r w:rsidRPr="00C14833">
        <w:rPr>
          <w:rFonts w:cs="Symbol"/>
          <w:color w:val="000000"/>
          <w:sz w:val="22"/>
          <w:szCs w:val="22"/>
        </w:rPr>
        <w:t xml:space="preserve">• </w:t>
      </w:r>
      <w:r w:rsidR="001D7D3B" w:rsidRPr="00C01ECF">
        <w:rPr>
          <w:rFonts w:ascii="Calibri" w:hAnsi="Calibri" w:cs="Calibri"/>
          <w:sz w:val="22"/>
          <w:szCs w:val="22"/>
        </w:rPr>
        <w:t xml:space="preserve">A quiz on acids, bases and salts: </w:t>
      </w:r>
      <w:hyperlink r:id="rId23" w:history="1">
        <w:r w:rsidR="001D7D3B" w:rsidRPr="00C01ECF">
          <w:rPr>
            <w:rFonts w:ascii="Calibri" w:hAnsi="Calibri" w:cs="Calibri"/>
            <w:color w:val="0000FF"/>
            <w:sz w:val="22"/>
            <w:szCs w:val="22"/>
            <w:u w:val="single"/>
          </w:rPr>
          <w:t>http://www.docbrown.info/page03/AcidsBasesSalts/AcidBaseQmcF.htm</w:t>
        </w:r>
      </w:hyperlink>
      <w:r w:rsidR="003A0453">
        <w:rPr>
          <w:rFonts w:ascii="Calibri" w:hAnsi="Calibri" w:cs="Calibri"/>
          <w:color w:val="0000FF"/>
          <w:sz w:val="22"/>
          <w:szCs w:val="22"/>
        </w:rPr>
        <w:t xml:space="preserve"> </w:t>
      </w:r>
      <w:r w:rsidR="001D7D3B" w:rsidRPr="00C01ECF">
        <w:rPr>
          <w:rFonts w:ascii="Calibri" w:hAnsi="Calibri" w:cs="Calibri"/>
          <w:color w:val="333333"/>
          <w:sz w:val="22"/>
          <w:szCs w:val="22"/>
        </w:rPr>
        <w:t>(accessed 20 May 2014)</w:t>
      </w:r>
    </w:p>
    <w:p w:rsidR="00C14833" w:rsidRDefault="00C14833" w:rsidP="0050706D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संदर्भ</w:t>
      </w:r>
      <w:r w:rsidR="0050706D">
        <w:rPr>
          <w:rFonts w:ascii="KrutiDev010" w:hAnsi="KrutiDev010"/>
          <w:color w:val="4F81BC"/>
          <w:sz w:val="22"/>
          <w:szCs w:val="22"/>
        </w:rPr>
        <w:t>/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संदर्भग्रंथ</w:t>
      </w:r>
      <w:r w:rsidR="001D7D3B" w:rsidRPr="00B26547">
        <w:rPr>
          <w:rFonts w:ascii="KrutiDev010" w:hAnsi="KrutiDev010"/>
          <w:color w:val="4F81BC"/>
          <w:sz w:val="22"/>
          <w:szCs w:val="22"/>
        </w:rPr>
        <w:t xml:space="preserve"> 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सूची</w:t>
      </w:r>
    </w:p>
    <w:p w:rsidR="001D7D3B" w:rsidRPr="00C01ECF" w:rsidRDefault="001D7D3B" w:rsidP="00C01ECF">
      <w:pPr>
        <w:suppressAutoHyphens/>
        <w:kinsoku w:val="0"/>
        <w:overflowPunct w:val="0"/>
        <w:spacing w:before="240"/>
        <w:rPr>
          <w:rFonts w:ascii="Calibri" w:hAnsi="Calibri" w:cs="Calibri"/>
          <w:sz w:val="22"/>
          <w:szCs w:val="22"/>
        </w:rPr>
      </w:pPr>
      <w:r w:rsidRPr="00C01ECF">
        <w:rPr>
          <w:rFonts w:ascii="Calibri" w:hAnsi="Calibri" w:cs="Calibri"/>
          <w:sz w:val="22"/>
          <w:szCs w:val="22"/>
        </w:rPr>
        <w:t>Hattie, J. (2012) Visible Learning for Teachers</w:t>
      </w:r>
      <w:hyperlink r:id="rId24" w:history="1">
        <w:r w:rsidRPr="00C01ECF">
          <w:rPr>
            <w:rFonts w:ascii="Calibri" w:hAnsi="Calibri" w:cs="Calibri"/>
            <w:sz w:val="22"/>
            <w:szCs w:val="22"/>
          </w:rPr>
          <w:t>: Maximising Impact on Learning. Abingdon, UK: Routledge.</w:t>
        </w:r>
      </w:hyperlink>
      <w:r w:rsidRPr="00C01ECF">
        <w:rPr>
          <w:rFonts w:ascii="Calibri" w:hAnsi="Calibri" w:cs="Calibri"/>
          <w:sz w:val="22"/>
          <w:szCs w:val="22"/>
        </w:rPr>
        <w:t xml:space="preserve"> Mortimer, E.F. and Scott, P.H. (2003) Meaning Making in Secondary Science Classrooms. Maidenhead, UK: Open University Press.</w:t>
      </w:r>
    </w:p>
    <w:p w:rsidR="00C14833" w:rsidRDefault="001D7D3B" w:rsidP="00C01ECF">
      <w:pPr>
        <w:suppressAutoHyphens/>
        <w:kinsoku w:val="0"/>
        <w:overflowPunct w:val="0"/>
        <w:spacing w:before="240"/>
        <w:rPr>
          <w:rFonts w:ascii="Calibri" w:hAnsi="Calibri" w:cs="Calibri"/>
          <w:sz w:val="22"/>
          <w:szCs w:val="22"/>
        </w:rPr>
      </w:pPr>
      <w:r w:rsidRPr="00C01ECF">
        <w:rPr>
          <w:rFonts w:ascii="Calibri" w:hAnsi="Calibri" w:cs="Calibri"/>
          <w:sz w:val="22"/>
          <w:szCs w:val="22"/>
        </w:rPr>
        <w:t>Petty, G. (2009) Evidence-based Teaching: A Practical Approach. Cheltenham, UK: NelsonThornes.</w:t>
      </w:r>
    </w:p>
    <w:p w:rsidR="00C14833" w:rsidRDefault="00C14833" w:rsidP="00C01ECF">
      <w:pPr>
        <w:pStyle w:val="Heading1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अभिस्वी</w:t>
      </w:r>
      <w:r w:rsidR="001D7D3B" w:rsidRPr="00C01ECF">
        <w:rPr>
          <w:rFonts w:ascii="Lucida Sans Unicode" w:hAnsi="Lucida Sans Unicode" w:cs="Lucida Sans Unicode"/>
          <w:color w:val="4F81BC"/>
          <w:sz w:val="22"/>
          <w:szCs w:val="22"/>
        </w:rPr>
        <w:t>‟</w:t>
      </w:r>
      <w:r>
        <w:rPr>
          <w:rFonts w:ascii="KrutiDev010" w:hAnsi="KrutiDev010" w:cs="Mangal"/>
          <w:color w:val="4F81BC"/>
          <w:sz w:val="22"/>
          <w:szCs w:val="22"/>
          <w:cs/>
          <w:lang w:bidi="hi-IN"/>
        </w:rPr>
        <w:t>तियाँ</w:t>
      </w:r>
    </w:p>
    <w:p w:rsidR="00C14833" w:rsidRDefault="00C14833" w:rsidP="00417BCC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color w:val="00000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तृतीय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पक्षों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सामग्रियों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अलावा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जब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अन्यथा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निर्धारित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सामग्री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क्रिएटिव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ॉ</w:t>
      </w:r>
      <w:r>
        <w:rPr>
          <w:rFonts w:ascii="KrutiDev010" w:hAnsi="KrutiDev010" w:cs="Mangal"/>
          <w:sz w:val="22"/>
          <w:szCs w:val="22"/>
          <w:cs/>
          <w:lang w:bidi="hi-IN"/>
        </w:rPr>
        <w:t>मन्स</w:t>
      </w:r>
      <w:r w:rsidR="003A0453">
        <w:rPr>
          <w:rFonts w:ascii="KrutiDev010" w:hAnsi="KrutiDev010" w:cs="Mangal"/>
          <w:sz w:val="22"/>
          <w:szCs w:val="22"/>
          <w:cs/>
          <w:lang w:bidi="hi-IN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एट्रिब्यूशन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>
        <w:rPr>
          <w:rFonts w:ascii="KrutiDev010" w:hAnsi="KrutiDev010" w:cs="Mangal"/>
          <w:sz w:val="22"/>
          <w:szCs w:val="22"/>
          <w:cs/>
          <w:lang w:bidi="hi-IN"/>
        </w:rPr>
        <w:t>शेयरएलाइक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लाइसेंस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अंतर्गत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उपलब्ध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कराई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(</w:t>
      </w:r>
      <w:hyperlink r:id="rId25" w:history="1">
        <w:r w:rsidR="001D7D3B" w:rsidRPr="00C01ECF">
          <w:rPr>
            <w:rFonts w:ascii="Times New Roman" w:hAnsi="Times New Roman" w:cs="Times New Roman"/>
            <w:color w:val="0000FF"/>
            <w:sz w:val="22"/>
            <w:szCs w:val="22"/>
            <w:u w:val="single"/>
          </w:rPr>
          <w:t>http://creativecommons.org/licenses/by-sa/3.0/</w:t>
        </w:r>
      </w:hyperlink>
      <w:r>
        <w:rPr>
          <w:rFonts w:ascii="KrutiDev010" w:hAnsi="KrutiDev010"/>
          <w:color w:val="000000"/>
          <w:sz w:val="22"/>
          <w:szCs w:val="22"/>
        </w:rPr>
        <w:t>)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।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नीचे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मान्य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गई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सामग्री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मालिकाना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हक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प्रोजेक्ट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लिये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लाइसेंस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अंतर्गत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गई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color w:val="000000"/>
          <w:sz w:val="22"/>
          <w:szCs w:val="22"/>
        </w:rPr>
        <w:t>,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तथा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इसका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क्रिएटिव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</w:t>
      </w:r>
      <w:r w:rsidR="00417BCC">
        <w:rPr>
          <w:rFonts w:ascii="KrutiDev010" w:hAnsi="KrutiDev010" w:cs="Mangal"/>
          <w:color w:val="000000"/>
          <w:sz w:val="22"/>
          <w:szCs w:val="22"/>
          <w:cs/>
          <w:lang w:bidi="hi-IN"/>
        </w:rPr>
        <w:t>ॉ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मन्स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लाइसेंस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से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कोई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वास्ता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नहीं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है।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इसका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अर्थ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कि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यह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सामग्री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केवल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 w:rsidR="001D7D3B" w:rsidRPr="00C01ECF">
        <w:rPr>
          <w:rFonts w:ascii="Times New Roman" w:hAnsi="Times New Roman" w:cs="Times New Roman"/>
          <w:color w:val="000000"/>
          <w:sz w:val="22"/>
          <w:szCs w:val="22"/>
        </w:rPr>
        <w:t xml:space="preserve">TESS-India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प्रोजेक्ट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बिना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छेड़छाड़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किये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लाई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जा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सकती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इसके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बाद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किसी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 w:rsidR="001D7D3B" w:rsidRPr="00C01ECF">
        <w:rPr>
          <w:rFonts w:ascii="Times New Roman" w:hAnsi="Times New Roman" w:cs="Times New Roman"/>
          <w:color w:val="000000"/>
          <w:sz w:val="22"/>
          <w:szCs w:val="22"/>
        </w:rPr>
        <w:t xml:space="preserve">OER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संस्करणों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नहीं।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इसमें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 w:rsidR="001D7D3B" w:rsidRPr="00C01ECF">
        <w:rPr>
          <w:rFonts w:ascii="Times New Roman" w:hAnsi="Times New Roman" w:cs="Times New Roman"/>
          <w:color w:val="000000"/>
          <w:sz w:val="22"/>
          <w:szCs w:val="22"/>
        </w:rPr>
        <w:t>TESS-India</w:t>
      </w:r>
      <w:r>
        <w:rPr>
          <w:rFonts w:ascii="KrutiDev010" w:hAnsi="KrutiDev010"/>
          <w:color w:val="000000"/>
          <w:sz w:val="22"/>
          <w:szCs w:val="22"/>
        </w:rPr>
        <w:t>,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 w:rsidR="001D7D3B" w:rsidRPr="00C01ECF">
        <w:rPr>
          <w:rFonts w:ascii="Times New Roman" w:hAnsi="Times New Roman" w:cs="Times New Roman"/>
          <w:color w:val="000000"/>
          <w:sz w:val="22"/>
          <w:szCs w:val="22"/>
        </w:rPr>
        <w:t xml:space="preserve">OU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 w:rsidR="001D7D3B" w:rsidRPr="00C01ECF">
        <w:rPr>
          <w:rFonts w:ascii="Times New Roman" w:hAnsi="Times New Roman" w:cs="Times New Roman"/>
          <w:color w:val="000000"/>
          <w:sz w:val="22"/>
          <w:szCs w:val="22"/>
        </w:rPr>
        <w:t xml:space="preserve">UKAID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लोगो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उपयोग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भी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शामिल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है।</w:t>
      </w:r>
    </w:p>
    <w:p w:rsidR="00C14833" w:rsidRDefault="00C14833" w:rsidP="00816FE7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इस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इकाई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सामग्री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पुनः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प्रस्तुत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अनुमति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लिए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निम्न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स्रोतों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816FE7">
        <w:rPr>
          <w:rFonts w:ascii="KrutiDev010" w:hAnsi="KrutiDev010" w:cs="Mangal"/>
          <w:sz w:val="22"/>
          <w:szCs w:val="22"/>
          <w:cs/>
          <w:lang w:bidi="hi-IN"/>
        </w:rPr>
        <w:t>कृ</w:t>
      </w:r>
      <w:r w:rsidRPr="00816FE7">
        <w:rPr>
          <w:rFonts w:ascii="KrutiDev010" w:hAnsi="KrutiDev010" w:cs="Mangal"/>
          <w:sz w:val="22"/>
          <w:szCs w:val="22"/>
          <w:cs/>
          <w:lang w:bidi="hi-IN"/>
        </w:rPr>
        <w:t>त</w:t>
      </w:r>
      <w:r>
        <w:rPr>
          <w:rFonts w:ascii="KrutiDev010" w:hAnsi="KrutiDev010" w:cs="Mangal"/>
          <w:sz w:val="22"/>
          <w:szCs w:val="22"/>
          <w:cs/>
          <w:lang w:bidi="hi-IN"/>
        </w:rPr>
        <w:t>ज्ञतारूपी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आभारः</w:t>
      </w:r>
    </w:p>
    <w:p w:rsidR="00523F62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sz w:val="23"/>
          <w:szCs w:val="23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1 </w:t>
      </w:r>
      <w:r>
        <w:rPr>
          <w:rFonts w:ascii="KrutiDev010" w:hAnsi="KrutiDev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ऊपर</w:t>
      </w:r>
      <w:r>
        <w:rPr>
          <w:rFonts w:ascii="KrutiDev010" w:hAnsi="KrutiDev010"/>
          <w:sz w:val="22"/>
          <w:szCs w:val="22"/>
        </w:rPr>
        <w:t>)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कोशिका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 w:rsidR="006D0A34">
        <w:rPr>
          <w:rFonts w:ascii="KrutiDev010" w:hAnsi="KrutiDev010" w:cs="Mangal"/>
          <w:sz w:val="22"/>
          <w:szCs w:val="22"/>
          <w:lang w:bidi="hi-IN"/>
        </w:rPr>
        <w:t>–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श्रीमती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शिरीन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अब्बास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श्रीमती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चोपड़ा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श्रीमती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निरंजन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लाल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श्रीमती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अलका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मसीह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(</w:t>
      </w:r>
      <w:hyperlink r:id="rId26" w:history="1">
        <w:r w:rsidR="00523F62" w:rsidRPr="00C8620F">
          <w:rPr>
            <w:rStyle w:val="Hyperlink"/>
            <w:rFonts w:ascii="Times New Roman" w:hAnsi="Times New Roman" w:cs="Times New Roman"/>
            <w:sz w:val="22"/>
            <w:szCs w:val="22"/>
          </w:rPr>
          <w:t>http://www.freewebs.com/indiaenglishforum/lamartiniere.htm</w:t>
        </w:r>
      </w:hyperlink>
      <w:r w:rsidR="0050706D" w:rsidRPr="0050706D">
        <w:rPr>
          <w:sz w:val="23"/>
          <w:szCs w:val="23"/>
        </w:rPr>
        <w:t>).</w:t>
      </w:r>
    </w:p>
    <w:p w:rsidR="00C14833" w:rsidRDefault="001D7D3B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C01ECF">
        <w:rPr>
          <w:rFonts w:ascii="Times New Roman" w:hAnsi="Times New Roman" w:cs="Times New Roman"/>
          <w:sz w:val="22"/>
          <w:szCs w:val="22"/>
        </w:rPr>
        <w:lastRenderedPageBreak/>
        <w:t>(Resource 1 (top): cell mind map - Mrs Shreen Abbas, Mrs Alka Chopra, Mrs Nilanjana Lal and Mrs Alka</w:t>
      </w:r>
      <w:r w:rsidR="002538CF">
        <w:rPr>
          <w:rFonts w:ascii="Times New Roman" w:hAnsi="Times New Roman" w:cs="Times New Roman"/>
          <w:sz w:val="22"/>
          <w:szCs w:val="22"/>
        </w:rPr>
        <w:t xml:space="preserve"> </w:t>
      </w:r>
      <w:r w:rsidRPr="00C01ECF">
        <w:rPr>
          <w:rFonts w:ascii="Times New Roman" w:hAnsi="Times New Roman" w:cs="Times New Roman"/>
          <w:sz w:val="22"/>
          <w:szCs w:val="22"/>
        </w:rPr>
        <w:t>Masish (</w:t>
      </w:r>
      <w:r w:rsidRPr="00C01ECF">
        <w:rPr>
          <w:rFonts w:ascii="Times New Roman" w:hAnsi="Times New Roman" w:cs="Times New Roman"/>
          <w:color w:val="0000FF"/>
          <w:sz w:val="22"/>
          <w:szCs w:val="22"/>
          <w:u w:val="single"/>
        </w:rPr>
        <w:t>http://www.freewebs.com/indiaenglishforum/lamartiniere.htm</w:t>
      </w:r>
      <w:r w:rsidRPr="00C01ECF">
        <w:rPr>
          <w:rFonts w:ascii="Times New Roman" w:hAnsi="Times New Roman" w:cs="Times New Roman"/>
          <w:color w:val="000000"/>
          <w:sz w:val="22"/>
          <w:szCs w:val="22"/>
        </w:rPr>
        <w:t>))</w:t>
      </w:r>
    </w:p>
    <w:p w:rsidR="00523F62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 w:cs="Mangal"/>
          <w:sz w:val="22"/>
          <w:szCs w:val="22"/>
          <w:lang w:bidi="hi-IN"/>
        </w:rPr>
      </w:pPr>
      <w:bookmarkStart w:id="0" w:name="_GoBack"/>
      <w:r>
        <w:rPr>
          <w:rFonts w:ascii="KrutiDev010" w:hAnsi="KrutiDev010" w:cs="Mangal"/>
          <w:sz w:val="22"/>
          <w:szCs w:val="22"/>
          <w:cs/>
          <w:lang w:bidi="hi-IN"/>
        </w:rPr>
        <w:t>संसाधन</w:t>
      </w:r>
      <w:r w:rsidR="001D7D3B" w:rsidRPr="00B26547">
        <w:rPr>
          <w:rFonts w:ascii="KrutiDev010" w:hAnsi="KrutiDev010"/>
          <w:sz w:val="22"/>
          <w:szCs w:val="22"/>
        </w:rPr>
        <w:t xml:space="preserve"> 1 </w:t>
      </w:r>
      <w:r>
        <w:rPr>
          <w:rFonts w:ascii="KrutiDev010" w:hAnsi="KrutiDev010"/>
          <w:sz w:val="22"/>
          <w:szCs w:val="22"/>
        </w:rPr>
        <w:t>(</w:t>
      </w:r>
      <w:r>
        <w:rPr>
          <w:rFonts w:ascii="KrutiDev010" w:hAnsi="KrutiDev010" w:cs="Mangal"/>
          <w:sz w:val="22"/>
          <w:szCs w:val="22"/>
          <w:cs/>
          <w:lang w:bidi="hi-IN"/>
        </w:rPr>
        <w:t>नीचे</w:t>
      </w:r>
      <w:r>
        <w:rPr>
          <w:rFonts w:ascii="KrutiDev010" w:hAnsi="KrutiDev010"/>
          <w:sz w:val="22"/>
          <w:szCs w:val="22"/>
        </w:rPr>
        <w:t>)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कोशिकाओं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सारांश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विचार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मानचित्र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(</w:t>
      </w:r>
      <w:r w:rsidR="001D7D3B" w:rsidRPr="00C01ECF">
        <w:rPr>
          <w:rFonts w:ascii="Times New Roman" w:hAnsi="Times New Roman" w:cs="Times New Roman"/>
          <w:color w:val="0000FF"/>
          <w:sz w:val="22"/>
          <w:szCs w:val="22"/>
          <w:u w:val="single"/>
        </w:rPr>
        <w:t>http://311-sandratan.wikispaces.com/1_Cells</w:t>
      </w:r>
      <w:r>
        <w:rPr>
          <w:rFonts w:ascii="KrutiDev010" w:hAnsi="KrutiDev010"/>
          <w:color w:val="000000"/>
          <w:sz w:val="22"/>
          <w:szCs w:val="22"/>
        </w:rPr>
        <w:t>),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क्रिएटिव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bookmarkEnd w:id="0"/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</w:t>
      </w:r>
      <w:r w:rsidR="00417BCC">
        <w:rPr>
          <w:rFonts w:ascii="KrutiDev010" w:hAnsi="KrutiDev010" w:cs="Mangal"/>
          <w:color w:val="000000"/>
          <w:sz w:val="22"/>
          <w:szCs w:val="22"/>
          <w:cs/>
          <w:lang w:bidi="hi-IN"/>
        </w:rPr>
        <w:t>ॉ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मन्स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अधीन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उपलब्ध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कराया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 w:cs="Mangal"/>
          <w:color w:val="000000"/>
          <w:sz w:val="22"/>
          <w:szCs w:val="22"/>
          <w:cs/>
          <w:lang w:bidi="hi-IN"/>
        </w:rPr>
        <w:t>गया</w:t>
      </w:r>
      <w:r w:rsidR="001D7D3B" w:rsidRPr="00B26547">
        <w:rPr>
          <w:rFonts w:ascii="KrutiDev010" w:hAnsi="KrutiDev010"/>
          <w:color w:val="000000"/>
          <w:sz w:val="22"/>
          <w:szCs w:val="22"/>
        </w:rPr>
        <w:t xml:space="preserve"> </w:t>
      </w:r>
      <w:r>
        <w:rPr>
          <w:rFonts w:ascii="KrutiDev010" w:hAnsi="KrutiDev010"/>
          <w:color w:val="000000"/>
          <w:sz w:val="22"/>
          <w:szCs w:val="22"/>
        </w:rPr>
        <w:t>(</w:t>
      </w:r>
      <w:hyperlink r:id="rId27" w:history="1">
        <w:r w:rsidR="00523F62" w:rsidRPr="00C8620F">
          <w:rPr>
            <w:rStyle w:val="Hyperlink"/>
            <w:rFonts w:ascii="Times New Roman" w:hAnsi="Times New Roman" w:cs="Times New Roman"/>
            <w:sz w:val="22"/>
            <w:szCs w:val="22"/>
          </w:rPr>
          <w:t>http://creativecommons.org/licenses/by-sa/3.0/</w:t>
        </w:r>
      </w:hyperlink>
      <w:r>
        <w:rPr>
          <w:rFonts w:ascii="KrutiDev010" w:hAnsi="KrutiDev010"/>
          <w:color w:val="000000"/>
          <w:sz w:val="22"/>
          <w:szCs w:val="22"/>
        </w:rPr>
        <w:t>)</w:t>
      </w:r>
      <w:r w:rsidR="00523F62">
        <w:rPr>
          <w:rFonts w:ascii="KrutiDev010" w:hAnsi="KrutiDev010"/>
          <w:color w:val="000000"/>
          <w:sz w:val="22"/>
          <w:szCs w:val="22"/>
        </w:rPr>
        <w:t>.</w:t>
      </w:r>
    </w:p>
    <w:p w:rsidR="00C14833" w:rsidRDefault="001D7D3B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Times New Roman" w:hAnsi="Times New Roman" w:cs="Times New Roman"/>
          <w:color w:val="000000"/>
          <w:sz w:val="22"/>
          <w:szCs w:val="22"/>
        </w:rPr>
      </w:pPr>
      <w:r w:rsidRPr="00C01ECF">
        <w:rPr>
          <w:rFonts w:ascii="Times New Roman" w:hAnsi="Times New Roman" w:cs="Times New Roman"/>
          <w:sz w:val="22"/>
          <w:szCs w:val="22"/>
        </w:rPr>
        <w:t>(Resource 1 (bottom): cells summary mind map (</w:t>
      </w:r>
      <w:r w:rsidRPr="00C01ECF">
        <w:rPr>
          <w:rFonts w:ascii="Times New Roman" w:hAnsi="Times New Roman" w:cs="Times New Roman"/>
          <w:color w:val="0000FF"/>
          <w:sz w:val="22"/>
          <w:szCs w:val="22"/>
          <w:u w:val="single"/>
        </w:rPr>
        <w:t>http://311-sandratan.wikispaces.com/1_Cells</w:t>
      </w:r>
      <w:r w:rsidRPr="00C01ECF">
        <w:rPr>
          <w:rFonts w:ascii="Times New Roman" w:hAnsi="Times New Roman" w:cs="Times New Roman"/>
          <w:color w:val="000000"/>
          <w:sz w:val="22"/>
          <w:szCs w:val="22"/>
        </w:rPr>
        <w:t>) made available under Creative Commons (</w:t>
      </w:r>
      <w:r w:rsidRPr="00C01ECF">
        <w:rPr>
          <w:rFonts w:ascii="Times New Roman" w:hAnsi="Times New Roman" w:cs="Times New Roman"/>
          <w:color w:val="0000FF"/>
          <w:sz w:val="22"/>
          <w:szCs w:val="22"/>
          <w:u w:val="single"/>
        </w:rPr>
        <w:t>http://creativecommons.org/licenses/by-sa/3.0/</w:t>
      </w:r>
      <w:r w:rsidRPr="00C01ECF">
        <w:rPr>
          <w:rFonts w:ascii="Times New Roman" w:hAnsi="Times New Roman" w:cs="Times New Roman"/>
          <w:color w:val="000000"/>
          <w:sz w:val="22"/>
          <w:szCs w:val="22"/>
        </w:rPr>
        <w:t>))</w:t>
      </w:r>
    </w:p>
    <w:p w:rsidR="00C14833" w:rsidRDefault="00C14833" w:rsidP="00417BCC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क</w:t>
      </w:r>
      <w:r w:rsidR="00417BCC">
        <w:rPr>
          <w:rFonts w:ascii="KrutiDev010" w:hAnsi="KrutiDev010" w:cs="Mangal"/>
          <w:sz w:val="22"/>
          <w:szCs w:val="22"/>
          <w:cs/>
          <w:lang w:bidi="hi-IN"/>
        </w:rPr>
        <w:t>ॉ</w:t>
      </w:r>
      <w:hyperlink r:id="rId28" w:history="1">
        <w:r>
          <w:rPr>
            <w:rFonts w:ascii="KrutiDev010" w:hAnsi="KrutiDev010" w:cs="Mangal"/>
            <w:sz w:val="22"/>
            <w:szCs w:val="22"/>
            <w:cs/>
            <w:lang w:bidi="hi-IN"/>
          </w:rPr>
          <w:t>पीराइट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के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स्वामियों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से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संपर्क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करने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का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हर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प्रयास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किया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गया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है।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यदि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किसी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को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अ</w:t>
        </w:r>
      </w:hyperlink>
      <w:r>
        <w:rPr>
          <w:rFonts w:ascii="KrutiDev010" w:hAnsi="KrutiDev010" w:cs="Mangal"/>
          <w:sz w:val="22"/>
          <w:szCs w:val="22"/>
          <w:cs/>
          <w:lang w:bidi="hi-IN"/>
        </w:rPr>
        <w:t>नजाने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अनदेखा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गया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तो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पहला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अवसर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मिलते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प्रकाशकों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आवश्यक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व्यवस्थाएं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करने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हर्ष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होगा।</w:t>
      </w:r>
    </w:p>
    <w:p w:rsidR="001D7D3B" w:rsidRPr="00B26547" w:rsidRDefault="00C14833" w:rsidP="00C01ECF">
      <w:pPr>
        <w:pStyle w:val="BodyText"/>
        <w:suppressAutoHyphens/>
        <w:kinsoku w:val="0"/>
        <w:overflowPunct w:val="0"/>
        <w:spacing w:before="240"/>
        <w:ind w:left="0"/>
        <w:rPr>
          <w:rFonts w:ascii="KrutiDev010" w:hAnsi="KrutiDev010"/>
          <w:sz w:val="22"/>
          <w:szCs w:val="22"/>
        </w:rPr>
      </w:pPr>
      <w:r>
        <w:rPr>
          <w:rFonts w:ascii="KrutiDev010" w:hAnsi="KrutiDev010" w:cs="Mangal"/>
          <w:sz w:val="22"/>
          <w:szCs w:val="22"/>
          <w:cs/>
          <w:lang w:bidi="hi-IN"/>
        </w:rPr>
        <w:t>वीडियो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/>
          <w:sz w:val="22"/>
          <w:szCs w:val="22"/>
        </w:rPr>
        <w:t>(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वी</w:t>
      </w:r>
      <w:r>
        <w:rPr>
          <w:rFonts w:ascii="KrutiDev010" w:hAnsi="KrutiDev010" w:cs="Mangal"/>
          <w:sz w:val="22"/>
          <w:szCs w:val="22"/>
          <w:cs/>
          <w:lang w:bidi="hi-IN"/>
        </w:rPr>
        <w:t>डियो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स्टिल्स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सहित</w:t>
      </w:r>
      <w:r>
        <w:rPr>
          <w:rFonts w:ascii="KrutiDev010" w:hAnsi="KrutiDev010"/>
          <w:sz w:val="22"/>
          <w:szCs w:val="22"/>
        </w:rPr>
        <w:t>)</w:t>
      </w:r>
      <w:r w:rsidR="0050706D">
        <w:rPr>
          <w:rFonts w:ascii="KrutiDev010" w:hAnsi="KrutiDev010" w:cs="Mangal"/>
          <w:sz w:val="22"/>
          <w:szCs w:val="22"/>
          <w:cs/>
          <w:lang w:bidi="hi-IN"/>
        </w:rPr>
        <w:t>: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भारत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भर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अध्यापक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शिक्षकों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मुख्याध्यापकों</w:t>
      </w:r>
      <w:r>
        <w:rPr>
          <w:rFonts w:ascii="KrutiDev010" w:hAnsi="KrutiDev010"/>
          <w:sz w:val="22"/>
          <w:szCs w:val="22"/>
        </w:rPr>
        <w:t>,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अध्यापकों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और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विद्यार्थियों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प्रति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आभार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प्रकट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किया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जाता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है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जिन्होंने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उत्पादनों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में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दि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ओपन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यूनिवर्सिटी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के</w:t>
      </w:r>
      <w:r w:rsidR="001D7D3B" w:rsidRPr="00B26547">
        <w:rPr>
          <w:rFonts w:ascii="KrutiDev010" w:hAnsi="KrutiDev010"/>
          <w:sz w:val="22"/>
          <w:szCs w:val="22"/>
        </w:rPr>
        <w:t xml:space="preserve"> </w:t>
      </w:r>
      <w:r>
        <w:rPr>
          <w:rFonts w:ascii="KrutiDev010" w:hAnsi="KrutiDev010" w:cs="Mangal"/>
          <w:sz w:val="22"/>
          <w:szCs w:val="22"/>
          <w:cs/>
          <w:lang w:bidi="hi-IN"/>
        </w:rPr>
        <w:t>सा</w:t>
      </w:r>
      <w:hyperlink r:id="rId29" w:history="1">
        <w:r>
          <w:rPr>
            <w:rFonts w:ascii="KrutiDev010" w:hAnsi="KrutiDev010" w:cs="Mangal"/>
            <w:sz w:val="22"/>
            <w:szCs w:val="22"/>
            <w:cs/>
            <w:lang w:bidi="hi-IN"/>
          </w:rPr>
          <w:t>थ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काम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किया</w:t>
        </w:r>
        <w:r w:rsidR="001D7D3B" w:rsidRPr="00B26547">
          <w:rPr>
            <w:rFonts w:ascii="KrutiDev010" w:hAnsi="KrutiDev010"/>
            <w:sz w:val="22"/>
            <w:szCs w:val="22"/>
          </w:rPr>
          <w:t xml:space="preserve"> </w:t>
        </w:r>
        <w:r>
          <w:rPr>
            <w:rFonts w:ascii="KrutiDev010" w:hAnsi="KrutiDev010" w:cs="Mangal"/>
            <w:sz w:val="22"/>
            <w:szCs w:val="22"/>
            <w:cs/>
            <w:lang w:bidi="hi-IN"/>
          </w:rPr>
          <w:t>है।</w:t>
        </w:r>
      </w:hyperlink>
    </w:p>
    <w:sectPr w:rsidR="001D7D3B" w:rsidRPr="00B26547" w:rsidSect="00417BCC">
      <w:type w:val="continuous"/>
      <w:pgSz w:w="11907" w:h="16840" w:code="9"/>
      <w:pgMar w:top="1440" w:right="1440" w:bottom="1440" w:left="1440" w:header="706" w:footer="202" w:gutter="0"/>
      <w:cols w:space="720" w:equalWidth="0">
        <w:col w:w="9827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654" w:rsidRDefault="00B84654">
      <w:r>
        <w:separator/>
      </w:r>
    </w:p>
  </w:endnote>
  <w:endnote w:type="continuationSeparator" w:id="0">
    <w:p w:rsidR="00B84654" w:rsidRDefault="00B84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ruti Dev 010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654" w:rsidRDefault="00B84654">
      <w:r>
        <w:separator/>
      </w:r>
    </w:p>
  </w:footnote>
  <w:footnote w:type="continuationSeparator" w:id="0">
    <w:p w:rsidR="00B84654" w:rsidRDefault="00B84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hanging="356"/>
      </w:pPr>
      <w:rPr>
        <w:rFonts w:ascii="Symbol" w:hAnsi="Symbol"/>
        <w:b w:val="0"/>
        <w:sz w:val="22"/>
      </w:rPr>
    </w:lvl>
    <w:lvl w:ilvl="1">
      <w:numFmt w:val="bullet"/>
      <w:lvlText w:val=""/>
      <w:lvlJc w:val="left"/>
      <w:pPr>
        <w:ind w:hanging="356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hanging="338"/>
      </w:pPr>
      <w:rPr>
        <w:rFonts w:ascii="Kruti Dev 010" w:hAnsi="Kruti Dev 010" w:cs="Kruti Dev 010"/>
        <w:b w:val="0"/>
        <w:bCs w:val="0"/>
        <w:color w:val="4F81BC"/>
        <w:w w:val="99"/>
        <w:sz w:val="44"/>
        <w:szCs w:val="44"/>
      </w:rPr>
    </w:lvl>
    <w:lvl w:ilvl="1">
      <w:numFmt w:val="bullet"/>
      <w:lvlText w:val=""/>
      <w:lvlJc w:val="left"/>
      <w:pPr>
        <w:ind w:hanging="356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hanging="356"/>
      </w:pPr>
      <w:rPr>
        <w:rFonts w:ascii="Symbol" w:hAnsi="Symbol"/>
        <w:b w:val="0"/>
        <w:sz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"/>
      <w:lvlJc w:val="left"/>
      <w:pPr>
        <w:ind w:hanging="356"/>
      </w:pPr>
      <w:rPr>
        <w:rFonts w:ascii="Symbol" w:hAnsi="Symbol"/>
        <w:b w:val="0"/>
        <w:sz w:val="24"/>
      </w:rPr>
    </w:lvl>
    <w:lvl w:ilvl="1">
      <w:numFmt w:val="bullet"/>
      <w:lvlText w:val=""/>
      <w:lvlJc w:val="left"/>
      <w:pPr>
        <w:ind w:hanging="356"/>
      </w:pPr>
      <w:rPr>
        <w:rFonts w:ascii="Symbol" w:hAnsi="Symbol"/>
        <w:b w:val="0"/>
        <w:sz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360"/>
      </w:pPr>
      <w:rPr>
        <w:rFonts w:ascii="Calibri" w:hAnsi="Calibri" w:cs="Calibri"/>
        <w:b w:val="0"/>
        <w:bCs w:val="0"/>
        <w:spacing w:val="-1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"/>
      <w:lvlJc w:val="left"/>
      <w:pPr>
        <w:ind w:hanging="361"/>
      </w:pPr>
      <w:rPr>
        <w:rFonts w:ascii="Symbol" w:hAnsi="Symbol"/>
        <w:b w:val="0"/>
        <w:sz w:val="22"/>
      </w:rPr>
    </w:lvl>
    <w:lvl w:ilvl="1">
      <w:numFmt w:val="bullet"/>
      <w:lvlText w:val="o"/>
      <w:lvlJc w:val="left"/>
      <w:pPr>
        <w:ind w:hanging="358"/>
      </w:pPr>
      <w:rPr>
        <w:rFonts w:ascii="Courier New" w:hAnsi="Courier New"/>
        <w:b w:val="0"/>
        <w:sz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D3B"/>
    <w:rsid w:val="000801E9"/>
    <w:rsid w:val="000F0FB5"/>
    <w:rsid w:val="001132E9"/>
    <w:rsid w:val="00117D6F"/>
    <w:rsid w:val="001722FA"/>
    <w:rsid w:val="001D7D3B"/>
    <w:rsid w:val="001E631C"/>
    <w:rsid w:val="00225F64"/>
    <w:rsid w:val="002453F2"/>
    <w:rsid w:val="002538CF"/>
    <w:rsid w:val="00330B47"/>
    <w:rsid w:val="003A0453"/>
    <w:rsid w:val="00417BCC"/>
    <w:rsid w:val="0043085E"/>
    <w:rsid w:val="00446C55"/>
    <w:rsid w:val="00474A39"/>
    <w:rsid w:val="0050706D"/>
    <w:rsid w:val="00523F62"/>
    <w:rsid w:val="00530E3F"/>
    <w:rsid w:val="005C0779"/>
    <w:rsid w:val="005C612C"/>
    <w:rsid w:val="006B5F4F"/>
    <w:rsid w:val="006B6AF4"/>
    <w:rsid w:val="006C24C8"/>
    <w:rsid w:val="006D0A34"/>
    <w:rsid w:val="007031D8"/>
    <w:rsid w:val="007F4CA7"/>
    <w:rsid w:val="00816AA0"/>
    <w:rsid w:val="00816FE7"/>
    <w:rsid w:val="00902011"/>
    <w:rsid w:val="00AE50D7"/>
    <w:rsid w:val="00AF6D5D"/>
    <w:rsid w:val="00B26547"/>
    <w:rsid w:val="00B84654"/>
    <w:rsid w:val="00C01ECF"/>
    <w:rsid w:val="00C14833"/>
    <w:rsid w:val="00C74450"/>
    <w:rsid w:val="00CE2DD2"/>
    <w:rsid w:val="00CF1239"/>
    <w:rsid w:val="00CF75C9"/>
    <w:rsid w:val="00E32337"/>
    <w:rsid w:val="00EB2F08"/>
    <w:rsid w:val="00FE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0F1622-ED70-45F9-A513-67616A3B5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pPr>
      <w:ind w:left="106"/>
      <w:outlineLvl w:val="0"/>
    </w:pPr>
    <w:rPr>
      <w:rFonts w:ascii="Kruti Dev 010" w:hAnsi="Kruti Dev 010" w:cs="Kruti Dev 010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86"/>
      <w:ind w:left="100"/>
      <w:outlineLvl w:val="1"/>
    </w:pPr>
    <w:rPr>
      <w:rFonts w:ascii="Kruti Dev 010" w:hAnsi="Kruti Dev 010" w:cs="Kruti Dev 010"/>
      <w:sz w:val="36"/>
      <w:szCs w:val="36"/>
    </w:rPr>
  </w:style>
  <w:style w:type="paragraph" w:styleId="Heading3">
    <w:name w:val="heading 3"/>
    <w:basedOn w:val="Normal"/>
    <w:next w:val="Normal"/>
    <w:qFormat/>
    <w:pPr>
      <w:ind w:left="228"/>
      <w:outlineLvl w:val="2"/>
    </w:pPr>
    <w:rPr>
      <w:rFonts w:ascii="Kruti Dev 010" w:hAnsi="Kruti Dev 010" w:cs="Kruti Dev 010"/>
      <w:sz w:val="32"/>
      <w:szCs w:val="32"/>
    </w:rPr>
  </w:style>
  <w:style w:type="paragraph" w:styleId="Heading4">
    <w:name w:val="heading 4"/>
    <w:basedOn w:val="Normal"/>
    <w:next w:val="Normal"/>
    <w:qFormat/>
    <w:pPr>
      <w:ind w:left="120"/>
      <w:outlineLvl w:val="3"/>
    </w:pPr>
    <w:rPr>
      <w:rFonts w:ascii="Kruti Dev 010" w:hAnsi="Kruti Dev 010" w:cs="Kruti Dev 010"/>
      <w:sz w:val="28"/>
      <w:szCs w:val="28"/>
    </w:rPr>
  </w:style>
  <w:style w:type="paragraph" w:styleId="Heading5">
    <w:name w:val="heading 5"/>
    <w:basedOn w:val="Normal"/>
    <w:next w:val="Normal"/>
    <w:qFormat/>
    <w:pPr>
      <w:ind w:left="228"/>
      <w:outlineLvl w:val="4"/>
    </w:pPr>
    <w:rPr>
      <w:rFonts w:ascii="Kruti Dev 010" w:hAnsi="Kruti Dev 010" w:cs="Kruti Dev 010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ind w:left="120"/>
    </w:pPr>
    <w:rPr>
      <w:rFonts w:ascii="Kruti Dev 010" w:hAnsi="Kruti Dev 010" w:cs="Kruti Dev 010"/>
    </w:rPr>
  </w:style>
  <w:style w:type="paragraph" w:styleId="ListParagraph">
    <w:name w:val="List Paragraph"/>
    <w:basedOn w:val="Normal"/>
    <w:qFormat/>
  </w:style>
  <w:style w:type="paragraph" w:customStyle="1" w:styleId="TableParagraph">
    <w:name w:val="Table Paragraph"/>
    <w:basedOn w:val="Normal"/>
  </w:style>
  <w:style w:type="paragraph" w:styleId="Header">
    <w:name w:val="header"/>
    <w:basedOn w:val="Normal"/>
    <w:rsid w:val="001D7D3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D7D3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7445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523F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freewebs.com/indiaenglishforum/lamartiniere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xcellup.com/classten/scienceten/acidbasesalt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youtube.com/watch?v=HW6OzOeOZOI" TargetMode="External"/><Relationship Id="rId29" Type="http://schemas.openxmlformats.org/officeDocument/2006/relationships/hyperlink" Target="http://311-sandratan.wikispaces.com/1_Cell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excellup.com/classten/scienceten/acidbasesalt.asp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www.docbrown.info/page03/AcidsBasesSalts/AcidBaseQmcF.htm" TargetMode="External"/><Relationship Id="rId28" Type="http://schemas.openxmlformats.org/officeDocument/2006/relationships/hyperlink" Target="http://www.freewebs.com/indiaenglishforum/lamartiniere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-sa/3.0/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://www.raftbayarea.org/ideas/Acid%20or%20Base.pdf" TargetMode="External"/><Relationship Id="rId27" Type="http://schemas.openxmlformats.org/officeDocument/2006/relationships/hyperlink" Target="http://creativecommons.org/licenses/by-sa/3.0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6121</Words>
  <Characters>34892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ek/;fed foKku</vt:lpstr>
    </vt:vector>
  </TitlesOfParts>
  <Company/>
  <LinksUpToDate>false</LinksUpToDate>
  <CharactersWithSpaces>40932</CharactersWithSpaces>
  <SharedDoc>false</SharedDoc>
  <HLinks>
    <vt:vector size="66" baseType="variant">
      <vt:variant>
        <vt:i4>983150</vt:i4>
      </vt:variant>
      <vt:variant>
        <vt:i4>30</vt:i4>
      </vt:variant>
      <vt:variant>
        <vt:i4>0</vt:i4>
      </vt:variant>
      <vt:variant>
        <vt:i4>5</vt:i4>
      </vt:variant>
      <vt:variant>
        <vt:lpwstr>http://311-sandratan.wikispaces.com/1_Cells</vt:lpwstr>
      </vt:variant>
      <vt:variant>
        <vt:lpwstr/>
      </vt:variant>
      <vt:variant>
        <vt:i4>8192096</vt:i4>
      </vt:variant>
      <vt:variant>
        <vt:i4>27</vt:i4>
      </vt:variant>
      <vt:variant>
        <vt:i4>0</vt:i4>
      </vt:variant>
      <vt:variant>
        <vt:i4>5</vt:i4>
      </vt:variant>
      <vt:variant>
        <vt:lpwstr>http://www.freewebs.com/indiaenglishforum/lamartiniere.htm</vt:lpwstr>
      </vt:variant>
      <vt:variant>
        <vt:lpwstr/>
      </vt:variant>
      <vt:variant>
        <vt:i4>3801128</vt:i4>
      </vt:variant>
      <vt:variant>
        <vt:i4>24</vt:i4>
      </vt:variant>
      <vt:variant>
        <vt:i4>0</vt:i4>
      </vt:variant>
      <vt:variant>
        <vt:i4>5</vt:i4>
      </vt:variant>
      <vt:variant>
        <vt:lpwstr>http://creativecommons.org/licenses/by-sa/3.0/</vt:lpwstr>
      </vt:variant>
      <vt:variant>
        <vt:lpwstr/>
      </vt:variant>
      <vt:variant>
        <vt:i4>8192096</vt:i4>
      </vt:variant>
      <vt:variant>
        <vt:i4>21</vt:i4>
      </vt:variant>
      <vt:variant>
        <vt:i4>0</vt:i4>
      </vt:variant>
      <vt:variant>
        <vt:i4>5</vt:i4>
      </vt:variant>
      <vt:variant>
        <vt:lpwstr>http://www.freewebs.com/indiaenglishforum/lamartiniere.htm</vt:lpwstr>
      </vt:variant>
      <vt:variant>
        <vt:lpwstr/>
      </vt:variant>
      <vt:variant>
        <vt:i4>3801128</vt:i4>
      </vt:variant>
      <vt:variant>
        <vt:i4>18</vt:i4>
      </vt:variant>
      <vt:variant>
        <vt:i4>0</vt:i4>
      </vt:variant>
      <vt:variant>
        <vt:i4>5</vt:i4>
      </vt:variant>
      <vt:variant>
        <vt:lpwstr>http://creativecommons.org/licenses/by-sa/3.0/</vt:lpwstr>
      </vt:variant>
      <vt:variant>
        <vt:lpwstr/>
      </vt:variant>
      <vt:variant>
        <vt:i4>196672</vt:i4>
      </vt:variant>
      <vt:variant>
        <vt:i4>15</vt:i4>
      </vt:variant>
      <vt:variant>
        <vt:i4>0</vt:i4>
      </vt:variant>
      <vt:variant>
        <vt:i4>5</vt:i4>
      </vt:variant>
      <vt:variant>
        <vt:lpwstr>http://www.excellup.com/classten/scienceten/acidbasesalt.aspx</vt:lpwstr>
      </vt:variant>
      <vt:variant>
        <vt:lpwstr/>
      </vt:variant>
      <vt:variant>
        <vt:i4>6029321</vt:i4>
      </vt:variant>
      <vt:variant>
        <vt:i4>12</vt:i4>
      </vt:variant>
      <vt:variant>
        <vt:i4>0</vt:i4>
      </vt:variant>
      <vt:variant>
        <vt:i4>5</vt:i4>
      </vt:variant>
      <vt:variant>
        <vt:lpwstr>http://www.docbrown.info/page03/AcidsBasesSalts/AcidBaseQmcF.htm</vt:lpwstr>
      </vt:variant>
      <vt:variant>
        <vt:lpwstr/>
      </vt:variant>
      <vt:variant>
        <vt:i4>4259909</vt:i4>
      </vt:variant>
      <vt:variant>
        <vt:i4>9</vt:i4>
      </vt:variant>
      <vt:variant>
        <vt:i4>0</vt:i4>
      </vt:variant>
      <vt:variant>
        <vt:i4>5</vt:i4>
      </vt:variant>
      <vt:variant>
        <vt:lpwstr>http://www.raftbayarea.org/ideas/Acid or Base.pdf</vt:lpwstr>
      </vt:variant>
      <vt:variant>
        <vt:lpwstr/>
      </vt:variant>
      <vt:variant>
        <vt:i4>196672</vt:i4>
      </vt:variant>
      <vt:variant>
        <vt:i4>6</vt:i4>
      </vt:variant>
      <vt:variant>
        <vt:i4>0</vt:i4>
      </vt:variant>
      <vt:variant>
        <vt:i4>5</vt:i4>
      </vt:variant>
      <vt:variant>
        <vt:lpwstr>http://www.excellup.com/classten/scienceten/acidbasesalt.aspx</vt:lpwstr>
      </vt:variant>
      <vt:variant>
        <vt:lpwstr/>
      </vt:variant>
      <vt:variant>
        <vt:i4>7733296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http://www.youtube.com/watch?v=HW6OzOeOZOI</vt:lpwstr>
      </vt:variant>
      <vt:variant>
        <vt:lpwstr/>
      </vt:variant>
      <vt:variant>
        <vt:i4>3801128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http://creativecommons.org/licenses/by-sa/3.0/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ek/;fed foKku</dc:title>
  <dc:creator>Dharmista.Patel</dc:creator>
  <cp:lastModifiedBy>Dharmista.Patel</cp:lastModifiedBy>
  <cp:revision>2</cp:revision>
  <dcterms:created xsi:type="dcterms:W3CDTF">2016-03-01T12:45:00Z</dcterms:created>
  <dcterms:modified xsi:type="dcterms:W3CDTF">2016-03-01T12:45:00Z</dcterms:modified>
</cp:coreProperties>
</file>