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A84" w:rsidRDefault="002E5698" w:rsidP="008A6500">
      <w:pPr>
        <w:pStyle w:val="Heading1"/>
        <w:suppressAutoHyphens/>
        <w:kinsoku w:val="0"/>
        <w:overflowPunct w:val="0"/>
        <w:spacing w:before="240"/>
        <w:ind w:left="0"/>
        <w:rPr>
          <w:rFonts w:ascii="Mangal" w:hAnsi="Mangal" w:cs="Mangal"/>
          <w:sz w:val="22"/>
          <w:szCs w:val="22"/>
          <w:lang w:bidi="hi-IN"/>
        </w:rPr>
      </w:pPr>
      <w:r>
        <w:rPr>
          <w:rFonts w:ascii="Mangal" w:hAnsi="Mangal" w:cs="Mangal"/>
          <w:noProof/>
          <w:sz w:val="22"/>
          <w:szCs w:val="22"/>
          <w:lang w:bidi="hi-IN"/>
        </w:rPr>
        <w:drawing>
          <wp:inline distT="0" distB="0" distL="0" distR="0">
            <wp:extent cx="5730875" cy="7761605"/>
            <wp:effectExtent l="1905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730875" cy="7761605"/>
                    </a:xfrm>
                    <a:prstGeom prst="rect">
                      <a:avLst/>
                    </a:prstGeom>
                    <a:noFill/>
                    <a:ln w="9525">
                      <a:noFill/>
                      <a:miter lim="800000"/>
                      <a:headEnd/>
                      <a:tailEnd/>
                    </a:ln>
                  </pic:spPr>
                </pic:pic>
              </a:graphicData>
            </a:graphic>
          </wp:inline>
        </w:drawing>
      </w:r>
    </w:p>
    <w:p w:rsidR="00EE1063" w:rsidRPr="00C84909" w:rsidRDefault="00EE1063" w:rsidP="008A6500">
      <w:pPr>
        <w:pStyle w:val="Heading1"/>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माध्यमिक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p>
    <w:p w:rsidR="00EE1063" w:rsidRPr="00C84909" w:rsidRDefault="00EE1063" w:rsidP="00064C7B">
      <w:pPr>
        <w:suppressAutoHyphens/>
        <w:kinsoku w:val="0"/>
        <w:overflowPunct w:val="0"/>
        <w:spacing w:before="240"/>
        <w:rPr>
          <w:rFonts w:ascii="Mangal" w:hAnsi="Mangal" w:cs="Mangal"/>
          <w:color w:val="000000"/>
          <w:sz w:val="22"/>
          <w:szCs w:val="22"/>
        </w:rPr>
      </w:pPr>
      <w:r w:rsidRPr="00C84909">
        <w:rPr>
          <w:rFonts w:ascii="Mangal" w:hAnsi="Mangal" w:cs="Mangal"/>
          <w:color w:val="186796"/>
          <w:sz w:val="22"/>
          <w:szCs w:val="22"/>
          <w:cs/>
          <w:lang w:bidi="hi-IN"/>
        </w:rPr>
        <w:t>गणितीय</w:t>
      </w:r>
      <w:r w:rsidR="00E40789" w:rsidRPr="00C84909">
        <w:rPr>
          <w:rFonts w:ascii="Mangal" w:hAnsi="Mangal" w:cs="Mangal"/>
          <w:color w:val="186796"/>
          <w:sz w:val="22"/>
          <w:szCs w:val="22"/>
          <w:cs/>
          <w:lang w:bidi="hi-IN"/>
        </w:rPr>
        <w:t xml:space="preserve"> </w:t>
      </w:r>
      <w:r w:rsidRPr="00C84909">
        <w:rPr>
          <w:rFonts w:ascii="Mangal" w:hAnsi="Mangal" w:cs="Mangal"/>
          <w:color w:val="186796"/>
          <w:sz w:val="22"/>
          <w:szCs w:val="22"/>
          <w:cs/>
          <w:lang w:bidi="hi-IN"/>
        </w:rPr>
        <w:t>ढंग</w:t>
      </w:r>
      <w:r w:rsidR="00E40789" w:rsidRPr="00C84909">
        <w:rPr>
          <w:rFonts w:ascii="Mangal" w:hAnsi="Mangal" w:cs="Mangal"/>
          <w:color w:val="186796"/>
          <w:sz w:val="22"/>
          <w:szCs w:val="22"/>
          <w:cs/>
          <w:lang w:bidi="hi-IN"/>
        </w:rPr>
        <w:t xml:space="preserve"> </w:t>
      </w:r>
      <w:r w:rsidRPr="00C84909">
        <w:rPr>
          <w:rFonts w:ascii="Mangal" w:hAnsi="Mangal" w:cs="Mangal"/>
          <w:color w:val="186796"/>
          <w:sz w:val="22"/>
          <w:szCs w:val="22"/>
          <w:cs/>
          <w:lang w:bidi="hi-IN"/>
        </w:rPr>
        <w:t>से</w:t>
      </w:r>
      <w:r w:rsidR="00E40789" w:rsidRPr="00C84909">
        <w:rPr>
          <w:rFonts w:ascii="Mangal" w:hAnsi="Mangal" w:cs="Mangal"/>
          <w:color w:val="186796"/>
          <w:sz w:val="22"/>
          <w:szCs w:val="22"/>
          <w:cs/>
          <w:lang w:bidi="hi-IN"/>
        </w:rPr>
        <w:t xml:space="preserve"> </w:t>
      </w:r>
      <w:r w:rsidRPr="00C84909">
        <w:rPr>
          <w:rFonts w:ascii="Mangal" w:hAnsi="Mangal" w:cs="Mangal"/>
          <w:color w:val="186796"/>
          <w:sz w:val="22"/>
          <w:szCs w:val="22"/>
          <w:cs/>
          <w:lang w:bidi="hi-IN"/>
        </w:rPr>
        <w:t>सोचना</w:t>
      </w:r>
      <w:r w:rsidR="00E40789" w:rsidRPr="00C84909">
        <w:rPr>
          <w:rFonts w:ascii="Mangal" w:hAnsi="Mangal" w:cs="Mangal"/>
          <w:color w:val="186796"/>
          <w:sz w:val="22"/>
          <w:szCs w:val="22"/>
          <w:cs/>
          <w:lang w:bidi="hi-IN"/>
        </w:rPr>
        <w:t xml:space="preserve"> </w:t>
      </w:r>
      <w:r w:rsidR="00064C7B" w:rsidRPr="00C84909">
        <w:rPr>
          <w:rFonts w:ascii="Mangal" w:hAnsi="Mangal" w:cs="Mangal"/>
          <w:color w:val="186796"/>
          <w:sz w:val="22"/>
          <w:szCs w:val="22"/>
          <w:cs/>
          <w:lang w:bidi="hi-IN"/>
        </w:rPr>
        <w:t>:</w:t>
      </w:r>
      <w:r w:rsidR="00E40789" w:rsidRPr="00C84909">
        <w:rPr>
          <w:rFonts w:ascii="Mangal" w:hAnsi="Mangal" w:cs="Mangal"/>
          <w:color w:val="186796"/>
          <w:sz w:val="22"/>
          <w:szCs w:val="22"/>
          <w:cs/>
          <w:lang w:bidi="hi-IN"/>
        </w:rPr>
        <w:t xml:space="preserve"> </w:t>
      </w:r>
      <w:r w:rsidRPr="00C84909">
        <w:rPr>
          <w:rFonts w:ascii="Mangal" w:hAnsi="Mangal" w:cs="Mangal"/>
          <w:color w:val="186796"/>
          <w:sz w:val="22"/>
          <w:szCs w:val="22"/>
          <w:cs/>
          <w:lang w:bidi="hi-IN"/>
        </w:rPr>
        <w:t>अनुमान</w:t>
      </w:r>
      <w:r w:rsidR="00E40789" w:rsidRPr="00C84909">
        <w:rPr>
          <w:rFonts w:ascii="Mangal" w:hAnsi="Mangal" w:cs="Mangal"/>
          <w:color w:val="186796"/>
          <w:sz w:val="22"/>
          <w:szCs w:val="22"/>
          <w:cs/>
          <w:lang w:bidi="hi-IN"/>
        </w:rPr>
        <w:t xml:space="preserve"> </w:t>
      </w:r>
      <w:r w:rsidRPr="00C84909">
        <w:rPr>
          <w:rFonts w:ascii="Mangal" w:hAnsi="Mangal" w:cs="Mangal"/>
          <w:color w:val="186796"/>
          <w:sz w:val="22"/>
          <w:szCs w:val="22"/>
          <w:cs/>
          <w:lang w:bidi="hi-IN"/>
        </w:rPr>
        <w:t>लगाना</w:t>
      </w:r>
    </w:p>
    <w:p w:rsidR="00702BB4" w:rsidRPr="00C84909" w:rsidRDefault="00702BB4" w:rsidP="00702BB4">
      <w:pPr>
        <w:pStyle w:val="Heading2"/>
        <w:suppressAutoHyphens/>
        <w:kinsoku w:val="0"/>
        <w:overflowPunct w:val="0"/>
        <w:spacing w:before="240"/>
        <w:ind w:left="0"/>
        <w:rPr>
          <w:rFonts w:ascii="Mangal" w:hAnsi="Mangal" w:cs="Mangal"/>
          <w:color w:val="000000"/>
          <w:sz w:val="22"/>
          <w:szCs w:val="22"/>
        </w:rPr>
      </w:pPr>
      <w:r w:rsidRPr="00C84909">
        <w:rPr>
          <w:rFonts w:ascii="Mangal" w:hAnsi="Mangal" w:cs="Mangal"/>
          <w:color w:val="808080"/>
          <w:sz w:val="22"/>
          <w:szCs w:val="22"/>
          <w:cs/>
          <w:lang w:bidi="hi-IN"/>
        </w:rPr>
        <w:lastRenderedPageBreak/>
        <w:t>भारत में विद्यालय आधारित समर्थन के माध्यम से शिक्षक शिक्षा</w:t>
      </w:r>
    </w:p>
    <w:p w:rsidR="00E40789" w:rsidRPr="00C84909" w:rsidRDefault="00E40789" w:rsidP="00790F3E">
      <w:pPr>
        <w:pStyle w:val="Heading5"/>
        <w:suppressAutoHyphens/>
        <w:kinsoku w:val="0"/>
        <w:overflowPunct w:val="0"/>
        <w:spacing w:before="240"/>
        <w:ind w:left="0"/>
        <w:rPr>
          <w:rFonts w:ascii="Mangal" w:hAnsi="Mangal" w:cs="Mangal"/>
          <w:i/>
          <w:iCs/>
          <w:sz w:val="22"/>
          <w:szCs w:val="22"/>
        </w:rPr>
      </w:pPr>
      <w:r w:rsidRPr="00C84909">
        <w:rPr>
          <w:rFonts w:ascii="Times New Roman" w:hAnsi="Times New Roman" w:cs="Times New Roman"/>
          <w:i/>
          <w:iCs/>
          <w:sz w:val="22"/>
          <w:szCs w:val="22"/>
        </w:rPr>
        <w:t xml:space="preserve">TESS-India </w:t>
      </w:r>
      <w:r w:rsidR="00EE1063" w:rsidRPr="00C84909">
        <w:rPr>
          <w:rFonts w:ascii="Mangal" w:hAnsi="Mangal" w:cs="Mangal"/>
          <w:i/>
          <w:iCs/>
          <w:sz w:val="22"/>
          <w:szCs w:val="22"/>
        </w:rPr>
        <w:t>(</w:t>
      </w:r>
      <w:r w:rsidR="00EE1063" w:rsidRPr="00C84909">
        <w:rPr>
          <w:rFonts w:ascii="Mangal" w:hAnsi="Mangal" w:cs="Mangal"/>
          <w:i/>
          <w:iCs/>
          <w:sz w:val="22"/>
          <w:szCs w:val="22"/>
          <w:cs/>
          <w:lang w:bidi="hi-IN"/>
        </w:rPr>
        <w:t>स्कूल</w:t>
      </w:r>
      <w:r w:rsidR="00841659" w:rsidRPr="00C84909">
        <w:rPr>
          <w:rFonts w:ascii="Mangal" w:hAnsi="Mangal" w:cs="Mangal"/>
          <w:i/>
          <w:iCs/>
          <w:sz w:val="22"/>
          <w:szCs w:val="22"/>
        </w:rPr>
        <w:t>–</w:t>
      </w:r>
      <w:r w:rsidR="00EE1063" w:rsidRPr="00C84909">
        <w:rPr>
          <w:rFonts w:ascii="Mangal" w:hAnsi="Mangal" w:cs="Mangal"/>
          <w:i/>
          <w:iCs/>
          <w:sz w:val="22"/>
          <w:szCs w:val="22"/>
          <w:cs/>
          <w:lang w:bidi="hi-IN"/>
        </w:rPr>
        <w:t>आधारित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समर्थन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ज़रिए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अध्यापकों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शिक्षा)</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उद्देश्य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विद्यार्थी</w:t>
      </w:r>
      <w:r w:rsidR="00841659" w:rsidRPr="00C84909">
        <w:rPr>
          <w:rFonts w:ascii="Mangal" w:hAnsi="Mangal" w:cs="Mangal"/>
          <w:i/>
          <w:iCs/>
          <w:sz w:val="22"/>
          <w:szCs w:val="22"/>
        </w:rPr>
        <w:t>–</w:t>
      </w:r>
      <w:r w:rsidR="00EE1063" w:rsidRPr="00C84909">
        <w:rPr>
          <w:rFonts w:ascii="Mangal" w:hAnsi="Mangal" w:cs="Mangal"/>
          <w:i/>
          <w:iCs/>
          <w:sz w:val="22"/>
          <w:szCs w:val="22"/>
          <w:cs/>
          <w:lang w:bidi="hi-IN"/>
        </w:rPr>
        <w:t>केंद्रित</w:t>
      </w:r>
      <w:r w:rsidR="00EE1063" w:rsidRPr="00C84909">
        <w:rPr>
          <w:rFonts w:ascii="Mangal" w:hAnsi="Mangal" w:cs="Mangal"/>
          <w:i/>
          <w:iCs/>
          <w:sz w:val="22"/>
          <w:szCs w:val="22"/>
        </w:rPr>
        <w:t>,</w:t>
      </w:r>
      <w:r w:rsidRPr="00C84909">
        <w:rPr>
          <w:rFonts w:ascii="Mangal" w:hAnsi="Mangal" w:cs="Mangal"/>
          <w:i/>
          <w:iCs/>
          <w:sz w:val="22"/>
          <w:szCs w:val="22"/>
        </w:rPr>
        <w:t xml:space="preserve"> </w:t>
      </w:r>
      <w:r w:rsidR="00EE1063" w:rsidRPr="00C84909">
        <w:rPr>
          <w:rFonts w:ascii="Mangal" w:hAnsi="Mangal" w:cs="Mangal"/>
          <w:i/>
          <w:iCs/>
          <w:sz w:val="22"/>
          <w:szCs w:val="22"/>
          <w:cs/>
          <w:lang w:bidi="hi-IN"/>
        </w:rPr>
        <w:t>सहभागी</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दृष्टिकोणों</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विकास</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शिक्षकों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सहायता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मुक्त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शिक्षा</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संसाधनों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w:t>
      </w:r>
      <w:r w:rsidRPr="00C84909">
        <w:rPr>
          <w:rFonts w:ascii="Times New Roman" w:hAnsi="Times New Roman" w:cs="Times New Roman"/>
          <w:i/>
          <w:iCs/>
          <w:sz w:val="22"/>
          <w:szCs w:val="22"/>
        </w:rPr>
        <w:t>OERs</w:t>
      </w:r>
      <w:r w:rsidR="00EE1063" w:rsidRPr="00C84909">
        <w:rPr>
          <w:rFonts w:ascii="Mangal" w:hAnsi="Mangal" w:cs="Mangal"/>
          <w:i/>
          <w:iCs/>
          <w:sz w:val="22"/>
          <w:szCs w:val="22"/>
        </w:rPr>
        <w:t>)</w:t>
      </w:r>
      <w:r w:rsidRPr="00C84909">
        <w:rPr>
          <w:rFonts w:ascii="Mangal" w:hAnsi="Mangal" w:cs="Mangal"/>
          <w:i/>
          <w:iCs/>
          <w:sz w:val="22"/>
          <w:szCs w:val="22"/>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प्रावधानों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माध्यम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भारत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प्रारंभिक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और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माध्यमिक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शिक्षकों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कक्षा</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परिपाटियों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सुधार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लाना।</w:t>
      </w:r>
      <w:r w:rsidRPr="00C84909">
        <w:rPr>
          <w:rFonts w:ascii="Mangal" w:hAnsi="Mangal" w:cs="Mangal"/>
          <w:i/>
          <w:iCs/>
          <w:sz w:val="22"/>
          <w:szCs w:val="22"/>
          <w:cs/>
          <w:lang w:bidi="hi-IN"/>
        </w:rPr>
        <w:t xml:space="preserve"> </w:t>
      </w:r>
      <w:r w:rsidRPr="00C84909">
        <w:rPr>
          <w:rFonts w:ascii="Times New Roman" w:hAnsi="Times New Roman" w:cs="Times New Roman"/>
          <w:i/>
          <w:iCs/>
          <w:sz w:val="22"/>
          <w:szCs w:val="22"/>
        </w:rPr>
        <w:t xml:space="preserve">TESS-India OERs </w:t>
      </w:r>
      <w:r w:rsidR="00EE1063" w:rsidRPr="00C84909">
        <w:rPr>
          <w:rFonts w:ascii="Mangal" w:hAnsi="Mangal" w:cs="Mangal"/>
          <w:i/>
          <w:iCs/>
          <w:sz w:val="22"/>
          <w:szCs w:val="22"/>
          <w:cs/>
          <w:lang w:bidi="hi-IN"/>
        </w:rPr>
        <w:t>शिक्षकों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स्कूल</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पाठ्यपुस्तक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सहायक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पुस्तिका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प्रदान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शिक्षकों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अपनी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कक्षाओं</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अपने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विद्यार्थियों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साथ</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प्रयोग</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गतिविधियाँ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प्रदान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00EE1063" w:rsidRPr="00C84909">
        <w:rPr>
          <w:rFonts w:ascii="Mangal" w:hAnsi="Mangal" w:cs="Mangal"/>
          <w:i/>
          <w:iCs/>
          <w:sz w:val="22"/>
          <w:szCs w:val="22"/>
        </w:rPr>
        <w:t>,</w:t>
      </w:r>
      <w:r w:rsidRPr="00C84909">
        <w:rPr>
          <w:rFonts w:ascii="Mangal" w:hAnsi="Mangal" w:cs="Mangal"/>
          <w:i/>
          <w:iCs/>
          <w:sz w:val="22"/>
          <w:szCs w:val="22"/>
        </w:rPr>
        <w:t xml:space="preserve"> </w:t>
      </w:r>
      <w:r w:rsidR="00EE1063" w:rsidRPr="00C84909">
        <w:rPr>
          <w:rFonts w:ascii="Mangal" w:hAnsi="Mangal" w:cs="Mangal"/>
          <w:i/>
          <w:iCs/>
          <w:sz w:val="22"/>
          <w:szCs w:val="22"/>
          <w:cs/>
          <w:lang w:bidi="hi-IN"/>
        </w:rPr>
        <w:t>जिनमें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यह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दर्शाने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वाले</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वृत्त</w:t>
      </w:r>
      <w:r w:rsidR="00841659" w:rsidRPr="00C84909">
        <w:rPr>
          <w:rFonts w:ascii="Mangal" w:hAnsi="Mangal" w:cs="Mangal"/>
          <w:i/>
          <w:iCs/>
          <w:sz w:val="22"/>
          <w:szCs w:val="22"/>
        </w:rPr>
        <w:t>–</w:t>
      </w:r>
      <w:r w:rsidR="00EE1063" w:rsidRPr="00C84909">
        <w:rPr>
          <w:rFonts w:ascii="Mangal" w:hAnsi="Mangal" w:cs="Mangal"/>
          <w:i/>
          <w:iCs/>
          <w:sz w:val="22"/>
          <w:szCs w:val="22"/>
          <w:cs/>
          <w:lang w:bidi="hi-IN"/>
        </w:rPr>
        <w:t>अध्ययन</w:t>
      </w:r>
      <w:r w:rsidR="00790F3E"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भी</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शामिल</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रहते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अन्य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शिक्षकों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द्वारा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उस</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विषय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कैसे</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पढ़ाया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गया</w:t>
      </w:r>
      <w:r w:rsidR="00EE1063" w:rsidRPr="00C84909">
        <w:rPr>
          <w:rFonts w:ascii="Mangal" w:hAnsi="Mangal" w:cs="Mangal"/>
          <w:i/>
          <w:iCs/>
          <w:sz w:val="22"/>
          <w:szCs w:val="22"/>
        </w:rPr>
        <w:t>,</w:t>
      </w:r>
      <w:r w:rsidRPr="00C84909">
        <w:rPr>
          <w:rFonts w:ascii="Mangal" w:hAnsi="Mangal" w:cs="Mangal"/>
          <w:i/>
          <w:iCs/>
          <w:sz w:val="22"/>
          <w:szCs w:val="22"/>
        </w:rPr>
        <w:t xml:space="preserve"> </w:t>
      </w:r>
      <w:r w:rsidR="00EE1063" w:rsidRPr="00C84909">
        <w:rPr>
          <w:rFonts w:ascii="Mangal" w:hAnsi="Mangal" w:cs="Mangal"/>
          <w:i/>
          <w:iCs/>
          <w:sz w:val="22"/>
          <w:szCs w:val="22"/>
          <w:cs/>
          <w:lang w:bidi="hi-IN"/>
        </w:rPr>
        <w:t>और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उनमें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शिक्षकों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अपनी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पाठ</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योजनाएँ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तैयार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00790F3E"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तथा</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विषय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संबंधी</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ज्ञान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विकास</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सहायक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संसाधन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भी</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जुड़े</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रहते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p>
    <w:p w:rsidR="00EE1063" w:rsidRPr="00C84909" w:rsidRDefault="00E40789" w:rsidP="00064C7B">
      <w:pPr>
        <w:suppressAutoHyphens/>
        <w:kinsoku w:val="0"/>
        <w:overflowPunct w:val="0"/>
        <w:spacing w:before="240"/>
        <w:rPr>
          <w:rFonts w:ascii="Mangal" w:hAnsi="Mangal" w:cs="Mangal"/>
          <w:i/>
          <w:iCs/>
          <w:color w:val="000000"/>
          <w:sz w:val="22"/>
          <w:szCs w:val="22"/>
        </w:rPr>
      </w:pPr>
      <w:r w:rsidRPr="00C84909">
        <w:rPr>
          <w:i/>
          <w:iCs/>
          <w:sz w:val="22"/>
          <w:szCs w:val="22"/>
        </w:rPr>
        <w:t xml:space="preserve">TESS-India OERs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भारतीय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पाठ्यक्रम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और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संद</w:t>
      </w:r>
      <w:r w:rsidR="00841659" w:rsidRPr="00C84909">
        <w:rPr>
          <w:rFonts w:ascii="Mangal" w:hAnsi="Mangal" w:cs="Mangal"/>
          <w:i/>
          <w:iCs/>
          <w:sz w:val="22"/>
          <w:szCs w:val="22"/>
          <w:cs/>
          <w:lang w:bidi="hi-IN"/>
        </w:rPr>
        <w:t>र्</w:t>
      </w:r>
      <w:r w:rsidR="00EE1063" w:rsidRPr="00C84909">
        <w:rPr>
          <w:rFonts w:ascii="Mangal" w:hAnsi="Mangal" w:cs="Mangal"/>
          <w:i/>
          <w:iCs/>
          <w:sz w:val="22"/>
          <w:szCs w:val="22"/>
          <w:cs/>
          <w:lang w:bidi="hi-IN"/>
        </w:rPr>
        <w:t>भों</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अनुकूल</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भारतीय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तथा</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अंतर्राष्ट्रीय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लेखकों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सहयोग</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तैयार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गया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और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ये</w:t>
      </w:r>
      <w:r w:rsidRPr="00C84909">
        <w:rPr>
          <w:rFonts w:ascii="Mangal" w:hAnsi="Mangal" w:cs="Mangal"/>
          <w:i/>
          <w:iCs/>
          <w:sz w:val="22"/>
          <w:szCs w:val="22"/>
          <w:cs/>
          <w:lang w:bidi="hi-IN"/>
        </w:rPr>
        <w:t xml:space="preserve"> </w:t>
      </w:r>
      <w:r w:rsidR="005F6708" w:rsidRPr="00C84909">
        <w:rPr>
          <w:rFonts w:ascii="Mangal" w:hAnsi="Mangal" w:cs="Mangal"/>
          <w:i/>
          <w:iCs/>
          <w:sz w:val="22"/>
          <w:szCs w:val="22"/>
          <w:cs/>
          <w:lang w:bidi="hi-IN"/>
        </w:rPr>
        <w:t>ऑ</w:t>
      </w:r>
      <w:r w:rsidR="00EE1063" w:rsidRPr="00C84909">
        <w:rPr>
          <w:rFonts w:ascii="Mangal" w:hAnsi="Mangal" w:cs="Mangal"/>
          <w:i/>
          <w:iCs/>
          <w:sz w:val="22"/>
          <w:szCs w:val="22"/>
          <w:cs/>
          <w:lang w:bidi="hi-IN"/>
        </w:rPr>
        <w:t>नलाइन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तथा</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w:t>
      </w:r>
      <w:r w:rsidR="00064C7B" w:rsidRPr="00C84909">
        <w:rPr>
          <w:rFonts w:ascii="Mangal" w:hAnsi="Mangal" w:cs="Mangal"/>
          <w:i/>
          <w:iCs/>
          <w:sz w:val="22"/>
          <w:szCs w:val="22"/>
          <w:cs/>
          <w:lang w:bidi="hi-IN"/>
        </w:rPr>
        <w:t>िं</w:t>
      </w:r>
      <w:r w:rsidR="00EE1063" w:rsidRPr="00C84909">
        <w:rPr>
          <w:rFonts w:ascii="Mangal" w:hAnsi="Mangal" w:cs="Mangal"/>
          <w:i/>
          <w:iCs/>
          <w:sz w:val="22"/>
          <w:szCs w:val="22"/>
          <w:cs/>
          <w:lang w:bidi="hi-IN"/>
        </w:rPr>
        <w:t>ट</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उपयोग</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उपलब्ध</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Pr="00C84909">
        <w:rPr>
          <w:rFonts w:ascii="Mangal" w:hAnsi="Mangal" w:cs="Mangal"/>
          <w:i/>
          <w:iCs/>
          <w:sz w:val="22"/>
          <w:szCs w:val="22"/>
          <w:cs/>
          <w:lang w:bidi="hi-IN"/>
        </w:rPr>
        <w:t xml:space="preserve"> </w:t>
      </w:r>
      <w:r w:rsidR="00841659" w:rsidRPr="00C84909">
        <w:rPr>
          <w:rFonts w:ascii="Mangal" w:hAnsi="Mangal" w:cs="Mangal"/>
          <w:i/>
          <w:iCs/>
          <w:sz w:val="22"/>
          <w:szCs w:val="22"/>
          <w:cs/>
          <w:lang w:bidi="hi-IN"/>
        </w:rPr>
        <w:t>(</w:t>
      </w:r>
      <w:r w:rsidR="00841659" w:rsidRPr="00C84909">
        <w:rPr>
          <w:i/>
          <w:iCs/>
          <w:color w:val="0000FF"/>
          <w:sz w:val="22"/>
          <w:szCs w:val="22"/>
          <w:u w:val="single"/>
        </w:rPr>
        <w:t>http://www.tess-india.edu.in/</w:t>
      </w:r>
      <w:r w:rsidR="00EE1063" w:rsidRPr="00C84909">
        <w:rPr>
          <w:rFonts w:ascii="Mangal" w:hAnsi="Mangal" w:cs="Mangal"/>
          <w:i/>
          <w:iCs/>
          <w:color w:val="000000"/>
          <w:sz w:val="22"/>
          <w:szCs w:val="22"/>
        </w:rPr>
        <w:t>)</w:t>
      </w:r>
      <w:r w:rsidR="00EE1063" w:rsidRPr="00C84909">
        <w:rPr>
          <w:rFonts w:ascii="Mangal" w:hAnsi="Mangal" w:cs="Mangal"/>
          <w:i/>
          <w:iCs/>
          <w:color w:val="000000"/>
          <w:sz w:val="22"/>
          <w:szCs w:val="22"/>
          <w:cs/>
          <w:lang w:bidi="hi-IN"/>
        </w:rPr>
        <w:t>।</w:t>
      </w:r>
      <w:r w:rsidRPr="00C84909">
        <w:rPr>
          <w:rFonts w:ascii="Mangal" w:hAnsi="Mangal" w:cs="Mangal"/>
          <w:i/>
          <w:iCs/>
          <w:color w:val="000000"/>
          <w:sz w:val="22"/>
          <w:szCs w:val="22"/>
          <w:cs/>
          <w:lang w:bidi="hi-IN"/>
        </w:rPr>
        <w:t xml:space="preserve"> </w:t>
      </w:r>
      <w:r w:rsidRPr="00C84909">
        <w:rPr>
          <w:i/>
          <w:iCs/>
          <w:color w:val="000000"/>
          <w:sz w:val="22"/>
          <w:szCs w:val="22"/>
        </w:rPr>
        <w:t xml:space="preserve">OERs </w:t>
      </w:r>
      <w:r w:rsidR="00EE1063" w:rsidRPr="00C84909">
        <w:rPr>
          <w:rFonts w:ascii="Mangal" w:hAnsi="Mangal" w:cs="Mangal"/>
          <w:i/>
          <w:iCs/>
          <w:color w:val="000000"/>
          <w:sz w:val="22"/>
          <w:szCs w:val="22"/>
          <w:cs/>
          <w:lang w:bidi="hi-IN"/>
        </w:rPr>
        <w:t>भाग</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लेने</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वाले</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प्रत्येक</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भारतीय</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राज्य</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के</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लिए</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उपयुक्त</w:t>
      </w:r>
      <w:r w:rsidR="00EE1063" w:rsidRPr="00C84909">
        <w:rPr>
          <w:rFonts w:ascii="Mangal" w:hAnsi="Mangal" w:cs="Mangal"/>
          <w:i/>
          <w:iCs/>
          <w:color w:val="000000"/>
          <w:sz w:val="22"/>
          <w:szCs w:val="22"/>
        </w:rPr>
        <w:t>,</w:t>
      </w:r>
      <w:r w:rsidRPr="00C84909">
        <w:rPr>
          <w:rFonts w:ascii="Mangal" w:hAnsi="Mangal" w:cs="Mangal"/>
          <w:i/>
          <w:iCs/>
          <w:color w:val="000000"/>
          <w:sz w:val="22"/>
          <w:szCs w:val="22"/>
        </w:rPr>
        <w:t xml:space="preserve"> </w:t>
      </w:r>
      <w:r w:rsidR="00EE1063" w:rsidRPr="00C84909">
        <w:rPr>
          <w:rFonts w:ascii="Mangal" w:hAnsi="Mangal" w:cs="Mangal"/>
          <w:i/>
          <w:iCs/>
          <w:color w:val="000000"/>
          <w:sz w:val="22"/>
          <w:szCs w:val="22"/>
          <w:cs/>
          <w:lang w:bidi="hi-IN"/>
        </w:rPr>
        <w:t>कई</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संस्करणों</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में</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उपलब्ध</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हैं</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और</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उपयोगकर्ताओं</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को</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इन्हें</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अपनाने</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तथा</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अपनी</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स्थानीय</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जरूरतों</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एवं</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संद</w:t>
      </w:r>
      <w:r w:rsidR="00841659" w:rsidRPr="00C84909">
        <w:rPr>
          <w:rFonts w:ascii="Mangal" w:hAnsi="Mangal" w:cs="Mangal"/>
          <w:i/>
          <w:iCs/>
          <w:color w:val="000000"/>
          <w:sz w:val="22"/>
          <w:szCs w:val="22"/>
          <w:cs/>
          <w:lang w:bidi="hi-IN"/>
        </w:rPr>
        <w:t>र्</w:t>
      </w:r>
      <w:r w:rsidR="00EE1063" w:rsidRPr="00C84909">
        <w:rPr>
          <w:rFonts w:ascii="Mangal" w:hAnsi="Mangal" w:cs="Mangal"/>
          <w:i/>
          <w:iCs/>
          <w:color w:val="000000"/>
          <w:sz w:val="22"/>
          <w:szCs w:val="22"/>
          <w:cs/>
          <w:lang w:bidi="hi-IN"/>
        </w:rPr>
        <w:t>भों</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की</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पू</w:t>
      </w:r>
      <w:r w:rsidR="00064C7B" w:rsidRPr="00C84909">
        <w:rPr>
          <w:rFonts w:ascii="Mangal" w:hAnsi="Mangal" w:cs="Mangal"/>
          <w:i/>
          <w:iCs/>
          <w:color w:val="000000"/>
          <w:sz w:val="22"/>
          <w:szCs w:val="22"/>
          <w:cs/>
          <w:lang w:bidi="hi-IN"/>
        </w:rPr>
        <w:t>र्</w:t>
      </w:r>
      <w:r w:rsidR="00EE1063" w:rsidRPr="00C84909">
        <w:rPr>
          <w:rFonts w:ascii="Mangal" w:hAnsi="Mangal" w:cs="Mangal"/>
          <w:i/>
          <w:iCs/>
          <w:color w:val="000000"/>
          <w:sz w:val="22"/>
          <w:szCs w:val="22"/>
          <w:cs/>
          <w:lang w:bidi="hi-IN"/>
        </w:rPr>
        <w:t>त</w:t>
      </w:r>
      <w:r w:rsidR="00064C7B" w:rsidRPr="00C84909">
        <w:rPr>
          <w:rFonts w:ascii="Mangal" w:hAnsi="Mangal" w:cs="Mangal"/>
          <w:i/>
          <w:iCs/>
          <w:color w:val="000000"/>
          <w:sz w:val="22"/>
          <w:szCs w:val="22"/>
          <w:cs/>
          <w:lang w:bidi="hi-IN"/>
        </w:rPr>
        <w:t>ि</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के</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लिए</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उनका</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अनुकूलन</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करने</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के</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लिए</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और</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स्थानीयकरण</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करने</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के</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लिए</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आमंत्रित</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किया</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जाता</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है।</w:t>
      </w:r>
    </w:p>
    <w:p w:rsidR="00790F3E" w:rsidRPr="00C84909" w:rsidRDefault="00E40789" w:rsidP="00841659">
      <w:pPr>
        <w:suppressAutoHyphens/>
        <w:kinsoku w:val="0"/>
        <w:overflowPunct w:val="0"/>
        <w:spacing w:before="240"/>
        <w:rPr>
          <w:rFonts w:ascii="Mangal" w:hAnsi="Mangal" w:cs="Mangal"/>
          <w:i/>
          <w:iCs/>
          <w:sz w:val="22"/>
          <w:szCs w:val="22"/>
        </w:rPr>
      </w:pPr>
      <w:r w:rsidRPr="00C84909">
        <w:rPr>
          <w:i/>
          <w:iCs/>
          <w:sz w:val="22"/>
          <w:szCs w:val="22"/>
        </w:rPr>
        <w:t xml:space="preserve">TESS-India </w:t>
      </w:r>
      <w:r w:rsidR="00EE1063" w:rsidRPr="00C84909">
        <w:rPr>
          <w:rFonts w:ascii="Mangal" w:hAnsi="Mangal" w:cs="Mangal"/>
          <w:i/>
          <w:iCs/>
          <w:sz w:val="22"/>
          <w:szCs w:val="22"/>
          <w:cs/>
          <w:lang w:bidi="hi-IN"/>
        </w:rPr>
        <w:t>मुक्त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विश्वविद्यालय</w:t>
      </w:r>
      <w:r w:rsidR="00EE1063" w:rsidRPr="00C84909">
        <w:rPr>
          <w:rFonts w:ascii="Mangal" w:hAnsi="Mangal" w:cs="Mangal"/>
          <w:i/>
          <w:iCs/>
          <w:sz w:val="22"/>
          <w:szCs w:val="22"/>
        </w:rPr>
        <w:t>,</w:t>
      </w:r>
      <w:r w:rsidRPr="00C84909">
        <w:rPr>
          <w:rFonts w:ascii="Mangal" w:hAnsi="Mangal" w:cs="Mangal"/>
          <w:i/>
          <w:iCs/>
          <w:sz w:val="22"/>
          <w:szCs w:val="22"/>
        </w:rPr>
        <w:t xml:space="preserve"> </w:t>
      </w:r>
      <w:r w:rsidR="00EE1063" w:rsidRPr="00C84909">
        <w:rPr>
          <w:rFonts w:ascii="Mangal" w:hAnsi="Mangal" w:cs="Mangal"/>
          <w:i/>
          <w:iCs/>
          <w:sz w:val="22"/>
          <w:szCs w:val="22"/>
          <w:cs/>
          <w:lang w:bidi="hi-IN"/>
        </w:rPr>
        <w:t>ब्रिटेन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नेतृत्व</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तथा</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ब्रिटेन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सरकार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द्वारा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वित्त</w:t>
      </w:r>
      <w:r w:rsidR="00841659" w:rsidRPr="00C84909">
        <w:rPr>
          <w:rFonts w:ascii="Mangal" w:hAnsi="Mangal" w:cs="Mangal"/>
          <w:i/>
          <w:iCs/>
          <w:sz w:val="22"/>
          <w:szCs w:val="22"/>
        </w:rPr>
        <w:t>–</w:t>
      </w:r>
      <w:r w:rsidR="00EE1063" w:rsidRPr="00C84909">
        <w:rPr>
          <w:rFonts w:ascii="Mangal" w:hAnsi="Mangal" w:cs="Mangal"/>
          <w:i/>
          <w:iCs/>
          <w:sz w:val="22"/>
          <w:szCs w:val="22"/>
          <w:cs/>
          <w:lang w:bidi="hi-IN"/>
        </w:rPr>
        <w:t>पोषित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p>
    <w:p w:rsidR="00EE1063" w:rsidRPr="00C84909" w:rsidRDefault="00EE1063" w:rsidP="00841659">
      <w:pPr>
        <w:suppressAutoHyphens/>
        <w:kinsoku w:val="0"/>
        <w:overflowPunct w:val="0"/>
        <w:spacing w:before="240"/>
        <w:rPr>
          <w:rFonts w:ascii="Mangal" w:hAnsi="Mangal" w:cs="Mangal"/>
          <w:b/>
          <w:bCs/>
          <w:i/>
          <w:iCs/>
          <w:sz w:val="22"/>
          <w:szCs w:val="22"/>
        </w:rPr>
      </w:pPr>
      <w:r w:rsidRPr="00C84909">
        <w:rPr>
          <w:rFonts w:ascii="Mangal" w:hAnsi="Mangal" w:cs="Mangal"/>
          <w:b/>
          <w:bCs/>
          <w:i/>
          <w:iCs/>
          <w:sz w:val="22"/>
          <w:szCs w:val="22"/>
          <w:cs/>
          <w:lang w:bidi="hi-IN"/>
        </w:rPr>
        <w:t>वीडियो</w:t>
      </w:r>
      <w:r w:rsidR="00E40789" w:rsidRPr="00C84909">
        <w:rPr>
          <w:rFonts w:ascii="Mangal" w:hAnsi="Mangal" w:cs="Mangal"/>
          <w:b/>
          <w:bCs/>
          <w:i/>
          <w:iCs/>
          <w:sz w:val="22"/>
          <w:szCs w:val="22"/>
          <w:cs/>
          <w:lang w:bidi="hi-IN"/>
        </w:rPr>
        <w:t xml:space="preserve"> </w:t>
      </w:r>
      <w:r w:rsidRPr="00C84909">
        <w:rPr>
          <w:rFonts w:ascii="Mangal" w:hAnsi="Mangal" w:cs="Mangal"/>
          <w:b/>
          <w:bCs/>
          <w:i/>
          <w:iCs/>
          <w:sz w:val="22"/>
          <w:szCs w:val="22"/>
          <w:cs/>
          <w:lang w:bidi="hi-IN"/>
        </w:rPr>
        <w:t>संसाधन</w:t>
      </w:r>
    </w:p>
    <w:p w:rsidR="00EE1063" w:rsidRPr="00C84909" w:rsidRDefault="00EE1063" w:rsidP="0043211C">
      <w:pPr>
        <w:suppressAutoHyphens/>
        <w:kinsoku w:val="0"/>
        <w:overflowPunct w:val="0"/>
        <w:spacing w:before="240"/>
        <w:rPr>
          <w:rFonts w:ascii="Mangal" w:hAnsi="Mangal" w:cs="Mangal"/>
          <w:i/>
          <w:iCs/>
          <w:sz w:val="22"/>
          <w:szCs w:val="22"/>
        </w:rPr>
      </w:pPr>
      <w:r w:rsidRPr="00C84909">
        <w:rPr>
          <w:rFonts w:ascii="Mangal" w:hAnsi="Mangal" w:cs="Mangal"/>
          <w:i/>
          <w:iCs/>
          <w:sz w:val="22"/>
          <w:szCs w:val="22"/>
          <w:cs/>
          <w:lang w:bidi="hi-IN"/>
        </w:rPr>
        <w:t>इस</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इकाई</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में</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कुछ</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गतिविधियों</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साथ</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निम्नलिखित</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आइकॉन</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दिया</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गया</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हैः</w:t>
      </w:r>
      <w:r w:rsidR="0043211C" w:rsidRPr="00C84909">
        <w:rPr>
          <w:rFonts w:ascii="Mangal" w:hAnsi="Mangal" w:cs="Mangal"/>
          <w:i/>
          <w:iCs/>
          <w:sz w:val="22"/>
          <w:szCs w:val="22"/>
          <w:cs/>
          <w:lang w:bidi="hi-IN"/>
        </w:rPr>
        <w:t xml:space="preserve"> </w:t>
      </w:r>
      <w:r w:rsidR="002E5698">
        <w:rPr>
          <w:rFonts w:ascii="Mangal" w:hAnsi="Mangal" w:cs="Mangal"/>
          <w:i/>
          <w:iCs/>
          <w:noProof/>
          <w:sz w:val="22"/>
          <w:szCs w:val="22"/>
          <w:lang w:bidi="hi-IN"/>
        </w:rPr>
        <w:drawing>
          <wp:inline distT="0" distB="0" distL="0" distR="0">
            <wp:extent cx="467995" cy="297815"/>
            <wp:effectExtent l="1905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67995" cy="297815"/>
                    </a:xfrm>
                    <a:prstGeom prst="rect">
                      <a:avLst/>
                    </a:prstGeom>
                    <a:noFill/>
                    <a:ln w="9525">
                      <a:noFill/>
                      <a:miter lim="800000"/>
                      <a:headEnd/>
                      <a:tailEnd/>
                    </a:ln>
                  </pic:spPr>
                </pic:pic>
              </a:graphicData>
            </a:graphic>
          </wp:inline>
        </w:drawing>
      </w:r>
      <w:r w:rsidRPr="00C84909">
        <w:rPr>
          <w:rFonts w:ascii="Mangal" w:hAnsi="Mangal" w:cs="Mangal"/>
          <w:i/>
          <w:iCs/>
          <w:sz w:val="22"/>
          <w:szCs w:val="22"/>
          <w:cs/>
          <w:lang w:bidi="hi-IN"/>
        </w:rPr>
        <w:t>।</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यह</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दर्शाता</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है</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आपको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विशिष्ट</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शैक्षणिक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थीम</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लिए</w:t>
      </w:r>
      <w:r w:rsidR="00E40789" w:rsidRPr="00C84909">
        <w:rPr>
          <w:rFonts w:ascii="Mangal" w:hAnsi="Mangal" w:cs="Mangal"/>
          <w:i/>
          <w:iCs/>
          <w:sz w:val="22"/>
          <w:szCs w:val="22"/>
          <w:cs/>
          <w:lang w:bidi="hi-IN"/>
        </w:rPr>
        <w:t xml:space="preserve"> </w:t>
      </w:r>
      <w:r w:rsidR="00E40789" w:rsidRPr="00C84909">
        <w:rPr>
          <w:i/>
          <w:iCs/>
          <w:sz w:val="22"/>
          <w:szCs w:val="22"/>
        </w:rPr>
        <w:t xml:space="preserve">TESS-India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वीडियो</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संसाधनों</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देखने</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में</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इससे</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मदद</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मिलेगी।</w:t>
      </w:r>
    </w:p>
    <w:p w:rsidR="00EE1063" w:rsidRPr="00C84909" w:rsidRDefault="00E40789" w:rsidP="00841659">
      <w:pPr>
        <w:suppressAutoHyphens/>
        <w:kinsoku w:val="0"/>
        <w:overflowPunct w:val="0"/>
        <w:spacing w:before="240"/>
        <w:rPr>
          <w:rFonts w:ascii="Mangal" w:hAnsi="Mangal" w:cs="Mangal"/>
          <w:i/>
          <w:iCs/>
          <w:sz w:val="22"/>
          <w:szCs w:val="22"/>
        </w:rPr>
      </w:pPr>
      <w:r w:rsidRPr="00C84909">
        <w:rPr>
          <w:i/>
          <w:iCs/>
          <w:sz w:val="22"/>
          <w:szCs w:val="22"/>
        </w:rPr>
        <w:t xml:space="preserve">TESS-India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वीडियो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संसाधन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भारत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विभिन्न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प्रकार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कक्षाओं</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संदर्भ</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प्रमुख</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शैक्षणिक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तकनीकों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सचित्र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वर्णन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उम्मीद</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आपको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इसी</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तरह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अभ्यासों</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साथ</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प्रयोग</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प्रेरित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करेंगे।</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इन्हें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पाठ</w:t>
      </w:r>
      <w:r w:rsidR="00841659" w:rsidRPr="00C84909">
        <w:rPr>
          <w:rFonts w:ascii="Mangal" w:hAnsi="Mangal" w:cs="Mangal"/>
          <w:i/>
          <w:iCs/>
          <w:sz w:val="22"/>
          <w:szCs w:val="22"/>
        </w:rPr>
        <w:t>–</w:t>
      </w:r>
      <w:r w:rsidR="00EE1063" w:rsidRPr="00C84909">
        <w:rPr>
          <w:rFonts w:ascii="Mangal" w:hAnsi="Mangal" w:cs="Mangal"/>
          <w:i/>
          <w:iCs/>
          <w:sz w:val="22"/>
          <w:szCs w:val="22"/>
          <w:cs/>
          <w:lang w:bidi="hi-IN"/>
        </w:rPr>
        <w:t>आधारित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इकाइयों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माध्यम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आपके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अनुभव</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इज़ाफ़ा</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और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बढ़ाने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लिए</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रखा</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गया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00EE1063" w:rsidRPr="00C84909">
        <w:rPr>
          <w:rFonts w:ascii="Mangal" w:hAnsi="Mangal" w:cs="Mangal"/>
          <w:i/>
          <w:iCs/>
          <w:sz w:val="22"/>
          <w:szCs w:val="22"/>
        </w:rPr>
        <w:t>,</w:t>
      </w:r>
      <w:r w:rsidRPr="00C84909">
        <w:rPr>
          <w:rFonts w:ascii="Mangal" w:hAnsi="Mangal" w:cs="Mangal"/>
          <w:i/>
          <w:iCs/>
          <w:sz w:val="22"/>
          <w:szCs w:val="22"/>
        </w:rPr>
        <w:t xml:space="preserve"> </w:t>
      </w:r>
      <w:r w:rsidR="00EE1063" w:rsidRPr="00C84909">
        <w:rPr>
          <w:rFonts w:ascii="Mangal" w:hAnsi="Mangal" w:cs="Mangal"/>
          <w:i/>
          <w:iCs/>
          <w:sz w:val="22"/>
          <w:szCs w:val="22"/>
          <w:cs/>
          <w:lang w:bidi="hi-IN"/>
        </w:rPr>
        <w:t>लेकिन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अगर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आप</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उन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पहुँच</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बनाने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असमर्थ</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रहते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बता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दें</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उनके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साथ</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एकीकृत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नहीं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p>
    <w:p w:rsidR="00EE1063" w:rsidRPr="00C84909" w:rsidRDefault="00E40789" w:rsidP="00790F3E">
      <w:pPr>
        <w:suppressAutoHyphens/>
        <w:kinsoku w:val="0"/>
        <w:overflowPunct w:val="0"/>
        <w:spacing w:before="240"/>
        <w:rPr>
          <w:rFonts w:ascii="Mangal" w:hAnsi="Mangal" w:cs="Mangal"/>
          <w:i/>
          <w:iCs/>
          <w:sz w:val="22"/>
          <w:szCs w:val="22"/>
        </w:rPr>
      </w:pPr>
      <w:r w:rsidRPr="00C84909">
        <w:rPr>
          <w:i/>
          <w:iCs/>
          <w:sz w:val="22"/>
          <w:szCs w:val="22"/>
        </w:rPr>
        <w:t xml:space="preserve">TESS-India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वीडियो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संसाधनों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Pr="00C84909">
        <w:rPr>
          <w:i/>
          <w:iCs/>
          <w:sz w:val="22"/>
          <w:szCs w:val="22"/>
        </w:rPr>
        <w:t xml:space="preserve">TESS-India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वेबसाइट</w:t>
      </w:r>
      <w:r w:rsidRPr="00C84909">
        <w:rPr>
          <w:rFonts w:ascii="Mangal" w:hAnsi="Mangal" w:cs="Mangal"/>
          <w:i/>
          <w:iCs/>
          <w:sz w:val="22"/>
          <w:szCs w:val="22"/>
          <w:cs/>
          <w:lang w:bidi="hi-IN"/>
        </w:rPr>
        <w:t xml:space="preserve"> </w:t>
      </w:r>
      <w:r w:rsidRPr="00C84909">
        <w:rPr>
          <w:i/>
          <w:iCs/>
          <w:color w:val="0000FF"/>
          <w:sz w:val="22"/>
          <w:szCs w:val="22"/>
          <w:u w:val="single"/>
        </w:rPr>
        <w:t xml:space="preserve">http://www.tess-india.edu.in/  </w:t>
      </w:r>
      <w:r w:rsidR="00EE1063" w:rsidRPr="00C84909">
        <w:rPr>
          <w:rFonts w:ascii="Mangal" w:hAnsi="Mangal" w:cs="Mangal"/>
          <w:i/>
          <w:iCs/>
          <w:color w:val="000000"/>
          <w:sz w:val="22"/>
          <w:szCs w:val="22"/>
          <w:cs/>
          <w:lang w:bidi="hi-IN"/>
        </w:rPr>
        <w:t>पर</w:t>
      </w:r>
      <w:r w:rsidRPr="00C84909">
        <w:rPr>
          <w:rFonts w:ascii="Mangal" w:hAnsi="Mangal" w:cs="Mangal"/>
          <w:i/>
          <w:iCs/>
          <w:color w:val="000000"/>
          <w:sz w:val="22"/>
          <w:szCs w:val="22"/>
          <w:cs/>
          <w:lang w:bidi="hi-IN"/>
        </w:rPr>
        <w:t xml:space="preserve"> </w:t>
      </w:r>
      <w:r w:rsidR="005F6708" w:rsidRPr="00C84909">
        <w:rPr>
          <w:rFonts w:ascii="Mangal" w:hAnsi="Mangal" w:cs="Mangal"/>
          <w:i/>
          <w:iCs/>
          <w:sz w:val="22"/>
          <w:szCs w:val="22"/>
          <w:cs/>
          <w:lang w:bidi="hi-IN"/>
        </w:rPr>
        <w:t>ऑ</w:t>
      </w:r>
      <w:r w:rsidR="00EE1063" w:rsidRPr="00C84909">
        <w:rPr>
          <w:rFonts w:ascii="Mangal" w:hAnsi="Mangal" w:cs="Mangal"/>
          <w:i/>
          <w:iCs/>
          <w:color w:val="000000"/>
          <w:sz w:val="22"/>
          <w:szCs w:val="22"/>
          <w:cs/>
          <w:lang w:bidi="hi-IN"/>
        </w:rPr>
        <w:t>नलाइन</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देखा</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सकता</w:t>
      </w:r>
      <w:r w:rsidRPr="00C84909">
        <w:rPr>
          <w:rFonts w:ascii="Mangal" w:hAnsi="Mangal" w:cs="Mangal"/>
          <w:i/>
          <w:iCs/>
          <w:color w:val="000000"/>
          <w:sz w:val="22"/>
          <w:szCs w:val="22"/>
          <w:cs/>
          <w:lang w:bidi="hi-IN"/>
        </w:rPr>
        <w:t xml:space="preserve"> </w:t>
      </w:r>
      <w:r w:rsidR="00EE1063" w:rsidRPr="00C84909">
        <w:rPr>
          <w:rFonts w:ascii="Mangal" w:hAnsi="Mangal" w:cs="Mangal"/>
          <w:i/>
          <w:iCs/>
          <w:color w:val="000000"/>
          <w:sz w:val="22"/>
          <w:szCs w:val="22"/>
          <w:cs/>
          <w:lang w:bidi="hi-IN"/>
        </w:rPr>
        <w:t>है</w:t>
      </w:r>
      <w:r w:rsidR="00790F3E" w:rsidRPr="00C84909">
        <w:rPr>
          <w:rFonts w:ascii="Mangal" w:hAnsi="Mangal" w:cs="Mangal"/>
          <w:i/>
          <w:iCs/>
          <w:color w:val="000000"/>
          <w:sz w:val="22"/>
          <w:szCs w:val="22"/>
          <w:cs/>
          <w:lang w:bidi="hi-IN"/>
        </w:rPr>
        <w:t xml:space="preserve"> </w:t>
      </w:r>
      <w:r w:rsidR="00EE1063" w:rsidRPr="00C84909">
        <w:rPr>
          <w:rFonts w:ascii="Mangal" w:hAnsi="Mangal" w:cs="Mangal"/>
          <w:i/>
          <w:iCs/>
          <w:sz w:val="22"/>
          <w:szCs w:val="22"/>
          <w:cs/>
          <w:lang w:bidi="hi-IN"/>
        </w:rPr>
        <w:t>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डाउनलोड</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जा</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सकता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विकल्प</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w:t>
      </w:r>
      <w:r w:rsidR="00EE1063" w:rsidRPr="00C84909">
        <w:rPr>
          <w:rFonts w:ascii="Mangal" w:hAnsi="Mangal" w:cs="Mangal"/>
          <w:i/>
          <w:iCs/>
          <w:sz w:val="22"/>
          <w:szCs w:val="22"/>
        </w:rPr>
        <w:t>,</w:t>
      </w:r>
      <w:r w:rsidRPr="00C84909">
        <w:rPr>
          <w:rFonts w:ascii="Mangal" w:hAnsi="Mangal" w:cs="Mangal"/>
          <w:i/>
          <w:iCs/>
          <w:sz w:val="22"/>
          <w:szCs w:val="22"/>
        </w:rPr>
        <w:t xml:space="preserve"> </w:t>
      </w:r>
      <w:r w:rsidR="00EE1063" w:rsidRPr="00C84909">
        <w:rPr>
          <w:rFonts w:ascii="Mangal" w:hAnsi="Mangal" w:cs="Mangal"/>
          <w:i/>
          <w:iCs/>
          <w:sz w:val="22"/>
          <w:szCs w:val="22"/>
          <w:cs/>
          <w:lang w:bidi="hi-IN"/>
        </w:rPr>
        <w:t>आप</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इन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वीडियो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तक</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सीडी</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या</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मेमोरी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कार्ड</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पर</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भी</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पहुँच</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बना</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सकते</w:t>
      </w:r>
      <w:r w:rsidRPr="00C84909">
        <w:rPr>
          <w:rFonts w:ascii="Mangal" w:hAnsi="Mangal" w:cs="Mangal"/>
          <w:i/>
          <w:iCs/>
          <w:sz w:val="22"/>
          <w:szCs w:val="22"/>
          <w:cs/>
          <w:lang w:bidi="hi-IN"/>
        </w:rPr>
        <w:t xml:space="preserve"> </w:t>
      </w:r>
      <w:r w:rsidR="00EE1063" w:rsidRPr="00C84909">
        <w:rPr>
          <w:rFonts w:ascii="Mangal" w:hAnsi="Mangal" w:cs="Mangal"/>
          <w:i/>
          <w:iCs/>
          <w:sz w:val="22"/>
          <w:szCs w:val="22"/>
          <w:cs/>
          <w:lang w:bidi="hi-IN"/>
        </w:rPr>
        <w:t>हैं।</w:t>
      </w:r>
    </w:p>
    <w:p w:rsidR="00EE1063" w:rsidRPr="00C84909" w:rsidRDefault="00EE1063" w:rsidP="008A6500">
      <w:pPr>
        <w:suppressAutoHyphens/>
        <w:kinsoku w:val="0"/>
        <w:overflowPunct w:val="0"/>
        <w:spacing w:before="240"/>
        <w:rPr>
          <w:rFonts w:ascii="Mangal" w:hAnsi="Mangal" w:cs="Mangal"/>
          <w:i/>
          <w:iCs/>
          <w:sz w:val="22"/>
          <w:szCs w:val="22"/>
        </w:rPr>
      </w:pPr>
      <w:r w:rsidRPr="00C84909">
        <w:rPr>
          <w:rFonts w:ascii="Mangal" w:hAnsi="Mangal" w:cs="Mangal"/>
          <w:i/>
          <w:iCs/>
          <w:sz w:val="22"/>
          <w:szCs w:val="22"/>
          <w:cs/>
          <w:lang w:bidi="hi-IN"/>
        </w:rPr>
        <w:t>संस्करण</w:t>
      </w:r>
      <w:r w:rsidR="00E40789" w:rsidRPr="00C84909">
        <w:rPr>
          <w:rFonts w:ascii="Mangal" w:hAnsi="Mangal" w:cs="Mangal"/>
          <w:i/>
          <w:iCs/>
          <w:sz w:val="22"/>
          <w:szCs w:val="22"/>
          <w:cs/>
          <w:lang w:bidi="hi-IN"/>
        </w:rPr>
        <w:t xml:space="preserve"> 2</w:t>
      </w:r>
      <w:r w:rsidRPr="00C84909">
        <w:rPr>
          <w:rFonts w:ascii="Mangal" w:hAnsi="Mangal" w:cs="Mangal"/>
          <w:i/>
          <w:iCs/>
          <w:sz w:val="22"/>
          <w:szCs w:val="22"/>
          <w:cs/>
          <w:lang w:bidi="hi-IN"/>
        </w:rPr>
        <w:t>.</w:t>
      </w:r>
      <w:r w:rsidR="00E40789" w:rsidRPr="00C84909">
        <w:rPr>
          <w:rFonts w:ascii="Mangal" w:hAnsi="Mangal" w:cs="Mangal"/>
          <w:i/>
          <w:iCs/>
          <w:sz w:val="22"/>
          <w:szCs w:val="22"/>
          <w:cs/>
          <w:lang w:bidi="hi-IN"/>
        </w:rPr>
        <w:t>0</w:t>
      </w:r>
      <w:r w:rsidR="00790F3E" w:rsidRPr="00C84909">
        <w:rPr>
          <w:rFonts w:ascii="Mangal" w:hAnsi="Mangal" w:cs="Mangal"/>
          <w:i/>
          <w:iCs/>
          <w:sz w:val="22"/>
          <w:szCs w:val="22"/>
          <w:cs/>
          <w:lang w:bidi="hi-IN"/>
        </w:rPr>
        <w:t xml:space="preserve"> </w:t>
      </w:r>
      <w:r w:rsidR="00790F3E" w:rsidRPr="00C84909">
        <w:rPr>
          <w:i/>
          <w:iCs/>
          <w:sz w:val="22"/>
          <w:szCs w:val="22"/>
        </w:rPr>
        <w:t>SM14v1</w:t>
      </w:r>
    </w:p>
    <w:p w:rsidR="00EE1063" w:rsidRPr="00C84909" w:rsidRDefault="00E40789" w:rsidP="008A6500">
      <w:pPr>
        <w:suppressAutoHyphens/>
        <w:kinsoku w:val="0"/>
        <w:overflowPunct w:val="0"/>
        <w:spacing w:before="240"/>
        <w:rPr>
          <w:i/>
          <w:iCs/>
          <w:sz w:val="22"/>
          <w:szCs w:val="22"/>
        </w:rPr>
      </w:pPr>
      <w:r w:rsidRPr="00C84909">
        <w:rPr>
          <w:i/>
          <w:iCs/>
          <w:sz w:val="22"/>
          <w:szCs w:val="22"/>
        </w:rPr>
        <w:t>All India - Hindi</w:t>
      </w:r>
    </w:p>
    <w:p w:rsidR="00EE1063" w:rsidRPr="00C84909" w:rsidRDefault="00EE1063" w:rsidP="00841659">
      <w:pPr>
        <w:suppressAutoHyphens/>
        <w:kinsoku w:val="0"/>
        <w:overflowPunct w:val="0"/>
        <w:spacing w:before="240"/>
        <w:rPr>
          <w:i/>
          <w:iCs/>
          <w:color w:val="000000"/>
          <w:sz w:val="22"/>
          <w:szCs w:val="22"/>
        </w:rPr>
      </w:pPr>
      <w:r w:rsidRPr="00C84909">
        <w:rPr>
          <w:rFonts w:ascii="Mangal" w:hAnsi="Mangal" w:cs="Mangal"/>
          <w:i/>
          <w:iCs/>
          <w:sz w:val="22"/>
          <w:szCs w:val="22"/>
          <w:cs/>
          <w:lang w:bidi="hi-IN"/>
        </w:rPr>
        <w:t>तृतीय</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पक्षों</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सामग्रियों</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और</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अन्यथा</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कथित</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छोड़कर</w:t>
      </w:r>
      <w:r w:rsidRPr="00C84909">
        <w:rPr>
          <w:rFonts w:ascii="Mangal" w:hAnsi="Mangal" w:cs="Mangal"/>
          <w:i/>
          <w:iCs/>
          <w:sz w:val="22"/>
          <w:szCs w:val="22"/>
        </w:rPr>
        <w:t>,</w:t>
      </w:r>
      <w:r w:rsidR="00E40789" w:rsidRPr="00C84909">
        <w:rPr>
          <w:rFonts w:ascii="Mangal" w:hAnsi="Mangal" w:cs="Mangal"/>
          <w:i/>
          <w:iCs/>
          <w:sz w:val="22"/>
          <w:szCs w:val="22"/>
        </w:rPr>
        <w:t xml:space="preserve"> </w:t>
      </w:r>
      <w:r w:rsidRPr="00C84909">
        <w:rPr>
          <w:rFonts w:ascii="Mangal" w:hAnsi="Mangal" w:cs="Mangal"/>
          <w:i/>
          <w:iCs/>
          <w:sz w:val="22"/>
          <w:szCs w:val="22"/>
          <w:cs/>
          <w:lang w:bidi="hi-IN"/>
        </w:rPr>
        <w:t>यह</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सामग्री</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क्रिएटिव</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कॉमन्स</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एट्रिब्यूशन</w:t>
      </w:r>
      <w:r w:rsidR="00841659" w:rsidRPr="00C84909">
        <w:rPr>
          <w:rFonts w:ascii="Mangal" w:hAnsi="Mangal" w:cs="Mangal"/>
          <w:i/>
          <w:iCs/>
          <w:sz w:val="22"/>
          <w:szCs w:val="22"/>
        </w:rPr>
        <w:t>–</w:t>
      </w:r>
      <w:r w:rsidRPr="00C84909">
        <w:rPr>
          <w:rFonts w:ascii="Mangal" w:hAnsi="Mangal" w:cs="Mangal"/>
          <w:i/>
          <w:iCs/>
          <w:sz w:val="22"/>
          <w:szCs w:val="22"/>
          <w:cs/>
          <w:lang w:bidi="hi-IN"/>
        </w:rPr>
        <w:lastRenderedPageBreak/>
        <w:t>शेयरएलाइक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लाइसेंस</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अंतर्गत</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उपलब्ध</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कराई</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गई</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हैः</w:t>
      </w:r>
      <w:r w:rsidR="00E40789" w:rsidRPr="00C84909">
        <w:rPr>
          <w:rFonts w:ascii="Mangal" w:hAnsi="Mangal" w:cs="Mangal"/>
          <w:i/>
          <w:iCs/>
          <w:sz w:val="22"/>
          <w:szCs w:val="22"/>
          <w:cs/>
          <w:lang w:bidi="hi-IN"/>
        </w:rPr>
        <w:t xml:space="preserve"> </w:t>
      </w:r>
      <w:hyperlink r:id="rId9" w:history="1">
        <w:r w:rsidR="00E40789" w:rsidRPr="00C84909">
          <w:rPr>
            <w:i/>
            <w:iCs/>
            <w:color w:val="0000FF"/>
            <w:sz w:val="22"/>
            <w:szCs w:val="22"/>
            <w:u w:val="single"/>
          </w:rPr>
          <w:t>http://creativecommons.org/licenses/by-sa/3.0/</w:t>
        </w:r>
      </w:hyperlink>
    </w:p>
    <w:p w:rsidR="00EE1063" w:rsidRPr="00C84909" w:rsidRDefault="00E40789" w:rsidP="008A6500">
      <w:pPr>
        <w:suppressAutoHyphens/>
        <w:kinsoku w:val="0"/>
        <w:overflowPunct w:val="0"/>
        <w:spacing w:before="240"/>
        <w:rPr>
          <w:i/>
          <w:iCs/>
          <w:sz w:val="22"/>
          <w:szCs w:val="22"/>
        </w:rPr>
      </w:pPr>
      <w:r w:rsidRPr="00C84909">
        <w:rPr>
          <w:i/>
          <w:iCs/>
          <w:sz w:val="22"/>
          <w:szCs w:val="22"/>
        </w:rPr>
        <w:t>TESS-India is led by The Open University UK and funded by UK aid from the UK government</w:t>
      </w:r>
    </w:p>
    <w:p w:rsidR="00EE1063" w:rsidRPr="00C84909" w:rsidRDefault="00EE1063" w:rsidP="008A6500">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cs/>
          <w:lang w:bidi="hi-IN"/>
        </w:rPr>
        <w:t>यह</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इकाई</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किस</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बारे</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में</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है</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जीवन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अनिवार्य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संद</w:t>
      </w:r>
      <w:r w:rsidR="00841659" w:rsidRPr="00C84909">
        <w:rPr>
          <w:rFonts w:ascii="Mangal" w:hAnsi="Mangal" w:cs="Mangal"/>
          <w:sz w:val="22"/>
          <w:szCs w:val="22"/>
          <w:cs/>
          <w:lang w:bidi="hi-IN"/>
        </w:rPr>
        <w:t>र्</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हम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अपेक्षा</w:t>
      </w:r>
      <w:r w:rsidR="00790F3E"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w:t>
      </w:r>
      <w:r w:rsidR="00064C7B" w:rsidRPr="00C84909">
        <w:rPr>
          <w:rFonts w:ascii="Mangal" w:hAnsi="Mangal" w:cs="Mangal"/>
          <w:sz w:val="22"/>
          <w:szCs w:val="22"/>
          <w:cs/>
          <w:lang w:bidi="hi-IN"/>
        </w:rPr>
        <w:t>िं</w:t>
      </w:r>
      <w:r w:rsidRPr="00C84909">
        <w:rPr>
          <w:rFonts w:ascii="Mangal" w:hAnsi="Mangal" w:cs="Mangal"/>
          <w:sz w:val="22"/>
          <w:szCs w:val="22"/>
          <w:cs/>
          <w:lang w:bidi="hi-IN"/>
        </w:rPr>
        <w:t>तित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w:t>
      </w:r>
      <w:r w:rsidR="00E40789" w:rsidRPr="00C84909">
        <w:rPr>
          <w:rFonts w:ascii="Mangal" w:hAnsi="Mangal" w:cs="Mangal"/>
          <w:sz w:val="22"/>
          <w:szCs w:val="22"/>
          <w:cs/>
          <w:lang w:bidi="hi-IN"/>
        </w:rPr>
        <w:t xml:space="preserve"> </w:t>
      </w:r>
      <w:r w:rsidR="00E40789" w:rsidRPr="00C84909">
        <w:rPr>
          <w:rFonts w:ascii="Times New Roman" w:hAnsi="Times New Roman" w:cs="Times New Roman"/>
          <w:sz w:val="22"/>
          <w:szCs w:val="22"/>
        </w:rPr>
        <w:t xml:space="preserve">A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w:t>
      </w:r>
      <w:r w:rsidR="00E40789" w:rsidRPr="00C84909">
        <w:rPr>
          <w:rFonts w:ascii="Mangal" w:hAnsi="Mangal" w:cs="Mangal"/>
          <w:sz w:val="22"/>
          <w:szCs w:val="22"/>
          <w:cs/>
          <w:lang w:bidi="hi-IN"/>
        </w:rPr>
        <w:t xml:space="preserve"> </w:t>
      </w:r>
      <w:r w:rsidR="00E40789" w:rsidRPr="00C84909">
        <w:rPr>
          <w:rFonts w:ascii="Times New Roman" w:hAnsi="Times New Roman" w:cs="Times New Roman"/>
          <w:sz w:val="22"/>
          <w:szCs w:val="22"/>
        </w:rPr>
        <w:t xml:space="preserve">B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हमारी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समान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(चित्र</w:t>
      </w:r>
      <w:r w:rsidR="00E40789" w:rsidRPr="00C84909">
        <w:rPr>
          <w:rFonts w:ascii="Mangal" w:hAnsi="Mangal" w:cs="Mangal"/>
          <w:sz w:val="22"/>
          <w:szCs w:val="22"/>
          <w:cs/>
          <w:lang w:bidi="hi-IN"/>
        </w:rPr>
        <w:t xml:space="preserve"> 1</w:t>
      </w:r>
      <w:r w:rsidRPr="00C84909">
        <w:rPr>
          <w:rFonts w:ascii="Mangal" w:hAnsi="Mangal" w:cs="Mangal"/>
          <w:sz w:val="22"/>
          <w:szCs w:val="22"/>
          <w:cs/>
          <w:lang w:bidi="hi-IN"/>
        </w:rPr>
        <w:t>)</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गिलास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D20A84" w:rsidRDefault="002E5698" w:rsidP="008A6500">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drawing>
          <wp:inline distT="0" distB="0" distL="0" distR="0">
            <wp:extent cx="4348480" cy="326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348480" cy="3263900"/>
                    </a:xfrm>
                    <a:prstGeom prst="rect">
                      <a:avLst/>
                    </a:prstGeom>
                    <a:noFill/>
                    <a:ln w="9525">
                      <a:noFill/>
                      <a:miter lim="800000"/>
                      <a:headEnd/>
                      <a:tailEnd/>
                    </a:ln>
                  </pic:spPr>
                </pic:pic>
              </a:graphicData>
            </a:graphic>
          </wp:inline>
        </w:drawing>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b/>
          <w:bCs/>
          <w:sz w:val="22"/>
          <w:szCs w:val="22"/>
          <w:cs/>
          <w:lang w:bidi="hi-IN"/>
        </w:rPr>
        <w:t>चित्र</w:t>
      </w:r>
      <w:r w:rsidR="00E40789" w:rsidRPr="00C84909">
        <w:rPr>
          <w:rFonts w:ascii="Mangal" w:hAnsi="Mangal" w:cs="Mangal"/>
          <w:b/>
          <w:bCs/>
          <w:sz w:val="22"/>
          <w:szCs w:val="22"/>
          <w:cs/>
          <w:lang w:bidi="hi-IN"/>
        </w:rPr>
        <w:t xml:space="preserve"> 1</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विक्रेता।</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अक्सर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बजाय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आत्मविश्वासी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सुविचारित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विश्वसनीय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केन्द्रित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न्यूनतम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त्रुटियां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lastRenderedPageBreak/>
        <w:t>सिखाएं।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color w:val="000000"/>
          <w:sz w:val="22"/>
          <w:szCs w:val="22"/>
          <w:cs/>
          <w:lang w:bidi="hi-IN"/>
        </w:rPr>
        <w:t>र्</w:t>
      </w:r>
      <w:r w:rsidRPr="00C84909">
        <w:rPr>
          <w:rFonts w:ascii="Mangal" w:hAnsi="Mangal" w:cs="Mangal"/>
          <w:sz w:val="22"/>
          <w:szCs w:val="22"/>
          <w:cs/>
          <w:lang w:bidi="hi-IN"/>
        </w:rPr>
        <w:t>थ</w:t>
      </w:r>
      <w:r w:rsidR="00064C7B" w:rsidRPr="00C84909">
        <w:rPr>
          <w:rFonts w:ascii="Mangal" w:hAnsi="Mangal" w:cs="Mangal"/>
          <w:sz w:val="22"/>
          <w:szCs w:val="22"/>
          <w:cs/>
          <w:lang w:bidi="hi-IN"/>
        </w:rPr>
        <w:t>ि</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जाएगा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841659" w:rsidRPr="00C84909">
        <w:rPr>
          <w:rFonts w:ascii="Mangal" w:hAnsi="Mangal" w:cs="Mangal"/>
          <w:sz w:val="22"/>
          <w:szCs w:val="22"/>
        </w:rPr>
        <w:t>–</w:t>
      </w:r>
      <w:r w:rsidRPr="00C84909">
        <w:rPr>
          <w:rFonts w:ascii="Mangal" w:hAnsi="Mangal" w:cs="Mangal"/>
          <w:sz w:val="22"/>
          <w:szCs w:val="22"/>
          <w:cs/>
          <w:lang w:bidi="hi-IN"/>
        </w:rPr>
        <w:t>विमर्श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द्वारा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p>
    <w:p w:rsidR="00EE1063" w:rsidRPr="00C84909" w:rsidRDefault="00EE1063" w:rsidP="008A6500">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cs/>
          <w:lang w:bidi="hi-IN"/>
        </w:rPr>
        <w:t>आप</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इस</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इकाई</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में</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क्या</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सीख</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सकते</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हैं</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संख्यात्मक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अभिव्यक्तियों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लंबाई</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ऊपरी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निचली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बढ़ाएँ।</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सक्षम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बल्कि</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पद्धतियाँ।</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यूनिट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1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064C7B" w:rsidRPr="00C84909">
        <w:rPr>
          <w:rFonts w:ascii="Mangal" w:hAnsi="Mangal" w:cs="Mangal"/>
          <w:sz w:val="22"/>
          <w:szCs w:val="22"/>
          <w:cs/>
          <w:lang w:bidi="hi-IN"/>
        </w:rPr>
        <w:t>र्</w:t>
      </w:r>
      <w:r w:rsidRPr="00C84909">
        <w:rPr>
          <w:rFonts w:ascii="Mangal" w:hAnsi="Mangal" w:cs="Mangal"/>
          <w:sz w:val="22"/>
          <w:szCs w:val="22"/>
          <w:cs/>
          <w:lang w:bidi="hi-IN"/>
        </w:rPr>
        <w:t>द</w:t>
      </w:r>
      <w:r w:rsidR="00064C7B" w:rsidRPr="00C84909">
        <w:rPr>
          <w:rFonts w:ascii="Mangal" w:hAnsi="Mangal" w:cs="Mangal"/>
          <w:sz w:val="22"/>
          <w:szCs w:val="22"/>
          <w:cs/>
          <w:lang w:bidi="hi-IN"/>
        </w:rPr>
        <w:t>ि</w:t>
      </w:r>
      <w:r w:rsidRPr="00C84909">
        <w:rPr>
          <w:rFonts w:ascii="Mangal" w:hAnsi="Mangal" w:cs="Mangal"/>
          <w:sz w:val="22"/>
          <w:szCs w:val="22"/>
          <w:cs/>
          <w:lang w:bidi="hi-IN"/>
        </w:rPr>
        <w:t>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एनसीएफटीई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w:t>
      </w:r>
      <w:r w:rsidR="00E40789" w:rsidRPr="00C84909">
        <w:rPr>
          <w:rFonts w:ascii="Mangal" w:hAnsi="Mangal" w:cs="Mangal"/>
          <w:sz w:val="22"/>
          <w:szCs w:val="22"/>
          <w:cs/>
          <w:lang w:bidi="hi-IN"/>
        </w:rPr>
        <w:t>2005</w:t>
      </w:r>
      <w:r w:rsidRPr="00C84909">
        <w:rPr>
          <w:rFonts w:ascii="Mangal" w:hAnsi="Mangal" w:cs="Mangal"/>
          <w:sz w:val="22"/>
          <w:szCs w:val="22"/>
        </w:rPr>
        <w:t>,</w:t>
      </w:r>
      <w:r w:rsidR="00E40789" w:rsidRPr="00C84909">
        <w:rPr>
          <w:rFonts w:ascii="Mangal" w:hAnsi="Mangal" w:cs="Mangal"/>
          <w:sz w:val="22"/>
          <w:szCs w:val="22"/>
        </w:rPr>
        <w:t xml:space="preserve"> </w:t>
      </w:r>
      <w:r w:rsidR="00E40789" w:rsidRPr="00C84909">
        <w:rPr>
          <w:rFonts w:ascii="Mangal" w:hAnsi="Mangal" w:cs="Mangal"/>
          <w:sz w:val="22"/>
          <w:szCs w:val="22"/>
          <w:cs/>
          <w:lang w:bidi="hi-IN"/>
        </w:rPr>
        <w:t>2009</w:t>
      </w:r>
      <w:r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आवश्यकताओं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40789" w:rsidP="008A6500">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rPr>
        <w:t>1</w:t>
      </w:r>
      <w:r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अनुमान</w:t>
      </w:r>
      <w:r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लगाना</w:t>
      </w:r>
      <w:r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गणितीय</w:t>
      </w:r>
      <w:r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प्रक्रिया</w:t>
      </w:r>
      <w:r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के</w:t>
      </w:r>
      <w:r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बारे</w:t>
      </w:r>
      <w:r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में</w:t>
      </w:r>
      <w:r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सोचना</w:t>
      </w:r>
      <w:r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है</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जीवन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परिणाम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मजेदार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color w:val="000000"/>
          <w:sz w:val="22"/>
          <w:szCs w:val="22"/>
          <w:cs/>
          <w:lang w:bidi="hi-IN"/>
        </w:rPr>
        <w:t>र्</w:t>
      </w:r>
      <w:r w:rsidR="00064C7B" w:rsidRPr="00C84909">
        <w:rPr>
          <w:rFonts w:ascii="Mangal" w:hAnsi="Mangal" w:cs="Mangal"/>
          <w:sz w:val="22"/>
          <w:szCs w:val="22"/>
          <w:cs/>
          <w:lang w:bidi="hi-IN"/>
        </w:rPr>
        <w:t>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प्रोत्साहित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मौजूद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आवश्यक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दबाव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एकदम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रूपरेखा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विकसित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color w:val="000000"/>
          <w:sz w:val="22"/>
          <w:szCs w:val="22"/>
          <w:cs/>
          <w:lang w:bidi="hi-IN"/>
        </w:rPr>
        <w:t>र्</w:t>
      </w:r>
      <w:r w:rsidR="00064C7B" w:rsidRPr="00C84909">
        <w:rPr>
          <w:rFonts w:ascii="Mangal" w:hAnsi="Mangal" w:cs="Mangal"/>
          <w:sz w:val="22"/>
          <w:szCs w:val="22"/>
          <w:cs/>
          <w:lang w:bidi="hi-IN"/>
        </w:rPr>
        <w:t>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विवश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विधि</w:t>
      </w:r>
      <w:r w:rsidR="00790F3E"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चलता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प्रासंगिक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कैलकुलेटर्स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A35A84">
        <w:rPr>
          <w:rFonts w:ascii="Mangal" w:hAnsi="Mangal" w:cs="Mangal"/>
          <w:sz w:val="22"/>
          <w:szCs w:val="22"/>
        </w:rPr>
        <w:t xml:space="preserve"> </w:t>
      </w:r>
      <w:r w:rsidR="00A35A84" w:rsidRPr="00C84909">
        <w:rPr>
          <w:rFonts w:ascii="Mangal" w:hAnsi="Mangal" w:cs="Mangal"/>
          <w:sz w:val="22"/>
          <w:szCs w:val="22"/>
        </w:rPr>
        <w:t>––</w:t>
      </w:r>
      <w:r w:rsidR="00A35A84">
        <w:rPr>
          <w:rFonts w:ascii="Mangal" w:hAnsi="Mangal" w:cs="Mangal"/>
          <w:sz w:val="22"/>
          <w:szCs w:val="22"/>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लम्बी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1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color w:val="000000"/>
          <w:sz w:val="22"/>
          <w:szCs w:val="22"/>
          <w:cs/>
          <w:lang w:bidi="hi-IN"/>
        </w:rPr>
        <w:t>र्</w:t>
      </w:r>
      <w:r w:rsidR="00064C7B" w:rsidRPr="00C84909">
        <w:rPr>
          <w:rFonts w:ascii="Mangal" w:hAnsi="Mangal" w:cs="Mangal"/>
          <w:sz w:val="22"/>
          <w:szCs w:val="22"/>
          <w:cs/>
          <w:lang w:bidi="hi-IN"/>
        </w:rPr>
        <w:t>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तमाम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संभावित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3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lastRenderedPageBreak/>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जीवन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वर्णन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p>
    <w:p w:rsidR="00EE1063" w:rsidRPr="00C84909" w:rsidRDefault="00EE1063" w:rsidP="008A6500">
      <w:pPr>
        <w:pStyle w:val="BodyText"/>
        <w:suppressAutoHyphens/>
        <w:kinsoku w:val="0"/>
        <w:overflowPunct w:val="0"/>
        <w:spacing w:before="240"/>
        <w:ind w:left="0"/>
        <w:rPr>
          <w:rFonts w:ascii="Mangal" w:hAnsi="Mangal" w:cs="Mangal"/>
          <w:sz w:val="22"/>
          <w:szCs w:val="22"/>
          <w:lang w:bidi="hi-IN"/>
        </w:rPr>
      </w:pP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यूनिट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आंशिक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झांकने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प्रभावित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color w:val="000000"/>
          <w:sz w:val="22"/>
          <w:szCs w:val="22"/>
          <w:cs/>
          <w:lang w:bidi="hi-IN"/>
        </w:rPr>
        <w:t>र्</w:t>
      </w:r>
      <w:r w:rsidR="00064C7B" w:rsidRPr="00C84909">
        <w:rPr>
          <w:rFonts w:ascii="Mangal" w:hAnsi="Mangal" w:cs="Mangal"/>
          <w:sz w:val="22"/>
          <w:szCs w:val="22"/>
          <w:cs/>
          <w:lang w:bidi="hi-IN"/>
        </w:rPr>
        <w:t>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पाठ</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790F3E"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841659" w:rsidRPr="00C84909">
        <w:rPr>
          <w:rFonts w:ascii="Mangal" w:hAnsi="Mangal" w:cs="Mangal"/>
          <w:sz w:val="22"/>
          <w:szCs w:val="22"/>
          <w:cs/>
          <w:lang w:bidi="hi-IN"/>
        </w:rPr>
        <w:t>र्</w:t>
      </w:r>
      <w:r w:rsidRPr="00C84909">
        <w:rPr>
          <w:rFonts w:ascii="Mangal" w:hAnsi="Mangal" w:cs="Mangal"/>
          <w:sz w:val="22"/>
          <w:szCs w:val="22"/>
          <w:cs/>
          <w:lang w:bidi="hi-IN"/>
        </w:rPr>
        <w:t>थी</w:t>
      </w:r>
      <w:r w:rsidR="00841659" w:rsidRPr="00C84909">
        <w:rPr>
          <w:rFonts w:ascii="Mangal" w:hAnsi="Mangal" w:cs="Mangal"/>
          <w:sz w:val="22"/>
          <w:szCs w:val="22"/>
        </w:rPr>
        <w:t>–</w:t>
      </w:r>
      <w:r w:rsidRPr="00C84909">
        <w:rPr>
          <w:rFonts w:ascii="Mangal" w:hAnsi="Mangal" w:cs="Mangal"/>
          <w:sz w:val="22"/>
          <w:szCs w:val="22"/>
          <w:cs/>
          <w:lang w:bidi="hi-IN"/>
        </w:rPr>
        <w:t>केंद्रित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वातावरण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3"/>
      </w:tblGrid>
      <w:tr w:rsidR="00EE089F" w:rsidRPr="003873A3" w:rsidTr="003873A3">
        <w:tc>
          <w:tcPr>
            <w:tcW w:w="9243" w:type="dxa"/>
          </w:tcPr>
          <w:p w:rsidR="00EE089F" w:rsidRPr="003873A3" w:rsidRDefault="00EE089F" w:rsidP="003873A3">
            <w:pPr>
              <w:pStyle w:val="BodyText"/>
              <w:suppressAutoHyphens/>
              <w:kinsoku w:val="0"/>
              <w:overflowPunct w:val="0"/>
              <w:spacing w:before="240"/>
              <w:ind w:left="0"/>
              <w:rPr>
                <w:rFonts w:ascii="KrutiDev010" w:hAnsi="KrutiDev010"/>
                <w:sz w:val="22"/>
                <w:szCs w:val="22"/>
              </w:rPr>
            </w:pPr>
            <w:r w:rsidRPr="003873A3">
              <w:rPr>
                <w:rFonts w:ascii="Mangal" w:hAnsi="Mangal" w:cs="Mangal"/>
                <w:color w:val="E26C09"/>
                <w:sz w:val="22"/>
                <w:szCs w:val="22"/>
                <w:cs/>
                <w:lang w:bidi="hi-IN"/>
              </w:rPr>
              <w:t>गतिविधि 1: अनुमान लगाना और त्रुटियां करना</w:t>
            </w:r>
          </w:p>
        </w:tc>
      </w:tr>
      <w:tr w:rsidR="00EE089F" w:rsidRPr="003873A3" w:rsidTr="003873A3">
        <w:tc>
          <w:tcPr>
            <w:tcW w:w="9243" w:type="dxa"/>
          </w:tcPr>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अपने विद्यार्थियों से निम्नलिखित पूछें:</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1. </w:t>
            </w:r>
            <w:r w:rsidRPr="003873A3">
              <w:rPr>
                <w:rFonts w:ascii="Mangal" w:hAnsi="Mangal" w:cs="Mangal"/>
                <w:sz w:val="22"/>
                <w:szCs w:val="22"/>
                <w:cs/>
                <w:lang w:bidi="hi-IN"/>
              </w:rPr>
              <w:t>सटीक उत्तर की गणना किए बिना दी गयी सांख्यिकीय अभिव्यक्तियों के निकटतम पूर्णांक का पता लगाएं।</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a. </w:t>
            </w:r>
            <w:r w:rsidRPr="003873A3">
              <w:rPr>
                <w:rFonts w:ascii="Mangal" w:hAnsi="Mangal" w:cs="Mangal"/>
                <w:sz w:val="22"/>
                <w:szCs w:val="22"/>
              </w:rPr>
              <w:t xml:space="preserve">106 </w:t>
            </w:r>
            <w:r w:rsidRPr="003873A3">
              <w:rPr>
                <w:rFonts w:ascii="Calibri" w:hAnsi="Calibri" w:cs="Calibri"/>
                <w:sz w:val="22"/>
                <w:szCs w:val="22"/>
              </w:rPr>
              <w:t xml:space="preserve">× </w:t>
            </w:r>
            <w:r w:rsidRPr="003873A3">
              <w:rPr>
                <w:rFonts w:ascii="Mangal" w:hAnsi="Mangal" w:cs="Mangal"/>
                <w:sz w:val="22"/>
                <w:szCs w:val="22"/>
              </w:rPr>
              <w:t>107</w:t>
            </w:r>
          </w:p>
          <w:p w:rsidR="00EE089F" w:rsidRPr="003873A3" w:rsidRDefault="00EE089F" w:rsidP="003873A3">
            <w:pPr>
              <w:suppressAutoHyphens/>
              <w:kinsoku w:val="0"/>
              <w:overflowPunct w:val="0"/>
              <w:spacing w:before="240"/>
              <w:rPr>
                <w:rFonts w:ascii="Calibri" w:hAnsi="Calibri" w:cs="Calibri"/>
                <w:sz w:val="22"/>
                <w:szCs w:val="22"/>
              </w:rPr>
            </w:pPr>
            <w:r w:rsidRPr="003873A3">
              <w:rPr>
                <w:rFonts w:ascii="Calibri" w:hAnsi="Calibri" w:cs="Calibri"/>
                <w:sz w:val="22"/>
                <w:szCs w:val="22"/>
              </w:rPr>
              <w:t xml:space="preserve">b. </w:t>
            </w:r>
            <w:r w:rsidRPr="003873A3">
              <w:rPr>
                <w:sz w:val="22"/>
                <w:szCs w:val="22"/>
              </w:rPr>
              <w:object w:dxaOrig="4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pt;height:31pt" o:ole="">
                  <v:imagedata r:id="rId11" o:title=""/>
                </v:shape>
                <o:OLEObject Type="Embed" ProgID="Equation.DSMT4" ShapeID="_x0000_i1025" DrawAspect="Content" ObjectID="_1516809094" r:id="rId12"/>
              </w:objec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c. </w:t>
            </w:r>
            <w:r w:rsidRPr="003873A3">
              <w:rPr>
                <w:sz w:val="22"/>
                <w:szCs w:val="22"/>
              </w:rPr>
              <w:object w:dxaOrig="480" w:dyaOrig="360">
                <v:shape id="_x0000_i1026" type="#_x0000_t75" style="width:24.3pt;height:18.4pt" o:ole="">
                  <v:imagedata r:id="rId13" o:title=""/>
                </v:shape>
                <o:OLEObject Type="Embed" ProgID="Equation.DSMT4" ShapeID="_x0000_i1026" DrawAspect="Content" ObjectID="_1516809095" r:id="rId14"/>
              </w:objec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2. </w:t>
            </w:r>
            <w:r w:rsidRPr="003873A3">
              <w:rPr>
                <w:rFonts w:ascii="Mangal" w:hAnsi="Mangal" w:cs="Mangal"/>
                <w:sz w:val="22"/>
                <w:szCs w:val="22"/>
                <w:cs/>
                <w:lang w:bidi="hi-IN"/>
              </w:rPr>
              <w:t>चर राशियों के दिए गए मूल्यों पर इन अभिव्यक्तियों के मूल्यों का अनुमान लगाएं। एक बार फिर</w:t>
            </w:r>
            <w:r w:rsidRPr="003873A3">
              <w:rPr>
                <w:rFonts w:ascii="Mangal" w:hAnsi="Mangal" w:cs="Mangal"/>
                <w:sz w:val="22"/>
                <w:szCs w:val="22"/>
              </w:rPr>
              <w:t xml:space="preserve">, </w:t>
            </w:r>
            <w:r w:rsidRPr="003873A3">
              <w:rPr>
                <w:rFonts w:ascii="Mangal" w:hAnsi="Mangal" w:cs="Mangal"/>
                <w:sz w:val="22"/>
                <w:szCs w:val="22"/>
                <w:cs/>
                <w:lang w:bidi="hi-IN"/>
              </w:rPr>
              <w:t>सटीक उत्तर की गणना नहीं करें।</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a. </w:t>
            </w:r>
            <w:r w:rsidRPr="003873A3">
              <w:rPr>
                <w:rFonts w:ascii="Mangal" w:hAnsi="Mangal" w:cs="Mangal"/>
                <w:sz w:val="22"/>
                <w:szCs w:val="22"/>
                <w:cs/>
                <w:lang w:bidi="hi-IN"/>
              </w:rPr>
              <w:t xml:space="preserve">यदि </w:t>
            </w:r>
            <w:r w:rsidRPr="003873A3">
              <w:rPr>
                <w:rFonts w:ascii="Calibri" w:hAnsi="Calibri" w:cs="Calibri"/>
                <w:i/>
                <w:iCs/>
                <w:sz w:val="22"/>
                <w:szCs w:val="22"/>
              </w:rPr>
              <w:t xml:space="preserve">x </w:t>
            </w:r>
            <w:r w:rsidRPr="003873A3">
              <w:rPr>
                <w:rFonts w:ascii="Mangal" w:hAnsi="Mangal" w:cs="Mangal"/>
                <w:sz w:val="22"/>
                <w:szCs w:val="22"/>
              </w:rPr>
              <w:t xml:space="preserve">= 210 </w:t>
            </w:r>
            <w:r w:rsidRPr="003873A3">
              <w:rPr>
                <w:rFonts w:ascii="Mangal" w:hAnsi="Mangal" w:cs="Mangal"/>
                <w:sz w:val="22"/>
                <w:szCs w:val="22"/>
                <w:cs/>
                <w:lang w:bidi="hi-IN"/>
              </w:rPr>
              <w:t xml:space="preserve">हो तो </w:t>
            </w:r>
            <w:r w:rsidRPr="003873A3">
              <w:rPr>
                <w:sz w:val="22"/>
                <w:szCs w:val="22"/>
              </w:rPr>
              <w:object w:dxaOrig="820" w:dyaOrig="620">
                <v:shape id="_x0000_i1027" type="#_x0000_t75" style="width:41pt;height:31pt" o:ole="">
                  <v:imagedata r:id="rId15" o:title=""/>
                </v:shape>
                <o:OLEObject Type="Embed" ProgID="Equation.DSMT4" ShapeID="_x0000_i1027" DrawAspect="Content" ObjectID="_1516809096" r:id="rId16"/>
              </w:object>
            </w:r>
            <w:r w:rsidRPr="003873A3">
              <w:rPr>
                <w:rFonts w:ascii="Mangal" w:hAnsi="Mangal" w:cs="Mangal"/>
                <w:sz w:val="22"/>
                <w:szCs w:val="22"/>
                <w:cs/>
                <w:lang w:bidi="hi-IN"/>
              </w:rPr>
              <w:t xml:space="preserve"> के मूल्य का अनुमान लगाएं</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b. </w:t>
            </w:r>
            <w:r w:rsidRPr="003873A3">
              <w:rPr>
                <w:rFonts w:ascii="Mangal" w:hAnsi="Mangal" w:cs="Mangal"/>
                <w:sz w:val="22"/>
                <w:szCs w:val="22"/>
                <w:cs/>
                <w:lang w:bidi="hi-IN"/>
              </w:rPr>
              <w:t xml:space="preserve">यदि </w:t>
            </w:r>
            <w:r w:rsidRPr="003873A3">
              <w:rPr>
                <w:sz w:val="22"/>
                <w:szCs w:val="22"/>
              </w:rPr>
              <w:object w:dxaOrig="800" w:dyaOrig="620">
                <v:shape id="_x0000_i1028" type="#_x0000_t75" style="width:40.2pt;height:31pt" o:ole="">
                  <v:imagedata r:id="rId17" o:title=""/>
                </v:shape>
                <o:OLEObject Type="Embed" ProgID="Equation.DSMT4" ShapeID="_x0000_i1028" DrawAspect="Content" ObjectID="_1516809097" r:id="rId18"/>
              </w:object>
            </w:r>
            <w:r w:rsidRPr="003873A3">
              <w:rPr>
                <w:rFonts w:ascii="Mangal" w:hAnsi="Mangal" w:cs="Mangal"/>
                <w:sz w:val="22"/>
                <w:szCs w:val="22"/>
                <w:cs/>
                <w:lang w:bidi="hi-IN"/>
              </w:rPr>
              <w:t xml:space="preserve"> हो तो </w:t>
            </w:r>
            <w:r w:rsidRPr="003873A3">
              <w:rPr>
                <w:sz w:val="22"/>
                <w:szCs w:val="22"/>
              </w:rPr>
              <w:object w:dxaOrig="820" w:dyaOrig="620">
                <v:shape id="_x0000_i1029" type="#_x0000_t75" style="width:41pt;height:31pt" o:ole="">
                  <v:imagedata r:id="rId15" o:title=""/>
                </v:shape>
                <o:OLEObject Type="Embed" ProgID="Equation.DSMT4" ShapeID="_x0000_i1029" DrawAspect="Content" ObjectID="_1516809098" r:id="rId19"/>
              </w:object>
            </w:r>
            <w:r w:rsidRPr="003873A3">
              <w:rPr>
                <w:rFonts w:ascii="Mangal" w:hAnsi="Mangal" w:cs="Mangal"/>
                <w:sz w:val="22"/>
                <w:szCs w:val="22"/>
                <w:cs/>
                <w:lang w:bidi="hi-IN"/>
              </w:rPr>
              <w:t xml:space="preserve"> के मूल्य का अनुमान लगाएं</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c. </w:t>
            </w:r>
            <w:r w:rsidRPr="003873A3">
              <w:rPr>
                <w:rFonts w:ascii="Mangal" w:hAnsi="Mangal" w:cs="Mangal"/>
                <w:sz w:val="22"/>
                <w:szCs w:val="22"/>
                <w:cs/>
                <w:lang w:bidi="hi-IN"/>
              </w:rPr>
              <w:t xml:space="preserve">यदि </w:t>
            </w:r>
            <w:r w:rsidRPr="003873A3">
              <w:rPr>
                <w:rFonts w:ascii="Calibri" w:hAnsi="Calibri" w:cs="Calibri"/>
                <w:i/>
                <w:iCs/>
                <w:sz w:val="22"/>
                <w:szCs w:val="22"/>
              </w:rPr>
              <w:t xml:space="preserve">x </w:t>
            </w:r>
            <w:r w:rsidRPr="003873A3">
              <w:rPr>
                <w:rFonts w:ascii="Mangal" w:hAnsi="Mangal" w:cs="Mangal"/>
                <w:sz w:val="22"/>
                <w:szCs w:val="22"/>
              </w:rPr>
              <w:t xml:space="preserve">= 1.05  </w:t>
            </w:r>
            <w:r w:rsidRPr="003873A3">
              <w:rPr>
                <w:rFonts w:ascii="Mangal" w:hAnsi="Mangal" w:cs="Mangal"/>
                <w:sz w:val="22"/>
                <w:szCs w:val="22"/>
                <w:cs/>
                <w:lang w:bidi="hi-IN"/>
              </w:rPr>
              <w:t xml:space="preserve">हो तो </w:t>
            </w:r>
            <w:r w:rsidRPr="003873A3">
              <w:rPr>
                <w:rFonts w:ascii="Mangal" w:hAnsi="Mangal" w:cs="Mangal"/>
                <w:sz w:val="22"/>
                <w:szCs w:val="22"/>
              </w:rPr>
              <w:t xml:space="preserve">5 </w:t>
            </w:r>
            <w:r w:rsidRPr="003873A3">
              <w:rPr>
                <w:rFonts w:ascii="Calibri" w:hAnsi="Calibri" w:cs="Calibri"/>
                <w:i/>
                <w:iCs/>
                <w:sz w:val="22"/>
                <w:szCs w:val="22"/>
              </w:rPr>
              <w:t>x</w:t>
            </w:r>
            <w:r w:rsidRPr="003873A3">
              <w:rPr>
                <w:rFonts w:ascii="Mangal" w:hAnsi="Mangal" w:cs="Mangal"/>
                <w:sz w:val="22"/>
                <w:szCs w:val="22"/>
                <w:vertAlign w:val="superscript"/>
              </w:rPr>
              <w:t>3</w:t>
            </w:r>
            <w:r w:rsidRPr="003873A3">
              <w:rPr>
                <w:rFonts w:ascii="Mangal" w:hAnsi="Mangal" w:cs="Mangal"/>
                <w:sz w:val="22"/>
                <w:szCs w:val="22"/>
              </w:rPr>
              <w:t xml:space="preserve"> – 3 </w:t>
            </w:r>
            <w:r w:rsidRPr="003873A3">
              <w:rPr>
                <w:rFonts w:ascii="Calibri" w:hAnsi="Calibri" w:cs="Calibri"/>
                <w:i/>
                <w:iCs/>
                <w:sz w:val="22"/>
                <w:szCs w:val="22"/>
              </w:rPr>
              <w:t>x</w:t>
            </w:r>
            <w:r w:rsidRPr="003873A3">
              <w:rPr>
                <w:rFonts w:ascii="Mangal" w:hAnsi="Mangal" w:cs="Mangal"/>
                <w:sz w:val="22"/>
                <w:szCs w:val="22"/>
                <w:vertAlign w:val="superscript"/>
              </w:rPr>
              <w:t>2</w:t>
            </w:r>
            <w:r w:rsidRPr="003873A3">
              <w:rPr>
                <w:rFonts w:ascii="Mangal" w:hAnsi="Mangal" w:cs="Mangal"/>
                <w:sz w:val="22"/>
                <w:szCs w:val="22"/>
              </w:rPr>
              <w:t xml:space="preserve"> + 7</w:t>
            </w:r>
            <w:r w:rsidRPr="003873A3">
              <w:rPr>
                <w:rFonts w:ascii="Mangal" w:hAnsi="Mangal" w:cs="Mangal"/>
                <w:sz w:val="22"/>
                <w:szCs w:val="22"/>
                <w:cs/>
                <w:lang w:bidi="hi-IN"/>
              </w:rPr>
              <w:t xml:space="preserve"> के मूल्य का अनुमान लगाएं</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3. </w:t>
            </w:r>
            <w:r w:rsidRPr="003873A3">
              <w:rPr>
                <w:rFonts w:ascii="Mangal" w:hAnsi="Mangal" w:cs="Mangal"/>
                <w:sz w:val="22"/>
                <w:szCs w:val="22"/>
                <w:cs/>
                <w:lang w:bidi="hi-IN"/>
              </w:rPr>
              <w:t>चित्र 2 में प्रदर्शित पारम्परिक चारपाई को बनाने में प्रयोग होने वाली रस्सी की लम्बाई का अनुमान लगाएं।</w:t>
            </w:r>
          </w:p>
          <w:p w:rsidR="00D20A84" w:rsidRPr="003873A3" w:rsidRDefault="002E5698" w:rsidP="003873A3">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lastRenderedPageBreak/>
              <w:drawing>
                <wp:inline distT="0" distB="0" distL="0" distR="0">
                  <wp:extent cx="2764155" cy="258381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2764155" cy="2583815"/>
                          </a:xfrm>
                          <a:prstGeom prst="rect">
                            <a:avLst/>
                          </a:prstGeom>
                          <a:noFill/>
                          <a:ln w="9525">
                            <a:noFill/>
                            <a:miter lim="800000"/>
                            <a:headEnd/>
                            <a:tailEnd/>
                          </a:ln>
                        </pic:spPr>
                      </pic:pic>
                    </a:graphicData>
                  </a:graphic>
                </wp:inline>
              </w:drawing>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b/>
                <w:bCs/>
                <w:sz w:val="22"/>
                <w:szCs w:val="22"/>
                <w:cs/>
                <w:lang w:bidi="hi-IN"/>
              </w:rPr>
              <w:t>चित्र 2</w:t>
            </w:r>
            <w:r w:rsidRPr="003873A3">
              <w:rPr>
                <w:rFonts w:ascii="Mangal" w:hAnsi="Mangal" w:cs="Mangal"/>
                <w:sz w:val="22"/>
                <w:szCs w:val="22"/>
                <w:cs/>
                <w:lang w:bidi="hi-IN"/>
              </w:rPr>
              <w:t xml:space="preserve"> एक पारम्परिक चारपाई।</w:t>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जब आपके ज्यादातर विद्या</w:t>
            </w:r>
            <w:r w:rsidRPr="003873A3">
              <w:rPr>
                <w:rFonts w:ascii="Mangal" w:hAnsi="Mangal" w:cs="Mangal"/>
                <w:color w:val="000000"/>
                <w:sz w:val="22"/>
                <w:szCs w:val="22"/>
                <w:cs/>
                <w:lang w:bidi="hi-IN"/>
              </w:rPr>
              <w:t>र्</w:t>
            </w:r>
            <w:r w:rsidRPr="003873A3">
              <w:rPr>
                <w:rFonts w:ascii="Mangal" w:hAnsi="Mangal" w:cs="Mangal"/>
                <w:sz w:val="22"/>
                <w:szCs w:val="22"/>
                <w:cs/>
                <w:lang w:bidi="hi-IN"/>
              </w:rPr>
              <w:t>थियों ने प्रश्नों को हल करने का एक प्रयास कर लिया हो</w:t>
            </w:r>
            <w:r w:rsidRPr="003873A3">
              <w:rPr>
                <w:rFonts w:ascii="Mangal" w:hAnsi="Mangal" w:cs="Mangal"/>
                <w:sz w:val="22"/>
                <w:szCs w:val="22"/>
              </w:rPr>
              <w:t xml:space="preserve">, </w:t>
            </w:r>
            <w:r w:rsidRPr="003873A3">
              <w:rPr>
                <w:rFonts w:ascii="Mangal" w:hAnsi="Mangal" w:cs="Mangal"/>
                <w:sz w:val="22"/>
                <w:szCs w:val="22"/>
                <w:cs/>
                <w:lang w:bidi="hi-IN"/>
              </w:rPr>
              <w:t>तो उनसे पूछें:</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4. </w:t>
            </w:r>
            <w:r w:rsidRPr="003873A3">
              <w:rPr>
                <w:rFonts w:ascii="Mangal" w:hAnsi="Mangal" w:cs="Mangal"/>
                <w:sz w:val="22"/>
                <w:szCs w:val="22"/>
                <w:cs/>
                <w:lang w:bidi="hi-IN"/>
              </w:rPr>
              <w:t>क्या आप बता सकते हैं कि इन प्रश्नों का जवाब देने के लिए आपने क्या किया</w:t>
            </w:r>
            <w:r w:rsidRPr="003873A3">
              <w:rPr>
                <w:rFonts w:ascii="Mangal" w:hAnsi="Mangal" w:cs="Mangal"/>
                <w:sz w:val="22"/>
                <w:szCs w:val="22"/>
              </w:rPr>
              <w:t xml:space="preserve">? </w:t>
            </w:r>
            <w:r w:rsidRPr="003873A3">
              <w:rPr>
                <w:rFonts w:ascii="Mangal" w:hAnsi="Mangal" w:cs="Mangal"/>
                <w:sz w:val="22"/>
                <w:szCs w:val="22"/>
                <w:cs/>
                <w:lang w:bidi="hi-IN"/>
              </w:rPr>
              <w:t>अनुमान लगाने की प्रक्रिया में आपको क्या करना अथवा सोचना पड़ा</w:t>
            </w:r>
            <w:r w:rsidRPr="003873A3">
              <w:rPr>
                <w:rFonts w:ascii="Mangal" w:hAnsi="Mangal" w:cs="Mangal"/>
                <w:sz w:val="22"/>
                <w:szCs w:val="22"/>
              </w:rPr>
              <w:t xml:space="preserve">? </w:t>
            </w:r>
            <w:r w:rsidRPr="003873A3">
              <w:rPr>
                <w:rFonts w:ascii="Mangal" w:hAnsi="Mangal" w:cs="Mangal"/>
                <w:sz w:val="22"/>
                <w:szCs w:val="22"/>
                <w:cs/>
                <w:lang w:bidi="hi-IN"/>
              </w:rPr>
              <w:t>प्रश्न 3 में आपने क्या किया इसपर पहले नजर डालना आपके लिए मददगार हो सकता है।</w:t>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अनुमान लगाने में विद्यार्थी विभिन्न तरीकों का प्रयोग कर सकते हैं। उनके सभी सुझावों को स्वीकार करना महत्वपूर्ण है और तब उनसे अनुमान लगाने के विभिन्न तरीकों का मूल्यांकन करने को कहें।</w:t>
            </w:r>
          </w:p>
        </w:tc>
      </w:tr>
    </w:tbl>
    <w:p w:rsidR="00EE1063" w:rsidRPr="00C84909" w:rsidRDefault="00EE1063" w:rsidP="00064C7B">
      <w:pPr>
        <w:pStyle w:val="Heading3"/>
        <w:suppressAutoHyphens/>
        <w:kinsoku w:val="0"/>
        <w:overflowPunct w:val="0"/>
        <w:spacing w:before="240"/>
        <w:ind w:left="0"/>
        <w:rPr>
          <w:rFonts w:ascii="Mangal" w:hAnsi="Mangal" w:cs="Mangal"/>
          <w:color w:val="000000"/>
          <w:sz w:val="22"/>
          <w:szCs w:val="22"/>
        </w:rPr>
      </w:pPr>
      <w:r w:rsidRPr="00C84909">
        <w:rPr>
          <w:rFonts w:ascii="Mangal" w:hAnsi="Mangal" w:cs="Mangal"/>
          <w:color w:val="F79546"/>
          <w:sz w:val="22"/>
          <w:szCs w:val="22"/>
          <w:cs/>
          <w:lang w:bidi="hi-IN"/>
        </w:rPr>
        <w:lastRenderedPageBreak/>
        <w:t>केस</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स्टडी</w:t>
      </w:r>
      <w:r w:rsidR="00E40789" w:rsidRPr="00C84909">
        <w:rPr>
          <w:rFonts w:ascii="Mangal" w:hAnsi="Mangal" w:cs="Mangal"/>
          <w:color w:val="F79546"/>
          <w:sz w:val="22"/>
          <w:szCs w:val="22"/>
          <w:cs/>
          <w:lang w:bidi="hi-IN"/>
        </w:rPr>
        <w:t xml:space="preserve"> 1</w:t>
      </w:r>
      <w:r w:rsidR="00064C7B" w:rsidRPr="00C84909">
        <w:rPr>
          <w:rFonts w:ascii="Mangal" w:hAnsi="Mangal" w:cs="Mangal"/>
          <w:color w:val="F79546"/>
          <w:sz w:val="22"/>
          <w:szCs w:val="22"/>
          <w:cs/>
          <w:lang w:bidi="hi-IN"/>
        </w:rPr>
        <w:t>:</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गतिविधि</w:t>
      </w:r>
      <w:r w:rsidR="00E40789" w:rsidRPr="00C84909">
        <w:rPr>
          <w:rFonts w:ascii="Mangal" w:hAnsi="Mangal" w:cs="Mangal"/>
          <w:color w:val="F79546"/>
          <w:sz w:val="22"/>
          <w:szCs w:val="22"/>
          <w:cs/>
          <w:lang w:bidi="hi-IN"/>
        </w:rPr>
        <w:t xml:space="preserve"> 1 </w:t>
      </w:r>
      <w:r w:rsidRPr="00C84909">
        <w:rPr>
          <w:rFonts w:ascii="Mangal" w:hAnsi="Mangal" w:cs="Mangal"/>
          <w:color w:val="F79546"/>
          <w:sz w:val="22"/>
          <w:szCs w:val="22"/>
          <w:cs/>
          <w:lang w:bidi="hi-IN"/>
        </w:rPr>
        <w:t>के</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उपयोग</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का</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अनुभव</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श्रीमती</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सोनिया</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बताती</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हैं</w:t>
      </w:r>
    </w:p>
    <w:p w:rsidR="00EE1063" w:rsidRPr="00C84909" w:rsidRDefault="00EE1063" w:rsidP="008A6500">
      <w:pPr>
        <w:pStyle w:val="Heading5"/>
        <w:suppressAutoHyphens/>
        <w:kinsoku w:val="0"/>
        <w:overflowPunct w:val="0"/>
        <w:spacing w:before="240"/>
        <w:ind w:left="0"/>
        <w:rPr>
          <w:rFonts w:ascii="Mangal" w:hAnsi="Mangal" w:cs="Mangal"/>
          <w:i/>
          <w:iCs/>
          <w:sz w:val="22"/>
          <w:szCs w:val="22"/>
        </w:rPr>
      </w:pPr>
      <w:r w:rsidRPr="00C84909">
        <w:rPr>
          <w:rFonts w:ascii="Mangal" w:hAnsi="Mangal" w:cs="Mangal"/>
          <w:i/>
          <w:iCs/>
          <w:sz w:val="22"/>
          <w:szCs w:val="22"/>
          <w:cs/>
          <w:lang w:bidi="hi-IN"/>
        </w:rPr>
        <w:t>यह</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एक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शिक्षिका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कहानी</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है</w:t>
      </w:r>
      <w:r w:rsidRPr="00C84909">
        <w:rPr>
          <w:rFonts w:ascii="Mangal" w:hAnsi="Mangal" w:cs="Mangal"/>
          <w:i/>
          <w:iCs/>
          <w:sz w:val="22"/>
          <w:szCs w:val="22"/>
        </w:rPr>
        <w:t>,</w:t>
      </w:r>
      <w:r w:rsidR="00E40789" w:rsidRPr="00C84909">
        <w:rPr>
          <w:rFonts w:ascii="Mangal" w:hAnsi="Mangal" w:cs="Mangal"/>
          <w:i/>
          <w:iCs/>
          <w:sz w:val="22"/>
          <w:szCs w:val="22"/>
        </w:rPr>
        <w:t xml:space="preserve"> </w:t>
      </w:r>
      <w:r w:rsidRPr="00C84909">
        <w:rPr>
          <w:rFonts w:ascii="Mangal" w:hAnsi="Mangal" w:cs="Mangal"/>
          <w:i/>
          <w:iCs/>
          <w:sz w:val="22"/>
          <w:szCs w:val="22"/>
          <w:cs/>
          <w:lang w:bidi="hi-IN"/>
        </w:rPr>
        <w:t>जिसने</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अपने</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माध्यमिक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कक्षा</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विद्यार्थियों</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साथ</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गतिविधि</w:t>
      </w:r>
      <w:r w:rsidR="00E40789" w:rsidRPr="00C84909">
        <w:rPr>
          <w:rFonts w:ascii="Mangal" w:hAnsi="Mangal" w:cs="Mangal"/>
          <w:i/>
          <w:iCs/>
          <w:sz w:val="22"/>
          <w:szCs w:val="22"/>
          <w:cs/>
          <w:lang w:bidi="hi-IN"/>
        </w:rPr>
        <w:t xml:space="preserve"> 1 </w:t>
      </w:r>
      <w:r w:rsidRPr="00C84909">
        <w:rPr>
          <w:rFonts w:ascii="Mangal" w:hAnsi="Mangal" w:cs="Mangal"/>
          <w:i/>
          <w:iCs/>
          <w:sz w:val="22"/>
          <w:szCs w:val="22"/>
          <w:cs/>
          <w:lang w:bidi="hi-IN"/>
        </w:rPr>
        <w:t>का</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प्रयास</w:t>
      </w:r>
      <w:r w:rsidR="00E40789" w:rsidRPr="00C84909">
        <w:rPr>
          <w:rFonts w:ascii="Mangal" w:hAnsi="Mangal" w:cs="Mangal"/>
          <w:i/>
          <w:iCs/>
          <w:sz w:val="22"/>
          <w:szCs w:val="22"/>
          <w:cs/>
          <w:lang w:bidi="hi-IN"/>
        </w:rPr>
        <w:t xml:space="preserve"> </w:t>
      </w:r>
      <w:r w:rsidRPr="00C84909">
        <w:rPr>
          <w:rFonts w:ascii="Mangal" w:hAnsi="Mangal" w:cs="Mangal"/>
          <w:i/>
          <w:iCs/>
          <w:sz w:val="22"/>
          <w:szCs w:val="22"/>
          <w:cs/>
          <w:lang w:bidi="hi-IN"/>
        </w:rPr>
        <w:t>किया।</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1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2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ब्लैक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लिखा</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3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4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ब्लैकबोर्ड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लिखा</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ओर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संदेह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नजरों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प्रोत्साहित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अचानक</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रचित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4</w:t>
      </w:r>
      <w:r w:rsidRPr="00C84909">
        <w:rPr>
          <w:rFonts w:ascii="Mangal" w:hAnsi="Mangal" w:cs="Mangal"/>
          <w:sz w:val="22"/>
          <w:szCs w:val="22"/>
        </w:rPr>
        <w:t>,</w:t>
      </w:r>
      <w:r w:rsidR="00E40789" w:rsidRPr="00C84909">
        <w:rPr>
          <w:rFonts w:ascii="Mangal" w:hAnsi="Mangal" w:cs="Mangal"/>
          <w:sz w:val="22"/>
          <w:szCs w:val="22"/>
          <w:cs/>
          <w:lang w:bidi="hi-IN"/>
        </w:rPr>
        <w:t>20</w:t>
      </w:r>
      <w:r w:rsidRPr="00C84909">
        <w:rPr>
          <w:rFonts w:ascii="Mangal" w:hAnsi="Mangal" w:cs="Mangal"/>
          <w:sz w:val="22"/>
          <w:szCs w:val="22"/>
        </w:rPr>
        <w:t>,</w:t>
      </w:r>
      <w:r w:rsidR="00E40789" w:rsidRPr="00C84909">
        <w:rPr>
          <w:rFonts w:ascii="Mangal" w:hAnsi="Mangal" w:cs="Mangal"/>
          <w:sz w:val="22"/>
          <w:szCs w:val="22"/>
          <w:cs/>
          <w:lang w:bidi="hi-IN"/>
        </w:rPr>
        <w:t xml:space="preserve">000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6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7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42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6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7 </w:t>
      </w:r>
      <w:r w:rsidRPr="00C84909">
        <w:rPr>
          <w:rFonts w:ascii="Mangal" w:hAnsi="Mangal" w:cs="Mangal"/>
          <w:sz w:val="22"/>
          <w:szCs w:val="22"/>
          <w:cs/>
          <w:lang w:bidi="hi-IN"/>
        </w:rPr>
        <w:t>इकाई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10</w:t>
      </w:r>
      <w:r w:rsidRPr="00C84909">
        <w:rPr>
          <w:rFonts w:ascii="Mangal" w:hAnsi="Mangal" w:cs="Mangal"/>
          <w:sz w:val="22"/>
          <w:szCs w:val="22"/>
        </w:rPr>
        <w:t>,</w:t>
      </w:r>
      <w:r w:rsidR="00E40789" w:rsidRPr="00C84909">
        <w:rPr>
          <w:rFonts w:ascii="Mangal" w:hAnsi="Mangal" w:cs="Mangal"/>
          <w:sz w:val="22"/>
          <w:szCs w:val="22"/>
          <w:cs/>
          <w:lang w:bidi="hi-IN"/>
        </w:rPr>
        <w:t xml:space="preserve">000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106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107 </w:t>
      </w:r>
      <w:r w:rsidRPr="00C84909">
        <w:rPr>
          <w:rFonts w:ascii="Mangal" w:hAnsi="Mangal" w:cs="Mangal"/>
          <w:sz w:val="22"/>
          <w:szCs w:val="22"/>
          <w:cs/>
          <w:lang w:bidi="hi-IN"/>
        </w:rPr>
        <w:t>अंक</w:t>
      </w:r>
      <w:r w:rsidR="00E40789" w:rsidRPr="00C84909">
        <w:rPr>
          <w:rFonts w:ascii="Mangal" w:hAnsi="Mangal" w:cs="Mangal"/>
          <w:sz w:val="22"/>
          <w:szCs w:val="22"/>
          <w:cs/>
          <w:lang w:bidi="hi-IN"/>
        </w:rPr>
        <w:t xml:space="preserve"> 100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00E40789" w:rsidRPr="00C84909">
        <w:rPr>
          <w:rFonts w:ascii="Mangal" w:hAnsi="Mangal" w:cs="Mangal"/>
          <w:sz w:val="22"/>
          <w:szCs w:val="22"/>
          <w:cs/>
          <w:lang w:bidi="hi-IN"/>
        </w:rPr>
        <w:lastRenderedPageBreak/>
        <w:t xml:space="preserve">100 </w:t>
      </w:r>
      <w:r w:rsidR="00E40789" w:rsidRPr="00C84909">
        <w:rPr>
          <w:rFonts w:ascii="Times New Roman" w:hAnsi="Times New Roman" w:cs="Times New Roman"/>
          <w:sz w:val="22"/>
          <w:szCs w:val="22"/>
        </w:rPr>
        <w:t xml:space="preserve">× </w:t>
      </w:r>
      <w:r w:rsidR="00E40789" w:rsidRPr="00C84909">
        <w:rPr>
          <w:rFonts w:ascii="Mangal" w:hAnsi="Mangal" w:cs="Mangal"/>
          <w:sz w:val="22"/>
          <w:szCs w:val="22"/>
        </w:rPr>
        <w:t>100</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10</w:t>
      </w:r>
      <w:r w:rsidRPr="00C84909">
        <w:rPr>
          <w:rFonts w:ascii="Mangal" w:hAnsi="Mangal" w:cs="Mangal"/>
          <w:sz w:val="22"/>
          <w:szCs w:val="22"/>
        </w:rPr>
        <w:t>,</w:t>
      </w:r>
      <w:r w:rsidR="00E40789" w:rsidRPr="00C84909">
        <w:rPr>
          <w:rFonts w:ascii="Mangal" w:hAnsi="Mangal" w:cs="Mangal"/>
          <w:sz w:val="22"/>
          <w:szCs w:val="22"/>
        </w:rPr>
        <w:t>000</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1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w:t>
      </w:r>
      <w:r w:rsidR="00E40789" w:rsidRPr="00C84909">
        <w:rPr>
          <w:rFonts w:ascii="Times New Roman" w:hAnsi="Times New Roman" w:cs="Times New Roman"/>
          <w:sz w:val="22"/>
          <w:szCs w:val="22"/>
        </w:rPr>
        <w:t>b</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फैसला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 xml:space="preserve">2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 xml:space="preserve">3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 xml:space="preserve">3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 xml:space="preserve">225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675</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064C7B" w:rsidRPr="00C84909">
        <w:rPr>
          <w:rFonts w:ascii="Mangal" w:hAnsi="Mangal" w:cs="Mangal"/>
          <w:sz w:val="22"/>
          <w:szCs w:val="22"/>
          <w:cs/>
          <w:lang w:bidi="hi-IN"/>
        </w:rPr>
        <w:t xml:space="preserve"> </w:t>
      </w:r>
      <w:r w:rsidRPr="00C84909">
        <w:rPr>
          <w:rFonts w:ascii="Mangal" w:hAnsi="Mangal" w:cs="Mangal"/>
          <w:sz w:val="22"/>
          <w:szCs w:val="22"/>
          <w:cs/>
          <w:lang w:bidi="hi-IN"/>
        </w:rPr>
        <w:t>अंश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 xml:space="preserve">225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450</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064C7B" w:rsidRPr="00C84909">
        <w:rPr>
          <w:rFonts w:ascii="Mangal" w:hAnsi="Mangal" w:cs="Mangal"/>
          <w:sz w:val="22"/>
          <w:szCs w:val="22"/>
          <w:cs/>
          <w:lang w:bidi="hi-IN"/>
        </w:rPr>
        <w:t xml:space="preserve"> </w:t>
      </w:r>
      <w:r w:rsidRPr="00C84909">
        <w:rPr>
          <w:rFonts w:ascii="Mangal" w:hAnsi="Mangal" w:cs="Mangal"/>
          <w:sz w:val="22"/>
          <w:szCs w:val="22"/>
          <w:cs/>
          <w:lang w:bidi="hi-IN"/>
        </w:rPr>
        <w:t>अंश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भाग</w:t>
      </w:r>
      <w:r w:rsidR="00790F3E" w:rsidRPr="00C84909">
        <w:rPr>
          <w:rFonts w:ascii="Mangal" w:hAnsi="Mangal" w:cs="Mangal"/>
          <w:sz w:val="22"/>
          <w:szCs w:val="22"/>
          <w:cs/>
          <w:lang w:bidi="hi-IN"/>
        </w:rPr>
        <w:t xml:space="preserve"> </w:t>
      </w:r>
      <w:r w:rsidRPr="00C84909">
        <w:rPr>
          <w:rFonts w:ascii="Mangal" w:hAnsi="Mangal" w:cs="Mangal"/>
          <w:sz w:val="22"/>
          <w:szCs w:val="22"/>
          <w:cs/>
          <w:lang w:bidi="hi-IN"/>
        </w:rPr>
        <w:t>(</w:t>
      </w:r>
      <w:r w:rsidR="00E40789" w:rsidRPr="00C84909">
        <w:rPr>
          <w:rFonts w:ascii="Times New Roman" w:hAnsi="Times New Roman" w:cs="Times New Roman"/>
          <w:sz w:val="22"/>
          <w:szCs w:val="22"/>
        </w:rPr>
        <w:t>c</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आदित्य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फैसला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14</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रूट</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4</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2</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रूट</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5</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परिणाम</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14</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अथवा</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इस्तेमाल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ऊपरी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निचली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स्वाभाविक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मजबूर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बल्कि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अवधारणाएं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स्वाभाविक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विकसित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D20A84">
      <w:pPr>
        <w:pStyle w:val="BodyText"/>
        <w:widowControl/>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अभिव्यक्तियों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संदेह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शायद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इंतजार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790F3E"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उसपर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43211C" w:rsidRPr="00C84909">
        <w:rPr>
          <w:rFonts w:ascii="Mangal" w:hAnsi="Mangal" w:cs="Mangal"/>
          <w:sz w:val="22"/>
          <w:szCs w:val="22"/>
          <w:cs/>
          <w:lang w:bidi="hi-IN"/>
        </w:rPr>
        <w:t xml:space="preserve"> </w:t>
      </w:r>
      <w:r w:rsidR="00790F3E" w:rsidRPr="00C84909">
        <w:rPr>
          <w:rFonts w:ascii="Mangal" w:hAnsi="Mangal" w:cs="Mangal"/>
          <w:sz w:val="22"/>
          <w:szCs w:val="22"/>
        </w:rPr>
        <w:object w:dxaOrig="240" w:dyaOrig="620">
          <v:shape id="_x0000_i1030" type="#_x0000_t75" style="width:11.7pt;height:31pt" o:ole="">
            <v:imagedata r:id="rId21" o:title=""/>
          </v:shape>
          <o:OLEObject Type="Embed" ProgID="Equation.DSMT4" ShapeID="_x0000_i1030" DrawAspect="Content" ObjectID="_1516809099" r:id="rId22"/>
        </w:object>
      </w:r>
      <w:r w:rsidR="00790F3E" w:rsidRPr="00C84909">
        <w:rPr>
          <w:rFonts w:ascii="Mangal" w:hAnsi="Mangal" w:cs="Mangal"/>
          <w:sz w:val="22"/>
          <w:szCs w:val="22"/>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शिवम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फैसला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43211C" w:rsidRPr="00C84909">
        <w:rPr>
          <w:rFonts w:ascii="Mangal" w:hAnsi="Mangal" w:cs="Mangal"/>
          <w:sz w:val="22"/>
          <w:szCs w:val="22"/>
          <w:cs/>
          <w:lang w:bidi="hi-IN"/>
        </w:rPr>
        <w:t xml:space="preserve"> </w:t>
      </w:r>
      <w:r w:rsidR="00790F3E" w:rsidRPr="00C84909">
        <w:rPr>
          <w:rFonts w:ascii="Mangal" w:hAnsi="Mangal" w:cs="Mangal"/>
          <w:sz w:val="22"/>
          <w:szCs w:val="22"/>
        </w:rPr>
        <w:object w:dxaOrig="240" w:dyaOrig="620">
          <v:shape id="_x0000_i1031" type="#_x0000_t75" style="width:11.7pt;height:31pt" o:ole="">
            <v:imagedata r:id="rId23" o:title=""/>
          </v:shape>
          <o:OLEObject Type="Embed" ProgID="Equation.DSMT4" ShapeID="_x0000_i1031" DrawAspect="Content" ObjectID="_1516809100" r:id="rId24"/>
        </w:object>
      </w:r>
      <w:r w:rsidR="00790F3E" w:rsidRPr="00C84909">
        <w:rPr>
          <w:rFonts w:ascii="Mangal" w:hAnsi="Mangal" w:cs="Mangal"/>
          <w:sz w:val="22"/>
          <w:szCs w:val="22"/>
        </w:rPr>
        <w:t xml:space="preserve"> </w:t>
      </w:r>
      <w:r w:rsidRPr="00C84909">
        <w:rPr>
          <w:rFonts w:ascii="Mangal" w:hAnsi="Mangal" w:cs="Mangal"/>
          <w:sz w:val="22"/>
          <w:szCs w:val="22"/>
          <w:cs/>
          <w:lang w:bidi="hi-IN"/>
        </w:rPr>
        <w:t>लगभग</w:t>
      </w:r>
      <w:r w:rsidR="00E40789" w:rsidRPr="00C84909">
        <w:rPr>
          <w:rFonts w:ascii="Mangal" w:hAnsi="Mangal" w:cs="Mangal"/>
          <w:sz w:val="22"/>
          <w:szCs w:val="22"/>
          <w:cs/>
          <w:lang w:bidi="hi-IN"/>
        </w:rPr>
        <w:t xml:space="preserve"> 0</w:t>
      </w:r>
      <w:r w:rsidRPr="00C84909">
        <w:rPr>
          <w:rFonts w:ascii="Mangal" w:hAnsi="Mangal" w:cs="Mangal"/>
          <w:sz w:val="22"/>
          <w:szCs w:val="22"/>
          <w:cs/>
          <w:lang w:bidi="hi-IN"/>
        </w:rPr>
        <w:t>.</w:t>
      </w:r>
      <w:r w:rsidR="00E40789" w:rsidRPr="00C84909">
        <w:rPr>
          <w:rFonts w:ascii="Mangal" w:hAnsi="Mangal" w:cs="Mangal"/>
          <w:sz w:val="22"/>
          <w:szCs w:val="22"/>
          <w:cs/>
          <w:lang w:bidi="hi-IN"/>
        </w:rPr>
        <w:t xml:space="preserve">8 </w:t>
      </w:r>
      <w:r w:rsidRPr="00C84909">
        <w:rPr>
          <w:rFonts w:ascii="Mangal" w:hAnsi="Mangal" w:cs="Mangal"/>
          <w:sz w:val="22"/>
          <w:szCs w:val="22"/>
          <w:cs/>
          <w:lang w:bidi="hi-IN"/>
        </w:rPr>
        <w:t>होगा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तकरीबन</w:t>
      </w:r>
      <w:r w:rsidR="00E40789" w:rsidRPr="00C84909">
        <w:rPr>
          <w:rFonts w:ascii="Mangal" w:hAnsi="Mangal" w:cs="Mangal"/>
          <w:sz w:val="22"/>
          <w:szCs w:val="22"/>
          <w:cs/>
          <w:lang w:bidi="hi-IN"/>
        </w:rPr>
        <w:t xml:space="preserve"> 1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अभिव्यक्ति</w:t>
      </w:r>
      <w:r w:rsidR="00E40789" w:rsidRPr="00C84909">
        <w:rPr>
          <w:rFonts w:ascii="Mangal" w:hAnsi="Mangal" w:cs="Mangal"/>
          <w:sz w:val="22"/>
          <w:szCs w:val="22"/>
          <w:cs/>
          <w:lang w:bidi="hi-IN"/>
        </w:rPr>
        <w:t xml:space="preserve"> </w:t>
      </w:r>
      <w:r w:rsidR="00E40789" w:rsidRPr="00C84909">
        <w:rPr>
          <w:rFonts w:ascii="Times New Roman" w:hAnsi="Times New Roman" w:cs="Times New Roman"/>
          <w:sz w:val="22"/>
          <w:szCs w:val="22"/>
        </w:rPr>
        <w:t xml:space="preserve">x </w:t>
      </w:r>
      <w:r w:rsidR="00790F3E" w:rsidRPr="00C84909">
        <w:rPr>
          <w:rFonts w:ascii="Mangal" w:hAnsi="Mangal" w:cs="Mangal"/>
          <w:sz w:val="22"/>
          <w:szCs w:val="22"/>
        </w:rPr>
        <w:t>+</w:t>
      </w:r>
      <w:r w:rsidR="00E40789" w:rsidRPr="00C84909">
        <w:rPr>
          <w:rFonts w:ascii="Mangal" w:hAnsi="Mangal" w:cs="Mangal"/>
          <w:sz w:val="22"/>
          <w:szCs w:val="22"/>
        </w:rPr>
        <w:t xml:space="preserve"> 5</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अधिकतम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अथवा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न्यूनतम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अधिकतम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अभिव्यक्ति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जिसमें</w:t>
      </w:r>
      <w:r w:rsidR="0043211C" w:rsidRPr="00C84909">
        <w:rPr>
          <w:rFonts w:ascii="Mangal" w:hAnsi="Mangal" w:cs="Mangal"/>
          <w:sz w:val="22"/>
          <w:szCs w:val="22"/>
          <w:cs/>
          <w:lang w:bidi="hi-IN"/>
        </w:rPr>
        <w:t xml:space="preserve"> </w:t>
      </w:r>
      <w:r w:rsidR="000D650D" w:rsidRPr="00C84909">
        <w:rPr>
          <w:rFonts w:ascii="Mangal" w:hAnsi="Mangal" w:cs="Mangal"/>
          <w:sz w:val="22"/>
          <w:szCs w:val="22"/>
        </w:rPr>
        <w:object w:dxaOrig="320" w:dyaOrig="620">
          <v:shape id="_x0000_i1032" type="#_x0000_t75" style="width:15.9pt;height:31pt" o:ole="">
            <v:imagedata r:id="rId25" o:title=""/>
          </v:shape>
          <o:OLEObject Type="Embed" ProgID="Equation.DSMT4" ShapeID="_x0000_i1032" DrawAspect="Content" ObjectID="_1516809101" r:id="rId26"/>
        </w:object>
      </w:r>
      <w:r w:rsidR="000D650D" w:rsidRPr="00C84909">
        <w:rPr>
          <w:rFonts w:ascii="Mangal" w:hAnsi="Mangal" w:cs="Mangal"/>
          <w:sz w:val="22"/>
          <w:szCs w:val="22"/>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ज़रूरत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Pr="00C84909">
        <w:rPr>
          <w:rFonts w:ascii="Mangal" w:hAnsi="Mangal" w:cs="Mangal"/>
          <w:sz w:val="22"/>
          <w:szCs w:val="22"/>
        </w:rPr>
        <w:t>,</w:t>
      </w:r>
      <w:r w:rsidR="0043211C" w:rsidRPr="00C84909">
        <w:rPr>
          <w:rFonts w:ascii="Mangal" w:hAnsi="Mangal" w:cs="Mangal"/>
          <w:sz w:val="22"/>
          <w:szCs w:val="22"/>
        </w:rPr>
        <w:t xml:space="preserve"> </w:t>
      </w:r>
      <w:r w:rsidR="000D650D" w:rsidRPr="00C84909">
        <w:rPr>
          <w:rFonts w:ascii="Mangal" w:hAnsi="Mangal" w:cs="Mangal"/>
          <w:sz w:val="22"/>
          <w:szCs w:val="22"/>
        </w:rPr>
        <w:object w:dxaOrig="320" w:dyaOrig="620">
          <v:shape id="_x0000_i1033" type="#_x0000_t75" style="width:15.9pt;height:31pt" o:ole="">
            <v:imagedata r:id="rId27" o:title=""/>
          </v:shape>
          <o:OLEObject Type="Embed" ProgID="Equation.DSMT4" ShapeID="_x0000_i1033" DrawAspect="Content" ObjectID="_1516809102" r:id="rId28"/>
        </w:object>
      </w:r>
      <w:r w:rsidR="000D650D" w:rsidRPr="00C84909">
        <w:rPr>
          <w:rFonts w:ascii="Mangal" w:hAnsi="Mangal" w:cs="Mangal"/>
          <w:sz w:val="22"/>
          <w:szCs w:val="22"/>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लगभग</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4</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मतलब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न्यूनतम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00E40789" w:rsidRPr="00C84909">
        <w:rPr>
          <w:rFonts w:ascii="Mangal" w:hAnsi="Mangal" w:cs="Mangal"/>
          <w:sz w:val="22"/>
          <w:szCs w:val="22"/>
        </w:rPr>
        <w:t>9</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तीसरी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अभिव्यक्ति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झलकने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घन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3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0</w:t>
      </w:r>
      <w:r w:rsidRPr="00C84909">
        <w:rPr>
          <w:rFonts w:ascii="Mangal" w:hAnsi="Mangal" w:cs="Mangal"/>
          <w:sz w:val="22"/>
          <w:szCs w:val="22"/>
          <w:cs/>
          <w:lang w:bidi="hi-IN"/>
        </w:rPr>
        <w:t>.</w:t>
      </w:r>
      <w:r w:rsidR="00E40789" w:rsidRPr="00C84909">
        <w:rPr>
          <w:rFonts w:ascii="Mangal" w:hAnsi="Mangal" w:cs="Mangal"/>
          <w:sz w:val="22"/>
          <w:szCs w:val="22"/>
          <w:cs/>
          <w:lang w:bidi="hi-IN"/>
        </w:rPr>
        <w:t xml:space="preserve">1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घन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परिणाम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3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घन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संख्या</w:t>
      </w:r>
      <w:r w:rsidR="00E40789" w:rsidRPr="00C84909">
        <w:rPr>
          <w:rFonts w:ascii="Mangal" w:hAnsi="Mangal" w:cs="Mangal"/>
          <w:sz w:val="22"/>
          <w:szCs w:val="22"/>
          <w:cs/>
          <w:lang w:bidi="hi-IN"/>
        </w:rPr>
        <w:t xml:space="preserve"> 3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0</w:t>
      </w:r>
      <w:r w:rsidRPr="00C84909">
        <w:rPr>
          <w:rFonts w:ascii="Mangal" w:hAnsi="Mangal" w:cs="Mangal"/>
          <w:sz w:val="22"/>
          <w:szCs w:val="22"/>
          <w:cs/>
          <w:lang w:bidi="hi-IN"/>
        </w:rPr>
        <w:t>.</w:t>
      </w:r>
      <w:r w:rsidR="00E40789" w:rsidRPr="00C84909">
        <w:rPr>
          <w:rFonts w:ascii="Mangal" w:hAnsi="Mangal" w:cs="Mangal"/>
          <w:sz w:val="22"/>
          <w:szCs w:val="22"/>
          <w:cs/>
          <w:lang w:bidi="hi-IN"/>
        </w:rPr>
        <w:t xml:space="preserve">1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घन</w:t>
      </w:r>
      <w:r w:rsidR="00E40789" w:rsidRPr="00C84909">
        <w:rPr>
          <w:rFonts w:ascii="Mangal" w:hAnsi="Mangal" w:cs="Mangal"/>
          <w:sz w:val="22"/>
          <w:szCs w:val="22"/>
          <w:cs/>
          <w:lang w:bidi="hi-IN"/>
        </w:rPr>
        <w:t xml:space="preserve"> 1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अब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अभिव्यक्ति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तुरन्त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बगैर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उत्साह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बढ़ाए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शृंखला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चारपाई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मुझसे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चारपाई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लम्बाई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चौड़ाई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ऊपर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lastRenderedPageBreak/>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फैसला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मीटर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मीटर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ओर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लपेटी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4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अत्यधिक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वर्णन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हुई</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शुरुआत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बातचीत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व्याख्याओं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पुस्तिकाओं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व्याख्याओं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बदलाव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परिणाम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व्याख्याएं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परिष्कृत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प्रतिबद्धता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प्रभावित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कठिन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ठीक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गड़बड़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ओर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आवश्यकता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स्क्रिप्ट</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मनोरंजक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p>
    <w:p w:rsidR="00EE1063" w:rsidRPr="00C84909" w:rsidRDefault="002E5698" w:rsidP="008A6500">
      <w:pPr>
        <w:pStyle w:val="Heading4"/>
        <w:suppressAutoHyphens/>
        <w:kinsoku w:val="0"/>
        <w:overflowPunct w:val="0"/>
        <w:spacing w:before="240"/>
        <w:rPr>
          <w:rFonts w:ascii="Mangal" w:hAnsi="Mangal" w:cs="Mangal"/>
          <w:sz w:val="22"/>
          <w:szCs w:val="22"/>
        </w:rPr>
      </w:pPr>
      <w:r>
        <w:rPr>
          <w:rFonts w:ascii="Mangal" w:hAnsi="Mangal" w:cs="Mangal"/>
          <w:noProof/>
          <w:sz w:val="22"/>
          <w:szCs w:val="22"/>
          <w:lang w:bidi="hi-IN"/>
        </w:rPr>
        <w:drawing>
          <wp:inline distT="0" distB="0" distL="0" distR="0">
            <wp:extent cx="638175" cy="595630"/>
            <wp:effectExtent l="1905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srcRect/>
                    <a:stretch>
                      <a:fillRect/>
                    </a:stretch>
                  </pic:blipFill>
                  <pic:spPr bwMode="auto">
                    <a:xfrm>
                      <a:off x="0" y="0"/>
                      <a:ext cx="638175" cy="595630"/>
                    </a:xfrm>
                    <a:prstGeom prst="rect">
                      <a:avLst/>
                    </a:prstGeom>
                    <a:noFill/>
                    <a:ln w="9525">
                      <a:noFill/>
                      <a:miter lim="800000"/>
                      <a:headEnd/>
                      <a:tailEnd/>
                    </a:ln>
                  </pic:spPr>
                </pic:pic>
              </a:graphicData>
            </a:graphic>
          </wp:inline>
        </w:drawing>
      </w:r>
      <w:r w:rsidR="00D20A84">
        <w:rPr>
          <w:rFonts w:ascii="Mangal" w:hAnsi="Mangal" w:cs="Mangal"/>
          <w:sz w:val="22"/>
          <w:szCs w:val="22"/>
          <w:lang w:bidi="hi-IN"/>
        </w:rPr>
        <w:t xml:space="preserve"> </w:t>
      </w:r>
      <w:r w:rsidR="00EE1063"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रुकें</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w:t>
      </w:r>
      <w:r w:rsidR="00064C7B" w:rsidRPr="00C84909">
        <w:rPr>
          <w:rFonts w:ascii="Mangal" w:hAnsi="Mangal" w:cs="Mangal"/>
          <w:sz w:val="22"/>
          <w:szCs w:val="22"/>
          <w:cs/>
          <w:lang w:bidi="hi-IN"/>
        </w:rPr>
        <w:t>िं</w:t>
      </w:r>
      <w:r w:rsidRPr="00C84909">
        <w:rPr>
          <w:rFonts w:ascii="Mangal" w:hAnsi="Mangal" w:cs="Mangal"/>
          <w:sz w:val="22"/>
          <w:szCs w:val="22"/>
          <w:cs/>
          <w:lang w:bidi="hi-IN"/>
        </w:rPr>
        <w:t>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064C7B" w:rsidRPr="00C84909">
        <w:rPr>
          <w:rFonts w:ascii="Mangal" w:hAnsi="Mangal" w:cs="Mangal"/>
          <w:sz w:val="22"/>
          <w:szCs w:val="22"/>
          <w:cs/>
          <w:lang w:bidi="hi-IN"/>
        </w:rPr>
        <w:t>:</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Pr="00C84909">
        <w:rPr>
          <w:rFonts w:ascii="Mangal" w:hAnsi="Mangal" w:cs="Mangal"/>
          <w:sz w:val="22"/>
          <w:szCs w:val="22"/>
        </w:rPr>
        <w:t>?</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अनपेक्षित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w:t>
      </w:r>
      <w:r w:rsidRPr="00C84909">
        <w:rPr>
          <w:rFonts w:ascii="Mangal" w:hAnsi="Mangal" w:cs="Mangal"/>
          <w:sz w:val="22"/>
          <w:szCs w:val="22"/>
        </w:rPr>
        <w:t>?</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लिया</w:t>
      </w:r>
      <w:r w:rsidRPr="00C84909">
        <w:rPr>
          <w:rFonts w:ascii="Mangal" w:hAnsi="Mangal" w:cs="Mangal"/>
          <w:sz w:val="22"/>
          <w:szCs w:val="22"/>
        </w:rPr>
        <w:t>?</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किए</w:t>
      </w:r>
      <w:r w:rsidRPr="00C84909">
        <w:rPr>
          <w:rFonts w:ascii="Mangal" w:hAnsi="Mangal" w:cs="Mangal"/>
          <w:sz w:val="22"/>
          <w:szCs w:val="22"/>
        </w:rPr>
        <w:t>?</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संशोधित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Pr="00C84909">
        <w:rPr>
          <w:rFonts w:ascii="Mangal" w:hAnsi="Mangal" w:cs="Mangal"/>
          <w:sz w:val="22"/>
          <w:szCs w:val="22"/>
        </w:rPr>
        <w:t>?</w:t>
      </w:r>
    </w:p>
    <w:p w:rsidR="00EE1063" w:rsidRPr="00C84909" w:rsidRDefault="008A6500" w:rsidP="0043211C">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rPr>
        <w:lastRenderedPageBreak/>
        <w:t>2</w:t>
      </w:r>
      <w:r w:rsidR="0043211C" w:rsidRPr="00C84909">
        <w:rPr>
          <w:rFonts w:ascii="Mangal" w:hAnsi="Mangal" w:cs="Mangal"/>
          <w:color w:val="4F81BC"/>
          <w:sz w:val="22"/>
          <w:szCs w:val="22"/>
        </w:rPr>
        <w:t xml:space="preserve"> </w:t>
      </w:r>
      <w:r w:rsidR="00EE1063" w:rsidRPr="00C84909">
        <w:rPr>
          <w:rFonts w:ascii="Mangal" w:hAnsi="Mangal" w:cs="Mangal"/>
          <w:color w:val="4F81BC"/>
          <w:sz w:val="22"/>
          <w:szCs w:val="22"/>
          <w:cs/>
          <w:lang w:bidi="hi-IN"/>
        </w:rPr>
        <w:t>सटीक</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गणनाओं</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के</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साथ</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अनुमान</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लगाने</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की</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तुलना</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करना</w:t>
      </w:r>
    </w:p>
    <w:p w:rsidR="00EE1063" w:rsidRPr="00C84909" w:rsidRDefault="00EE1063" w:rsidP="008A6500">
      <w:pPr>
        <w:pStyle w:val="BodyText"/>
        <w:suppressAutoHyphens/>
        <w:kinsoku w:val="0"/>
        <w:overflowPunct w:val="0"/>
        <w:spacing w:before="240"/>
        <w:ind w:left="0"/>
        <w:rPr>
          <w:rFonts w:ascii="Mangal" w:hAnsi="Mangal" w:cs="Mangal"/>
          <w:sz w:val="22"/>
          <w:szCs w:val="22"/>
          <w:lang w:bidi="hi-IN"/>
        </w:rPr>
      </w:pP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1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अगली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बढ़ाती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द्वारा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केन्द्रित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उद्देश्य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इस्तेमाल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बल्कि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3"/>
      </w:tblGrid>
      <w:tr w:rsidR="00EE089F" w:rsidRPr="003873A3" w:rsidTr="003873A3">
        <w:tc>
          <w:tcPr>
            <w:tcW w:w="9243" w:type="dxa"/>
          </w:tcPr>
          <w:p w:rsidR="00EE089F" w:rsidRPr="003873A3" w:rsidRDefault="00EE089F" w:rsidP="003873A3">
            <w:pPr>
              <w:pStyle w:val="BodyText"/>
              <w:suppressAutoHyphens/>
              <w:kinsoku w:val="0"/>
              <w:overflowPunct w:val="0"/>
              <w:spacing w:before="240"/>
              <w:ind w:left="0"/>
              <w:rPr>
                <w:rFonts w:ascii="KrutiDev010" w:hAnsi="KrutiDev010"/>
                <w:sz w:val="22"/>
                <w:szCs w:val="22"/>
              </w:rPr>
            </w:pPr>
            <w:r w:rsidRPr="003873A3">
              <w:rPr>
                <w:rFonts w:ascii="Mangal" w:hAnsi="Mangal" w:cs="Mangal"/>
                <w:color w:val="E26C09"/>
                <w:sz w:val="22"/>
                <w:szCs w:val="22"/>
                <w:cs/>
                <w:lang w:bidi="hi-IN"/>
              </w:rPr>
              <w:t>गतिविधि 2: अनुमान लगाना एक मार्गदर्शक के रूप में</w:t>
            </w:r>
          </w:p>
        </w:tc>
      </w:tr>
      <w:tr w:rsidR="00EE089F" w:rsidRPr="003873A3" w:rsidTr="003873A3">
        <w:tc>
          <w:tcPr>
            <w:tcW w:w="9243" w:type="dxa"/>
          </w:tcPr>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अपने विद्यार्थियों से निम्नलिखित पूछें:</w:t>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इनमें से प्रत्येक प्रश्नों में</w:t>
            </w:r>
            <w:r w:rsidRPr="003873A3">
              <w:rPr>
                <w:rFonts w:ascii="Mangal" w:hAnsi="Mangal" w:cs="Mangal"/>
                <w:sz w:val="22"/>
                <w:szCs w:val="22"/>
              </w:rPr>
              <w:t xml:space="preserve">, </w:t>
            </w:r>
            <w:r w:rsidRPr="003873A3">
              <w:rPr>
                <w:rFonts w:ascii="Mangal" w:hAnsi="Mangal" w:cs="Mangal"/>
                <w:sz w:val="22"/>
                <w:szCs w:val="22"/>
                <w:cs/>
                <w:lang w:bidi="hi-IN"/>
              </w:rPr>
              <w:t>पहले उत्तर का अनुमान करें (इसे निकाले बगैर) और तब सटीक उत्तर निकालें। अनुमान (</w:t>
            </w:r>
            <w:r w:rsidRPr="003873A3">
              <w:rPr>
                <w:rFonts w:ascii="Times New Roman" w:hAnsi="Times New Roman" w:cs="Times New Roman"/>
                <w:sz w:val="22"/>
                <w:szCs w:val="22"/>
              </w:rPr>
              <w:t>E</w:t>
            </w:r>
            <w:r w:rsidRPr="003873A3">
              <w:rPr>
                <w:rFonts w:ascii="Mangal" w:hAnsi="Mangal" w:cs="Mangal"/>
                <w:sz w:val="22"/>
                <w:szCs w:val="22"/>
              </w:rPr>
              <w:t xml:space="preserve">) </w:t>
            </w:r>
            <w:r w:rsidRPr="003873A3">
              <w:rPr>
                <w:rFonts w:ascii="Mangal" w:hAnsi="Mangal" w:cs="Mangal"/>
                <w:sz w:val="22"/>
                <w:szCs w:val="22"/>
                <w:cs/>
                <w:lang w:bidi="hi-IN"/>
              </w:rPr>
              <w:t>और सटीक उत्तर (</w:t>
            </w:r>
            <w:r w:rsidRPr="003873A3">
              <w:rPr>
                <w:rFonts w:ascii="Times New Roman" w:hAnsi="Times New Roman" w:cs="Times New Roman"/>
                <w:sz w:val="22"/>
                <w:szCs w:val="22"/>
              </w:rPr>
              <w:t>A</w:t>
            </w:r>
            <w:r w:rsidRPr="003873A3">
              <w:rPr>
                <w:rFonts w:ascii="Mangal" w:hAnsi="Mangal" w:cs="Mangal"/>
                <w:sz w:val="22"/>
                <w:szCs w:val="22"/>
              </w:rPr>
              <w:t xml:space="preserve">) </w:t>
            </w:r>
            <w:r w:rsidRPr="003873A3">
              <w:rPr>
                <w:rFonts w:ascii="Mangal" w:hAnsi="Mangal" w:cs="Mangal"/>
                <w:sz w:val="22"/>
                <w:szCs w:val="22"/>
                <w:cs/>
                <w:lang w:bidi="hi-IN"/>
              </w:rPr>
              <w:t>के बीच अन्तर का पता लगाएं।</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1. </w:t>
            </w:r>
            <w:r w:rsidRPr="003873A3">
              <w:rPr>
                <w:rFonts w:ascii="Mangal" w:hAnsi="Mangal" w:cs="Mangal"/>
                <w:sz w:val="22"/>
                <w:szCs w:val="22"/>
                <w:cs/>
                <w:lang w:bidi="hi-IN"/>
              </w:rPr>
              <w:t>मोहन 500 रुपये में कितने किलो चीनी खरीद सकता है यदि चीनी की कीमत 75 रुपये प्रति किलो हो</w:t>
            </w:r>
            <w:r w:rsidRPr="003873A3">
              <w:rPr>
                <w:rFonts w:ascii="Mangal" w:hAnsi="Mangal" w:cs="Mangal"/>
                <w:sz w:val="22"/>
                <w:szCs w:val="22"/>
              </w:rPr>
              <w:t>?</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2. </w:t>
            </w:r>
            <w:r w:rsidRPr="003873A3">
              <w:rPr>
                <w:rFonts w:ascii="Mangal" w:hAnsi="Mangal" w:cs="Mangal"/>
                <w:sz w:val="22"/>
                <w:szCs w:val="22"/>
                <w:cs/>
                <w:lang w:bidi="hi-IN"/>
              </w:rPr>
              <w:t>कुछ देशों में तापमान फारेनहाइट (</w:t>
            </w:r>
            <w:r w:rsidRPr="003873A3">
              <w:rPr>
                <w:rFonts w:ascii="Calibri" w:hAnsi="Calibri" w:cs="Calibri"/>
                <w:sz w:val="22"/>
                <w:szCs w:val="22"/>
              </w:rPr>
              <w:t>°F</w:t>
            </w:r>
            <w:r w:rsidRPr="003873A3">
              <w:rPr>
                <w:rFonts w:ascii="Mangal" w:hAnsi="Mangal" w:cs="Mangal"/>
                <w:sz w:val="22"/>
                <w:szCs w:val="22"/>
              </w:rPr>
              <w:t xml:space="preserve">) </w:t>
            </w:r>
            <w:r w:rsidRPr="003873A3">
              <w:rPr>
                <w:rFonts w:ascii="Mangal" w:hAnsi="Mangal" w:cs="Mangal"/>
                <w:sz w:val="22"/>
                <w:szCs w:val="22"/>
                <w:cs/>
                <w:lang w:bidi="hi-IN"/>
              </w:rPr>
              <w:t>में मापा जाता है</w:t>
            </w:r>
            <w:r w:rsidRPr="003873A3">
              <w:rPr>
                <w:rFonts w:ascii="Mangal" w:hAnsi="Mangal" w:cs="Mangal"/>
                <w:sz w:val="22"/>
                <w:szCs w:val="22"/>
              </w:rPr>
              <w:t xml:space="preserve">; </w:t>
            </w:r>
            <w:r w:rsidRPr="003873A3">
              <w:rPr>
                <w:rFonts w:ascii="Mangal" w:hAnsi="Mangal" w:cs="Mangal"/>
                <w:sz w:val="22"/>
                <w:szCs w:val="22"/>
                <w:cs/>
                <w:lang w:bidi="hi-IN"/>
              </w:rPr>
              <w:t>भारत में</w:t>
            </w:r>
            <w:r w:rsidRPr="003873A3">
              <w:rPr>
                <w:rFonts w:ascii="Mangal" w:hAnsi="Mangal" w:cs="Mangal"/>
                <w:sz w:val="22"/>
                <w:szCs w:val="22"/>
              </w:rPr>
              <w:t xml:space="preserve">, </w:t>
            </w:r>
            <w:r w:rsidRPr="003873A3">
              <w:rPr>
                <w:rFonts w:ascii="Mangal" w:hAnsi="Mangal" w:cs="Mangal"/>
                <w:sz w:val="22"/>
                <w:szCs w:val="22"/>
                <w:cs/>
                <w:lang w:bidi="hi-IN"/>
              </w:rPr>
              <w:t>तापमान सेल्सियस (</w:t>
            </w:r>
            <w:r w:rsidRPr="003873A3">
              <w:rPr>
                <w:rFonts w:ascii="Calibri" w:hAnsi="Calibri" w:cs="Calibri"/>
                <w:sz w:val="22"/>
                <w:szCs w:val="22"/>
              </w:rPr>
              <w:t>°C</w:t>
            </w:r>
            <w:r w:rsidRPr="003873A3">
              <w:rPr>
                <w:rFonts w:ascii="Mangal" w:hAnsi="Mangal" w:cs="Mangal"/>
                <w:sz w:val="22"/>
                <w:szCs w:val="22"/>
              </w:rPr>
              <w:t xml:space="preserve">) </w:t>
            </w:r>
            <w:r w:rsidRPr="003873A3">
              <w:rPr>
                <w:rFonts w:ascii="Mangal" w:hAnsi="Mangal" w:cs="Mangal"/>
                <w:sz w:val="22"/>
                <w:szCs w:val="22"/>
                <w:cs/>
                <w:lang w:bidi="hi-IN"/>
              </w:rPr>
              <w:t>में मापा जाता है। तापमानों के दो माप समीकरण</w:t>
            </w:r>
          </w:p>
          <w:p w:rsidR="00EE089F" w:rsidRPr="003873A3" w:rsidRDefault="00EE089F" w:rsidP="003873A3">
            <w:pPr>
              <w:suppressAutoHyphens/>
              <w:kinsoku w:val="0"/>
              <w:overflowPunct w:val="0"/>
              <w:spacing w:before="240"/>
              <w:rPr>
                <w:rFonts w:ascii="Mangal" w:hAnsi="Mangal" w:cs="Mangal"/>
                <w:sz w:val="22"/>
                <w:szCs w:val="22"/>
              </w:rPr>
            </w:pPr>
            <w:r w:rsidRPr="003873A3">
              <w:rPr>
                <w:sz w:val="22"/>
                <w:szCs w:val="22"/>
              </w:rPr>
              <w:object w:dxaOrig="1520" w:dyaOrig="680">
                <v:shape id="_x0000_i1034" type="#_x0000_t75" style="width:76.2pt;height:34.35pt" o:ole="">
                  <v:imagedata r:id="rId30" o:title=""/>
                </v:shape>
                <o:OLEObject Type="Embed" ProgID="Equation.DSMT4" ShapeID="_x0000_i1034" DrawAspect="Content" ObjectID="_1516809103" r:id="rId31"/>
              </w:object>
            </w:r>
            <w:r w:rsidRPr="003873A3">
              <w:rPr>
                <w:rFonts w:ascii="Mangal" w:hAnsi="Mangal" w:cs="Mangal"/>
                <w:sz w:val="22"/>
                <w:szCs w:val="22"/>
                <w:cs/>
                <w:lang w:bidi="hi-IN"/>
              </w:rPr>
              <w:t xml:space="preserve"> द्वारा संबंधित होते हैं। यदि न्यू ओरलियांस</w:t>
            </w:r>
            <w:r w:rsidRPr="003873A3">
              <w:rPr>
                <w:rFonts w:ascii="Mangal" w:hAnsi="Mangal" w:cs="Mangal"/>
                <w:sz w:val="22"/>
                <w:szCs w:val="22"/>
              </w:rPr>
              <w:t xml:space="preserve">, </w:t>
            </w:r>
            <w:r w:rsidRPr="003873A3">
              <w:rPr>
                <w:rFonts w:ascii="Mangal" w:hAnsi="Mangal" w:cs="Mangal"/>
                <w:sz w:val="22"/>
                <w:szCs w:val="22"/>
                <w:cs/>
                <w:lang w:bidi="hi-IN"/>
              </w:rPr>
              <w:t xml:space="preserve">यूएसए में तापमान </w:t>
            </w:r>
            <w:r w:rsidRPr="003873A3">
              <w:rPr>
                <w:rFonts w:ascii="Mangal" w:hAnsi="Mangal" w:cs="Mangal"/>
                <w:sz w:val="22"/>
                <w:szCs w:val="22"/>
              </w:rPr>
              <w:t xml:space="preserve">95 </w:t>
            </w:r>
            <w:r w:rsidRPr="003873A3">
              <w:rPr>
                <w:rFonts w:ascii="Calibri" w:hAnsi="Calibri" w:cs="Calibri"/>
                <w:sz w:val="22"/>
                <w:szCs w:val="22"/>
              </w:rPr>
              <w:t xml:space="preserve">°F </w:t>
            </w:r>
            <w:r w:rsidRPr="003873A3">
              <w:rPr>
                <w:rFonts w:ascii="Mangal" w:hAnsi="Mangal" w:cs="Mangal"/>
                <w:sz w:val="22"/>
                <w:szCs w:val="22"/>
                <w:cs/>
                <w:lang w:bidi="hi-IN"/>
              </w:rPr>
              <w:t>है</w:t>
            </w:r>
            <w:r w:rsidRPr="003873A3">
              <w:rPr>
                <w:rFonts w:ascii="Mangal" w:hAnsi="Mangal" w:cs="Mangal"/>
                <w:sz w:val="22"/>
                <w:szCs w:val="22"/>
              </w:rPr>
              <w:t xml:space="preserve">, </w:t>
            </w:r>
            <w:r w:rsidRPr="003873A3">
              <w:rPr>
                <w:rFonts w:ascii="Mangal" w:hAnsi="Mangal" w:cs="Mangal"/>
                <w:sz w:val="22"/>
                <w:szCs w:val="22"/>
                <w:cs/>
                <w:lang w:bidi="hi-IN"/>
              </w:rPr>
              <w:t>समतुल्य तापमान सेल्सियस में क्या है</w:t>
            </w:r>
            <w:r w:rsidRPr="003873A3">
              <w:rPr>
                <w:rFonts w:ascii="Mangal" w:hAnsi="Mangal" w:cs="Mangal"/>
                <w:sz w:val="22"/>
                <w:szCs w:val="22"/>
              </w:rPr>
              <w:t>?</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3. a, b </w:t>
            </w:r>
            <w:r w:rsidRPr="003873A3">
              <w:rPr>
                <w:rFonts w:ascii="Mangal" w:hAnsi="Mangal" w:cs="Mangal"/>
                <w:sz w:val="22"/>
                <w:szCs w:val="22"/>
                <w:cs/>
                <w:lang w:bidi="hi-IN"/>
              </w:rPr>
              <w:t xml:space="preserve">और </w:t>
            </w:r>
            <w:r w:rsidRPr="003873A3">
              <w:rPr>
                <w:rFonts w:ascii="Calibri" w:hAnsi="Calibri" w:cs="Calibri"/>
                <w:sz w:val="22"/>
                <w:szCs w:val="22"/>
              </w:rPr>
              <w:t xml:space="preserve">c </w:t>
            </w:r>
            <w:r w:rsidRPr="003873A3">
              <w:rPr>
                <w:rFonts w:ascii="Mangal" w:hAnsi="Mangal" w:cs="Mangal"/>
                <w:sz w:val="22"/>
                <w:szCs w:val="22"/>
                <w:cs/>
                <w:lang w:bidi="hi-IN"/>
              </w:rPr>
              <w:t>किनारों वाले एक त्रिकोण का क्षेत्रफल</w:t>
            </w:r>
          </w:p>
          <w:p w:rsidR="00EE089F" w:rsidRPr="003873A3" w:rsidRDefault="00EE089F" w:rsidP="003873A3">
            <w:pPr>
              <w:suppressAutoHyphens/>
              <w:kinsoku w:val="0"/>
              <w:overflowPunct w:val="0"/>
              <w:spacing w:before="240"/>
              <w:rPr>
                <w:rFonts w:ascii="Mangal" w:hAnsi="Mangal" w:cs="Mangal"/>
                <w:sz w:val="22"/>
                <w:szCs w:val="22"/>
              </w:rPr>
            </w:pPr>
            <w:r w:rsidRPr="003873A3">
              <w:rPr>
                <w:sz w:val="22"/>
                <w:szCs w:val="22"/>
              </w:rPr>
              <w:object w:dxaOrig="2740" w:dyaOrig="460">
                <v:shape id="_x0000_i1035" type="#_x0000_t75" style="width:137.3pt;height:22.6pt" o:ole="">
                  <v:imagedata r:id="rId32" o:title=""/>
                </v:shape>
                <o:OLEObject Type="Embed" ProgID="Equation.DSMT4" ShapeID="_x0000_i1035" DrawAspect="Content" ObjectID="_1516809104" r:id="rId33"/>
              </w:object>
            </w:r>
            <w:r w:rsidRPr="003873A3">
              <w:rPr>
                <w:rFonts w:ascii="Mangal" w:hAnsi="Mangal" w:cs="Mangal"/>
                <w:sz w:val="22"/>
                <w:szCs w:val="22"/>
                <w:cs/>
                <w:lang w:bidi="hi-IN"/>
              </w:rPr>
              <w:t xml:space="preserve"> द्वारा दिया गया है</w:t>
            </w:r>
            <w:r w:rsidRPr="003873A3">
              <w:rPr>
                <w:rFonts w:ascii="Mangal" w:hAnsi="Mangal" w:cs="Mangal"/>
                <w:sz w:val="22"/>
                <w:szCs w:val="22"/>
              </w:rPr>
              <w:t xml:space="preserve">, </w:t>
            </w:r>
            <w:r w:rsidRPr="003873A3">
              <w:rPr>
                <w:rFonts w:ascii="Mangal" w:hAnsi="Mangal" w:cs="Mangal"/>
                <w:sz w:val="22"/>
                <w:szCs w:val="22"/>
                <w:cs/>
                <w:lang w:bidi="hi-IN"/>
              </w:rPr>
              <w:t xml:space="preserve">जहां </w:t>
            </w:r>
            <w:r w:rsidRPr="003873A3">
              <w:rPr>
                <w:rFonts w:ascii="Mangal" w:hAnsi="Mangal" w:cs="Mangal"/>
                <w:sz w:val="22"/>
                <w:szCs w:val="22"/>
              </w:rPr>
              <w:t>2</w:t>
            </w:r>
            <w:r w:rsidRPr="003873A3">
              <w:rPr>
                <w:rFonts w:ascii="Calibri" w:hAnsi="Calibri" w:cs="Calibri"/>
                <w:i/>
                <w:iCs/>
                <w:sz w:val="22"/>
                <w:szCs w:val="22"/>
              </w:rPr>
              <w:t xml:space="preserve">s </w:t>
            </w:r>
            <w:r w:rsidRPr="003873A3">
              <w:rPr>
                <w:rFonts w:ascii="Calibri" w:hAnsi="Calibri" w:cs="Calibri"/>
                <w:sz w:val="22"/>
                <w:szCs w:val="22"/>
              </w:rPr>
              <w:t xml:space="preserve">= </w:t>
            </w:r>
            <w:r w:rsidRPr="003873A3">
              <w:rPr>
                <w:rFonts w:ascii="Calibri" w:hAnsi="Calibri" w:cs="Calibri"/>
                <w:i/>
                <w:iCs/>
                <w:sz w:val="22"/>
                <w:szCs w:val="22"/>
              </w:rPr>
              <w:t xml:space="preserve">a </w:t>
            </w:r>
            <w:r w:rsidRPr="003873A3">
              <w:rPr>
                <w:rFonts w:ascii="Calibri" w:hAnsi="Calibri" w:cs="Calibri"/>
                <w:sz w:val="22"/>
                <w:szCs w:val="22"/>
              </w:rPr>
              <w:t xml:space="preserve">+ </w:t>
            </w:r>
            <w:r w:rsidRPr="003873A3">
              <w:rPr>
                <w:rFonts w:ascii="Calibri" w:hAnsi="Calibri" w:cs="Calibri"/>
                <w:i/>
                <w:iCs/>
                <w:sz w:val="22"/>
                <w:szCs w:val="22"/>
              </w:rPr>
              <w:t xml:space="preserve">b </w:t>
            </w:r>
            <w:r w:rsidRPr="003873A3">
              <w:rPr>
                <w:rFonts w:ascii="Calibri" w:hAnsi="Calibri" w:cs="Calibri"/>
                <w:sz w:val="22"/>
                <w:szCs w:val="22"/>
              </w:rPr>
              <w:t xml:space="preserve">+ </w:t>
            </w:r>
            <w:r w:rsidRPr="003873A3">
              <w:rPr>
                <w:rFonts w:ascii="Calibri" w:hAnsi="Calibri" w:cs="Calibri"/>
                <w:i/>
                <w:iCs/>
                <w:sz w:val="22"/>
                <w:szCs w:val="22"/>
              </w:rPr>
              <w:t>c</w:t>
            </w:r>
            <w:r w:rsidRPr="003873A3">
              <w:rPr>
                <w:rFonts w:ascii="Calibri" w:hAnsi="Calibri" w:cs="Calibri"/>
                <w:sz w:val="22"/>
                <w:szCs w:val="22"/>
              </w:rPr>
              <w:t xml:space="preserve">.  </w:t>
            </w:r>
            <w:r w:rsidRPr="003873A3">
              <w:rPr>
                <w:rFonts w:ascii="Mangal" w:hAnsi="Mangal" w:cs="Mangal"/>
                <w:sz w:val="22"/>
                <w:szCs w:val="22"/>
                <w:cs/>
                <w:lang w:bidi="hi-IN"/>
              </w:rPr>
              <w:t>है। एक समबाहु त्रिकोण का क्षेत्रफल निकालें</w:t>
            </w:r>
            <w:r w:rsidRPr="003873A3">
              <w:rPr>
                <w:rFonts w:ascii="Mangal" w:hAnsi="Mangal" w:cs="Mangal"/>
                <w:sz w:val="22"/>
                <w:szCs w:val="22"/>
              </w:rPr>
              <w:t xml:space="preserve">, </w:t>
            </w:r>
            <w:r w:rsidRPr="003873A3">
              <w:rPr>
                <w:rFonts w:ascii="Mangal" w:hAnsi="Mangal" w:cs="Mangal"/>
                <w:sz w:val="22"/>
                <w:szCs w:val="22"/>
                <w:cs/>
                <w:lang w:bidi="hi-IN"/>
              </w:rPr>
              <w:t>जिसके किनारे की लम्बाई 4 सेमी है।</w:t>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जब विद्यार्थियों को एक अनुमान और एक सटीक उत्तर दिया गया हो</w:t>
            </w:r>
            <w:r w:rsidRPr="003873A3">
              <w:rPr>
                <w:rFonts w:ascii="Mangal" w:hAnsi="Mangal" w:cs="Mangal"/>
                <w:sz w:val="22"/>
                <w:szCs w:val="22"/>
              </w:rPr>
              <w:t xml:space="preserve">, </w:t>
            </w:r>
            <w:r w:rsidRPr="003873A3">
              <w:rPr>
                <w:rFonts w:ascii="Mangal" w:hAnsi="Mangal" w:cs="Mangal"/>
                <w:sz w:val="22"/>
                <w:szCs w:val="22"/>
                <w:cs/>
                <w:lang w:bidi="hi-IN"/>
              </w:rPr>
              <w:t>तो उनसे पूछें:</w:t>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क्या आपको लगता है कि आपका अनुमान अच्छा था</w:t>
            </w:r>
            <w:r w:rsidRPr="003873A3">
              <w:rPr>
                <w:rFonts w:ascii="Mangal" w:hAnsi="Mangal" w:cs="Mangal"/>
                <w:sz w:val="22"/>
                <w:szCs w:val="22"/>
              </w:rPr>
              <w:t xml:space="preserve">? </w:t>
            </w:r>
            <w:r w:rsidRPr="003873A3">
              <w:rPr>
                <w:rFonts w:ascii="Mangal" w:hAnsi="Mangal" w:cs="Mangal"/>
                <w:sz w:val="22"/>
                <w:szCs w:val="22"/>
                <w:cs/>
                <w:lang w:bidi="hi-IN"/>
              </w:rPr>
              <w:t>इसे सुधारने के लिए आप क्या कर सकते थे</w:t>
            </w:r>
            <w:r w:rsidRPr="003873A3">
              <w:rPr>
                <w:rFonts w:ascii="Mangal" w:hAnsi="Mangal" w:cs="Mangal"/>
                <w:sz w:val="22"/>
                <w:szCs w:val="22"/>
              </w:rPr>
              <w:t xml:space="preserve">? </w:t>
            </w:r>
            <w:r w:rsidRPr="003873A3">
              <w:rPr>
                <w:rFonts w:ascii="Mangal" w:hAnsi="Mangal" w:cs="Mangal"/>
                <w:sz w:val="22"/>
                <w:szCs w:val="22"/>
                <w:cs/>
                <w:lang w:bidi="hi-IN"/>
              </w:rPr>
              <w:t>क्या पहले उत्तर का अनुमान लगाने से आपको सटीक उत्तर प्राप्त करने में किसी स्तर पर मदद मिलती है</w:t>
            </w:r>
            <w:r w:rsidRPr="003873A3">
              <w:rPr>
                <w:rFonts w:ascii="Mangal" w:hAnsi="Mangal" w:cs="Mangal"/>
                <w:sz w:val="22"/>
                <w:szCs w:val="22"/>
              </w:rPr>
              <w:t>?</w:t>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क्या उत्तर का अनुमान लगाना आपके विद्यार्थियों के लिए लाभदायक है</w:t>
            </w:r>
            <w:r w:rsidRPr="003873A3">
              <w:rPr>
                <w:rFonts w:ascii="Mangal" w:hAnsi="Mangal" w:cs="Mangal"/>
                <w:sz w:val="22"/>
                <w:szCs w:val="22"/>
              </w:rPr>
              <w:t xml:space="preserve">? </w:t>
            </w:r>
            <w:r w:rsidRPr="003873A3">
              <w:rPr>
                <w:rFonts w:ascii="Mangal" w:hAnsi="Mangal" w:cs="Mangal"/>
                <w:sz w:val="22"/>
                <w:szCs w:val="22"/>
                <w:cs/>
                <w:lang w:bidi="hi-IN"/>
              </w:rPr>
              <w:t>क्या वे अनुमान लगाने के प्रति आश्वस्त हैं</w:t>
            </w:r>
            <w:r w:rsidRPr="003873A3">
              <w:rPr>
                <w:rFonts w:ascii="Mangal" w:hAnsi="Mangal" w:cs="Mangal"/>
                <w:sz w:val="22"/>
                <w:szCs w:val="22"/>
              </w:rPr>
              <w:t xml:space="preserve">? </w:t>
            </w:r>
            <w:r w:rsidRPr="003873A3">
              <w:rPr>
                <w:rFonts w:ascii="Mangal" w:hAnsi="Mangal" w:cs="Mangal"/>
                <w:sz w:val="22"/>
                <w:szCs w:val="22"/>
                <w:cs/>
                <w:lang w:bidi="hi-IN"/>
              </w:rPr>
              <w:t>यदि नहीं</w:t>
            </w:r>
            <w:r w:rsidRPr="003873A3">
              <w:rPr>
                <w:rFonts w:ascii="Mangal" w:hAnsi="Mangal" w:cs="Mangal"/>
                <w:sz w:val="22"/>
                <w:szCs w:val="22"/>
              </w:rPr>
              <w:t xml:space="preserve">, </w:t>
            </w:r>
            <w:r w:rsidRPr="003873A3">
              <w:rPr>
                <w:rFonts w:ascii="Mangal" w:hAnsi="Mangal" w:cs="Mangal"/>
                <w:sz w:val="22"/>
                <w:szCs w:val="22"/>
                <w:cs/>
                <w:lang w:bidi="hi-IN"/>
              </w:rPr>
              <w:t>तो आप और अन्य विद्यार्थी उनकी मदद कैसे करते हैं</w:t>
            </w:r>
            <w:r w:rsidRPr="003873A3">
              <w:rPr>
                <w:rFonts w:ascii="Mangal" w:hAnsi="Mangal" w:cs="Mangal"/>
                <w:sz w:val="22"/>
                <w:szCs w:val="22"/>
              </w:rPr>
              <w:t>?</w:t>
            </w:r>
          </w:p>
        </w:tc>
      </w:tr>
    </w:tbl>
    <w:p w:rsidR="00EE1063" w:rsidRPr="00C84909" w:rsidRDefault="00EE1063" w:rsidP="008A6500">
      <w:pPr>
        <w:pStyle w:val="Heading3"/>
        <w:suppressAutoHyphens/>
        <w:kinsoku w:val="0"/>
        <w:overflowPunct w:val="0"/>
        <w:spacing w:before="240"/>
        <w:ind w:left="0"/>
        <w:rPr>
          <w:rFonts w:ascii="Mangal" w:hAnsi="Mangal" w:cs="Mangal"/>
          <w:color w:val="000000"/>
          <w:sz w:val="22"/>
          <w:szCs w:val="22"/>
        </w:rPr>
      </w:pPr>
      <w:r w:rsidRPr="00C84909">
        <w:rPr>
          <w:rFonts w:ascii="Mangal" w:hAnsi="Mangal" w:cs="Mangal"/>
          <w:color w:val="F79546"/>
          <w:sz w:val="22"/>
          <w:szCs w:val="22"/>
          <w:u w:val="single"/>
          <w:cs/>
          <w:lang w:bidi="hi-IN"/>
        </w:rPr>
        <w:lastRenderedPageBreak/>
        <w:t>केस</w:t>
      </w:r>
      <w:r w:rsidR="00E40789" w:rsidRPr="00C84909">
        <w:rPr>
          <w:rFonts w:ascii="Mangal" w:hAnsi="Mangal" w:cs="Mangal"/>
          <w:color w:val="F79546"/>
          <w:sz w:val="22"/>
          <w:szCs w:val="22"/>
          <w:u w:val="single"/>
          <w:cs/>
          <w:lang w:bidi="hi-IN"/>
        </w:rPr>
        <w:t xml:space="preserve"> </w:t>
      </w:r>
      <w:r w:rsidRPr="00C84909">
        <w:rPr>
          <w:rFonts w:ascii="Mangal" w:hAnsi="Mangal" w:cs="Mangal"/>
          <w:color w:val="F79546"/>
          <w:sz w:val="22"/>
          <w:szCs w:val="22"/>
          <w:u w:val="single"/>
          <w:cs/>
          <w:lang w:bidi="hi-IN"/>
        </w:rPr>
        <w:t>स्टडी</w:t>
      </w:r>
      <w:r w:rsidR="00E40789" w:rsidRPr="00C84909">
        <w:rPr>
          <w:rFonts w:ascii="Mangal" w:hAnsi="Mangal" w:cs="Mangal"/>
          <w:color w:val="F79546"/>
          <w:sz w:val="22"/>
          <w:szCs w:val="22"/>
          <w:u w:val="single"/>
          <w:cs/>
          <w:lang w:bidi="hi-IN"/>
        </w:rPr>
        <w:t xml:space="preserve"> </w:t>
      </w:r>
      <w:r w:rsidR="00E40789" w:rsidRPr="00C84909">
        <w:rPr>
          <w:rFonts w:ascii="Mangal" w:hAnsi="Mangal" w:cs="Mangal"/>
          <w:color w:val="F79546"/>
          <w:sz w:val="22"/>
          <w:szCs w:val="22"/>
          <w:cs/>
          <w:lang w:bidi="hi-IN"/>
        </w:rPr>
        <w:t>2</w:t>
      </w:r>
      <w:r w:rsidR="00064C7B" w:rsidRPr="00C84909">
        <w:rPr>
          <w:rFonts w:ascii="Mangal" w:hAnsi="Mangal" w:cs="Mangal"/>
          <w:color w:val="F79546"/>
          <w:sz w:val="22"/>
          <w:szCs w:val="22"/>
          <w:cs/>
          <w:lang w:bidi="hi-IN"/>
        </w:rPr>
        <w:t>:</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गतिविधि</w:t>
      </w:r>
      <w:r w:rsidR="00E40789" w:rsidRPr="00C84909">
        <w:rPr>
          <w:rFonts w:ascii="Mangal" w:hAnsi="Mangal" w:cs="Mangal"/>
          <w:color w:val="F79546"/>
          <w:sz w:val="22"/>
          <w:szCs w:val="22"/>
          <w:cs/>
          <w:lang w:bidi="hi-IN"/>
        </w:rPr>
        <w:t xml:space="preserve"> 2 </w:t>
      </w:r>
      <w:r w:rsidRPr="00C84909">
        <w:rPr>
          <w:rFonts w:ascii="Mangal" w:hAnsi="Mangal" w:cs="Mangal"/>
          <w:color w:val="F79546"/>
          <w:sz w:val="22"/>
          <w:szCs w:val="22"/>
          <w:cs/>
          <w:lang w:bidi="hi-IN"/>
        </w:rPr>
        <w:t>के</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उपयोग</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का</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अनुभव</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श्रीमती</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खान</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बताती</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हैं</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व्यक्तिगत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व्याख्या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प्रलोभन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पद्धतियां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मजेदार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वर्णन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ठीक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ठीकठाक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टिप्पणी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आलोचना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(निसंदेह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मित्रतापूर्ण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रचनात्मक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1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राहुल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कींमत</w:t>
      </w:r>
      <w:r w:rsidR="00E40789" w:rsidRPr="00C84909">
        <w:rPr>
          <w:rFonts w:ascii="Mangal" w:hAnsi="Mangal" w:cs="Mangal"/>
          <w:sz w:val="22"/>
          <w:szCs w:val="22"/>
          <w:cs/>
          <w:lang w:bidi="hi-IN"/>
        </w:rPr>
        <w:t xml:space="preserve"> 75 </w:t>
      </w:r>
      <w:r w:rsidRPr="00C84909">
        <w:rPr>
          <w:rFonts w:ascii="Mangal" w:hAnsi="Mangal" w:cs="Mangal"/>
          <w:sz w:val="22"/>
          <w:szCs w:val="22"/>
          <w:cs/>
          <w:lang w:bidi="hi-IN"/>
        </w:rPr>
        <w:t>रुपये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2 </w:t>
      </w:r>
      <w:r w:rsidRPr="00C84909">
        <w:rPr>
          <w:rFonts w:ascii="Mangal" w:hAnsi="Mangal" w:cs="Mangal"/>
          <w:sz w:val="22"/>
          <w:szCs w:val="22"/>
          <w:cs/>
          <w:lang w:bidi="hi-IN"/>
        </w:rPr>
        <w:t>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कींमत</w:t>
      </w:r>
      <w:r w:rsidR="00E40789" w:rsidRPr="00C84909">
        <w:rPr>
          <w:rFonts w:ascii="Mangal" w:hAnsi="Mangal" w:cs="Mangal"/>
          <w:sz w:val="22"/>
          <w:szCs w:val="22"/>
          <w:cs/>
          <w:lang w:bidi="hi-IN"/>
        </w:rPr>
        <w:t xml:space="preserve"> 150</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रुपये</w:t>
      </w:r>
      <w:r w:rsidR="00E40789" w:rsidRPr="00C84909">
        <w:rPr>
          <w:rFonts w:ascii="Mangal" w:hAnsi="Mangal" w:cs="Mangal"/>
          <w:sz w:val="22"/>
          <w:szCs w:val="22"/>
          <w:cs/>
          <w:lang w:bidi="hi-IN"/>
        </w:rPr>
        <w:t xml:space="preserve"> 300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मतलब</w:t>
      </w:r>
      <w:r w:rsidR="00E40789" w:rsidRPr="00C84909">
        <w:rPr>
          <w:rFonts w:ascii="Mangal" w:hAnsi="Mangal" w:cs="Mangal"/>
          <w:sz w:val="22"/>
          <w:szCs w:val="22"/>
          <w:cs/>
          <w:lang w:bidi="hi-IN"/>
        </w:rPr>
        <w:t xml:space="preserve"> 4 </w:t>
      </w:r>
      <w:r w:rsidRPr="00C84909">
        <w:rPr>
          <w:rFonts w:ascii="Mangal" w:hAnsi="Mangal" w:cs="Mangal"/>
          <w:sz w:val="22"/>
          <w:szCs w:val="22"/>
          <w:cs/>
          <w:lang w:bidi="hi-IN"/>
        </w:rPr>
        <w:t>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रुपये</w:t>
      </w:r>
      <w:r w:rsidR="00E40789" w:rsidRPr="00C84909">
        <w:rPr>
          <w:rFonts w:ascii="Mangal" w:hAnsi="Mangal" w:cs="Mangal"/>
          <w:sz w:val="22"/>
          <w:szCs w:val="22"/>
          <w:cs/>
          <w:lang w:bidi="hi-IN"/>
        </w:rPr>
        <w:t xml:space="preserve"> 450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मतलब</w:t>
      </w:r>
      <w:r w:rsidR="00E40789" w:rsidRPr="00C84909">
        <w:rPr>
          <w:rFonts w:ascii="Mangal" w:hAnsi="Mangal" w:cs="Mangal"/>
          <w:sz w:val="22"/>
          <w:szCs w:val="22"/>
          <w:cs/>
          <w:lang w:bidi="hi-IN"/>
        </w:rPr>
        <w:t xml:space="preserve"> 6 </w:t>
      </w:r>
      <w:r w:rsidRPr="00C84909">
        <w:rPr>
          <w:rFonts w:ascii="Mangal" w:hAnsi="Mangal" w:cs="Mangal"/>
          <w:sz w:val="22"/>
          <w:szCs w:val="22"/>
          <w:cs/>
          <w:lang w:bidi="hi-IN"/>
        </w:rPr>
        <w:t>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ज़रूरत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मात्रा</w:t>
      </w:r>
      <w:r w:rsidR="00E40789" w:rsidRPr="00C84909">
        <w:rPr>
          <w:rFonts w:ascii="Mangal" w:hAnsi="Mangal" w:cs="Mangal"/>
          <w:sz w:val="22"/>
          <w:szCs w:val="22"/>
          <w:cs/>
          <w:lang w:bidi="hi-IN"/>
        </w:rPr>
        <w:t xml:space="preserve"> 6 </w:t>
      </w:r>
      <w:r w:rsidRPr="00C84909">
        <w:rPr>
          <w:rFonts w:ascii="Mangal" w:hAnsi="Mangal" w:cs="Mangal"/>
          <w:sz w:val="22"/>
          <w:szCs w:val="22"/>
          <w:cs/>
          <w:lang w:bidi="hi-IN"/>
        </w:rPr>
        <w:t>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7 </w:t>
      </w:r>
      <w:r w:rsidRPr="00C84909">
        <w:rPr>
          <w:rFonts w:ascii="Mangal" w:hAnsi="Mangal" w:cs="Mangal"/>
          <w:sz w:val="22"/>
          <w:szCs w:val="22"/>
          <w:cs/>
          <w:lang w:bidi="hi-IN"/>
        </w:rPr>
        <w:t>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कोशिश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कोशिश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A35A84">
        <w:rPr>
          <w:rFonts w:ascii="Mangal" w:hAnsi="Mangal" w:cs="Mangal"/>
          <w:sz w:val="22"/>
          <w:szCs w:val="22"/>
        </w:rPr>
        <w:t xml:space="preserve"> </w:t>
      </w:r>
      <w:r w:rsidR="00A35A84"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जिम्मेदारी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असुविधाजनक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व्याख्या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उषा</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841659" w:rsidRPr="00C84909">
        <w:rPr>
          <w:rFonts w:ascii="Mangal" w:hAnsi="Mangal" w:cs="Mangal"/>
          <w:sz w:val="22"/>
          <w:szCs w:val="22"/>
        </w:rPr>
        <w:t>–</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अगल</w:t>
      </w:r>
      <w:r w:rsidR="00841659" w:rsidRPr="00C84909">
        <w:rPr>
          <w:rFonts w:ascii="Mangal" w:hAnsi="Mangal" w:cs="Mangal"/>
          <w:sz w:val="22"/>
          <w:szCs w:val="22"/>
        </w:rPr>
        <w:t>–</w:t>
      </w:r>
      <w:r w:rsidRPr="00C84909">
        <w:rPr>
          <w:rFonts w:ascii="Mangal" w:hAnsi="Mangal" w:cs="Mangal"/>
          <w:sz w:val="22"/>
          <w:szCs w:val="22"/>
          <w:cs/>
          <w:lang w:bidi="hi-IN"/>
        </w:rPr>
        <w:t>बगल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बैठी</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841659" w:rsidRPr="00C84909">
        <w:rPr>
          <w:rFonts w:ascii="Mangal" w:hAnsi="Mangal" w:cs="Mangal"/>
          <w:sz w:val="22"/>
          <w:szCs w:val="22"/>
        </w:rPr>
        <w:t>–</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उठाए।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बजाकर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बहादुरी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व्याख्या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841659" w:rsidRPr="00C84909">
        <w:rPr>
          <w:rFonts w:ascii="Mangal" w:hAnsi="Mangal" w:cs="Mangal"/>
          <w:sz w:val="22"/>
          <w:szCs w:val="22"/>
        </w:rPr>
        <w:t>–</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सहायता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आमंत्रित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95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90 </w:t>
      </w:r>
      <w:r w:rsidRPr="00C84909">
        <w:rPr>
          <w:rFonts w:ascii="Mangal" w:hAnsi="Mangal" w:cs="Mangal"/>
          <w:sz w:val="22"/>
          <w:szCs w:val="22"/>
          <w:cs/>
          <w:lang w:bidi="hi-IN"/>
        </w:rPr>
        <w:t>मानेंगी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60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30 </w:t>
      </w:r>
      <w:r w:rsidRPr="00C84909">
        <w:rPr>
          <w:rFonts w:ascii="Mangal" w:hAnsi="Mangal" w:cs="Mangal"/>
          <w:sz w:val="22"/>
          <w:szCs w:val="22"/>
          <w:cs/>
          <w:lang w:bidi="hi-IN"/>
        </w:rPr>
        <w:t>घटा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43211C" w:rsidRPr="00C84909">
        <w:rPr>
          <w:rFonts w:ascii="Mangal" w:hAnsi="Mangal" w:cs="Mangal"/>
          <w:sz w:val="22"/>
          <w:szCs w:val="22"/>
          <w:cs/>
          <w:lang w:bidi="hi-IN"/>
        </w:rPr>
        <w:t xml:space="preserve"> </w:t>
      </w:r>
      <w:r w:rsidR="000D650D" w:rsidRPr="00C84909">
        <w:rPr>
          <w:rFonts w:ascii="Mangal" w:hAnsi="Mangal" w:cs="Mangal"/>
          <w:sz w:val="22"/>
          <w:szCs w:val="22"/>
        </w:rPr>
        <w:object w:dxaOrig="220" w:dyaOrig="620">
          <v:shape id="_x0000_i1036" type="#_x0000_t75" style="width:10.9pt;height:31pt" o:ole="">
            <v:imagedata r:id="rId34" o:title=""/>
          </v:shape>
          <o:OLEObject Type="Embed" ProgID="Equation.DSMT4" ShapeID="_x0000_i1036" DrawAspect="Content" ObjectID="_1516809105" r:id="rId35"/>
        </w:object>
      </w:r>
      <w:r w:rsidR="000D650D" w:rsidRPr="00C84909">
        <w:rPr>
          <w:rFonts w:ascii="Mangal" w:hAnsi="Mangal" w:cs="Mangal"/>
          <w:sz w:val="22"/>
          <w:szCs w:val="22"/>
        </w:rPr>
        <w:t xml:space="preserve"> </w:t>
      </w:r>
      <w:r w:rsidRPr="00C84909">
        <w:rPr>
          <w:rFonts w:ascii="Mangal" w:hAnsi="Mangal" w:cs="Mangal"/>
          <w:sz w:val="22"/>
          <w:szCs w:val="22"/>
          <w:cs/>
          <w:lang w:bidi="hi-IN"/>
        </w:rPr>
        <w:t>लगभग</w:t>
      </w:r>
      <w:r w:rsidR="00E40789" w:rsidRPr="00C84909">
        <w:rPr>
          <w:rFonts w:ascii="Mangal" w:hAnsi="Mangal" w:cs="Mangal"/>
          <w:sz w:val="22"/>
          <w:szCs w:val="22"/>
          <w:cs/>
          <w:lang w:bidi="hi-IN"/>
        </w:rPr>
        <w:t xml:space="preserve"> 2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सेल्सियस</w:t>
      </w:r>
      <w:r w:rsidR="00E40789" w:rsidRPr="00C84909">
        <w:rPr>
          <w:rFonts w:ascii="Mangal" w:hAnsi="Mangal" w:cs="Mangal"/>
          <w:sz w:val="22"/>
          <w:szCs w:val="22"/>
          <w:cs/>
          <w:lang w:bidi="hi-IN"/>
        </w:rPr>
        <w:t xml:space="preserve"> 30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352325" w:rsidRPr="00C84909">
        <w:rPr>
          <w:rFonts w:ascii="Mangal" w:hAnsi="Mangal" w:cs="Mangal"/>
          <w:sz w:val="22"/>
          <w:szCs w:val="22"/>
          <w:cs/>
          <w:lang w:bidi="hi-IN"/>
        </w:rPr>
        <w:t xml:space="preserve"> </w:t>
      </w:r>
      <w:r w:rsidRPr="00C84909">
        <w:rPr>
          <w:rFonts w:ascii="Mangal" w:hAnsi="Mangal" w:cs="Mangal"/>
          <w:sz w:val="22"/>
          <w:szCs w:val="22"/>
          <w:cs/>
          <w:lang w:bidi="hi-IN"/>
        </w:rPr>
        <w:t>बेहतर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वर्णन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सुनकर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सेल्सियस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डिग्री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फारेनहाइट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डिग्री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सम्बन्धित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3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दिलचस्प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ढूंढ</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निष्कर्ष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तस्वीर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अथवा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मतलब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8A6500" w:rsidP="0043211C">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rPr>
        <w:t>3</w:t>
      </w:r>
      <w:r w:rsidR="0043211C" w:rsidRPr="00C84909">
        <w:rPr>
          <w:rFonts w:ascii="Mangal" w:hAnsi="Mangal" w:cs="Mangal"/>
          <w:color w:val="4F81BC"/>
          <w:sz w:val="22"/>
          <w:szCs w:val="22"/>
        </w:rPr>
        <w:t xml:space="preserve"> </w:t>
      </w:r>
      <w:r w:rsidR="00EE1063" w:rsidRPr="00C84909">
        <w:rPr>
          <w:rFonts w:ascii="Mangal" w:hAnsi="Mangal" w:cs="Mangal"/>
          <w:color w:val="4F81BC"/>
          <w:sz w:val="22"/>
          <w:szCs w:val="22"/>
          <w:cs/>
          <w:lang w:bidi="hi-IN"/>
        </w:rPr>
        <w:t>वास्तविक</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जीवन</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में</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अनुमान</w:t>
      </w:r>
      <w:r w:rsidR="00E40789" w:rsidRPr="00C84909">
        <w:rPr>
          <w:rFonts w:ascii="Mangal" w:hAnsi="Mangal" w:cs="Mangal"/>
          <w:color w:val="4F81BC"/>
          <w:sz w:val="22"/>
          <w:szCs w:val="22"/>
          <w:cs/>
          <w:lang w:bidi="hi-IN"/>
        </w:rPr>
        <w:t xml:space="preserve"> </w:t>
      </w:r>
      <w:r w:rsidR="00EE1063" w:rsidRPr="00C84909">
        <w:rPr>
          <w:rFonts w:ascii="Mangal" w:hAnsi="Mangal" w:cs="Mangal"/>
          <w:color w:val="4F81BC"/>
          <w:sz w:val="22"/>
          <w:szCs w:val="22"/>
          <w:cs/>
          <w:lang w:bidi="hi-IN"/>
        </w:rPr>
        <w:t>लगाना</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जीवन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एनसीएफ</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w:t>
      </w:r>
      <w:r w:rsidR="00E40789" w:rsidRPr="00C84909">
        <w:rPr>
          <w:rFonts w:ascii="Mangal" w:hAnsi="Mangal" w:cs="Mangal"/>
          <w:sz w:val="22"/>
          <w:szCs w:val="22"/>
          <w:cs/>
          <w:lang w:bidi="hi-IN"/>
        </w:rPr>
        <w:t>2005</w:t>
      </w:r>
      <w:r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सुझाव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बढ़ाने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प्रासंगिकता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बढ़ाने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पाठ्यक्रम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41659">
      <w:pPr>
        <w:pStyle w:val="BodyText"/>
        <w:suppressAutoHyphens/>
        <w:kinsoku w:val="0"/>
        <w:overflowPunct w:val="0"/>
        <w:spacing w:before="240"/>
        <w:ind w:left="0"/>
        <w:rPr>
          <w:rFonts w:ascii="Mangal" w:hAnsi="Mangal" w:cs="Mangal"/>
          <w:sz w:val="22"/>
          <w:szCs w:val="22"/>
          <w:lang w:bidi="hi-IN"/>
        </w:rPr>
      </w:pPr>
      <w:r w:rsidRPr="00C84909">
        <w:rPr>
          <w:rFonts w:ascii="Mangal" w:hAnsi="Mangal" w:cs="Mangal"/>
          <w:sz w:val="22"/>
          <w:szCs w:val="22"/>
          <w:cs/>
          <w:lang w:bidi="hi-IN"/>
        </w:rPr>
        <w:t>अगली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द्वारा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भूगोल</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इतिहास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रीति</w:t>
      </w:r>
      <w:r w:rsidR="00841659" w:rsidRPr="00C84909">
        <w:rPr>
          <w:rFonts w:ascii="Mangal" w:hAnsi="Mangal" w:cs="Mangal"/>
          <w:sz w:val="22"/>
          <w:szCs w:val="22"/>
        </w:rPr>
        <w:t>–</w:t>
      </w:r>
      <w:r w:rsidRPr="00C84909">
        <w:rPr>
          <w:rFonts w:ascii="Mangal" w:hAnsi="Mangal" w:cs="Mangal"/>
          <w:sz w:val="22"/>
          <w:szCs w:val="22"/>
          <w:cs/>
          <w:lang w:bidi="hi-IN"/>
        </w:rPr>
        <w:t>रिवाजों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lastRenderedPageBreak/>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जीवन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मात्राओं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आयतनों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परिदृश्य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वातावरण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होमवर्क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प्रस्तुत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अथवा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इंटरनेट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ढेर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43"/>
      </w:tblGrid>
      <w:tr w:rsidR="00EE089F" w:rsidRPr="003873A3" w:rsidTr="003873A3">
        <w:tc>
          <w:tcPr>
            <w:tcW w:w="9243" w:type="dxa"/>
          </w:tcPr>
          <w:p w:rsidR="00EE089F" w:rsidRPr="003873A3" w:rsidRDefault="00EE089F" w:rsidP="003873A3">
            <w:pPr>
              <w:pStyle w:val="BodyText"/>
              <w:suppressAutoHyphens/>
              <w:kinsoku w:val="0"/>
              <w:overflowPunct w:val="0"/>
              <w:spacing w:before="240"/>
              <w:ind w:left="0"/>
              <w:rPr>
                <w:rFonts w:ascii="KrutiDev010" w:hAnsi="KrutiDev010"/>
                <w:sz w:val="22"/>
                <w:szCs w:val="22"/>
              </w:rPr>
            </w:pPr>
            <w:r w:rsidRPr="003873A3">
              <w:rPr>
                <w:rFonts w:ascii="Mangal" w:hAnsi="Mangal" w:cs="Mangal"/>
                <w:color w:val="E26C09"/>
                <w:sz w:val="22"/>
                <w:szCs w:val="22"/>
                <w:cs/>
                <w:lang w:bidi="hi-IN"/>
              </w:rPr>
              <w:t>गतिविधि 3: वास्तविक जीवन में अनुमान लगाना</w:t>
            </w:r>
          </w:p>
        </w:tc>
      </w:tr>
      <w:tr w:rsidR="00EE089F" w:rsidRPr="003873A3" w:rsidTr="003873A3">
        <w:tc>
          <w:tcPr>
            <w:tcW w:w="9243" w:type="dxa"/>
          </w:tcPr>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यदि आप अपनी कक्षा के साथ सभी तीन गतिविधियां कर रहे हैं</w:t>
            </w:r>
            <w:r w:rsidRPr="003873A3">
              <w:rPr>
                <w:rFonts w:ascii="Mangal" w:hAnsi="Mangal" w:cs="Mangal"/>
                <w:sz w:val="22"/>
                <w:szCs w:val="22"/>
              </w:rPr>
              <w:t xml:space="preserve">, </w:t>
            </w:r>
            <w:r w:rsidRPr="003873A3">
              <w:rPr>
                <w:rFonts w:ascii="Mangal" w:hAnsi="Mangal" w:cs="Mangal"/>
                <w:sz w:val="22"/>
                <w:szCs w:val="22"/>
                <w:cs/>
                <w:lang w:bidi="hi-IN"/>
              </w:rPr>
              <w:t>आप अपने विद्यार्थियों को समूहों में बांटना और विभिन्न समूहों से विभिन्न समस्याओं पर काम कराना चाहेंगे। यह फैसला करें कि आपके समूह में ऐसे सभी विद्यार्थी हों</w:t>
            </w:r>
            <w:r w:rsidRPr="003873A3">
              <w:rPr>
                <w:rFonts w:ascii="Mangal" w:hAnsi="Mangal" w:cs="Mangal"/>
                <w:sz w:val="22"/>
                <w:szCs w:val="22"/>
              </w:rPr>
              <w:t xml:space="preserve">, </w:t>
            </w:r>
            <w:r w:rsidRPr="003873A3">
              <w:rPr>
                <w:rFonts w:ascii="Mangal" w:hAnsi="Mangal" w:cs="Mangal"/>
                <w:sz w:val="22"/>
                <w:szCs w:val="22"/>
                <w:cs/>
                <w:lang w:bidi="hi-IN"/>
              </w:rPr>
              <w:t>जो आत्मविश्वासपूर्वक गणित सीखने वाले हों या आप मिश्रित समूह बनाएंगे।</w:t>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sz w:val="22"/>
                <w:szCs w:val="22"/>
                <w:cs/>
                <w:lang w:bidi="hi-IN"/>
              </w:rPr>
              <w:t>अपने विद्यार्थियों को अपने</w:t>
            </w:r>
            <w:r w:rsidRPr="003873A3">
              <w:rPr>
                <w:rFonts w:ascii="Mangal" w:hAnsi="Mangal" w:cs="Mangal"/>
                <w:sz w:val="22"/>
                <w:szCs w:val="22"/>
              </w:rPr>
              <w:t>–</w:t>
            </w:r>
            <w:r w:rsidRPr="003873A3">
              <w:rPr>
                <w:rFonts w:ascii="Mangal" w:hAnsi="Mangal" w:cs="Mangal"/>
                <w:sz w:val="22"/>
                <w:szCs w:val="22"/>
                <w:cs/>
                <w:lang w:bidi="hi-IN"/>
              </w:rPr>
              <w:t>अपने समूह में शामिल होने को कहें और उन्हें बताएं कि कौन सी समस्या हल करनी है। कक्षा की दीवारों पर चिपकाने के लिए आप कागज के बड़े टुकड़ों पर समस्याएं लिख सकते हैं।</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1. </w:t>
            </w:r>
            <w:r w:rsidRPr="003873A3">
              <w:rPr>
                <w:rFonts w:ascii="Mangal" w:hAnsi="Mangal" w:cs="Mangal"/>
                <w:b/>
                <w:bCs/>
                <w:sz w:val="22"/>
                <w:szCs w:val="22"/>
                <w:cs/>
                <w:lang w:bidi="hi-IN"/>
              </w:rPr>
              <w:t>दूरियों का अनुमान लगाना:</w:t>
            </w:r>
            <w:r w:rsidRPr="003873A3">
              <w:rPr>
                <w:rFonts w:ascii="Mangal" w:hAnsi="Mangal" w:cs="Mangal"/>
                <w:sz w:val="22"/>
                <w:szCs w:val="22"/>
                <w:cs/>
                <w:lang w:bidi="hi-IN"/>
              </w:rPr>
              <w:t xml:space="preserve"> चित्र 3 में हमें भारत में दुरन्तो रेल सेवा के बारे में विस्तार से बताया गया है। दो शहरों के बीच प्रत्येक यात्रा के लिए आपको यात्रा समय के साथ ट्रेन की औसत गति किलोमीटर प्रति घंटे के रूप में उपलब्ध कराई जाती है। क्या आप उस समूची दूरी का अनुमान लगा सकते हैं</w:t>
            </w:r>
            <w:r w:rsidRPr="003873A3">
              <w:rPr>
                <w:rFonts w:ascii="Mangal" w:hAnsi="Mangal" w:cs="Mangal"/>
                <w:sz w:val="22"/>
                <w:szCs w:val="22"/>
              </w:rPr>
              <w:t xml:space="preserve">, </w:t>
            </w:r>
            <w:r w:rsidRPr="003873A3">
              <w:rPr>
                <w:rFonts w:ascii="Mangal" w:hAnsi="Mangal" w:cs="Mangal"/>
                <w:sz w:val="22"/>
                <w:szCs w:val="22"/>
                <w:cs/>
                <w:lang w:bidi="hi-IN"/>
              </w:rPr>
              <w:t>जो एक व्यक्ति दुरन्तो नेटवर्क का इस्तेमाल करते हुए इस नेटवर्क में सभी शहरों की यात्रा के दौरान तय करेगा</w:t>
            </w:r>
            <w:r w:rsidRPr="003873A3">
              <w:rPr>
                <w:rFonts w:ascii="Mangal" w:hAnsi="Mangal" w:cs="Mangal"/>
                <w:sz w:val="22"/>
                <w:szCs w:val="22"/>
              </w:rPr>
              <w:t>?</w:t>
            </w:r>
          </w:p>
          <w:p w:rsidR="00D20A84" w:rsidRPr="003873A3" w:rsidRDefault="002E5698" w:rsidP="003873A3">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lastRenderedPageBreak/>
              <w:drawing>
                <wp:inline distT="0" distB="0" distL="0" distR="0">
                  <wp:extent cx="4168140" cy="4901565"/>
                  <wp:effectExtent l="1905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srcRect/>
                          <a:stretch>
                            <a:fillRect/>
                          </a:stretch>
                        </pic:blipFill>
                        <pic:spPr bwMode="auto">
                          <a:xfrm>
                            <a:off x="0" y="0"/>
                            <a:ext cx="4168140" cy="4901565"/>
                          </a:xfrm>
                          <a:prstGeom prst="rect">
                            <a:avLst/>
                          </a:prstGeom>
                          <a:noFill/>
                          <a:ln w="9525">
                            <a:noFill/>
                            <a:miter lim="800000"/>
                            <a:headEnd/>
                            <a:tailEnd/>
                          </a:ln>
                        </pic:spPr>
                      </pic:pic>
                    </a:graphicData>
                  </a:graphic>
                </wp:inline>
              </w:drawing>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b/>
                <w:bCs/>
                <w:sz w:val="22"/>
                <w:szCs w:val="22"/>
                <w:cs/>
                <w:lang w:bidi="hi-IN"/>
              </w:rPr>
              <w:t>चित्र 3</w:t>
            </w:r>
            <w:r w:rsidRPr="003873A3">
              <w:rPr>
                <w:rFonts w:ascii="Mangal" w:hAnsi="Mangal" w:cs="Mangal"/>
                <w:sz w:val="22"/>
                <w:szCs w:val="22"/>
                <w:cs/>
                <w:lang w:bidi="hi-IN"/>
              </w:rPr>
              <w:t xml:space="preserve"> भारत में दुरन्तो रेल सेवाएं।</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2. </w:t>
            </w:r>
            <w:r w:rsidRPr="003873A3">
              <w:rPr>
                <w:rFonts w:ascii="Mangal" w:hAnsi="Mangal" w:cs="Mangal"/>
                <w:b/>
                <w:bCs/>
                <w:sz w:val="22"/>
                <w:szCs w:val="22"/>
                <w:cs/>
                <w:lang w:bidi="hi-IN"/>
              </w:rPr>
              <w:t>अनुमानित क्षेत्रफल:</w:t>
            </w:r>
            <w:r w:rsidRPr="003873A3">
              <w:rPr>
                <w:rFonts w:ascii="Mangal" w:hAnsi="Mangal" w:cs="Mangal"/>
                <w:sz w:val="22"/>
                <w:szCs w:val="22"/>
                <w:cs/>
                <w:lang w:bidi="hi-IN"/>
              </w:rPr>
              <w:t xml:space="preserve"> अपने राज्य में प्रत्येक जिले के क्षेत्रफल का अनुमान लगाने के तरीके का पता लगाइए (चित्र 4)।</w:t>
            </w:r>
          </w:p>
          <w:p w:rsidR="00D20A84" w:rsidRPr="003873A3" w:rsidRDefault="002E5698" w:rsidP="003873A3">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lastRenderedPageBreak/>
              <w:drawing>
                <wp:inline distT="0" distB="0" distL="0" distR="0">
                  <wp:extent cx="3253740" cy="3189605"/>
                  <wp:effectExtent l="1905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srcRect/>
                          <a:stretch>
                            <a:fillRect/>
                          </a:stretch>
                        </pic:blipFill>
                        <pic:spPr bwMode="auto">
                          <a:xfrm>
                            <a:off x="0" y="0"/>
                            <a:ext cx="3253740" cy="3189605"/>
                          </a:xfrm>
                          <a:prstGeom prst="rect">
                            <a:avLst/>
                          </a:prstGeom>
                          <a:noFill/>
                          <a:ln w="9525">
                            <a:noFill/>
                            <a:miter lim="800000"/>
                            <a:headEnd/>
                            <a:tailEnd/>
                          </a:ln>
                        </pic:spPr>
                      </pic:pic>
                    </a:graphicData>
                  </a:graphic>
                </wp:inline>
              </w:drawing>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b/>
                <w:bCs/>
                <w:sz w:val="22"/>
                <w:szCs w:val="22"/>
                <w:cs/>
                <w:lang w:bidi="hi-IN"/>
              </w:rPr>
              <w:t>चित्र 4</w:t>
            </w:r>
            <w:r w:rsidRPr="003873A3">
              <w:rPr>
                <w:rFonts w:ascii="Mangal" w:hAnsi="Mangal" w:cs="Mangal"/>
                <w:sz w:val="22"/>
                <w:szCs w:val="22"/>
                <w:cs/>
                <w:lang w:bidi="hi-IN"/>
              </w:rPr>
              <w:t xml:space="preserve"> उत्तर प्रदेश के जिले।</w:t>
            </w:r>
          </w:p>
          <w:p w:rsidR="00EE089F" w:rsidRPr="003873A3" w:rsidRDefault="00EE089F" w:rsidP="003873A3">
            <w:pPr>
              <w:suppressAutoHyphens/>
              <w:kinsoku w:val="0"/>
              <w:overflowPunct w:val="0"/>
              <w:spacing w:before="240"/>
              <w:rPr>
                <w:rFonts w:ascii="Mangal" w:hAnsi="Mangal" w:cs="Mangal"/>
                <w:sz w:val="22"/>
                <w:szCs w:val="22"/>
              </w:rPr>
            </w:pPr>
            <w:r w:rsidRPr="003873A3">
              <w:rPr>
                <w:rFonts w:ascii="Calibri" w:hAnsi="Calibri" w:cs="Calibri"/>
                <w:sz w:val="22"/>
                <w:szCs w:val="22"/>
              </w:rPr>
              <w:t xml:space="preserve">3. </w:t>
            </w:r>
            <w:r w:rsidRPr="003873A3">
              <w:rPr>
                <w:rFonts w:ascii="Mangal" w:hAnsi="Mangal" w:cs="Mangal"/>
                <w:b/>
                <w:bCs/>
                <w:sz w:val="22"/>
                <w:szCs w:val="22"/>
                <w:cs/>
                <w:lang w:bidi="hi-IN"/>
              </w:rPr>
              <w:t>अनुमानित मात्रा:</w:t>
            </w:r>
            <w:r w:rsidRPr="003873A3">
              <w:rPr>
                <w:rFonts w:ascii="Mangal" w:hAnsi="Mangal" w:cs="Mangal"/>
                <w:sz w:val="22"/>
                <w:szCs w:val="22"/>
                <w:cs/>
                <w:lang w:bidi="hi-IN"/>
              </w:rPr>
              <w:t xml:space="preserve"> कोई तीन वस्तुएं चुनिए</w:t>
            </w:r>
            <w:r w:rsidRPr="003873A3">
              <w:rPr>
                <w:rFonts w:ascii="Mangal" w:hAnsi="Mangal" w:cs="Mangal"/>
                <w:sz w:val="22"/>
                <w:szCs w:val="22"/>
              </w:rPr>
              <w:t xml:space="preserve">, </w:t>
            </w:r>
            <w:r w:rsidRPr="003873A3">
              <w:rPr>
                <w:rFonts w:ascii="Mangal" w:hAnsi="Mangal" w:cs="Mangal"/>
                <w:sz w:val="22"/>
                <w:szCs w:val="22"/>
                <w:cs/>
                <w:lang w:bidi="hi-IN"/>
              </w:rPr>
              <w:t>जो द्रव की अलग</w:t>
            </w:r>
            <w:r w:rsidRPr="003873A3">
              <w:rPr>
                <w:rFonts w:ascii="Mangal" w:hAnsi="Mangal" w:cs="Mangal"/>
                <w:sz w:val="22"/>
                <w:szCs w:val="22"/>
              </w:rPr>
              <w:t>–</w:t>
            </w:r>
            <w:r w:rsidRPr="003873A3">
              <w:rPr>
                <w:rFonts w:ascii="Mangal" w:hAnsi="Mangal" w:cs="Mangal"/>
                <w:sz w:val="22"/>
                <w:szCs w:val="22"/>
                <w:cs/>
                <w:lang w:bidi="hi-IN"/>
              </w:rPr>
              <w:t>अलग मात्राएं धारण कर सकती हैं। (कुछ उदाहरण चित्र 5 में दिखाये गये हैं।) वे पानी की कितनी मात्रा धारण कर सकती हैं</w:t>
            </w:r>
            <w:r w:rsidRPr="003873A3">
              <w:rPr>
                <w:rFonts w:ascii="Mangal" w:hAnsi="Mangal" w:cs="Mangal"/>
                <w:sz w:val="22"/>
                <w:szCs w:val="22"/>
              </w:rPr>
              <w:t xml:space="preserve">, </w:t>
            </w:r>
            <w:r w:rsidRPr="003873A3">
              <w:rPr>
                <w:rFonts w:ascii="Mangal" w:hAnsi="Mangal" w:cs="Mangal"/>
                <w:sz w:val="22"/>
                <w:szCs w:val="22"/>
                <w:cs/>
                <w:lang w:bidi="hi-IN"/>
              </w:rPr>
              <w:t>इसका अनुमान आप कैसे लगा सकते हैं</w:t>
            </w:r>
            <w:r w:rsidRPr="003873A3">
              <w:rPr>
                <w:rFonts w:ascii="Mangal" w:hAnsi="Mangal" w:cs="Mangal"/>
                <w:sz w:val="22"/>
                <w:szCs w:val="22"/>
              </w:rPr>
              <w:t>?</w:t>
            </w:r>
          </w:p>
          <w:p w:rsidR="00D20A84" w:rsidRPr="003873A3" w:rsidRDefault="002E5698" w:rsidP="003873A3">
            <w:pPr>
              <w:pStyle w:val="BodyText"/>
              <w:suppressAutoHyphens/>
              <w:kinsoku w:val="0"/>
              <w:overflowPunct w:val="0"/>
              <w:spacing w:before="240"/>
              <w:ind w:left="0"/>
              <w:rPr>
                <w:rFonts w:ascii="Mangal" w:hAnsi="Mangal" w:cs="Mangal"/>
                <w:b/>
                <w:bCs/>
                <w:sz w:val="22"/>
                <w:szCs w:val="22"/>
                <w:lang w:bidi="hi-IN"/>
              </w:rPr>
            </w:pPr>
            <w:r>
              <w:rPr>
                <w:rFonts w:ascii="Mangal" w:hAnsi="Mangal" w:cs="Mangal"/>
                <w:b/>
                <w:bCs/>
                <w:noProof/>
                <w:sz w:val="22"/>
                <w:szCs w:val="22"/>
                <w:lang w:bidi="hi-IN"/>
              </w:rPr>
              <w:drawing>
                <wp:inline distT="0" distB="0" distL="0" distR="0">
                  <wp:extent cx="4497705" cy="1424940"/>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srcRect/>
                          <a:stretch>
                            <a:fillRect/>
                          </a:stretch>
                        </pic:blipFill>
                        <pic:spPr bwMode="auto">
                          <a:xfrm>
                            <a:off x="0" y="0"/>
                            <a:ext cx="4497705" cy="1424940"/>
                          </a:xfrm>
                          <a:prstGeom prst="rect">
                            <a:avLst/>
                          </a:prstGeom>
                          <a:noFill/>
                          <a:ln w="9525">
                            <a:noFill/>
                            <a:miter lim="800000"/>
                            <a:headEnd/>
                            <a:tailEnd/>
                          </a:ln>
                        </pic:spPr>
                      </pic:pic>
                    </a:graphicData>
                  </a:graphic>
                </wp:inline>
              </w:drawing>
            </w:r>
          </w:p>
          <w:p w:rsidR="00EE089F" w:rsidRPr="003873A3" w:rsidRDefault="00EE089F" w:rsidP="003873A3">
            <w:pPr>
              <w:pStyle w:val="BodyText"/>
              <w:suppressAutoHyphens/>
              <w:kinsoku w:val="0"/>
              <w:overflowPunct w:val="0"/>
              <w:spacing w:before="240"/>
              <w:ind w:left="0"/>
              <w:rPr>
                <w:rFonts w:ascii="Mangal" w:hAnsi="Mangal" w:cs="Mangal"/>
                <w:sz w:val="22"/>
                <w:szCs w:val="22"/>
              </w:rPr>
            </w:pPr>
            <w:r w:rsidRPr="003873A3">
              <w:rPr>
                <w:rFonts w:ascii="Mangal" w:hAnsi="Mangal" w:cs="Mangal"/>
                <w:b/>
                <w:bCs/>
                <w:sz w:val="22"/>
                <w:szCs w:val="22"/>
                <w:cs/>
                <w:lang w:bidi="hi-IN"/>
              </w:rPr>
              <w:t>चित्र 5</w:t>
            </w:r>
            <w:r w:rsidRPr="003873A3">
              <w:rPr>
                <w:rFonts w:ascii="Mangal" w:hAnsi="Mangal" w:cs="Mangal"/>
                <w:sz w:val="22"/>
                <w:szCs w:val="22"/>
                <w:cs/>
                <w:lang w:bidi="hi-IN"/>
              </w:rPr>
              <w:t xml:space="preserve"> ऐसी वस्तुओं के चार उदाहरण</w:t>
            </w:r>
            <w:r w:rsidRPr="003873A3">
              <w:rPr>
                <w:rFonts w:ascii="Mangal" w:hAnsi="Mangal" w:cs="Mangal"/>
                <w:sz w:val="22"/>
                <w:szCs w:val="22"/>
              </w:rPr>
              <w:t xml:space="preserve">, </w:t>
            </w:r>
            <w:r w:rsidRPr="003873A3">
              <w:rPr>
                <w:rFonts w:ascii="Mangal" w:hAnsi="Mangal" w:cs="Mangal"/>
                <w:sz w:val="22"/>
                <w:szCs w:val="22"/>
                <w:cs/>
                <w:lang w:bidi="hi-IN"/>
              </w:rPr>
              <w:t>जिनमें तरल पदार्थों को रोका जा सकता है</w:t>
            </w:r>
          </w:p>
        </w:tc>
      </w:tr>
    </w:tbl>
    <w:p w:rsidR="00EE1063" w:rsidRDefault="00EE1063" w:rsidP="008A6500">
      <w:pPr>
        <w:pStyle w:val="Heading4"/>
        <w:suppressAutoHyphens/>
        <w:kinsoku w:val="0"/>
        <w:overflowPunct w:val="0"/>
        <w:spacing w:before="240"/>
        <w:rPr>
          <w:rFonts w:ascii="Mangal" w:hAnsi="Mangal" w:cs="Mangal"/>
          <w:sz w:val="22"/>
          <w:szCs w:val="22"/>
          <w:lang w:bidi="hi-IN"/>
        </w:rPr>
      </w:pPr>
      <w:r w:rsidRPr="00C84909">
        <w:rPr>
          <w:rFonts w:ascii="Mangal" w:hAnsi="Mangal" w:cs="Mangal"/>
          <w:sz w:val="22"/>
          <w:szCs w:val="22"/>
          <w:cs/>
          <w:lang w:bidi="hi-IN"/>
        </w:rPr>
        <w:lastRenderedPageBreak/>
        <w:t>वीडियोः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हुए</w:t>
      </w:r>
    </w:p>
    <w:p w:rsidR="00D20A84" w:rsidRPr="00D20A84" w:rsidRDefault="002E5698" w:rsidP="00D20A84">
      <w:pPr>
        <w:rPr>
          <w:lang w:bidi="hi-IN"/>
        </w:rPr>
      </w:pPr>
      <w:r>
        <w:rPr>
          <w:noProof/>
          <w:lang w:bidi="hi-IN"/>
        </w:rPr>
        <w:drawing>
          <wp:inline distT="0" distB="0" distL="0" distR="0">
            <wp:extent cx="648335" cy="425450"/>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srcRect/>
                    <a:stretch>
                      <a:fillRect/>
                    </a:stretch>
                  </pic:blipFill>
                  <pic:spPr bwMode="auto">
                    <a:xfrm>
                      <a:off x="0" y="0"/>
                      <a:ext cx="648335" cy="425450"/>
                    </a:xfrm>
                    <a:prstGeom prst="rect">
                      <a:avLst/>
                    </a:prstGeom>
                    <a:noFill/>
                    <a:ln w="9525">
                      <a:noFill/>
                      <a:miter lim="800000"/>
                      <a:headEnd/>
                      <a:tailEnd/>
                    </a:ln>
                  </pic:spPr>
                </pic:pic>
              </a:graphicData>
            </a:graphic>
          </wp:inline>
        </w:drawing>
      </w:r>
    </w:p>
    <w:p w:rsidR="00EE1063" w:rsidRDefault="00EE1063" w:rsidP="008A6500">
      <w:pPr>
        <w:suppressAutoHyphens/>
        <w:kinsoku w:val="0"/>
        <w:overflowPunct w:val="0"/>
        <w:spacing w:before="240"/>
        <w:rPr>
          <w:rFonts w:ascii="Mangal" w:hAnsi="Mangal" w:cs="Mangal"/>
          <w:sz w:val="22"/>
          <w:szCs w:val="22"/>
          <w:lang w:bidi="hi-IN"/>
        </w:rPr>
      </w:pPr>
      <w:r w:rsidRPr="00C84909">
        <w:rPr>
          <w:rFonts w:ascii="Mangal" w:hAnsi="Mangal" w:cs="Mangal"/>
          <w:sz w:val="22"/>
          <w:szCs w:val="22"/>
          <w:cs/>
          <w:lang w:bidi="hi-IN"/>
        </w:rPr>
        <w:t>वीडियोः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D20A84" w:rsidRPr="00C84909" w:rsidRDefault="002E5698" w:rsidP="008A6500">
      <w:pPr>
        <w:suppressAutoHyphens/>
        <w:kinsoku w:val="0"/>
        <w:overflowPunct w:val="0"/>
        <w:spacing w:before="240"/>
        <w:rPr>
          <w:rFonts w:ascii="Mangal" w:hAnsi="Mangal" w:cs="Mangal"/>
          <w:sz w:val="22"/>
          <w:szCs w:val="22"/>
        </w:rPr>
      </w:pPr>
      <w:r>
        <w:rPr>
          <w:rFonts w:ascii="Mangal" w:hAnsi="Mangal" w:cs="Mangal"/>
          <w:noProof/>
          <w:sz w:val="22"/>
          <w:szCs w:val="22"/>
          <w:lang w:bidi="hi-IN"/>
        </w:rPr>
        <w:drawing>
          <wp:inline distT="0" distB="0" distL="0" distR="0">
            <wp:extent cx="648335" cy="42545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srcRect/>
                    <a:stretch>
                      <a:fillRect/>
                    </a:stretch>
                  </pic:blipFill>
                  <pic:spPr bwMode="auto">
                    <a:xfrm>
                      <a:off x="0" y="0"/>
                      <a:ext cx="648335" cy="425450"/>
                    </a:xfrm>
                    <a:prstGeom prst="rect">
                      <a:avLst/>
                    </a:prstGeom>
                    <a:noFill/>
                    <a:ln w="9525">
                      <a:noFill/>
                      <a:miter lim="800000"/>
                      <a:headEnd/>
                      <a:tailEnd/>
                    </a:ln>
                  </pic:spPr>
                </pic:pic>
              </a:graphicData>
            </a:graphic>
          </wp:inline>
        </w:drawing>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2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3</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rPr>
        <w:t>(</w:t>
      </w:r>
      <w:r w:rsidR="00E40789" w:rsidRPr="00C84909">
        <w:rPr>
          <w:rFonts w:ascii="Times New Roman" w:hAnsi="Times New Roman" w:cs="Times New Roman"/>
          <w:sz w:val="22"/>
          <w:szCs w:val="22"/>
        </w:rPr>
        <w:t xml:space="preserve">Using local </w:t>
      </w:r>
      <w:r w:rsidR="00E40789" w:rsidRPr="00C84909">
        <w:rPr>
          <w:rFonts w:ascii="Times New Roman" w:hAnsi="Times New Roman" w:cs="Times New Roman"/>
          <w:sz w:val="22"/>
          <w:szCs w:val="22"/>
        </w:rPr>
        <w:lastRenderedPageBreak/>
        <w:t>resources</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rPr>
        <w:t>(</w:t>
      </w:r>
      <w:r w:rsidR="00E40789" w:rsidRPr="00C84909">
        <w:rPr>
          <w:rFonts w:ascii="Times New Roman" w:hAnsi="Times New Roman" w:cs="Times New Roman"/>
          <w:sz w:val="22"/>
          <w:szCs w:val="22"/>
        </w:rPr>
        <w:t>Using groupwork</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पढ़ें।</w:t>
      </w:r>
    </w:p>
    <w:p w:rsidR="00EE1063" w:rsidRPr="00C84909" w:rsidRDefault="00EE1063" w:rsidP="008A6500">
      <w:pPr>
        <w:pStyle w:val="Heading3"/>
        <w:suppressAutoHyphens/>
        <w:kinsoku w:val="0"/>
        <w:overflowPunct w:val="0"/>
        <w:spacing w:before="240"/>
        <w:ind w:left="0"/>
        <w:rPr>
          <w:rFonts w:ascii="Mangal" w:hAnsi="Mangal" w:cs="Mangal"/>
          <w:color w:val="000000"/>
          <w:sz w:val="22"/>
          <w:szCs w:val="22"/>
        </w:rPr>
      </w:pPr>
      <w:r w:rsidRPr="00C84909">
        <w:rPr>
          <w:rFonts w:ascii="Mangal" w:hAnsi="Mangal" w:cs="Mangal"/>
          <w:color w:val="F79546"/>
          <w:sz w:val="22"/>
          <w:szCs w:val="22"/>
          <w:cs/>
          <w:lang w:bidi="hi-IN"/>
        </w:rPr>
        <w:t>केस</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स्टडी</w:t>
      </w:r>
      <w:r w:rsidR="00E40789" w:rsidRPr="00C84909">
        <w:rPr>
          <w:rFonts w:ascii="Mangal" w:hAnsi="Mangal" w:cs="Mangal"/>
          <w:color w:val="F79546"/>
          <w:sz w:val="22"/>
          <w:szCs w:val="22"/>
          <w:cs/>
          <w:lang w:bidi="hi-IN"/>
        </w:rPr>
        <w:t xml:space="preserve"> 3</w:t>
      </w:r>
      <w:r w:rsidR="00064C7B" w:rsidRPr="00C84909">
        <w:rPr>
          <w:rFonts w:ascii="Mangal" w:hAnsi="Mangal" w:cs="Mangal"/>
          <w:color w:val="F79546"/>
          <w:sz w:val="22"/>
          <w:szCs w:val="22"/>
          <w:cs/>
          <w:lang w:bidi="hi-IN"/>
        </w:rPr>
        <w:t>:</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गतिविधि</w:t>
      </w:r>
      <w:r w:rsidR="00E40789" w:rsidRPr="00C84909">
        <w:rPr>
          <w:rFonts w:ascii="Mangal" w:hAnsi="Mangal" w:cs="Mangal"/>
          <w:color w:val="F79546"/>
          <w:sz w:val="22"/>
          <w:szCs w:val="22"/>
          <w:cs/>
          <w:lang w:bidi="hi-IN"/>
        </w:rPr>
        <w:t xml:space="preserve"> 3 </w:t>
      </w:r>
      <w:r w:rsidRPr="00C84909">
        <w:rPr>
          <w:rFonts w:ascii="Mangal" w:hAnsi="Mangal" w:cs="Mangal"/>
          <w:color w:val="F79546"/>
          <w:sz w:val="22"/>
          <w:szCs w:val="22"/>
          <w:cs/>
          <w:lang w:bidi="hi-IN"/>
        </w:rPr>
        <w:t>के</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उपयोग</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का</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अनुभव</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श्रीमती</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अग्रवाल</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बताती</w:t>
      </w:r>
      <w:r w:rsidR="00E40789" w:rsidRPr="00C84909">
        <w:rPr>
          <w:rFonts w:ascii="Mangal" w:hAnsi="Mangal" w:cs="Mangal"/>
          <w:color w:val="F79546"/>
          <w:sz w:val="22"/>
          <w:szCs w:val="22"/>
          <w:cs/>
          <w:lang w:bidi="hi-IN"/>
        </w:rPr>
        <w:t xml:space="preserve"> </w:t>
      </w:r>
      <w:r w:rsidRPr="00C84909">
        <w:rPr>
          <w:rFonts w:ascii="Mangal" w:hAnsi="Mangal" w:cs="Mangal"/>
          <w:color w:val="F79546"/>
          <w:sz w:val="22"/>
          <w:szCs w:val="22"/>
          <w:cs/>
          <w:lang w:bidi="hi-IN"/>
        </w:rPr>
        <w:t>हैं</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ओर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नेटवर्क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कोशिश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नज़र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841659" w:rsidRPr="00C84909">
        <w:rPr>
          <w:rFonts w:ascii="Mangal" w:hAnsi="Mangal" w:cs="Mangal"/>
          <w:sz w:val="22"/>
          <w:szCs w:val="22"/>
        </w:rPr>
        <w:t>–</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आया</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सुझाव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w:t>
      </w:r>
      <w:r w:rsidR="00841659" w:rsidRPr="00C84909">
        <w:rPr>
          <w:rFonts w:ascii="Mangal" w:hAnsi="Mangal" w:cs="Mangal"/>
          <w:sz w:val="22"/>
          <w:szCs w:val="22"/>
        </w:rPr>
        <w:t>–</w:t>
      </w:r>
      <w:r w:rsidRPr="00C84909">
        <w:rPr>
          <w:rFonts w:ascii="Mangal" w:hAnsi="Mangal" w:cs="Mangal"/>
          <w:sz w:val="22"/>
          <w:szCs w:val="22"/>
          <w:cs/>
          <w:lang w:bidi="hi-IN"/>
        </w:rPr>
        <w:t>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ढूँढे</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काफी</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जगहों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आना</w:t>
      </w:r>
      <w:r w:rsidR="00841659" w:rsidRPr="00C84909">
        <w:rPr>
          <w:rFonts w:ascii="Mangal" w:hAnsi="Mangal" w:cs="Mangal"/>
          <w:sz w:val="22"/>
          <w:szCs w:val="22"/>
        </w:rPr>
        <w:t>–</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साझेदारी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काफी</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दिलचस्प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उद्देश्य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एकमात्र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मतलब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p>
    <w:p w:rsidR="00EE1063" w:rsidRPr="00C84909" w:rsidRDefault="00EE1063" w:rsidP="002B71E3">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2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थोड़ा</w:t>
      </w:r>
      <w:r w:rsidR="00E40789" w:rsidRPr="00C84909">
        <w:rPr>
          <w:rFonts w:ascii="Mangal" w:hAnsi="Mangal" w:cs="Mangal"/>
          <w:sz w:val="22"/>
          <w:szCs w:val="22"/>
          <w:cs/>
          <w:lang w:bidi="hi-IN"/>
        </w:rPr>
        <w:t xml:space="preserve"> </w:t>
      </w:r>
      <w:r w:rsidR="005F6708" w:rsidRPr="00C84909">
        <w:rPr>
          <w:rFonts w:ascii="Mangal" w:hAnsi="Mangal" w:cs="Mangal"/>
          <w:sz w:val="22"/>
          <w:szCs w:val="22"/>
          <w:cs/>
          <w:lang w:bidi="hi-IN"/>
        </w:rPr>
        <w:t>क्रम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आवश्यकता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आवश्यकता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ढूंढन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जाएगी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एटलस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इंटरनेट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00841659"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निर्णय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लगाएंगे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002B71E3"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लगाएंगे।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मानचित्र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कोशिश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ज्यामितीय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2B71E3"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निर्णय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राज्य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नजदीक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उद्देश्य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2B71E3" w:rsidRPr="00C84909">
        <w:rPr>
          <w:rFonts w:ascii="Mangal" w:hAnsi="Mangal" w:cs="Mangal" w:hint="cs"/>
          <w:sz w:val="22"/>
          <w:szCs w:val="22"/>
          <w:cs/>
          <w:lang w:bidi="hi-IN"/>
        </w:rPr>
        <w:t>न</w:t>
      </w:r>
      <w:r w:rsidR="002B71E3"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एकमात्र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दृष्टिकोण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841659" w:rsidRPr="00C84909">
        <w:rPr>
          <w:rFonts w:ascii="Mangal" w:hAnsi="Mangal" w:cs="Mangal"/>
          <w:sz w:val="22"/>
          <w:szCs w:val="22"/>
        </w:rPr>
        <w:t>–</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राज्यों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841659" w:rsidRPr="00C84909">
        <w:rPr>
          <w:rFonts w:ascii="Mangal" w:hAnsi="Mangal" w:cs="Mangal"/>
          <w:sz w:val="22"/>
          <w:szCs w:val="22"/>
        </w:rPr>
        <w:t>–</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गिलास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गिलास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(हालांकि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गिलास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गिलासा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841659" w:rsidRPr="00C84909">
        <w:rPr>
          <w:rFonts w:ascii="Mangal" w:hAnsi="Mangal" w:cs="Mangal"/>
          <w:sz w:val="22"/>
          <w:szCs w:val="22"/>
          <w:cs/>
          <w:lang w:bidi="hi-IN"/>
        </w:rPr>
        <w:t>िः</w:t>
      </w:r>
      <w:r w:rsidRPr="00C84909">
        <w:rPr>
          <w:rFonts w:ascii="Mangal" w:hAnsi="Mangal" w:cs="Mangal"/>
          <w:sz w:val="22"/>
          <w:szCs w:val="22"/>
          <w:cs/>
          <w:lang w:bidi="hi-IN"/>
        </w:rPr>
        <w:t>संदेह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विभिन्न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841659" w:rsidRPr="00C84909">
        <w:rPr>
          <w:rFonts w:ascii="Mangal" w:hAnsi="Mangal" w:cs="Mangal"/>
          <w:sz w:val="22"/>
          <w:szCs w:val="22"/>
        </w:rPr>
        <w:t>–</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संतोषजनक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841659" w:rsidRPr="00C84909">
        <w:rPr>
          <w:rFonts w:ascii="Mangal" w:hAnsi="Mangal" w:cs="Mangal"/>
          <w:sz w:val="22"/>
          <w:szCs w:val="22"/>
        </w:rPr>
        <w:t>–</w:t>
      </w:r>
    </w:p>
    <w:p w:rsidR="00EE1063" w:rsidRPr="00C84909" w:rsidRDefault="002E5698" w:rsidP="008A6500">
      <w:pPr>
        <w:pStyle w:val="Heading4"/>
        <w:suppressAutoHyphens/>
        <w:kinsoku w:val="0"/>
        <w:overflowPunct w:val="0"/>
        <w:spacing w:before="240"/>
        <w:rPr>
          <w:rFonts w:ascii="Mangal" w:hAnsi="Mangal" w:cs="Mangal"/>
          <w:sz w:val="22"/>
          <w:szCs w:val="22"/>
        </w:rPr>
      </w:pPr>
      <w:r>
        <w:rPr>
          <w:rFonts w:ascii="Mangal" w:hAnsi="Mangal" w:cs="Mangal"/>
          <w:noProof/>
          <w:sz w:val="22"/>
          <w:szCs w:val="22"/>
          <w:lang w:bidi="hi-IN"/>
        </w:rPr>
        <w:lastRenderedPageBreak/>
        <w:drawing>
          <wp:inline distT="0" distB="0" distL="0" distR="0">
            <wp:extent cx="638175" cy="595630"/>
            <wp:effectExtent l="1905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0"/>
                    <a:srcRect/>
                    <a:stretch>
                      <a:fillRect/>
                    </a:stretch>
                  </pic:blipFill>
                  <pic:spPr bwMode="auto">
                    <a:xfrm>
                      <a:off x="0" y="0"/>
                      <a:ext cx="638175" cy="595630"/>
                    </a:xfrm>
                    <a:prstGeom prst="rect">
                      <a:avLst/>
                    </a:prstGeom>
                    <a:noFill/>
                    <a:ln w="9525">
                      <a:noFill/>
                      <a:miter lim="800000"/>
                      <a:headEnd/>
                      <a:tailEnd/>
                    </a:ln>
                  </pic:spPr>
                </pic:pic>
              </a:graphicData>
            </a:graphic>
          </wp:inline>
        </w:drawing>
      </w:r>
      <w:r w:rsidR="00D20A84">
        <w:rPr>
          <w:rFonts w:ascii="Mangal" w:hAnsi="Mangal" w:cs="Mangal"/>
          <w:sz w:val="22"/>
          <w:szCs w:val="22"/>
          <w:lang w:bidi="hi-IN"/>
        </w:rPr>
        <w:t xml:space="preserve"> </w:t>
      </w:r>
      <w:r w:rsidR="00EE1063"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रुकें</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किए</w:t>
      </w:r>
      <w:r w:rsidRPr="00C84909">
        <w:rPr>
          <w:rFonts w:ascii="Mangal" w:hAnsi="Mangal" w:cs="Mangal"/>
          <w:sz w:val="22"/>
          <w:szCs w:val="22"/>
        </w:rPr>
        <w:t>?</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हस्तक्षेप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w:t>
      </w:r>
      <w:r w:rsidR="00064C7B" w:rsidRPr="00C84909">
        <w:rPr>
          <w:rFonts w:ascii="Mangal" w:hAnsi="Mangal" w:cs="Mangal"/>
          <w:sz w:val="22"/>
          <w:szCs w:val="22"/>
          <w:cs/>
          <w:lang w:bidi="hi-IN"/>
        </w:rPr>
        <w:t>िं</w:t>
      </w:r>
      <w:r w:rsidRPr="00C84909">
        <w:rPr>
          <w:rFonts w:ascii="Mangal" w:hAnsi="Mangal" w:cs="Mangal"/>
          <w:sz w:val="22"/>
          <w:szCs w:val="22"/>
          <w:cs/>
          <w:lang w:bidi="hi-IN"/>
        </w:rPr>
        <w:t>दुओं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समझाना</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Pr="00C84909">
        <w:rPr>
          <w:rFonts w:ascii="Mangal" w:hAnsi="Mangal" w:cs="Mangal"/>
          <w:sz w:val="22"/>
          <w:szCs w:val="22"/>
        </w:rPr>
        <w:t>?</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संशोधित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Pr="00C84909">
        <w:rPr>
          <w:rFonts w:ascii="Mangal" w:hAnsi="Mangal" w:cs="Mangal"/>
          <w:sz w:val="22"/>
          <w:szCs w:val="22"/>
        </w:rPr>
        <w:t>?</w:t>
      </w:r>
    </w:p>
    <w:p w:rsidR="00EE1063" w:rsidRPr="00C84909" w:rsidRDefault="008A6500" w:rsidP="0043211C">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rPr>
        <w:t>4</w:t>
      </w:r>
      <w:r w:rsidR="0043211C" w:rsidRPr="00C84909">
        <w:rPr>
          <w:rFonts w:ascii="Mangal" w:hAnsi="Mangal" w:cs="Mangal"/>
          <w:color w:val="4F81BC"/>
          <w:sz w:val="22"/>
          <w:szCs w:val="22"/>
        </w:rPr>
        <w:t xml:space="preserve"> </w:t>
      </w:r>
      <w:r w:rsidR="00EE1063" w:rsidRPr="00C84909">
        <w:rPr>
          <w:rFonts w:ascii="Mangal" w:hAnsi="Mangal" w:cs="Mangal"/>
          <w:color w:val="4F81BC"/>
          <w:sz w:val="22"/>
          <w:szCs w:val="22"/>
          <w:cs/>
          <w:lang w:bidi="hi-IN"/>
        </w:rPr>
        <w:t>सारांश</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यूनिट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ब्यौरों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बजाय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केंद्रित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दृष्टिकोण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हिसाब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कठिन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0D650D" w:rsidRPr="00C84909">
        <w:rPr>
          <w:rFonts w:ascii="Mangal" w:hAnsi="Mangal" w:cs="Mangal"/>
          <w:sz w:val="22"/>
          <w:szCs w:val="22"/>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अगर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हिसाब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चलता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बल्कि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अभिव्यक्ति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cs/>
          <w:lang w:bidi="hi-IN"/>
        </w:rPr>
        <w:t>संसाधन</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1</w:t>
      </w:r>
      <w:r w:rsidR="00064C7B"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00E40789" w:rsidRPr="00C84909">
        <w:rPr>
          <w:rFonts w:ascii="Calibri" w:hAnsi="Calibri" w:cs="Calibri"/>
          <w:sz w:val="22"/>
          <w:szCs w:val="22"/>
        </w:rPr>
        <w:t xml:space="preserve">NCF/NCFTE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आवश्यकताएं</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यूनिट</w:t>
      </w:r>
      <w:r w:rsidR="00E40789" w:rsidRPr="00C84909">
        <w:rPr>
          <w:rFonts w:ascii="Mangal" w:hAnsi="Mangal" w:cs="Mangal"/>
          <w:sz w:val="22"/>
          <w:szCs w:val="22"/>
          <w:cs/>
          <w:lang w:bidi="hi-IN"/>
        </w:rPr>
        <w:t xml:space="preserve"> </w:t>
      </w:r>
      <w:r w:rsidR="00E40789" w:rsidRPr="00C84909">
        <w:rPr>
          <w:rFonts w:ascii="Times New Roman" w:hAnsi="Times New Roman" w:cs="Times New Roman"/>
          <w:sz w:val="22"/>
          <w:szCs w:val="22"/>
        </w:rPr>
        <w:t xml:space="preserve">NCF </w:t>
      </w:r>
      <w:r w:rsidRPr="00C84909">
        <w:rPr>
          <w:rFonts w:ascii="Mangal" w:hAnsi="Mangal" w:cs="Mangal"/>
          <w:sz w:val="22"/>
          <w:szCs w:val="22"/>
        </w:rPr>
        <w:t>(</w:t>
      </w:r>
      <w:r w:rsidR="00E40789" w:rsidRPr="00C84909">
        <w:rPr>
          <w:rFonts w:ascii="Mangal" w:hAnsi="Mangal" w:cs="Mangal"/>
          <w:sz w:val="22"/>
          <w:szCs w:val="22"/>
        </w:rPr>
        <w:t>2005</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तथा</w:t>
      </w:r>
      <w:r w:rsidR="00E40789" w:rsidRPr="00C84909">
        <w:rPr>
          <w:rFonts w:ascii="Mangal" w:hAnsi="Mangal" w:cs="Mangal"/>
          <w:sz w:val="22"/>
          <w:szCs w:val="22"/>
          <w:cs/>
          <w:lang w:bidi="hi-IN"/>
        </w:rPr>
        <w:t xml:space="preserve"> </w:t>
      </w:r>
      <w:r w:rsidR="00E40789" w:rsidRPr="00C84909">
        <w:rPr>
          <w:rFonts w:ascii="Times New Roman" w:hAnsi="Times New Roman" w:cs="Times New Roman"/>
          <w:sz w:val="22"/>
          <w:szCs w:val="22"/>
        </w:rPr>
        <w:t xml:space="preserve">NCFTE </w:t>
      </w:r>
      <w:r w:rsidRPr="00C84909">
        <w:rPr>
          <w:rFonts w:ascii="Mangal" w:hAnsi="Mangal" w:cs="Mangal"/>
          <w:sz w:val="22"/>
          <w:szCs w:val="22"/>
        </w:rPr>
        <w:t>(</w:t>
      </w:r>
      <w:r w:rsidR="00E40789" w:rsidRPr="00C84909">
        <w:rPr>
          <w:rFonts w:ascii="Mangal" w:hAnsi="Mangal" w:cs="Mangal"/>
          <w:sz w:val="22"/>
          <w:szCs w:val="22"/>
        </w:rPr>
        <w:t>2009</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आवश्यकताओं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आवश्यकताओं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p>
    <w:p w:rsidR="00E40789" w:rsidRPr="00C84909" w:rsidRDefault="00EE1063" w:rsidP="00841659">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शिक्षा</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प्रतिभागी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सिर्फ</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ज्ञान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ज्ञान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निर्माण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क्षमताओं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प्रोत्साहित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rPr>
        <w:t>’</w:t>
      </w:r>
      <w:r w:rsidRPr="00C84909">
        <w:rPr>
          <w:rFonts w:ascii="Mangal" w:hAnsi="Mangal" w:cs="Mangal"/>
          <w:sz w:val="22"/>
          <w:szCs w:val="22"/>
          <w:cs/>
          <w:lang w:bidi="hi-IN"/>
        </w:rPr>
        <w:t>रटने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पद्धतियों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सुनिश्चित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p>
    <w:p w:rsidR="00E40789" w:rsidRPr="00C84909" w:rsidRDefault="00EE1063" w:rsidP="00064C7B">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ज्ञान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अर्जन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w:t>
      </w:r>
      <w:r w:rsidR="00064C7B" w:rsidRPr="00C84909">
        <w:rPr>
          <w:rFonts w:ascii="Mangal" w:hAnsi="Mangal" w:cs="Mangal"/>
          <w:sz w:val="22"/>
          <w:szCs w:val="22"/>
          <w:cs/>
          <w:lang w:bidi="hi-IN"/>
        </w:rPr>
        <w:t>िं</w:t>
      </w:r>
      <w:r w:rsidRPr="00C84909">
        <w:rPr>
          <w:rFonts w:ascii="Mangal" w:hAnsi="Mangal" w:cs="Mangal"/>
          <w:sz w:val="22"/>
          <w:szCs w:val="22"/>
          <w:cs/>
          <w:lang w:bidi="hi-IN"/>
        </w:rPr>
        <w:t>तनशील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विकसित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डरने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बजाय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आनंद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उठाना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समर्थन।</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lastRenderedPageBreak/>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द्वारा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ज्ञान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सामुदायिक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ज्ञान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जीवन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w:t>
      </w:r>
    </w:p>
    <w:p w:rsidR="00E40789" w:rsidRPr="00C84909" w:rsidRDefault="00EE1063" w:rsidP="008A6500">
      <w:pPr>
        <w:pStyle w:val="Heading2"/>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2</w:t>
      </w:r>
      <w:r w:rsidR="00064C7B"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हुए</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अध्यापन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पाठ्यपुस्तकों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बल्कि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विभिन्न</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ज्ञानेंद्रियों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(दृष्टि</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श्रवण</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स्पर्श</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ग</w:t>
      </w:r>
      <w:r w:rsidR="00064C7B" w:rsidRPr="00C84909">
        <w:rPr>
          <w:rFonts w:ascii="Mangal" w:hAnsi="Mangal" w:cs="Mangal"/>
          <w:sz w:val="22"/>
          <w:szCs w:val="22"/>
          <w:cs/>
          <w:lang w:bidi="hi-IN"/>
        </w:rPr>
        <w:t>ं</w:t>
      </w:r>
      <w:r w:rsidRPr="00C84909">
        <w:rPr>
          <w:rFonts w:ascii="Mangal" w:hAnsi="Mangal" w:cs="Mangal"/>
          <w:sz w:val="22"/>
          <w:szCs w:val="22"/>
          <w:cs/>
          <w:lang w:bidi="hi-IN"/>
        </w:rPr>
        <w:t>ध</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स्वाद)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पेशकश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विभिन्न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w:t>
      </w:r>
      <w:r w:rsidR="00064C7B" w:rsidRPr="00C84909">
        <w:rPr>
          <w:rFonts w:ascii="Mangal" w:hAnsi="Mangal" w:cs="Mangal"/>
          <w:sz w:val="22"/>
          <w:szCs w:val="22"/>
          <w:cs/>
          <w:lang w:bidi="hi-IN"/>
        </w:rPr>
        <w:t>र्</w:t>
      </w:r>
      <w:r w:rsidRPr="00C84909">
        <w:rPr>
          <w:rFonts w:ascii="Mangal" w:hAnsi="Mangal" w:cs="Mangal"/>
          <w:sz w:val="22"/>
          <w:szCs w:val="22"/>
          <w:cs/>
          <w:lang w:bidi="hi-IN"/>
        </w:rPr>
        <w:t>ष</w:t>
      </w:r>
      <w:r w:rsidR="00064C7B" w:rsidRPr="00C84909">
        <w:rPr>
          <w:rFonts w:ascii="Mangal" w:hAnsi="Mangal" w:cs="Mangal"/>
          <w:sz w:val="22"/>
          <w:szCs w:val="22"/>
          <w:cs/>
          <w:lang w:bidi="hi-IN"/>
        </w:rPr>
        <w:t>ि</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इर्दगिर्द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उपलब्ध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841659" w:rsidRPr="00C84909">
        <w:rPr>
          <w:rFonts w:ascii="Mangal" w:hAnsi="Mangal" w:cs="Mangal"/>
          <w:sz w:val="22"/>
          <w:szCs w:val="22"/>
        </w:rPr>
        <w:t>–</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समर्थन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उत्पन्न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सामग्रियों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ढंग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करके</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पाठ्यक्रम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जीवन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नजदीकी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पर्यावरण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समुदाय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जोड़ने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महत्व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प्रद</w:t>
      </w:r>
      <w:r w:rsidR="00064C7B" w:rsidRPr="00C84909">
        <w:rPr>
          <w:rFonts w:ascii="Mangal" w:hAnsi="Mangal" w:cs="Mangal"/>
          <w:sz w:val="22"/>
          <w:szCs w:val="22"/>
          <w:cs/>
          <w:lang w:bidi="hi-IN"/>
        </w:rPr>
        <w:t>र्</w:t>
      </w:r>
      <w:r w:rsidRPr="00C84909">
        <w:rPr>
          <w:rFonts w:ascii="Mangal" w:hAnsi="Mangal" w:cs="Mangal"/>
          <w:sz w:val="22"/>
          <w:szCs w:val="22"/>
          <w:cs/>
          <w:lang w:bidi="hi-IN"/>
        </w:rPr>
        <w:t>श</w:t>
      </w:r>
      <w:r w:rsidR="00064C7B" w:rsidRPr="00C84909">
        <w:rPr>
          <w:rFonts w:ascii="Mangal" w:hAnsi="Mangal" w:cs="Mangal"/>
          <w:sz w:val="22"/>
          <w:szCs w:val="22"/>
          <w:cs/>
          <w:lang w:bidi="hi-IN"/>
        </w:rPr>
        <w:t>ि</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पर्यावरण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प्रचुरता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विविधता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प्रोत्साहित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संभवतः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महत्वपूर्ण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समग्र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दृष्टिकोण</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यानी</w:t>
      </w:r>
      <w:r w:rsidRPr="00C84909">
        <w:rPr>
          <w:rFonts w:ascii="Mangal" w:hAnsi="Mangal" w:cs="Mangal"/>
          <w:sz w:val="22"/>
          <w:szCs w:val="22"/>
        </w:rPr>
        <w:t>,</w:t>
      </w:r>
      <w:r w:rsidR="000D650D" w:rsidRPr="00C84909">
        <w:rPr>
          <w:rFonts w:ascii="Mangal" w:hAnsi="Mangal" w:cs="Mangal"/>
          <w:sz w:val="22"/>
          <w:szCs w:val="22"/>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ओर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सहायता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40789" w:rsidRPr="00C84909" w:rsidRDefault="00EE1063" w:rsidP="008A6500">
      <w:pPr>
        <w:pStyle w:val="Heading4"/>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उठाना</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घरों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यथासंभव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आकर्षक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कठिन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मेहनत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पर्यावरण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महत्वपूर्ण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पढ़ाई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आकर्षक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जगह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सकारात्मक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रोचक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आकर्षक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आपः</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पुरानी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पत्रिकाओं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पुस्तिकाओं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पोस्टर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वर्तमान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शिल्पकृतियाँ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40789" w:rsidRPr="00C84909" w:rsidRDefault="00EE1063" w:rsidP="00064C7B">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प्रद</w:t>
      </w:r>
      <w:r w:rsidR="00064C7B" w:rsidRPr="00C84909">
        <w:rPr>
          <w:rFonts w:ascii="Mangal" w:hAnsi="Mangal" w:cs="Mangal"/>
          <w:sz w:val="22"/>
          <w:szCs w:val="22"/>
          <w:cs/>
          <w:lang w:bidi="hi-IN"/>
        </w:rPr>
        <w:t>र्</w:t>
      </w:r>
      <w:r w:rsidRPr="00C84909">
        <w:rPr>
          <w:rFonts w:ascii="Mangal" w:hAnsi="Mangal" w:cs="Mangal"/>
          <w:sz w:val="22"/>
          <w:szCs w:val="22"/>
          <w:cs/>
          <w:lang w:bidi="hi-IN"/>
        </w:rPr>
        <w:t>श</w:t>
      </w:r>
      <w:r w:rsidR="00064C7B" w:rsidRPr="00C84909">
        <w:rPr>
          <w:rFonts w:ascii="Mangal" w:hAnsi="Mangal" w:cs="Mangal"/>
          <w:sz w:val="22"/>
          <w:szCs w:val="22"/>
          <w:cs/>
          <w:lang w:bidi="hi-IN"/>
        </w:rPr>
        <w:t>ि</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064C7B">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841659" w:rsidRPr="00C84909">
        <w:rPr>
          <w:rFonts w:ascii="Mangal" w:hAnsi="Mangal" w:cs="Mangal"/>
          <w:sz w:val="22"/>
          <w:szCs w:val="22"/>
        </w:rPr>
        <w:t>–</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प्रद</w:t>
      </w:r>
      <w:r w:rsidR="00064C7B" w:rsidRPr="00C84909">
        <w:rPr>
          <w:rFonts w:ascii="Mangal" w:hAnsi="Mangal" w:cs="Mangal"/>
          <w:sz w:val="22"/>
          <w:szCs w:val="22"/>
          <w:cs/>
          <w:lang w:bidi="hi-IN"/>
        </w:rPr>
        <w:t>र्</w:t>
      </w:r>
      <w:r w:rsidRPr="00C84909">
        <w:rPr>
          <w:rFonts w:ascii="Mangal" w:hAnsi="Mangal" w:cs="Mangal"/>
          <w:sz w:val="22"/>
          <w:szCs w:val="22"/>
          <w:cs/>
          <w:lang w:bidi="hi-IN"/>
        </w:rPr>
        <w:t>श</w:t>
      </w:r>
      <w:r w:rsidR="00064C7B" w:rsidRPr="00C84909">
        <w:rPr>
          <w:rFonts w:ascii="Mangal" w:hAnsi="Mangal" w:cs="Mangal"/>
          <w:sz w:val="22"/>
          <w:szCs w:val="22"/>
          <w:cs/>
          <w:lang w:bidi="hi-IN"/>
        </w:rPr>
        <w:t>ि</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बदलें।</w:t>
      </w:r>
    </w:p>
    <w:p w:rsidR="00E40789" w:rsidRPr="00C84909" w:rsidRDefault="00EE1063" w:rsidP="008A6500">
      <w:pPr>
        <w:pStyle w:val="Heading4"/>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विशेषज्ञों</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lastRenderedPageBreak/>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परिमाणों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बाज़ार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व्यापारियों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00064C7B" w:rsidRPr="00C84909">
        <w:rPr>
          <w:rFonts w:ascii="Mangal" w:hAnsi="Mangal" w:cs="Mangal"/>
          <w:sz w:val="22"/>
          <w:szCs w:val="22"/>
          <w:cs/>
          <w:lang w:bidi="hi-IN"/>
        </w:rPr>
        <w:t>र्</w:t>
      </w:r>
      <w:r w:rsidRPr="00C84909">
        <w:rPr>
          <w:rFonts w:ascii="Mangal" w:hAnsi="Mangal" w:cs="Mangal"/>
          <w:sz w:val="22"/>
          <w:szCs w:val="22"/>
          <w:cs/>
          <w:lang w:bidi="hi-IN"/>
        </w:rPr>
        <w:t>ज</w:t>
      </w:r>
      <w:r w:rsidR="00064C7B" w:rsidRPr="00C84909">
        <w:rPr>
          <w:rFonts w:ascii="Mangal" w:hAnsi="Mangal" w:cs="Mangal"/>
          <w:sz w:val="22"/>
          <w:szCs w:val="22"/>
          <w:cs/>
          <w:lang w:bidi="hi-IN"/>
        </w:rPr>
        <w:t>ि</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आमंत्रित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वैकल्पिक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अंतर्गत</w:t>
      </w:r>
      <w:r w:rsidR="00E40789" w:rsidRPr="00C84909">
        <w:rPr>
          <w:rFonts w:ascii="Mangal" w:hAnsi="Mangal" w:cs="Mangal"/>
          <w:sz w:val="22"/>
          <w:szCs w:val="22"/>
          <w:cs/>
          <w:lang w:bidi="hi-IN"/>
        </w:rPr>
        <w:t xml:space="preserve"> </w:t>
      </w:r>
      <w:r w:rsidRPr="00C84909">
        <w:rPr>
          <w:rFonts w:ascii="Mangal" w:hAnsi="Mangal" w:cs="Mangal"/>
          <w:sz w:val="22"/>
          <w:szCs w:val="22"/>
          <w:u w:val="single"/>
          <w:cs/>
          <w:lang w:bidi="hi-IN"/>
        </w:rPr>
        <w:t>आकृति</w:t>
      </w:r>
      <w:r w:rsidR="00E40789" w:rsidRPr="00C84909">
        <w:rPr>
          <w:rFonts w:ascii="Mangal" w:hAnsi="Mangal" w:cs="Mangal"/>
          <w:sz w:val="22"/>
          <w:szCs w:val="22"/>
          <w:u w:val="single"/>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डिजाइनरों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भिन्न</w:t>
      </w:r>
      <w:r w:rsidR="00841659" w:rsidRPr="00C84909">
        <w:rPr>
          <w:rFonts w:ascii="Mangal" w:hAnsi="Mangal" w:cs="Mangal"/>
          <w:sz w:val="22"/>
          <w:szCs w:val="22"/>
        </w:rPr>
        <w:t>–</w:t>
      </w:r>
      <w:r w:rsidRPr="00C84909">
        <w:rPr>
          <w:rFonts w:ascii="Mangal" w:hAnsi="Mangal" w:cs="Mangal"/>
          <w:sz w:val="22"/>
          <w:szCs w:val="22"/>
          <w:cs/>
          <w:lang w:bidi="hi-IN"/>
        </w:rPr>
        <w:t>भिन्न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डिजाइनों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परम्पराओं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अतिथियों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आमंत्रित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अपेक्षाएं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मौजूद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समुदाय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विशेषज्ञ</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उपलब्ध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(रसोइया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देखभालकर्ता)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द्वारा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प्रतिब</w:t>
      </w:r>
      <w:r w:rsidR="00064C7B" w:rsidRPr="00C84909">
        <w:rPr>
          <w:rFonts w:ascii="Mangal" w:hAnsi="Mangal" w:cs="Mangal"/>
          <w:sz w:val="22"/>
          <w:szCs w:val="22"/>
          <w:cs/>
          <w:lang w:bidi="hi-IN"/>
        </w:rPr>
        <w:t>िं</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अथवा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साक्षात्कार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इस्तेमाल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मात्राओं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भवनों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पड़ता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40789" w:rsidRPr="00C84909" w:rsidRDefault="00EE1063" w:rsidP="008A6500">
      <w:pPr>
        <w:pStyle w:val="Heading4"/>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बाह्य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पर्यावरण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0F49BC">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उपलब्ध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पाठों</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पत्तों</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मकड़</w:t>
      </w:r>
      <w:r w:rsidR="000F49BC" w:rsidRPr="00C84909">
        <w:rPr>
          <w:rFonts w:ascii="Mangal" w:hAnsi="Mangal" w:cs="Mangal"/>
          <w:sz w:val="22"/>
          <w:szCs w:val="22"/>
          <w:cs/>
          <w:lang w:bidi="hi-IN"/>
        </w:rPr>
        <w:t>ि</w:t>
      </w:r>
      <w:r w:rsidRPr="00C84909">
        <w:rPr>
          <w:rFonts w:ascii="Mangal" w:hAnsi="Mangal" w:cs="Mangal"/>
          <w:sz w:val="22"/>
          <w:szCs w:val="22"/>
          <w:cs/>
          <w:lang w:bidi="hi-IN"/>
        </w:rPr>
        <w:t>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पौधों</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कीटों</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पत्थरों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एकत्रित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एकत्रित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रूचिकर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प्रदर्शन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संदर्भ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पाठों</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वर्गीकरण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सजीव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निर्जीव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सारणियों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विज्ञापनों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उपलब्ध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समुदाय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प्रासंगिक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शब्दों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पहचानने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गुणों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गणना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निर्धारित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चलने</w:t>
      </w:r>
      <w:r w:rsidR="00841659" w:rsidRPr="00C84909">
        <w:rPr>
          <w:rFonts w:ascii="Mangal" w:hAnsi="Mangal" w:cs="Mangal"/>
          <w:sz w:val="22"/>
          <w:szCs w:val="22"/>
        </w:rPr>
        <w:t>–</w:t>
      </w:r>
      <w:r w:rsidRPr="00C84909">
        <w:rPr>
          <w:rFonts w:ascii="Mangal" w:hAnsi="Mangal" w:cs="Mangal"/>
          <w:sz w:val="22"/>
          <w:szCs w:val="22"/>
          <w:cs/>
          <w:lang w:bidi="hi-IN"/>
        </w:rPr>
        <w:t>फिरने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जगह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निम्नलिखित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064C7B" w:rsidRPr="00C84909">
        <w:rPr>
          <w:rFonts w:ascii="Mangal" w:hAnsi="Mangal" w:cs="Mangal"/>
          <w:sz w:val="22"/>
          <w:szCs w:val="22"/>
          <w:cs/>
          <w:lang w:bidi="hi-IN"/>
        </w:rPr>
        <w:t>:</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दूरियों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मापना</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वृत्त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केन्द्रीय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परछाइयों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लंबाई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रिकार्ड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निर्देशों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पढ़ना</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साक्षात्कार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सर्वेक्षण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आयोजित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पैनलों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lastRenderedPageBreak/>
        <w:t xml:space="preserve">• </w:t>
      </w:r>
      <w:r w:rsidRPr="00C84909">
        <w:rPr>
          <w:rFonts w:ascii="Mangal" w:hAnsi="Mangal" w:cs="Mangal"/>
          <w:sz w:val="22"/>
          <w:szCs w:val="22"/>
          <w:cs/>
          <w:lang w:bidi="hi-IN"/>
        </w:rPr>
        <w:t>फसल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वर्षा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निगरानी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बाहर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वास्तविकताओं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आधारित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संद</w:t>
      </w:r>
      <w:r w:rsidR="00841659" w:rsidRPr="00C84909">
        <w:rPr>
          <w:rFonts w:ascii="Mangal" w:hAnsi="Mangal" w:cs="Mangal"/>
          <w:sz w:val="22"/>
          <w:szCs w:val="22"/>
          <w:cs/>
          <w:lang w:bidi="hi-IN"/>
        </w:rPr>
        <w:t>र्</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छोड़ना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मुख्याध्यापक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सुरक्षा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जाएगी।</w:t>
      </w:r>
    </w:p>
    <w:p w:rsidR="00E40789" w:rsidRPr="00C84909" w:rsidRDefault="00EE1063" w:rsidP="008A6500">
      <w:pPr>
        <w:pStyle w:val="Heading4"/>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चाहें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मौजूदा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अनुकूलित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परिवर्तन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064C7B" w:rsidRPr="00C84909">
        <w:rPr>
          <w:rFonts w:ascii="Mangal" w:hAnsi="Mangal" w:cs="Mangal"/>
          <w:sz w:val="22"/>
          <w:szCs w:val="22"/>
          <w:cs/>
          <w:lang w:bidi="hi-IN"/>
        </w:rPr>
        <w:t>िं</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विशेष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प्रासंगिक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राज्य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w:t>
      </w:r>
      <w:r w:rsidR="00064C7B" w:rsidRPr="00C84909">
        <w:rPr>
          <w:rFonts w:ascii="Mangal" w:hAnsi="Mangal" w:cs="Mangal"/>
          <w:sz w:val="22"/>
          <w:szCs w:val="22"/>
          <w:cs/>
          <w:lang w:bidi="hi-IN"/>
        </w:rPr>
        <w:t>िं</w:t>
      </w:r>
      <w:r w:rsidRPr="00C84909">
        <w:rPr>
          <w:rFonts w:ascii="Mangal" w:hAnsi="Mangal" w:cs="Mangal"/>
          <w:sz w:val="22"/>
          <w:szCs w:val="22"/>
          <w:cs/>
          <w:lang w:bidi="hi-IN"/>
        </w:rPr>
        <w:t>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अक्षम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बच्चे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समावेशी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841659" w:rsidRPr="00C84909">
        <w:rPr>
          <w:rFonts w:ascii="Mangal" w:hAnsi="Mangal" w:cs="Mangal"/>
          <w:sz w:val="22"/>
          <w:szCs w:val="22"/>
        </w:rPr>
        <w:t>–</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सहक</w:t>
      </w:r>
      <w:r w:rsidR="00064C7B" w:rsidRPr="00C84909">
        <w:rPr>
          <w:rFonts w:ascii="Mangal" w:hAnsi="Mangal" w:cs="Mangal"/>
          <w:sz w:val="22"/>
          <w:szCs w:val="22"/>
          <w:cs/>
          <w:lang w:bidi="hi-IN"/>
        </w:rPr>
        <w:t>र्</w:t>
      </w:r>
      <w:r w:rsidRPr="00C84909">
        <w:rPr>
          <w:rFonts w:ascii="Mangal" w:hAnsi="Mangal" w:cs="Mangal"/>
          <w:sz w:val="22"/>
          <w:szCs w:val="22"/>
          <w:cs/>
          <w:lang w:bidi="hi-IN"/>
        </w:rPr>
        <w:t>म</w:t>
      </w:r>
      <w:r w:rsidR="00064C7B" w:rsidRPr="00C84909">
        <w:rPr>
          <w:rFonts w:ascii="Mangal" w:hAnsi="Mangal" w:cs="Mangal"/>
          <w:sz w:val="22"/>
          <w:szCs w:val="22"/>
          <w:cs/>
          <w:lang w:bidi="hi-IN"/>
        </w:rPr>
        <w:t>ि</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विकसित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अनुकूलित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कुशल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जाएंगे।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सहकर्मी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संगीत</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जबकि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कठपुतलियाँ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विज्ञान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कौशल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सहक</w:t>
      </w:r>
      <w:r w:rsidR="00064C7B" w:rsidRPr="00C84909">
        <w:rPr>
          <w:rFonts w:ascii="Mangal" w:hAnsi="Mangal" w:cs="Mangal"/>
          <w:sz w:val="22"/>
          <w:szCs w:val="22"/>
          <w:cs/>
          <w:lang w:bidi="hi-IN"/>
        </w:rPr>
        <w:t>र्</w:t>
      </w:r>
      <w:r w:rsidRPr="00C84909">
        <w:rPr>
          <w:rFonts w:ascii="Mangal" w:hAnsi="Mangal" w:cs="Mangal"/>
          <w:sz w:val="22"/>
          <w:szCs w:val="22"/>
          <w:cs/>
          <w:lang w:bidi="hi-IN"/>
        </w:rPr>
        <w:t>म</w:t>
      </w:r>
      <w:r w:rsidR="00064C7B" w:rsidRPr="00C84909">
        <w:rPr>
          <w:rFonts w:ascii="Mangal" w:hAnsi="Mangal" w:cs="Mangal"/>
          <w:sz w:val="22"/>
          <w:szCs w:val="22"/>
          <w:cs/>
          <w:lang w:bidi="hi-IN"/>
        </w:rPr>
        <w:t>ि</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क्षेत्रों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पर्यावरण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सहायता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p>
    <w:p w:rsidR="00E40789" w:rsidRPr="00C84909" w:rsidRDefault="00EE1063" w:rsidP="008A6500">
      <w:pPr>
        <w:pStyle w:val="Heading2"/>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संसाधन</w:t>
      </w:r>
      <w:r w:rsidR="00E40789" w:rsidRPr="00C84909">
        <w:rPr>
          <w:rFonts w:ascii="Mangal" w:hAnsi="Mangal" w:cs="Mangal"/>
          <w:sz w:val="22"/>
          <w:szCs w:val="22"/>
          <w:cs/>
          <w:lang w:bidi="hi-IN"/>
        </w:rPr>
        <w:t xml:space="preserve"> 3</w:t>
      </w:r>
      <w:r w:rsidR="00064C7B"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व्यवस्थित</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सक्रिय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अध्यापन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कार्यनीति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प्रोत्साहित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संरचित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माध्यम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ढंग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बढ़ावा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40789" w:rsidRPr="00C84909" w:rsidRDefault="00EE1063" w:rsidP="008A6500">
      <w:pPr>
        <w:pStyle w:val="Heading4"/>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लाभ</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संवाद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समझने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आदान</w:t>
      </w:r>
      <w:r w:rsidR="00841659" w:rsidRPr="00C84909">
        <w:rPr>
          <w:rFonts w:ascii="Mangal" w:hAnsi="Mangal" w:cs="Mangal"/>
          <w:sz w:val="22"/>
          <w:szCs w:val="22"/>
        </w:rPr>
        <w:t>–</w:t>
      </w:r>
      <w:r w:rsidRPr="00C84909">
        <w:rPr>
          <w:rFonts w:ascii="Mangal" w:hAnsi="Mangal" w:cs="Mangal"/>
          <w:sz w:val="22"/>
          <w:szCs w:val="22"/>
          <w:cs/>
          <w:lang w:bidi="hi-IN"/>
        </w:rPr>
        <w:t>प्रदान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निर्णय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प्रोत्साहित</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करके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lastRenderedPageBreak/>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064C7B" w:rsidRPr="00C84909">
        <w:rPr>
          <w:rFonts w:ascii="Mangal" w:hAnsi="Mangal" w:cs="Mangal"/>
          <w:sz w:val="22"/>
          <w:szCs w:val="22"/>
          <w:cs/>
          <w:lang w:bidi="hi-IN"/>
        </w:rPr>
        <w:t>:</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सशक्त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बैठना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काफी</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उद्देश्य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साझा</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योगदान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बलबूते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ऊपर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वरीयता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योग्य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सुनियोजित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प्रयोजनपूर्ण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p>
    <w:p w:rsidR="00E40789" w:rsidRPr="00C84909" w:rsidRDefault="00EE1063" w:rsidP="008A6500">
      <w:pPr>
        <w:pStyle w:val="Heading4"/>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0F49BC">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अध्याय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अध्ययन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आरंभ</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प्रावधान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करवाना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संगठित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0F49BC" w:rsidRPr="00C84909">
        <w:rPr>
          <w:rFonts w:ascii="Mangal" w:hAnsi="Mangal" w:cs="Mangal"/>
          <w:sz w:val="22"/>
          <w:szCs w:val="22"/>
          <w:cs/>
          <w:lang w:bidi="hi-IN"/>
        </w:rPr>
        <w:t>र्</w:t>
      </w:r>
      <w:r w:rsidRPr="00C84909">
        <w:rPr>
          <w:rFonts w:ascii="Mangal" w:hAnsi="Mangal" w:cs="Mangal"/>
          <w:sz w:val="22"/>
          <w:szCs w:val="22"/>
          <w:cs/>
          <w:lang w:bidi="hi-IN"/>
        </w:rPr>
        <w:t>वो</w:t>
      </w:r>
      <w:r w:rsidR="000F49BC" w:rsidRPr="00C84909">
        <w:rPr>
          <w:rFonts w:ascii="Mangal" w:hAnsi="Mangal" w:cs="Mangal"/>
          <w:sz w:val="22"/>
          <w:szCs w:val="22"/>
          <w:cs/>
          <w:lang w:bidi="hi-IN"/>
        </w:rPr>
        <w:t>त्त</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सुनिश्चित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सफल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064C7B" w:rsidRPr="00C84909">
        <w:rPr>
          <w:rFonts w:ascii="Mangal" w:hAnsi="Mangal" w:cs="Mangal"/>
          <w:sz w:val="22"/>
          <w:szCs w:val="22"/>
          <w:cs/>
          <w:lang w:bidi="hi-IN"/>
        </w:rPr>
        <w:t>:</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सामूहिक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अपेक्षित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परिणाम</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गतिविधि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आवंटित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प्रत्येक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मापदंड)</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संगठित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विभिन्न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सदस्यों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भूमिका</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आवश्यक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सामग्रियाँ</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रिकार्ड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रिपोर्ट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रिकार्ड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जाएगा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(व्यक्तिगत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पहचानने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ध्यान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रखें)</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निगरानी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रखेंगे।</w:t>
      </w:r>
    </w:p>
    <w:p w:rsidR="00E40789" w:rsidRPr="00C84909" w:rsidRDefault="00EE1063" w:rsidP="008A6500">
      <w:pPr>
        <w:pStyle w:val="Heading4"/>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841659" w:rsidRPr="00C84909">
        <w:rPr>
          <w:rFonts w:ascii="Mangal" w:hAnsi="Mangal" w:cs="Mangal"/>
          <w:sz w:val="22"/>
          <w:szCs w:val="22"/>
        </w:rPr>
        <w:t>–</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सुनने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कौशल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तथापि</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मुख्य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पढ़ा</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841659" w:rsidRPr="00C84909">
        <w:rPr>
          <w:rFonts w:ascii="Mangal" w:hAnsi="Mangal" w:cs="Mangal"/>
          <w:sz w:val="22"/>
          <w:szCs w:val="22"/>
          <w:cs/>
          <w:lang w:bidi="hi-IN"/>
        </w:rPr>
        <w:t>र्</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निम्नलिखित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064C7B" w:rsidRPr="00C84909">
        <w:rPr>
          <w:rFonts w:ascii="Mangal" w:hAnsi="Mangal" w:cs="Mangal"/>
          <w:sz w:val="22"/>
          <w:szCs w:val="22"/>
          <w:cs/>
          <w:lang w:bidi="hi-IN"/>
        </w:rPr>
        <w:t>:</w:t>
      </w:r>
    </w:p>
    <w:p w:rsidR="00E40789" w:rsidRPr="00C84909" w:rsidRDefault="00EE1063" w:rsidP="00EE089F">
      <w:pPr>
        <w:suppressAutoHyphens/>
        <w:kinsoku w:val="0"/>
        <w:overflowPunct w:val="0"/>
        <w:spacing w:before="240"/>
        <w:rPr>
          <w:rFonts w:ascii="Mangal" w:hAnsi="Mangal" w:cs="Mangal"/>
          <w:sz w:val="22"/>
          <w:szCs w:val="22"/>
        </w:rPr>
      </w:pPr>
      <w:r w:rsidRPr="00C84909">
        <w:rPr>
          <w:rFonts w:cs="Symbol"/>
          <w:sz w:val="22"/>
          <w:szCs w:val="22"/>
        </w:rPr>
        <w:lastRenderedPageBreak/>
        <w:t xml:space="preserve">• </w:t>
      </w:r>
      <w:r w:rsidRPr="00C84909">
        <w:rPr>
          <w:rFonts w:ascii="Mangal" w:hAnsi="Mangal" w:cs="Mangal"/>
          <w:b/>
          <w:bCs/>
          <w:sz w:val="22"/>
          <w:szCs w:val="22"/>
          <w:cs/>
          <w:lang w:bidi="hi-IN"/>
        </w:rPr>
        <w:t>प्रस्तुतिकरण</w:t>
      </w:r>
      <w:r w:rsidR="00EE089F" w:rsidRPr="00C84909">
        <w:rPr>
          <w:rFonts w:ascii="Mangal" w:hAnsi="Mangal" w:cs="Mangal"/>
          <w:b/>
          <w:bCs/>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प्रस्तुतिकरण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सबसे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बढ़</w:t>
      </w:r>
      <w:r w:rsidR="000F49BC" w:rsidRPr="00C84909">
        <w:rPr>
          <w:rFonts w:ascii="Mangal" w:hAnsi="Mangal" w:cs="Mangal"/>
          <w:sz w:val="22"/>
          <w:szCs w:val="22"/>
          <w:cs/>
          <w:lang w:bidi="hi-IN"/>
        </w:rPr>
        <w:t>ि</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बजाय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प्रस्तुतिकरण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काफी</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प्रस्तुतिकरण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मापदंडों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समुच्चय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अध्याय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मापदंडों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प्रस्तुतिकरण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मापदंडों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निम्नलिखित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064C7B" w:rsidRPr="00C84909">
        <w:rPr>
          <w:rFonts w:ascii="Mangal" w:hAnsi="Mangal" w:cs="Mangal"/>
          <w:sz w:val="22"/>
          <w:szCs w:val="22"/>
          <w:cs/>
          <w:lang w:bidi="hi-IN"/>
        </w:rPr>
        <w:t>:</w:t>
      </w:r>
    </w:p>
    <w:p w:rsidR="00E40789" w:rsidRPr="00C84909" w:rsidRDefault="008A6500" w:rsidP="0043211C">
      <w:pPr>
        <w:suppressAutoHyphens/>
        <w:kinsoku w:val="0"/>
        <w:overflowPunct w:val="0"/>
        <w:spacing w:before="240"/>
        <w:rPr>
          <w:rFonts w:ascii="Mangal" w:hAnsi="Mangal" w:cs="Mangal"/>
          <w:sz w:val="22"/>
          <w:szCs w:val="22"/>
        </w:rPr>
      </w:pPr>
      <w:r w:rsidRPr="00C84909">
        <w:rPr>
          <w:rFonts w:ascii="Courier New" w:hAnsi="Courier New" w:cs="Courier New"/>
          <w:sz w:val="22"/>
          <w:szCs w:val="22"/>
        </w:rPr>
        <w:t>o</w:t>
      </w:r>
      <w:r w:rsidR="0043211C" w:rsidRPr="00C84909">
        <w:rPr>
          <w:rFonts w:ascii="Courier New" w:hAnsi="Courier New" w:cs="Courier New"/>
          <w:sz w:val="22"/>
          <w:szCs w:val="22"/>
        </w:rPr>
        <w:t xml:space="preserve"> </w:t>
      </w:r>
      <w:r w:rsidR="00EE1063"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प्रस्तुतिकरण</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था</w:t>
      </w:r>
      <w:r w:rsidR="00EE1063" w:rsidRPr="00C84909">
        <w:rPr>
          <w:rFonts w:ascii="Mangal" w:hAnsi="Mangal" w:cs="Mangal"/>
          <w:sz w:val="22"/>
          <w:szCs w:val="22"/>
        </w:rPr>
        <w:t>?</w:t>
      </w:r>
    </w:p>
    <w:p w:rsidR="00E40789" w:rsidRPr="00C84909" w:rsidRDefault="008A6500" w:rsidP="0043211C">
      <w:pPr>
        <w:suppressAutoHyphens/>
        <w:kinsoku w:val="0"/>
        <w:overflowPunct w:val="0"/>
        <w:spacing w:before="240"/>
        <w:rPr>
          <w:rFonts w:ascii="Mangal" w:hAnsi="Mangal" w:cs="Mangal"/>
          <w:sz w:val="22"/>
          <w:szCs w:val="22"/>
        </w:rPr>
      </w:pPr>
      <w:r w:rsidRPr="00C84909">
        <w:rPr>
          <w:rFonts w:ascii="Courier New" w:hAnsi="Courier New" w:cs="Courier New"/>
          <w:sz w:val="22"/>
          <w:szCs w:val="22"/>
        </w:rPr>
        <w:t>o</w:t>
      </w:r>
      <w:r w:rsidR="0043211C" w:rsidRPr="00C84909">
        <w:rPr>
          <w:rFonts w:ascii="Courier New" w:hAnsi="Courier New" w:cs="Courier New"/>
          <w:sz w:val="22"/>
          <w:szCs w:val="22"/>
        </w:rPr>
        <w:t xml:space="preserve"> </w:t>
      </w:r>
      <w:r w:rsidR="00EE1063"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प्रस्तुतिकरण</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सुसंरचित</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था</w:t>
      </w:r>
      <w:r w:rsidR="00EE1063" w:rsidRPr="00C84909">
        <w:rPr>
          <w:rFonts w:ascii="Mangal" w:hAnsi="Mangal" w:cs="Mangal"/>
          <w:sz w:val="22"/>
          <w:szCs w:val="22"/>
        </w:rPr>
        <w:t>?</w:t>
      </w:r>
    </w:p>
    <w:p w:rsidR="00E40789" w:rsidRPr="00C84909" w:rsidRDefault="008A6500" w:rsidP="0043211C">
      <w:pPr>
        <w:suppressAutoHyphens/>
        <w:kinsoku w:val="0"/>
        <w:overflowPunct w:val="0"/>
        <w:spacing w:before="240"/>
        <w:rPr>
          <w:rFonts w:ascii="Mangal" w:hAnsi="Mangal" w:cs="Mangal"/>
          <w:sz w:val="22"/>
          <w:szCs w:val="22"/>
        </w:rPr>
      </w:pPr>
      <w:r w:rsidRPr="00C84909">
        <w:rPr>
          <w:rFonts w:ascii="Courier New" w:hAnsi="Courier New" w:cs="Courier New"/>
          <w:sz w:val="22"/>
          <w:szCs w:val="22"/>
        </w:rPr>
        <w:t>o</w:t>
      </w:r>
      <w:r w:rsidR="0043211C" w:rsidRPr="00C84909">
        <w:rPr>
          <w:rFonts w:ascii="Courier New" w:hAnsi="Courier New" w:cs="Courier New"/>
          <w:sz w:val="22"/>
          <w:szCs w:val="22"/>
        </w:rPr>
        <w:t xml:space="preserve"> </w:t>
      </w:r>
      <w:r w:rsidR="00EE1063"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प्रस्तुतिकरण</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मैंने</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सीखा</w:t>
      </w:r>
      <w:r w:rsidR="00EE1063" w:rsidRPr="00C84909">
        <w:rPr>
          <w:rFonts w:ascii="Mangal" w:hAnsi="Mangal" w:cs="Mangal"/>
          <w:sz w:val="22"/>
          <w:szCs w:val="22"/>
        </w:rPr>
        <w:t>?</w:t>
      </w:r>
    </w:p>
    <w:p w:rsidR="00E40789" w:rsidRPr="00C84909" w:rsidRDefault="008A6500" w:rsidP="0043211C">
      <w:pPr>
        <w:suppressAutoHyphens/>
        <w:kinsoku w:val="0"/>
        <w:overflowPunct w:val="0"/>
        <w:spacing w:before="240"/>
        <w:rPr>
          <w:rFonts w:ascii="Mangal" w:hAnsi="Mangal" w:cs="Mangal"/>
          <w:sz w:val="22"/>
          <w:szCs w:val="22"/>
        </w:rPr>
      </w:pPr>
      <w:r w:rsidRPr="00C84909">
        <w:rPr>
          <w:rFonts w:ascii="Courier New" w:hAnsi="Courier New" w:cs="Courier New"/>
          <w:sz w:val="22"/>
          <w:szCs w:val="22"/>
        </w:rPr>
        <w:t>o</w:t>
      </w:r>
      <w:r w:rsidR="0043211C" w:rsidRPr="00C84909">
        <w:rPr>
          <w:rFonts w:ascii="Courier New" w:hAnsi="Courier New" w:cs="Courier New"/>
          <w:sz w:val="22"/>
          <w:szCs w:val="22"/>
        </w:rPr>
        <w:t xml:space="preserve"> </w:t>
      </w:r>
      <w:r w:rsidR="00EE1063"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प्रस्तुतिकरण</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मुझे</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सोचने</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मजबूर</w:t>
      </w:r>
      <w:r w:rsidR="00E40789" w:rsidRPr="00C84909">
        <w:rPr>
          <w:rFonts w:ascii="Mangal" w:hAnsi="Mangal" w:cs="Mangal"/>
          <w:sz w:val="22"/>
          <w:szCs w:val="22"/>
          <w:cs/>
          <w:lang w:bidi="hi-IN"/>
        </w:rPr>
        <w:t xml:space="preserve"> </w:t>
      </w:r>
      <w:r w:rsidR="00EE1063" w:rsidRPr="00C84909">
        <w:rPr>
          <w:rFonts w:ascii="Mangal" w:hAnsi="Mangal" w:cs="Mangal"/>
          <w:sz w:val="22"/>
          <w:szCs w:val="22"/>
          <w:cs/>
          <w:lang w:bidi="hi-IN"/>
        </w:rPr>
        <w:t>किया</w:t>
      </w:r>
      <w:r w:rsidR="00EE1063" w:rsidRPr="00C84909">
        <w:rPr>
          <w:rFonts w:ascii="Mangal" w:hAnsi="Mangal" w:cs="Mangal"/>
          <w:sz w:val="22"/>
          <w:szCs w:val="22"/>
        </w:rPr>
        <w:t>?</w:t>
      </w:r>
    </w:p>
    <w:p w:rsidR="00E40789" w:rsidRPr="00C84909" w:rsidRDefault="00EE1063" w:rsidP="00EE089F">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b/>
          <w:bCs/>
          <w:sz w:val="22"/>
          <w:szCs w:val="22"/>
          <w:cs/>
          <w:lang w:bidi="hi-IN"/>
        </w:rPr>
        <w:t>समस्या</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का</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हल</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करना</w:t>
      </w:r>
      <w:r w:rsidR="00EE089F" w:rsidRPr="00C84909">
        <w:rPr>
          <w:rFonts w:ascii="Mangal" w:hAnsi="Mangal" w:cs="Mangal"/>
          <w:b/>
          <w:bCs/>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श्रृंखला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विज्ञान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गणित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अंग्रेजी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कविता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विश्लेषण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इतिहास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प्रमाण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विश्लेषण</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40789" w:rsidRPr="00C84909" w:rsidRDefault="00EE1063" w:rsidP="00EE089F">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b/>
          <w:bCs/>
          <w:sz w:val="22"/>
          <w:szCs w:val="22"/>
          <w:cs/>
          <w:lang w:bidi="hi-IN"/>
        </w:rPr>
        <w:t>किसी</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शिल्पकृति</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या</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उत्पाद</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का</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सृजन</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करना</w:t>
      </w:r>
      <w:r w:rsidR="00EE089F" w:rsidRPr="00C84909">
        <w:rPr>
          <w:rFonts w:ascii="Mangal" w:hAnsi="Mangal" w:cs="Mangal"/>
          <w:b/>
          <w:bCs/>
          <w:sz w:val="22"/>
          <w:szCs w:val="22"/>
          <w:cs/>
          <w:lang w:bidi="hi-IN"/>
        </w:rPr>
        <w:t>:</w:t>
      </w:r>
      <w:r w:rsidR="00EE089F"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नाटक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अंश</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अंश</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अवधारणा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मॉडल</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रिपोर्ट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अवधारणा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समझाने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पोस्टर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विकसित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आरंभ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विचारमंथन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दिमागी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नक्शा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मिनट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अध्याय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मिलेगी।</w:t>
      </w:r>
    </w:p>
    <w:p w:rsidR="00E40789" w:rsidRPr="00C84909" w:rsidRDefault="00EE1063" w:rsidP="00EE089F">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b/>
          <w:bCs/>
          <w:sz w:val="22"/>
          <w:szCs w:val="22"/>
          <w:cs/>
          <w:lang w:bidi="hi-IN"/>
        </w:rPr>
        <w:t>विभेदित</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काम</w:t>
      </w:r>
      <w:r w:rsidR="00EE089F" w:rsidRPr="00C84909">
        <w:rPr>
          <w:rFonts w:ascii="Mangal" w:hAnsi="Mangal" w:cs="Mangal"/>
          <w:b/>
          <w:bCs/>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दक्षता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उच्च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उपलब्धि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जबकि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उपलब्धि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बजाय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सहपाठियों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सीखेंगे।</w:t>
      </w:r>
    </w:p>
    <w:p w:rsidR="00EE1063" w:rsidRPr="00C84909" w:rsidRDefault="00EE1063" w:rsidP="00EE089F">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b/>
          <w:bCs/>
          <w:sz w:val="22"/>
          <w:szCs w:val="22"/>
          <w:cs/>
          <w:lang w:bidi="hi-IN"/>
        </w:rPr>
        <w:t>चर्चा</w:t>
      </w:r>
      <w:r w:rsidR="00EE089F" w:rsidRPr="00C84909">
        <w:rPr>
          <w:rFonts w:ascii="Mangal" w:hAnsi="Mangal" w:cs="Mangal"/>
          <w:b/>
          <w:bCs/>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मुद्दे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निष्कर्ष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पहुँचते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ओर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काफी</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जरूरत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सुनिश्चित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विभिन्न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विकल्पों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ज्ञान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w:t>
      </w:r>
      <w:r w:rsidR="00841659" w:rsidRPr="00C84909">
        <w:rPr>
          <w:rFonts w:ascii="Mangal" w:hAnsi="Mangal" w:cs="Mangal"/>
          <w:sz w:val="22"/>
          <w:szCs w:val="22"/>
        </w:rPr>
        <w:t>–</w:t>
      </w:r>
      <w:r w:rsidRPr="00C84909">
        <w:rPr>
          <w:rFonts w:ascii="Mangal" w:hAnsi="Mangal" w:cs="Mangal"/>
          <w:sz w:val="22"/>
          <w:szCs w:val="22"/>
          <w:cs/>
          <w:lang w:bidi="hi-IN"/>
        </w:rPr>
        <w:t>विवाद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आयोजित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लाभदायक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40789" w:rsidRPr="00C84909" w:rsidRDefault="00EE1063" w:rsidP="008A6500">
      <w:pPr>
        <w:pStyle w:val="Heading4"/>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संगठित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आठ</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आदर्श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लेकिन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भौतिक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पर्यावरण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lastRenderedPageBreak/>
        <w:t>फर्नीचर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दक्षता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दायरे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आदर्श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बिना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चिल्लाए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बातचीत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परिणाम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योगदान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p>
    <w:p w:rsidR="00E40789" w:rsidRPr="00C84909" w:rsidRDefault="00EE1063" w:rsidP="000F49BC">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विभाजित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मित्रता</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मिश्रित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दक्षता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विभाजित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000F49BC" w:rsidRPr="00C84909">
        <w:rPr>
          <w:rFonts w:ascii="Mangal" w:hAnsi="Mangal" w:cs="Mangal"/>
          <w:sz w:val="22"/>
          <w:szCs w:val="22"/>
          <w:cs/>
          <w:lang w:bidi="hi-IN"/>
        </w:rPr>
        <w:t>सर्वोत्त</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ढंग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सदस्यों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भूमिकाएं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नोट्स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प्रवक्ता</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टाइम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संग्रहकर्ता)</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p>
    <w:p w:rsidR="00E40789" w:rsidRPr="00C84909" w:rsidRDefault="00EE1063" w:rsidP="008A6500">
      <w:pPr>
        <w:pStyle w:val="Heading4"/>
        <w:suppressAutoHyphens/>
        <w:kinsoku w:val="0"/>
        <w:overflowPunct w:val="0"/>
        <w:spacing w:before="240"/>
        <w:rPr>
          <w:rFonts w:ascii="Mangal" w:hAnsi="Mangal" w:cs="Mangal"/>
          <w:sz w:val="22"/>
          <w:szCs w:val="22"/>
        </w:rPr>
      </w:pP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प्रबंधन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प्रबंधित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दिनचर्याएं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निर्धारित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आनंदमय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पाएंगे।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आरंभ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टीमों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पहचानने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बर्ताव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नियमों</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प्रद</w:t>
      </w:r>
      <w:r w:rsidR="00064C7B" w:rsidRPr="00C84909">
        <w:rPr>
          <w:rFonts w:ascii="Mangal" w:hAnsi="Mangal" w:cs="Mangal"/>
          <w:sz w:val="22"/>
          <w:szCs w:val="22"/>
          <w:cs/>
          <w:lang w:bidi="hi-IN"/>
        </w:rPr>
        <w:t>र्</w:t>
      </w:r>
      <w:r w:rsidRPr="00C84909">
        <w:rPr>
          <w:rFonts w:ascii="Mangal" w:hAnsi="Mangal" w:cs="Mangal"/>
          <w:sz w:val="22"/>
          <w:szCs w:val="22"/>
          <w:cs/>
          <w:lang w:bidi="hi-IN"/>
        </w:rPr>
        <w:t>श</w:t>
      </w:r>
      <w:r w:rsidR="00064C7B" w:rsidRPr="00C84909">
        <w:rPr>
          <w:rFonts w:ascii="Mangal" w:hAnsi="Mangal" w:cs="Mangal"/>
          <w:sz w:val="22"/>
          <w:szCs w:val="22"/>
          <w:cs/>
          <w:lang w:bidi="hi-IN"/>
        </w:rPr>
        <w:t>ि</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rPr>
        <w:t>’</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सम्मान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rPr>
        <w:t>’</w:t>
      </w:r>
      <w:r w:rsidRPr="00C84909">
        <w:rPr>
          <w:rFonts w:ascii="Mangal" w:hAnsi="Mangal" w:cs="Mangal"/>
          <w:sz w:val="22"/>
          <w:szCs w:val="22"/>
          <w:cs/>
          <w:lang w:bidi="hi-IN"/>
        </w:rPr>
        <w:t>सुनना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rPr>
        <w:t>’</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सहायता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rPr>
        <w:t>’</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आजमाना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आदि।</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मौखिक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अनुदेश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महत्वपूर्ण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ब्लैकबोर्ड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संदर्भ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p>
    <w:p w:rsidR="00E40789" w:rsidRPr="00C84909" w:rsidRDefault="00EE1063" w:rsidP="00064C7B">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ओर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निर्देशित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064C7B" w:rsidRPr="00C84909">
        <w:rPr>
          <w:rFonts w:ascii="Mangal" w:hAnsi="Mangal" w:cs="Mangal"/>
          <w:sz w:val="22"/>
          <w:szCs w:val="22"/>
          <w:cs/>
          <w:lang w:bidi="hi-IN"/>
        </w:rPr>
        <w:t>र्</w:t>
      </w:r>
      <w:r w:rsidRPr="00C84909">
        <w:rPr>
          <w:rFonts w:ascii="Mangal" w:hAnsi="Mangal" w:cs="Mangal"/>
          <w:sz w:val="22"/>
          <w:szCs w:val="22"/>
          <w:cs/>
          <w:lang w:bidi="hi-IN"/>
        </w:rPr>
        <w:t>द</w:t>
      </w:r>
      <w:r w:rsidR="00064C7B" w:rsidRPr="00C84909">
        <w:rPr>
          <w:rFonts w:ascii="Mangal" w:hAnsi="Mangal" w:cs="Mangal"/>
          <w:sz w:val="22"/>
          <w:szCs w:val="22"/>
          <w:cs/>
          <w:lang w:bidi="hi-IN"/>
        </w:rPr>
        <w:t>ि</w:t>
      </w:r>
      <w:r w:rsidRPr="00C84909">
        <w:rPr>
          <w:rFonts w:ascii="Mangal" w:hAnsi="Mangal" w:cs="Mangal"/>
          <w:sz w:val="22"/>
          <w:szCs w:val="22"/>
          <w:cs/>
          <w:lang w:bidi="hi-IN"/>
        </w:rPr>
        <w:t>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फर्नीचर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विद्यालय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हटाने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अनुदेश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स्पष्ट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लघु</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अनुदेशों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w:t>
      </w:r>
      <w:r w:rsidR="00064C7B" w:rsidRPr="00C84909">
        <w:rPr>
          <w:rFonts w:ascii="Mangal" w:hAnsi="Mangal" w:cs="Mangal"/>
          <w:sz w:val="22"/>
          <w:szCs w:val="22"/>
          <w:cs/>
          <w:lang w:bidi="hi-IN"/>
        </w:rPr>
        <w:t>र्थि</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अध्याय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कमरे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घूमकर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विचलित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जरूरत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सलाह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आत्मविश्वास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आजमाई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00841659"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बड़ी</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प्रबंधित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खास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064C7B" w:rsidRPr="00C84909">
        <w:rPr>
          <w:rFonts w:ascii="Mangal" w:hAnsi="Mangal" w:cs="Mangal"/>
          <w:sz w:val="22"/>
          <w:szCs w:val="22"/>
          <w:cs/>
          <w:lang w:bidi="hi-IN"/>
        </w:rPr>
        <w:t>:</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b/>
          <w:bCs/>
          <w:sz w:val="22"/>
          <w:szCs w:val="22"/>
        </w:rPr>
        <w:t>’</w:t>
      </w:r>
      <w:r w:rsidRPr="00C84909">
        <w:rPr>
          <w:rFonts w:ascii="Mangal" w:hAnsi="Mangal" w:cs="Mangal"/>
          <w:b/>
          <w:bCs/>
          <w:sz w:val="22"/>
          <w:szCs w:val="22"/>
          <w:cs/>
          <w:lang w:bidi="hi-IN"/>
        </w:rPr>
        <w:t>विशेषज्ञ</w:t>
      </w:r>
      <w:r w:rsidR="00E40789" w:rsidRPr="00C84909">
        <w:rPr>
          <w:rFonts w:ascii="Mangal" w:hAnsi="Mangal" w:cs="Mangal"/>
          <w:b/>
          <w:bCs/>
          <w:sz w:val="22"/>
          <w:szCs w:val="22"/>
          <w:cs/>
          <w:lang w:bidi="hi-IN"/>
        </w:rPr>
        <w:t xml:space="preserve"> </w:t>
      </w:r>
      <w:r w:rsidRPr="00C84909">
        <w:rPr>
          <w:rFonts w:ascii="Mangal" w:hAnsi="Mangal" w:cs="Mangal"/>
          <w:b/>
          <w:bCs/>
          <w:sz w:val="22"/>
          <w:szCs w:val="22"/>
          <w:cs/>
          <w:lang w:bidi="hi-IN"/>
        </w:rPr>
        <w:t>समूह</w:t>
      </w:r>
      <w:r w:rsidRPr="00C84909">
        <w:rPr>
          <w:rFonts w:ascii="Mangal" w:hAnsi="Mangal" w:cs="Mangal"/>
          <w:b/>
          <w:bCs/>
          <w:sz w:val="22"/>
          <w:szCs w:val="22"/>
        </w:rPr>
        <w:t>’</w:t>
      </w:r>
      <w:r w:rsidR="00064C7B" w:rsidRPr="00C84909">
        <w:rPr>
          <w:rFonts w:ascii="Mangal" w:hAnsi="Mangal" w:cs="Mangal"/>
          <w:b/>
          <w:bCs/>
          <w:sz w:val="22"/>
          <w:szCs w:val="22"/>
          <w:lang w:bidi="hi-IN"/>
        </w:rPr>
        <w:t>:</w:t>
      </w:r>
      <w:r w:rsidR="00E40789" w:rsidRPr="00C84909">
        <w:rPr>
          <w:rFonts w:ascii="Mangal" w:hAnsi="Mangal" w:cs="Mangal"/>
          <w:sz w:val="22"/>
          <w:szCs w:val="22"/>
        </w:rPr>
        <w:t xml:space="preserve"> </w:t>
      </w:r>
      <w:r w:rsidRPr="00C84909">
        <w:rPr>
          <w:rFonts w:ascii="Mangal" w:hAnsi="Mangal" w:cs="Mangal"/>
          <w:sz w:val="22"/>
          <w:szCs w:val="22"/>
          <w:cs/>
          <w:lang w:bidi="hi-IN"/>
        </w:rPr>
        <w:t>प्रत्येक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उत्पन्न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विकसित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पुनर्गठित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rPr>
        <w:t>’</w:t>
      </w:r>
      <w:r w:rsidRPr="00C84909">
        <w:rPr>
          <w:rFonts w:ascii="Mangal" w:hAnsi="Mangal" w:cs="Mangal"/>
          <w:sz w:val="22"/>
          <w:szCs w:val="22"/>
          <w:cs/>
          <w:lang w:bidi="hi-IN"/>
        </w:rPr>
        <w:t>विशेषज्ञ</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lastRenderedPageBreak/>
        <w:t>ऐसा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विशेषज्ञों</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ज्ञान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निश्चय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पॉवर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स्टेशन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निर्माण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नाटक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तैयार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निर्णय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b/>
          <w:bCs/>
          <w:sz w:val="22"/>
          <w:szCs w:val="22"/>
        </w:rPr>
        <w:t>’</w:t>
      </w:r>
      <w:r w:rsidRPr="00C84909">
        <w:rPr>
          <w:rFonts w:ascii="Mangal" w:hAnsi="Mangal" w:cs="Mangal"/>
          <w:b/>
          <w:bCs/>
          <w:sz w:val="22"/>
          <w:szCs w:val="22"/>
          <w:cs/>
          <w:lang w:bidi="hi-IN"/>
        </w:rPr>
        <w:t>दूत</w:t>
      </w:r>
      <w:r w:rsidRPr="00C84909">
        <w:rPr>
          <w:rFonts w:ascii="Mangal" w:hAnsi="Mangal" w:cs="Mangal"/>
          <w:b/>
          <w:bCs/>
          <w:sz w:val="22"/>
          <w:szCs w:val="22"/>
        </w:rPr>
        <w:t>’</w:t>
      </w:r>
      <w:r w:rsidR="00064C7B" w:rsidRPr="00C84909">
        <w:rPr>
          <w:rFonts w:ascii="Mangal" w:hAnsi="Mangal" w:cs="Mangal"/>
          <w:sz w:val="22"/>
          <w:szCs w:val="22"/>
          <w:lang w:bidi="hi-IN"/>
        </w:rPr>
        <w:t>:</w:t>
      </w:r>
      <w:r w:rsidR="00E40789" w:rsidRPr="00C84909">
        <w:rPr>
          <w:rFonts w:ascii="Mangal" w:hAnsi="Mangal" w:cs="Mangal"/>
          <w:sz w:val="22"/>
          <w:szCs w:val="22"/>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शामिल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बाद</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तुलना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फिर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सूचित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Pr="00C84909">
        <w:rPr>
          <w:rFonts w:ascii="Mangal" w:hAnsi="Mangal" w:cs="Mangal"/>
          <w:sz w:val="22"/>
          <w:szCs w:val="22"/>
        </w:rPr>
        <w:t>,</w:t>
      </w:r>
      <w:r w:rsidR="000D650D" w:rsidRPr="00C84909">
        <w:rPr>
          <w:rFonts w:ascii="Mangal" w:hAnsi="Mangal" w:cs="Mangal"/>
          <w:sz w:val="22"/>
          <w:szCs w:val="22"/>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सारांश</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नज़र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गलतफहमियों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केवल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064C7B" w:rsidRPr="00C84909">
        <w:rPr>
          <w:rFonts w:ascii="Mangal" w:hAnsi="Mangal" w:cs="Mangal"/>
          <w:sz w:val="22"/>
          <w:szCs w:val="22"/>
          <w:cs/>
          <w:lang w:bidi="hi-IN"/>
        </w:rPr>
        <w:t>र्</w:t>
      </w:r>
      <w:r w:rsidRPr="00C84909">
        <w:rPr>
          <w:rFonts w:ascii="Mangal" w:hAnsi="Mangal" w:cs="Mangal"/>
          <w:sz w:val="22"/>
          <w:szCs w:val="22"/>
          <w:cs/>
          <w:lang w:bidi="hi-IN"/>
        </w:rPr>
        <w:t>ट</w:t>
      </w:r>
      <w:r w:rsidR="00064C7B" w:rsidRPr="00C84909">
        <w:rPr>
          <w:rFonts w:ascii="Mangal" w:hAnsi="Mangal" w:cs="Mangal"/>
          <w:sz w:val="22"/>
          <w:szCs w:val="22"/>
          <w:cs/>
          <w:lang w:bidi="hi-IN"/>
        </w:rPr>
        <w:t>िं</w:t>
      </w:r>
      <w:r w:rsidRPr="00C84909">
        <w:rPr>
          <w:rFonts w:ascii="Mangal" w:hAnsi="Mangal" w:cs="Mangal"/>
          <w:sz w:val="22"/>
          <w:szCs w:val="22"/>
          <w:cs/>
          <w:lang w:bidi="hi-IN"/>
        </w:rPr>
        <w:t>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संक्षिप्त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प्रोत्साहित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पहचानना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दिलचस्प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विकसित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41659">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अपनाना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कभी</w:t>
      </w:r>
      <w:r w:rsidR="00841659" w:rsidRPr="00C84909">
        <w:rPr>
          <w:rFonts w:ascii="Mangal" w:hAnsi="Mangal" w:cs="Mangal"/>
          <w:sz w:val="22"/>
          <w:szCs w:val="22"/>
        </w:rPr>
        <w:t>–</w:t>
      </w:r>
      <w:r w:rsidRPr="00C84909">
        <w:rPr>
          <w:rFonts w:ascii="Mangal" w:hAnsi="Mangal" w:cs="Mangal"/>
          <w:sz w:val="22"/>
          <w:szCs w:val="22"/>
          <w:cs/>
          <w:lang w:bidi="hi-IN"/>
        </w:rPr>
        <w:t>कभी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नियोजन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कठिन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सक्रिय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प्रतिरोध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उसमें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संलग्न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p>
    <w:p w:rsidR="00E40789"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हावी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suppressAutoHyphens/>
        <w:kinsoku w:val="0"/>
        <w:overflowPunct w:val="0"/>
        <w:spacing w:before="240"/>
        <w:rPr>
          <w:rFonts w:ascii="Mangal" w:hAnsi="Mangal" w:cs="Mangal"/>
          <w:sz w:val="22"/>
          <w:szCs w:val="22"/>
        </w:rPr>
      </w:pPr>
      <w:r w:rsidRPr="00C84909">
        <w:rPr>
          <w:rFonts w:cs="Symbol"/>
          <w:sz w:val="22"/>
          <w:szCs w:val="22"/>
        </w:rPr>
        <w:t xml:space="preserve">• </w:t>
      </w:r>
      <w:r w:rsidRPr="00C84909">
        <w:rPr>
          <w:rFonts w:ascii="Mangal" w:hAnsi="Mangal" w:cs="Mangal"/>
          <w:sz w:val="22"/>
          <w:szCs w:val="22"/>
          <w:cs/>
          <w:lang w:bidi="hi-IN"/>
        </w:rPr>
        <w:t>खराब</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अंतर्वैयत्तिक</w:t>
      </w:r>
      <w:r w:rsidR="00E40789" w:rsidRPr="00C84909">
        <w:rPr>
          <w:rFonts w:ascii="Mangal" w:hAnsi="Mangal" w:cs="Mangal"/>
          <w:sz w:val="22"/>
          <w:szCs w:val="22"/>
          <w:cs/>
          <w:lang w:bidi="hi-IN"/>
        </w:rPr>
        <w:t xml:space="preserve"> </w:t>
      </w:r>
      <w:r w:rsidR="00E40789" w:rsidRPr="00C84909">
        <w:rPr>
          <w:rFonts w:ascii="Cambria" w:hAnsi="Cambria" w:cs="Cambria"/>
          <w:sz w:val="22"/>
          <w:szCs w:val="22"/>
        </w:rPr>
        <w:t xml:space="preserve">(inter personal) </w:t>
      </w:r>
      <w:r w:rsidRPr="00C84909">
        <w:rPr>
          <w:rFonts w:ascii="Mangal" w:hAnsi="Mangal" w:cs="Mangal"/>
          <w:sz w:val="22"/>
          <w:szCs w:val="22"/>
          <w:cs/>
          <w:lang w:bidi="hi-IN"/>
        </w:rPr>
        <w:t>कौशलों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आत्मविश्वास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064C7B">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परिणाम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अच्छी</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तरह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लाभान्वित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हुए</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जैसी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अलावा</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उपरोक्त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w:t>
      </w:r>
      <w:r w:rsidR="00064C7B" w:rsidRPr="00C84909">
        <w:rPr>
          <w:rFonts w:ascii="Mangal" w:hAnsi="Mangal" w:cs="Mangal"/>
          <w:sz w:val="22"/>
          <w:szCs w:val="22"/>
          <w:cs/>
          <w:lang w:bidi="hi-IN"/>
        </w:rPr>
        <w:t>िं</w:t>
      </w:r>
      <w:r w:rsidRPr="00C84909">
        <w:rPr>
          <w:rFonts w:ascii="Mangal" w:hAnsi="Mangal" w:cs="Mangal"/>
          <w:sz w:val="22"/>
          <w:szCs w:val="22"/>
          <w:cs/>
          <w:lang w:bidi="hi-IN"/>
        </w:rPr>
        <w:t>दुओं</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महत्वपूर्ण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संसाधनों</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समय</w:t>
      </w:r>
      <w:r w:rsidR="00841659" w:rsidRPr="00C84909">
        <w:rPr>
          <w:rFonts w:ascii="Mangal" w:hAnsi="Mangal" w:cs="Mangal"/>
          <w:sz w:val="22"/>
          <w:szCs w:val="22"/>
        </w:rPr>
        <w:t>–</w:t>
      </w:r>
      <w:r w:rsidRPr="00C84909">
        <w:rPr>
          <w:rFonts w:ascii="Mangal" w:hAnsi="Mangal" w:cs="Mangal"/>
          <w:sz w:val="22"/>
          <w:szCs w:val="22"/>
          <w:cs/>
          <w:lang w:bidi="hi-IN"/>
        </w:rPr>
        <w:t>सारणियों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रचना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विचार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सावधानीपूर्वक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बनाएं।</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शोध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सुझाया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सीखने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उपलब्धि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सकारात्मक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जरूरी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इसलिए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अध्याय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समूहकार्य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तकनीक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0D650D"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उदाहरण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परिवर्तन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बीच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अंतराल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चर्चा</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अकस्मात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साधन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रूप</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इसका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उपयोग</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विवाद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अनुभव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आधारित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गतिविधियाँ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समस्या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अभ्यास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विषयों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सकता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p w:rsidR="00EE1063" w:rsidRPr="00C84909" w:rsidRDefault="00EE1063" w:rsidP="008A6500">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cs/>
          <w:lang w:bidi="hi-IN"/>
        </w:rPr>
        <w:t>अतिरिक्त</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संसाधन</w:t>
      </w:r>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sz w:val="22"/>
          <w:szCs w:val="22"/>
        </w:rPr>
        <w:t xml:space="preserve">• </w:t>
      </w:r>
      <w:r w:rsidR="00E40789" w:rsidRPr="00C84909">
        <w:rPr>
          <w:rFonts w:ascii="Calibri" w:hAnsi="Calibri" w:cs="Calibri"/>
          <w:sz w:val="22"/>
          <w:szCs w:val="22"/>
        </w:rPr>
        <w:t>A newly developed maths portal by the Karnataka government:</w:t>
      </w:r>
      <w:r w:rsidR="000D650D" w:rsidRPr="00C84909">
        <w:rPr>
          <w:rFonts w:ascii="Calibri" w:hAnsi="Calibri" w:cs="Calibri"/>
          <w:sz w:val="22"/>
          <w:szCs w:val="22"/>
        </w:rPr>
        <w:t xml:space="preserve"> </w:t>
      </w:r>
      <w:r w:rsidR="00E40789" w:rsidRPr="00C84909">
        <w:rPr>
          <w:rFonts w:ascii="Calibri" w:hAnsi="Calibri" w:cs="Calibri"/>
          <w:color w:val="0000FF"/>
          <w:sz w:val="22"/>
          <w:szCs w:val="22"/>
          <w:u w:val="single"/>
        </w:rPr>
        <w:lastRenderedPageBreak/>
        <w:t>http://karnatakaeducation.org.in/KOER/en/index.php/Portal:Mathematics</w:t>
      </w:r>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Class X maths study material: </w:t>
      </w:r>
      <w:hyperlink r:id="rId41" w:history="1">
        <w:r w:rsidR="00E40789" w:rsidRPr="00C84909">
          <w:rPr>
            <w:rFonts w:ascii="Calibri" w:hAnsi="Calibri" w:cs="Calibri"/>
            <w:color w:val="0000FF"/>
            <w:sz w:val="22"/>
            <w:szCs w:val="22"/>
            <w:u w:val="single"/>
          </w:rPr>
          <w:t>http://www.zietmysore.org/stud_mats/X/maths.pdf</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National Centre for Excellence in the Teaching of Mathematics: </w:t>
      </w:r>
      <w:hyperlink r:id="rId42" w:history="1">
        <w:r w:rsidR="00E40789" w:rsidRPr="00C84909">
          <w:rPr>
            <w:rFonts w:ascii="Calibri" w:hAnsi="Calibri" w:cs="Calibri"/>
            <w:color w:val="0000FF"/>
            <w:sz w:val="22"/>
            <w:szCs w:val="22"/>
            <w:u w:val="single"/>
          </w:rPr>
          <w:t>https://www.ncetm.org.uk/</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National STEM Centre: </w:t>
      </w:r>
      <w:hyperlink r:id="rId43" w:history="1">
        <w:r w:rsidR="00E40789" w:rsidRPr="00C84909">
          <w:rPr>
            <w:rFonts w:ascii="Calibri" w:hAnsi="Calibri" w:cs="Calibri"/>
            <w:color w:val="0000FF"/>
            <w:sz w:val="22"/>
            <w:szCs w:val="22"/>
            <w:u w:val="single"/>
          </w:rPr>
          <w:t>http://www.nationalstemcentre.org.uk/</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OpenLearn: </w:t>
      </w:r>
      <w:hyperlink r:id="rId44" w:history="1">
        <w:r w:rsidR="00E40789" w:rsidRPr="00C84909">
          <w:rPr>
            <w:rFonts w:ascii="Calibri" w:hAnsi="Calibri" w:cs="Calibri"/>
            <w:color w:val="0000FF"/>
            <w:sz w:val="22"/>
            <w:szCs w:val="22"/>
            <w:u w:val="single"/>
          </w:rPr>
          <w:t>http://www.open.edu/openlearn/</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BBC Bitesize: </w:t>
      </w:r>
      <w:hyperlink r:id="rId45" w:history="1">
        <w:r w:rsidR="00E40789" w:rsidRPr="00C84909">
          <w:rPr>
            <w:rFonts w:ascii="Calibri" w:hAnsi="Calibri" w:cs="Calibri"/>
            <w:color w:val="0000FF"/>
            <w:sz w:val="22"/>
            <w:szCs w:val="22"/>
            <w:u w:val="single"/>
          </w:rPr>
          <w:t>http://www.bbc.co.uk/bitesize/</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Khan Academy’s math section: </w:t>
      </w:r>
      <w:hyperlink r:id="rId46" w:history="1">
        <w:r w:rsidR="00E40789" w:rsidRPr="00C84909">
          <w:rPr>
            <w:rFonts w:ascii="Calibri" w:hAnsi="Calibri" w:cs="Calibri"/>
            <w:color w:val="0000FF"/>
            <w:sz w:val="22"/>
            <w:szCs w:val="22"/>
            <w:u w:val="single"/>
          </w:rPr>
          <w:t>https://www.khanacademy.org/math</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NRICH: </w:t>
      </w:r>
      <w:hyperlink r:id="rId47" w:history="1">
        <w:r w:rsidR="00E40789" w:rsidRPr="00C84909">
          <w:rPr>
            <w:rFonts w:ascii="Calibri" w:hAnsi="Calibri" w:cs="Calibri"/>
            <w:color w:val="0000FF"/>
            <w:sz w:val="22"/>
            <w:szCs w:val="22"/>
            <w:u w:val="single"/>
          </w:rPr>
          <w:t>http://nrich.maths.org/frontpage</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Mathcelebration: </w:t>
      </w:r>
      <w:hyperlink r:id="rId48" w:history="1">
        <w:r w:rsidR="00E40789" w:rsidRPr="00C84909">
          <w:rPr>
            <w:rFonts w:ascii="Calibri" w:hAnsi="Calibri" w:cs="Calibri"/>
            <w:color w:val="0000FF"/>
            <w:sz w:val="22"/>
            <w:szCs w:val="22"/>
            <w:u w:val="single"/>
          </w:rPr>
          <w:t>http://www.mathcelebration.com/</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Art of Problem Solving’s resources page: </w:t>
      </w:r>
      <w:hyperlink r:id="rId49" w:history="1">
        <w:r w:rsidR="00E40789" w:rsidRPr="00C84909">
          <w:rPr>
            <w:rFonts w:ascii="Calibri" w:hAnsi="Calibri" w:cs="Calibri"/>
            <w:color w:val="0000FF"/>
            <w:sz w:val="22"/>
            <w:szCs w:val="22"/>
            <w:u w:val="single"/>
          </w:rPr>
          <w:t>http://www.artofproblemsolving.com/Resources/index.php</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Teachnology: </w:t>
      </w:r>
      <w:hyperlink r:id="rId50" w:history="1">
        <w:r w:rsidR="00E40789" w:rsidRPr="00C84909">
          <w:rPr>
            <w:rFonts w:ascii="Calibri" w:hAnsi="Calibri" w:cs="Calibri"/>
            <w:color w:val="0000FF"/>
            <w:sz w:val="22"/>
            <w:szCs w:val="22"/>
            <w:u w:val="single"/>
          </w:rPr>
          <w:t>http://www.teach-nology.com/worksheets/math/</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Maths is Fun: </w:t>
      </w:r>
      <w:hyperlink r:id="rId51" w:history="1">
        <w:r w:rsidR="00E40789" w:rsidRPr="00C84909">
          <w:rPr>
            <w:rFonts w:ascii="Calibri" w:hAnsi="Calibri" w:cs="Calibri"/>
            <w:color w:val="0000FF"/>
            <w:sz w:val="22"/>
            <w:szCs w:val="22"/>
            <w:u w:val="single"/>
          </w:rPr>
          <w:t>http://www.mathsisfun.com/</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National Council of Educational Research and Training’s textbooks for teaching mathematics and for teacher training of mathematics: </w:t>
      </w:r>
      <w:hyperlink r:id="rId52" w:history="1">
        <w:r w:rsidR="00E40789" w:rsidRPr="00C84909">
          <w:rPr>
            <w:rFonts w:ascii="Calibri" w:hAnsi="Calibri" w:cs="Calibri"/>
            <w:color w:val="0000FF"/>
            <w:sz w:val="22"/>
            <w:szCs w:val="22"/>
            <w:u w:val="single"/>
          </w:rPr>
          <w:t>http://www.ncert.nic.in/ncerts/textbook/textbook.htm</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LMT-01 </w:t>
      </w:r>
      <w:r w:rsidR="00E40789" w:rsidRPr="00C84909">
        <w:rPr>
          <w:rFonts w:ascii="Calibri" w:hAnsi="Calibri" w:cs="Calibri"/>
          <w:i/>
          <w:iCs/>
          <w:sz w:val="22"/>
          <w:szCs w:val="22"/>
        </w:rPr>
        <w:t>Learning Mathematics</w:t>
      </w:r>
      <w:r w:rsidR="00E40789" w:rsidRPr="00C84909">
        <w:rPr>
          <w:rFonts w:ascii="Calibri" w:hAnsi="Calibri" w:cs="Calibri"/>
          <w:sz w:val="22"/>
          <w:szCs w:val="22"/>
        </w:rPr>
        <w:t xml:space="preserve">, Block 1 (‘Approaches to Learning’) Block 2 (‘Encouraging Learning in the Classroom’), Block 5 (‘Exploring Numbers’), Block 6 (‘Thinking Mathematically’): </w:t>
      </w:r>
      <w:hyperlink r:id="rId53" w:history="1">
        <w:r w:rsidR="00E40789" w:rsidRPr="00C84909">
          <w:rPr>
            <w:rFonts w:ascii="Calibri" w:hAnsi="Calibri" w:cs="Calibri"/>
            <w:color w:val="0000FF"/>
            <w:sz w:val="22"/>
            <w:szCs w:val="22"/>
            <w:u w:val="single"/>
          </w:rPr>
          <w:t>http://www.ignou4ublog.com/2013/06/ignou-lmt-01-study-materialbooks.html</w:t>
        </w:r>
      </w:hyperlink>
    </w:p>
    <w:p w:rsidR="00E40789"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sz w:val="22"/>
          <w:szCs w:val="22"/>
        </w:rPr>
        <w:t xml:space="preserve">• </w:t>
      </w:r>
      <w:r w:rsidR="00E40789" w:rsidRPr="00C84909">
        <w:rPr>
          <w:rFonts w:ascii="Calibri" w:hAnsi="Calibri" w:cs="Calibri"/>
          <w:i/>
          <w:iCs/>
          <w:sz w:val="22"/>
          <w:szCs w:val="22"/>
        </w:rPr>
        <w:t xml:space="preserve">Learning Curve </w:t>
      </w:r>
      <w:r w:rsidR="00E40789" w:rsidRPr="00C84909">
        <w:rPr>
          <w:rFonts w:ascii="Calibri" w:hAnsi="Calibri" w:cs="Calibri"/>
          <w:sz w:val="22"/>
          <w:szCs w:val="22"/>
        </w:rPr>
        <w:t xml:space="preserve">and </w:t>
      </w:r>
      <w:r w:rsidR="00E40789" w:rsidRPr="00C84909">
        <w:rPr>
          <w:rFonts w:ascii="Calibri" w:hAnsi="Calibri" w:cs="Calibri"/>
          <w:i/>
          <w:iCs/>
          <w:sz w:val="22"/>
          <w:szCs w:val="22"/>
        </w:rPr>
        <w:t>At Right Angles</w:t>
      </w:r>
      <w:r w:rsidR="00E40789" w:rsidRPr="00C84909">
        <w:rPr>
          <w:rFonts w:ascii="Calibri" w:hAnsi="Calibri" w:cs="Calibri"/>
          <w:sz w:val="22"/>
          <w:szCs w:val="22"/>
        </w:rPr>
        <w:t>, periodicals about mathematics and its teaching:</w:t>
      </w:r>
      <w:r w:rsidR="000D650D" w:rsidRPr="00C84909">
        <w:rPr>
          <w:rFonts w:ascii="Calibri" w:hAnsi="Calibri" w:cs="Calibri"/>
          <w:sz w:val="22"/>
          <w:szCs w:val="22"/>
        </w:rPr>
        <w:t xml:space="preserve"> </w:t>
      </w:r>
      <w:hyperlink r:id="rId54" w:history="1">
        <w:r w:rsidR="00E40789" w:rsidRPr="00C84909">
          <w:rPr>
            <w:rFonts w:ascii="Calibri" w:hAnsi="Calibri" w:cs="Calibri"/>
            <w:color w:val="0000FF"/>
            <w:sz w:val="22"/>
            <w:szCs w:val="22"/>
            <w:u w:val="single"/>
          </w:rPr>
          <w:t>http://azimpremjifoundation.org/Foundation_Publications</w:t>
        </w:r>
      </w:hyperlink>
    </w:p>
    <w:p w:rsidR="00EE1063" w:rsidRPr="00C84909" w:rsidRDefault="00EE1063" w:rsidP="008A6500">
      <w:pPr>
        <w:suppressAutoHyphens/>
        <w:kinsoku w:val="0"/>
        <w:overflowPunct w:val="0"/>
        <w:spacing w:before="240"/>
        <w:rPr>
          <w:rFonts w:ascii="Calibri" w:hAnsi="Calibri" w:cs="Calibri"/>
          <w:color w:val="000000"/>
          <w:sz w:val="22"/>
          <w:szCs w:val="22"/>
        </w:rPr>
      </w:pPr>
      <w:r w:rsidRPr="00C84909">
        <w:rPr>
          <w:rFonts w:cs="Symbol"/>
          <w:color w:val="000000"/>
          <w:sz w:val="22"/>
          <w:szCs w:val="22"/>
        </w:rPr>
        <w:t xml:space="preserve">• </w:t>
      </w:r>
      <w:r w:rsidR="00E40789" w:rsidRPr="00C84909">
        <w:rPr>
          <w:rFonts w:ascii="Calibri" w:hAnsi="Calibri" w:cs="Calibri"/>
          <w:sz w:val="22"/>
          <w:szCs w:val="22"/>
        </w:rPr>
        <w:t xml:space="preserve">Central Board of Secondary Education’s books and support material (also including the </w:t>
      </w:r>
      <w:r w:rsidR="00E40789" w:rsidRPr="00C84909">
        <w:rPr>
          <w:rFonts w:ascii="Calibri" w:hAnsi="Calibri" w:cs="Calibri"/>
          <w:i/>
          <w:iCs/>
          <w:sz w:val="22"/>
          <w:szCs w:val="22"/>
        </w:rPr>
        <w:t>Teachers Manual for Formative Assessment – Mathematics (Class IX)</w:t>
      </w:r>
      <w:r w:rsidR="00E40789" w:rsidRPr="00C84909">
        <w:rPr>
          <w:rFonts w:ascii="Calibri" w:hAnsi="Calibri" w:cs="Calibri"/>
          <w:sz w:val="22"/>
          <w:szCs w:val="22"/>
        </w:rPr>
        <w:t xml:space="preserve">) – select ‘CBSE publications’, then ‘Books and support material’: </w:t>
      </w:r>
      <w:hyperlink r:id="rId55" w:history="1">
        <w:r w:rsidR="00E40789" w:rsidRPr="00C84909">
          <w:rPr>
            <w:rFonts w:ascii="Calibri" w:hAnsi="Calibri" w:cs="Calibri"/>
            <w:color w:val="0000FF"/>
            <w:sz w:val="22"/>
            <w:szCs w:val="22"/>
            <w:u w:val="single"/>
          </w:rPr>
          <w:t>http://cbse.nic.in/welcome.htm</w:t>
        </w:r>
      </w:hyperlink>
    </w:p>
    <w:p w:rsidR="00EE1063" w:rsidRPr="00C84909" w:rsidRDefault="00EE1063" w:rsidP="00064C7B">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cs/>
          <w:lang w:bidi="hi-IN"/>
        </w:rPr>
        <w:t>संदर्भ</w:t>
      </w:r>
      <w:r w:rsidR="00064C7B" w:rsidRPr="00C84909">
        <w:rPr>
          <w:rFonts w:ascii="Mangal" w:hAnsi="Mangal" w:cs="Mangal"/>
          <w:color w:val="4F81BC"/>
          <w:sz w:val="22"/>
          <w:szCs w:val="22"/>
          <w:cs/>
          <w:lang w:bidi="hi-IN"/>
        </w:rPr>
        <w:t>/</w:t>
      </w:r>
      <w:r w:rsidRPr="00C84909">
        <w:rPr>
          <w:rFonts w:ascii="Mangal" w:hAnsi="Mangal" w:cs="Mangal"/>
          <w:color w:val="4F81BC"/>
          <w:sz w:val="22"/>
          <w:szCs w:val="22"/>
          <w:cs/>
          <w:lang w:bidi="hi-IN"/>
        </w:rPr>
        <w:t>संदर्भग्रंथ</w:t>
      </w:r>
      <w:r w:rsidR="00E40789" w:rsidRPr="00C84909">
        <w:rPr>
          <w:rFonts w:ascii="Mangal" w:hAnsi="Mangal" w:cs="Mangal"/>
          <w:color w:val="4F81BC"/>
          <w:sz w:val="22"/>
          <w:szCs w:val="22"/>
          <w:cs/>
          <w:lang w:bidi="hi-IN"/>
        </w:rPr>
        <w:t xml:space="preserve"> </w:t>
      </w:r>
      <w:r w:rsidRPr="00C84909">
        <w:rPr>
          <w:rFonts w:ascii="Mangal" w:hAnsi="Mangal" w:cs="Mangal"/>
          <w:color w:val="4F81BC"/>
          <w:sz w:val="22"/>
          <w:szCs w:val="22"/>
          <w:cs/>
          <w:lang w:bidi="hi-IN"/>
        </w:rPr>
        <w:t>सूची</w:t>
      </w:r>
    </w:p>
    <w:p w:rsidR="00E40789" w:rsidRPr="00C84909" w:rsidRDefault="00E40789" w:rsidP="008A6500">
      <w:pPr>
        <w:suppressAutoHyphens/>
        <w:kinsoku w:val="0"/>
        <w:overflowPunct w:val="0"/>
        <w:spacing w:before="240"/>
        <w:rPr>
          <w:sz w:val="22"/>
          <w:szCs w:val="22"/>
        </w:rPr>
      </w:pPr>
      <w:r w:rsidRPr="00C84909">
        <w:rPr>
          <w:sz w:val="22"/>
          <w:szCs w:val="22"/>
        </w:rPr>
        <w:t xml:space="preserve">Freudenthal, H. (1991) </w:t>
      </w:r>
      <w:r w:rsidRPr="00C84909">
        <w:rPr>
          <w:i/>
          <w:iCs/>
          <w:sz w:val="22"/>
          <w:szCs w:val="22"/>
        </w:rPr>
        <w:t>Revisiting Mathematics Education: China Lectures</w:t>
      </w:r>
      <w:r w:rsidRPr="00C84909">
        <w:rPr>
          <w:sz w:val="22"/>
          <w:szCs w:val="22"/>
        </w:rPr>
        <w:t>.  Dordrecht: Kluwer.</w:t>
      </w:r>
    </w:p>
    <w:p w:rsidR="00EE1063" w:rsidRPr="00C84909" w:rsidRDefault="00E40789" w:rsidP="000D650D">
      <w:pPr>
        <w:suppressAutoHyphens/>
        <w:kinsoku w:val="0"/>
        <w:overflowPunct w:val="0"/>
        <w:spacing w:before="240"/>
        <w:rPr>
          <w:sz w:val="22"/>
          <w:szCs w:val="22"/>
        </w:rPr>
      </w:pPr>
      <w:r w:rsidRPr="00C84909">
        <w:rPr>
          <w:sz w:val="22"/>
          <w:szCs w:val="22"/>
        </w:rPr>
        <w:t>Mason, J., Burton, L. and Stacey, K. (2010) T</w:t>
      </w:r>
      <w:r w:rsidRPr="00C84909">
        <w:rPr>
          <w:i/>
          <w:iCs/>
          <w:sz w:val="22"/>
          <w:szCs w:val="22"/>
        </w:rPr>
        <w:t>hinking Mathematically</w:t>
      </w:r>
      <w:r w:rsidRPr="00C84909">
        <w:rPr>
          <w:sz w:val="22"/>
          <w:szCs w:val="22"/>
        </w:rPr>
        <w:t xml:space="preserve">, 2nd edn. Harlow: Pearson Education. National Council of Educational Research and Training (2005) </w:t>
      </w:r>
      <w:r w:rsidRPr="00C84909">
        <w:rPr>
          <w:i/>
          <w:iCs/>
          <w:sz w:val="22"/>
          <w:szCs w:val="22"/>
        </w:rPr>
        <w:t>National Curriculum Framework (NCF)</w:t>
      </w:r>
      <w:r w:rsidRPr="00C84909">
        <w:rPr>
          <w:sz w:val="22"/>
          <w:szCs w:val="22"/>
        </w:rPr>
        <w:t>.</w:t>
      </w:r>
      <w:r w:rsidR="000D650D" w:rsidRPr="00C84909">
        <w:rPr>
          <w:sz w:val="22"/>
          <w:szCs w:val="22"/>
        </w:rPr>
        <w:t xml:space="preserve"> </w:t>
      </w:r>
      <w:r w:rsidRPr="00C84909">
        <w:rPr>
          <w:sz w:val="22"/>
          <w:szCs w:val="22"/>
        </w:rPr>
        <w:t>New Delhi: NCERT.</w:t>
      </w:r>
    </w:p>
    <w:p w:rsidR="00EE1063" w:rsidRPr="00C84909" w:rsidRDefault="00E40789" w:rsidP="008A6500">
      <w:pPr>
        <w:suppressAutoHyphens/>
        <w:kinsoku w:val="0"/>
        <w:overflowPunct w:val="0"/>
        <w:spacing w:before="240"/>
        <w:rPr>
          <w:sz w:val="22"/>
          <w:szCs w:val="22"/>
        </w:rPr>
      </w:pPr>
      <w:r w:rsidRPr="00C84909">
        <w:rPr>
          <w:sz w:val="22"/>
          <w:szCs w:val="22"/>
        </w:rPr>
        <w:t xml:space="preserve">National Council of Educational Research and Training (2009) </w:t>
      </w:r>
      <w:r w:rsidRPr="00C84909">
        <w:rPr>
          <w:i/>
          <w:iCs/>
          <w:sz w:val="22"/>
          <w:szCs w:val="22"/>
        </w:rPr>
        <w:t>National Curriculum Framework for Teacher Education (NCFTE)</w:t>
      </w:r>
      <w:r w:rsidRPr="00C84909">
        <w:rPr>
          <w:sz w:val="22"/>
          <w:szCs w:val="22"/>
        </w:rPr>
        <w:t>. New Delhi: NCERT.</w:t>
      </w:r>
    </w:p>
    <w:p w:rsidR="00EE1063" w:rsidRPr="00C84909" w:rsidRDefault="00E40789" w:rsidP="008A6500">
      <w:pPr>
        <w:suppressAutoHyphens/>
        <w:kinsoku w:val="0"/>
        <w:overflowPunct w:val="0"/>
        <w:spacing w:before="240"/>
        <w:rPr>
          <w:sz w:val="22"/>
          <w:szCs w:val="22"/>
        </w:rPr>
      </w:pPr>
      <w:r w:rsidRPr="00C84909">
        <w:rPr>
          <w:sz w:val="22"/>
          <w:szCs w:val="22"/>
        </w:rPr>
        <w:t xml:space="preserve">Van Hiele, P. (1986) </w:t>
      </w:r>
      <w:r w:rsidRPr="00C84909">
        <w:rPr>
          <w:i/>
          <w:iCs/>
          <w:sz w:val="22"/>
          <w:szCs w:val="22"/>
        </w:rPr>
        <w:t>Structure and Insight: A Theory of Mathematics Education</w:t>
      </w:r>
      <w:r w:rsidRPr="00C84909">
        <w:rPr>
          <w:sz w:val="22"/>
          <w:szCs w:val="22"/>
        </w:rPr>
        <w:t>. Orlando, FL: Academic Press.</w:t>
      </w:r>
    </w:p>
    <w:p w:rsidR="00EE1063" w:rsidRPr="00C84909" w:rsidRDefault="00E40789" w:rsidP="00841659">
      <w:pPr>
        <w:suppressAutoHyphens/>
        <w:kinsoku w:val="0"/>
        <w:overflowPunct w:val="0"/>
        <w:spacing w:before="240"/>
        <w:rPr>
          <w:rFonts w:ascii="Mangal" w:hAnsi="Mangal" w:cs="Mangal"/>
          <w:sz w:val="22"/>
          <w:szCs w:val="22"/>
        </w:rPr>
      </w:pPr>
      <w:r w:rsidRPr="00C84909">
        <w:rPr>
          <w:sz w:val="22"/>
          <w:szCs w:val="22"/>
        </w:rPr>
        <w:t xml:space="preserve">Watson, A., Jones, K. and Pratt, D. (2013) </w:t>
      </w:r>
      <w:r w:rsidRPr="00C84909">
        <w:rPr>
          <w:i/>
          <w:iCs/>
          <w:sz w:val="22"/>
          <w:szCs w:val="22"/>
        </w:rPr>
        <w:t>Key Ideas in Teaching Mathematics</w:t>
      </w:r>
      <w:r w:rsidRPr="00C84909">
        <w:rPr>
          <w:sz w:val="22"/>
          <w:szCs w:val="22"/>
        </w:rPr>
        <w:t xml:space="preserve">. Oxford: Oxford </w:t>
      </w:r>
      <w:r w:rsidRPr="00C84909">
        <w:rPr>
          <w:sz w:val="22"/>
          <w:szCs w:val="22"/>
        </w:rPr>
        <w:lastRenderedPageBreak/>
        <w:t>University Press.</w:t>
      </w:r>
      <w:r w:rsidR="00841659" w:rsidRPr="00C84909">
        <w:rPr>
          <w:rFonts w:ascii="Mangal" w:hAnsi="Mangal" w:cs="Mangal"/>
          <w:sz w:val="22"/>
          <w:szCs w:val="22"/>
        </w:rPr>
        <w:t>–</w:t>
      </w:r>
    </w:p>
    <w:p w:rsidR="00EE1063" w:rsidRPr="00C84909" w:rsidRDefault="00EE1063" w:rsidP="008A6500">
      <w:pPr>
        <w:pStyle w:val="Heading1"/>
        <w:suppressAutoHyphens/>
        <w:kinsoku w:val="0"/>
        <w:overflowPunct w:val="0"/>
        <w:spacing w:before="240"/>
        <w:ind w:left="0"/>
        <w:rPr>
          <w:rFonts w:ascii="Mangal" w:hAnsi="Mangal" w:cs="Mangal"/>
          <w:color w:val="000000"/>
          <w:sz w:val="22"/>
          <w:szCs w:val="22"/>
        </w:rPr>
      </w:pPr>
      <w:r w:rsidRPr="00C84909">
        <w:rPr>
          <w:rFonts w:ascii="Mangal" w:hAnsi="Mangal" w:cs="Mangal"/>
          <w:color w:val="4F81BC"/>
          <w:sz w:val="22"/>
          <w:szCs w:val="22"/>
          <w:cs/>
          <w:lang w:bidi="hi-IN"/>
        </w:rPr>
        <w:t>अभिस्वीकृतियाँ</w:t>
      </w:r>
    </w:p>
    <w:p w:rsidR="00EE1063" w:rsidRPr="00C84909" w:rsidRDefault="00EE1063" w:rsidP="00841659">
      <w:pPr>
        <w:pStyle w:val="BodyText"/>
        <w:suppressAutoHyphens/>
        <w:kinsoku w:val="0"/>
        <w:overflowPunct w:val="0"/>
        <w:spacing w:before="240"/>
        <w:ind w:left="0"/>
        <w:rPr>
          <w:rFonts w:ascii="Mangal" w:hAnsi="Mangal" w:cs="Mangal"/>
          <w:color w:val="000000"/>
          <w:sz w:val="22"/>
          <w:szCs w:val="22"/>
        </w:rPr>
      </w:pPr>
      <w:r w:rsidRPr="00C84909">
        <w:rPr>
          <w:rFonts w:ascii="Mangal" w:hAnsi="Mangal" w:cs="Mangal"/>
          <w:sz w:val="22"/>
          <w:szCs w:val="22"/>
          <w:cs/>
          <w:lang w:bidi="hi-IN"/>
        </w:rPr>
        <w:t>तृतीय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पक्षों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सामग्रियों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अन्यथा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कथित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छोड़कर</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यह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सामग्री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क्रिएटिव</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कॉमन्स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एट्रिब्यूशन</w:t>
      </w:r>
      <w:r w:rsidR="00841659" w:rsidRPr="00C84909">
        <w:rPr>
          <w:rFonts w:ascii="Mangal" w:hAnsi="Mangal" w:cs="Mangal"/>
          <w:sz w:val="22"/>
          <w:szCs w:val="22"/>
        </w:rPr>
        <w:t>–</w:t>
      </w:r>
      <w:r w:rsidRPr="00C84909">
        <w:rPr>
          <w:rFonts w:ascii="Mangal" w:hAnsi="Mangal" w:cs="Mangal"/>
          <w:sz w:val="22"/>
          <w:szCs w:val="22"/>
          <w:cs/>
          <w:lang w:bidi="hi-IN"/>
        </w:rPr>
        <w:t>शेयरएलाइक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लाइसेंस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अंतर्गत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उपलब्ध</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गई</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005F6708" w:rsidRPr="00C84909">
        <w:rPr>
          <w:rFonts w:ascii="Mangal" w:hAnsi="Mangal" w:cs="Mangal"/>
          <w:sz w:val="22"/>
          <w:szCs w:val="22"/>
          <w:cs/>
          <w:lang w:bidi="hi-IN"/>
        </w:rPr>
        <w:t>(</w:t>
      </w:r>
      <w:r w:rsidR="005F6708" w:rsidRPr="00C84909">
        <w:rPr>
          <w:rFonts w:ascii="Mangal" w:hAnsi="Mangal" w:cs="Mangal"/>
          <w:color w:val="0000FF"/>
          <w:sz w:val="22"/>
          <w:szCs w:val="22"/>
        </w:rPr>
        <w:t>http://creativecommons.org/licenses/by-sa/</w:t>
      </w:r>
      <w:r w:rsidR="005F6708" w:rsidRPr="00C84909">
        <w:rPr>
          <w:rFonts w:ascii="Mangal" w:hAnsi="Mangal" w:cs="Mangal"/>
          <w:color w:val="0000FF"/>
          <w:sz w:val="22"/>
          <w:szCs w:val="22"/>
          <w:cs/>
          <w:lang w:bidi="hi-IN"/>
        </w:rPr>
        <w:t>3.0/</w:t>
      </w:r>
      <w:r w:rsidRPr="00C84909">
        <w:rPr>
          <w:rFonts w:ascii="Mangal" w:hAnsi="Mangal" w:cs="Mangal"/>
          <w:color w:val="000000"/>
          <w:sz w:val="22"/>
          <w:szCs w:val="22"/>
          <w:cs/>
          <w:lang w:bidi="hi-IN"/>
        </w:rPr>
        <w:t>)।</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नीचे</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दी</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गई</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सामग्री</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मालिकाना</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तथा</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इस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परियोजना</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लिए</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लाइसेंस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अंतर्गत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उपयोग</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गई</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r w:rsidRPr="00C84909">
        <w:rPr>
          <w:rFonts w:ascii="Mangal" w:hAnsi="Mangal" w:cs="Mangal"/>
          <w:color w:val="000000"/>
          <w:sz w:val="22"/>
          <w:szCs w:val="22"/>
        </w:rPr>
        <w:t>,</w:t>
      </w:r>
      <w:r w:rsidR="00E40789" w:rsidRPr="00C84909">
        <w:rPr>
          <w:rFonts w:ascii="Mangal" w:hAnsi="Mangal" w:cs="Mangal"/>
          <w:color w:val="000000"/>
          <w:sz w:val="22"/>
          <w:szCs w:val="22"/>
        </w:rPr>
        <w:t xml:space="preserve"> </w:t>
      </w:r>
      <w:r w:rsidRPr="00C84909">
        <w:rPr>
          <w:rFonts w:ascii="Mangal" w:hAnsi="Mangal" w:cs="Mangal"/>
          <w:color w:val="000000"/>
          <w:sz w:val="22"/>
          <w:szCs w:val="22"/>
          <w:cs/>
          <w:lang w:bidi="hi-IN"/>
        </w:rPr>
        <w:t>तथा</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इसका</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00"/>
          <w:sz w:val="22"/>
          <w:szCs w:val="22"/>
        </w:rPr>
        <w:t xml:space="preserve">Creative Commons </w:t>
      </w:r>
      <w:r w:rsidRPr="00C84909">
        <w:rPr>
          <w:rFonts w:ascii="Mangal" w:hAnsi="Mangal" w:cs="Mangal"/>
          <w:color w:val="000000"/>
          <w:sz w:val="22"/>
          <w:szCs w:val="22"/>
          <w:cs/>
          <w:lang w:bidi="hi-IN"/>
        </w:rPr>
        <w:t>लाइसेंस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कोई</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वास्ता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नहीं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इसका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अर्थ</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यह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इस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सामग्री</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उपयोग</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अननुकूलित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रूप</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केवल</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00"/>
          <w:sz w:val="22"/>
          <w:szCs w:val="22"/>
        </w:rPr>
        <w:t xml:space="preserve">TESS-India </w:t>
      </w:r>
      <w:r w:rsidRPr="00C84909">
        <w:rPr>
          <w:rFonts w:ascii="Mangal" w:hAnsi="Mangal" w:cs="Mangal"/>
          <w:color w:val="000000"/>
          <w:sz w:val="22"/>
          <w:szCs w:val="22"/>
          <w:cs/>
          <w:lang w:bidi="hi-IN"/>
        </w:rPr>
        <w:t>परियोजना</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भीतर</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किया</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जा</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सकता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और</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भी</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बाद</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00"/>
          <w:sz w:val="22"/>
          <w:szCs w:val="22"/>
        </w:rPr>
        <w:t xml:space="preserve">OER </w:t>
      </w:r>
      <w:r w:rsidRPr="00C84909">
        <w:rPr>
          <w:rFonts w:ascii="Mangal" w:hAnsi="Mangal" w:cs="Mangal"/>
          <w:color w:val="000000"/>
          <w:sz w:val="22"/>
          <w:szCs w:val="22"/>
          <w:cs/>
          <w:lang w:bidi="hi-IN"/>
        </w:rPr>
        <w:t>संस्करणों</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में</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नहीं।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इसमें</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00"/>
          <w:sz w:val="22"/>
          <w:szCs w:val="22"/>
        </w:rPr>
        <w:t xml:space="preserve">TESS-India, OU </w:t>
      </w:r>
      <w:r w:rsidRPr="00C84909">
        <w:rPr>
          <w:rFonts w:ascii="Mangal" w:hAnsi="Mangal" w:cs="Mangal"/>
          <w:color w:val="000000"/>
          <w:sz w:val="22"/>
          <w:szCs w:val="22"/>
          <w:cs/>
          <w:lang w:bidi="hi-IN"/>
        </w:rPr>
        <w:t>और</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00"/>
          <w:sz w:val="22"/>
          <w:szCs w:val="22"/>
        </w:rPr>
        <w:t xml:space="preserve">UKAID </w:t>
      </w:r>
      <w:r w:rsidRPr="00C84909">
        <w:rPr>
          <w:rFonts w:ascii="Mangal" w:hAnsi="Mangal" w:cs="Mangal"/>
          <w:color w:val="000000"/>
          <w:sz w:val="22"/>
          <w:szCs w:val="22"/>
          <w:cs/>
          <w:lang w:bidi="hi-IN"/>
        </w:rPr>
        <w:t>लोगो</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उपयोग</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भी</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शामिल</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इस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यूनिट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सामग्री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प्रस्तुत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अनुमति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लिए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निम्न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कृतज्ञतापूर्ण</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आभारः</w:t>
      </w:r>
    </w:p>
    <w:p w:rsidR="00EE1063" w:rsidRPr="00C84909" w:rsidRDefault="00EE1063" w:rsidP="00841659">
      <w:pPr>
        <w:pStyle w:val="BodyText"/>
        <w:suppressAutoHyphens/>
        <w:kinsoku w:val="0"/>
        <w:overflowPunct w:val="0"/>
        <w:spacing w:before="240"/>
        <w:ind w:left="0"/>
        <w:rPr>
          <w:rFonts w:ascii="Mangal" w:hAnsi="Mangal" w:cs="Mangal"/>
          <w:color w:val="000000"/>
          <w:sz w:val="22"/>
          <w:szCs w:val="22"/>
        </w:rPr>
      </w:pPr>
      <w:r w:rsidRPr="00C84909">
        <w:rPr>
          <w:rFonts w:ascii="Mangal" w:hAnsi="Mangal" w:cs="Mangal"/>
          <w:sz w:val="22"/>
          <w:szCs w:val="22"/>
          <w:cs/>
          <w:lang w:bidi="hi-IN"/>
        </w:rPr>
        <w:t>चित्र</w:t>
      </w:r>
      <w:r w:rsidR="00E40789" w:rsidRPr="00C84909">
        <w:rPr>
          <w:rFonts w:ascii="Mangal" w:hAnsi="Mangal" w:cs="Mangal"/>
          <w:sz w:val="22"/>
          <w:szCs w:val="22"/>
          <w:cs/>
          <w:lang w:bidi="hi-IN"/>
        </w:rPr>
        <w:t xml:space="preserve"> 1 </w:t>
      </w:r>
      <w:r w:rsidR="00E40789" w:rsidRPr="00C84909">
        <w:rPr>
          <w:rFonts w:ascii="Times New Roman" w:hAnsi="Times New Roman" w:cs="Times New Roman"/>
          <w:sz w:val="22"/>
          <w:szCs w:val="22"/>
        </w:rPr>
        <w:t xml:space="preserve">(Figure 1): © Thamizhpparithi Maari </w:t>
      </w:r>
      <w:r w:rsidR="00E40789" w:rsidRPr="00C84909">
        <w:rPr>
          <w:rFonts w:ascii="Times New Roman" w:hAnsi="Times New Roman" w:cs="Times New Roman"/>
          <w:color w:val="0000FF"/>
          <w:sz w:val="22"/>
          <w:szCs w:val="22"/>
          <w:u w:val="single"/>
        </w:rPr>
        <w:t xml:space="preserve">http://commons.wikimedia.org/wiki/File:A_road_side_fruit_juice_stall.jpg </w:t>
      </w:r>
      <w:r w:rsidRPr="00C84909">
        <w:rPr>
          <w:rFonts w:ascii="Mangal" w:hAnsi="Mangal" w:cs="Mangal"/>
          <w:color w:val="000000"/>
          <w:sz w:val="22"/>
          <w:szCs w:val="22"/>
          <w:cs/>
          <w:lang w:bidi="hi-IN"/>
        </w:rPr>
        <w:t>यह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फाइल</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FF"/>
          <w:sz w:val="22"/>
          <w:szCs w:val="22"/>
          <w:u w:val="single"/>
        </w:rPr>
        <w:t>Creative Commons</w:t>
      </w:r>
      <w:r w:rsidR="00E40789" w:rsidRPr="00C84909">
        <w:rPr>
          <w:rFonts w:ascii="Times New Roman" w:hAnsi="Times New Roman" w:cs="Times New Roman"/>
          <w:color w:val="0000FF"/>
          <w:sz w:val="22"/>
          <w:szCs w:val="22"/>
        </w:rPr>
        <w:t xml:space="preserve"> </w:t>
      </w:r>
      <w:hyperlink r:id="rId56" w:history="1">
        <w:r w:rsidR="00E40789" w:rsidRPr="00C84909">
          <w:rPr>
            <w:rFonts w:ascii="Times New Roman" w:hAnsi="Times New Roman" w:cs="Times New Roman"/>
            <w:color w:val="0000FF"/>
            <w:sz w:val="22"/>
            <w:szCs w:val="22"/>
            <w:u w:val="single"/>
          </w:rPr>
          <w:t xml:space="preserve">Attribution-Share Alike 3.0 Unported </w:t>
        </w:r>
      </w:hyperlink>
      <w:r w:rsidRPr="00C84909">
        <w:rPr>
          <w:rFonts w:ascii="Mangal" w:hAnsi="Mangal" w:cs="Mangal"/>
          <w:color w:val="000000"/>
          <w:sz w:val="22"/>
          <w:szCs w:val="22"/>
          <w:cs/>
          <w:lang w:bidi="hi-IN"/>
        </w:rPr>
        <w:t>लाइसेंस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अंतर्गत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लाइसेंसशुदा</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r w:rsidR="00841659" w:rsidRPr="00C84909">
        <w:rPr>
          <w:rFonts w:ascii="Mangal" w:hAnsi="Mangal" w:cs="Mangal"/>
          <w:sz w:val="22"/>
          <w:szCs w:val="22"/>
        </w:rPr>
        <w:t>–</w:t>
      </w:r>
    </w:p>
    <w:p w:rsidR="00EE1063" w:rsidRPr="00C84909" w:rsidRDefault="00EE1063" w:rsidP="008A6500">
      <w:pPr>
        <w:pStyle w:val="BodyText"/>
        <w:suppressAutoHyphens/>
        <w:kinsoku w:val="0"/>
        <w:overflowPunct w:val="0"/>
        <w:spacing w:before="240"/>
        <w:ind w:left="0"/>
        <w:rPr>
          <w:rFonts w:ascii="Times New Roman" w:hAnsi="Times New Roman" w:cs="Times New Roman"/>
          <w:color w:val="000000"/>
          <w:sz w:val="22"/>
          <w:szCs w:val="22"/>
        </w:rPr>
      </w:pPr>
      <w:r w:rsidRPr="00C84909">
        <w:rPr>
          <w:rFonts w:ascii="Mangal" w:hAnsi="Mangal" w:cs="Mangal"/>
          <w:sz w:val="22"/>
          <w:szCs w:val="22"/>
          <w:cs/>
          <w:lang w:bidi="hi-IN"/>
        </w:rPr>
        <w:t>चित्र</w:t>
      </w:r>
      <w:r w:rsidR="00E40789" w:rsidRPr="00C84909">
        <w:rPr>
          <w:rFonts w:ascii="Mangal" w:hAnsi="Mangal" w:cs="Mangal"/>
          <w:sz w:val="22"/>
          <w:szCs w:val="22"/>
          <w:cs/>
          <w:lang w:bidi="hi-IN"/>
        </w:rPr>
        <w:t xml:space="preserve"> 2 </w:t>
      </w:r>
      <w:r w:rsidR="00E40789" w:rsidRPr="00C84909">
        <w:rPr>
          <w:rFonts w:ascii="Times New Roman" w:hAnsi="Times New Roman" w:cs="Times New Roman"/>
          <w:sz w:val="22"/>
          <w:szCs w:val="22"/>
        </w:rPr>
        <w:t>(Figure 2)</w:t>
      </w:r>
      <w:r w:rsidR="00064C7B"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00E40789" w:rsidRPr="00C84909">
        <w:rPr>
          <w:rFonts w:ascii="Times New Roman" w:hAnsi="Times New Roman" w:cs="Times New Roman"/>
          <w:sz w:val="22"/>
          <w:szCs w:val="22"/>
        </w:rPr>
        <w:t xml:space="preserve">© </w:t>
      </w:r>
      <w:r w:rsidRPr="00C84909">
        <w:rPr>
          <w:rFonts w:ascii="Mangal" w:hAnsi="Mangal" w:cs="Mangal"/>
          <w:sz w:val="22"/>
          <w:szCs w:val="22"/>
          <w:cs/>
          <w:lang w:bidi="hi-IN"/>
        </w:rPr>
        <w:t>रचनाकार</w:t>
      </w:r>
      <w:r w:rsidR="00E40789" w:rsidRPr="00C84909">
        <w:rPr>
          <w:rFonts w:ascii="Mangal" w:hAnsi="Mangal" w:cs="Mangal"/>
          <w:sz w:val="22"/>
          <w:szCs w:val="22"/>
          <w:cs/>
          <w:lang w:bidi="hi-IN"/>
        </w:rPr>
        <w:t xml:space="preserve"> </w:t>
      </w:r>
      <w:r w:rsidR="00E40789" w:rsidRPr="00C84909">
        <w:rPr>
          <w:rFonts w:ascii="Times New Roman" w:hAnsi="Times New Roman" w:cs="Times New Roman"/>
          <w:sz w:val="22"/>
          <w:szCs w:val="22"/>
        </w:rPr>
        <w:t>(author)</w:t>
      </w:r>
      <w:r w:rsidR="00064C7B"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hyperlink r:id="rId57" w:history="1">
        <w:r w:rsidR="00E40789" w:rsidRPr="00C84909">
          <w:rPr>
            <w:rFonts w:ascii="Times New Roman" w:hAnsi="Times New Roman" w:cs="Times New Roman"/>
            <w:color w:val="0000FF"/>
            <w:sz w:val="22"/>
            <w:szCs w:val="22"/>
            <w:u w:val="single"/>
          </w:rPr>
          <w:t>http://upload.wikimedia.org/wikipedia/commons/2/24/Cot-</w:t>
        </w:r>
      </w:hyperlink>
      <w:r w:rsidR="00E40789" w:rsidRPr="00C84909">
        <w:rPr>
          <w:rFonts w:ascii="Times New Roman" w:hAnsi="Times New Roman" w:cs="Times New Roman"/>
          <w:color w:val="0000FF"/>
          <w:sz w:val="22"/>
          <w:szCs w:val="22"/>
        </w:rPr>
        <w:t xml:space="preserve"> </w:t>
      </w:r>
      <w:hyperlink r:id="rId58" w:history="1">
        <w:r w:rsidR="00E40789" w:rsidRPr="00C84909">
          <w:rPr>
            <w:rFonts w:ascii="Times New Roman" w:hAnsi="Times New Roman" w:cs="Times New Roman"/>
            <w:color w:val="0000FF"/>
            <w:sz w:val="22"/>
            <w:szCs w:val="22"/>
            <w:u w:val="single"/>
          </w:rPr>
          <w:t>rope,traditional_-Tamil_Nadu52.JPG</w:t>
        </w:r>
      </w:hyperlink>
    </w:p>
    <w:p w:rsidR="00EE1063" w:rsidRPr="00C84909" w:rsidRDefault="00EE1063" w:rsidP="00841659">
      <w:pPr>
        <w:pStyle w:val="BodyText"/>
        <w:suppressAutoHyphens/>
        <w:kinsoku w:val="0"/>
        <w:overflowPunct w:val="0"/>
        <w:spacing w:before="240"/>
        <w:ind w:left="0"/>
        <w:rPr>
          <w:rFonts w:ascii="Mangal" w:hAnsi="Mangal" w:cs="Mangal"/>
          <w:color w:val="000000"/>
          <w:sz w:val="22"/>
          <w:szCs w:val="22"/>
        </w:rPr>
      </w:pPr>
      <w:r w:rsidRPr="00C84909">
        <w:rPr>
          <w:rFonts w:ascii="Mangal" w:hAnsi="Mangal" w:cs="Mangal"/>
          <w:sz w:val="22"/>
          <w:szCs w:val="22"/>
          <w:cs/>
          <w:lang w:bidi="hi-IN"/>
        </w:rPr>
        <w:t>चित्र</w:t>
      </w:r>
      <w:r w:rsidR="00E40789" w:rsidRPr="00C84909">
        <w:rPr>
          <w:rFonts w:ascii="Mangal" w:hAnsi="Mangal" w:cs="Mangal"/>
          <w:sz w:val="22"/>
          <w:szCs w:val="22"/>
          <w:cs/>
          <w:lang w:bidi="hi-IN"/>
        </w:rPr>
        <w:t xml:space="preserve"> 3 </w:t>
      </w:r>
      <w:r w:rsidR="00E40789" w:rsidRPr="00C84909">
        <w:rPr>
          <w:rFonts w:ascii="Times New Roman" w:hAnsi="Times New Roman" w:cs="Times New Roman"/>
          <w:sz w:val="22"/>
          <w:szCs w:val="22"/>
        </w:rPr>
        <w:t>(Figure 3)</w:t>
      </w:r>
      <w:r w:rsidR="00064C7B"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00E40789" w:rsidRPr="00C84909">
        <w:rPr>
          <w:rFonts w:ascii="Times New Roman" w:hAnsi="Times New Roman" w:cs="Times New Roman"/>
          <w:sz w:val="22"/>
          <w:szCs w:val="22"/>
        </w:rPr>
        <w:t xml:space="preserve">© Harvardton, </w:t>
      </w:r>
      <w:r w:rsidR="00E40789" w:rsidRPr="00C84909">
        <w:rPr>
          <w:rFonts w:ascii="Times New Roman" w:hAnsi="Times New Roman" w:cs="Times New Roman"/>
          <w:color w:val="0000FF"/>
          <w:sz w:val="22"/>
          <w:szCs w:val="22"/>
          <w:u w:val="single"/>
        </w:rPr>
        <w:t xml:space="preserve">http://commons.wikimedia.org/wiki/File:Indian_Railways_Duronto_map.gif </w:t>
      </w:r>
      <w:r w:rsidR="00841659" w:rsidRPr="00C84909">
        <w:rPr>
          <w:rFonts w:ascii="Mangal" w:hAnsi="Mangal" w:cs="Mangal"/>
          <w:sz w:val="22"/>
          <w:szCs w:val="22"/>
        </w:rPr>
        <w:t>–</w:t>
      </w:r>
      <w:r w:rsidR="00E40789" w:rsidRPr="00C84909">
        <w:rPr>
          <w:rFonts w:ascii="Mangal" w:hAnsi="Mangal" w:cs="Mangal"/>
          <w:color w:val="000000"/>
          <w:sz w:val="22"/>
          <w:szCs w:val="22"/>
        </w:rPr>
        <w:t xml:space="preserve"> </w:t>
      </w:r>
      <w:r w:rsidRPr="00C84909">
        <w:rPr>
          <w:rFonts w:ascii="Mangal" w:hAnsi="Mangal" w:cs="Mangal"/>
          <w:color w:val="000000"/>
          <w:sz w:val="22"/>
          <w:szCs w:val="22"/>
          <w:cs/>
          <w:lang w:bidi="hi-IN"/>
        </w:rPr>
        <w:t>यह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फाइल</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FF"/>
          <w:sz w:val="22"/>
          <w:szCs w:val="22"/>
          <w:u w:val="single"/>
        </w:rPr>
        <w:t>Creative Commons</w:t>
      </w:r>
      <w:r w:rsidR="00E40789" w:rsidRPr="00C84909">
        <w:rPr>
          <w:rFonts w:ascii="Times New Roman" w:hAnsi="Times New Roman" w:cs="Times New Roman"/>
          <w:color w:val="0000FF"/>
          <w:sz w:val="22"/>
          <w:szCs w:val="22"/>
        </w:rPr>
        <w:t xml:space="preserve"> </w:t>
      </w:r>
      <w:hyperlink r:id="rId59" w:history="1">
        <w:r w:rsidR="00E40789" w:rsidRPr="00C84909">
          <w:rPr>
            <w:rFonts w:ascii="Times New Roman" w:hAnsi="Times New Roman" w:cs="Times New Roman"/>
            <w:color w:val="0000FF"/>
            <w:sz w:val="22"/>
            <w:szCs w:val="22"/>
            <w:u w:val="single"/>
          </w:rPr>
          <w:t xml:space="preserve">Attribution-Share Alike 3.0 Unported </w:t>
        </w:r>
      </w:hyperlink>
      <w:r w:rsidRPr="00C84909">
        <w:rPr>
          <w:rFonts w:ascii="Mangal" w:hAnsi="Mangal" w:cs="Mangal"/>
          <w:color w:val="000000"/>
          <w:sz w:val="22"/>
          <w:szCs w:val="22"/>
          <w:cs/>
          <w:lang w:bidi="hi-IN"/>
        </w:rPr>
        <w:t>लाइसेंस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अंतर्गत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लाइसेंसशुदा</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p>
    <w:p w:rsidR="00EE1063" w:rsidRPr="00C84909" w:rsidRDefault="00EE1063" w:rsidP="008A6500">
      <w:pPr>
        <w:suppressAutoHyphens/>
        <w:kinsoku w:val="0"/>
        <w:overflowPunct w:val="0"/>
        <w:spacing w:before="240"/>
        <w:rPr>
          <w:rFonts w:ascii="Mangal" w:hAnsi="Mangal" w:cs="Mangal"/>
          <w:color w:val="000000"/>
          <w:sz w:val="22"/>
          <w:szCs w:val="22"/>
        </w:rPr>
      </w:pPr>
      <w:r w:rsidRPr="00C84909">
        <w:rPr>
          <w:rFonts w:ascii="Mangal" w:hAnsi="Mangal" w:cs="Mangal"/>
          <w:sz w:val="22"/>
          <w:szCs w:val="22"/>
          <w:cs/>
          <w:lang w:bidi="hi-IN"/>
        </w:rPr>
        <w:t>चित्र</w:t>
      </w:r>
      <w:r w:rsidR="00E40789" w:rsidRPr="00C84909">
        <w:rPr>
          <w:rFonts w:ascii="Mangal" w:hAnsi="Mangal" w:cs="Mangal"/>
          <w:sz w:val="22"/>
          <w:szCs w:val="22"/>
          <w:cs/>
          <w:lang w:bidi="hi-IN"/>
        </w:rPr>
        <w:t xml:space="preserve"> 4 </w:t>
      </w:r>
      <w:r w:rsidR="00E40789" w:rsidRPr="00C84909">
        <w:rPr>
          <w:sz w:val="22"/>
          <w:szCs w:val="22"/>
        </w:rPr>
        <w:t>(Figure 4)</w:t>
      </w:r>
      <w:r w:rsidR="00064C7B"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hyperlink r:id="rId60" w:history="1">
        <w:r w:rsidR="00E40789" w:rsidRPr="00C84909">
          <w:rPr>
            <w:rFonts w:ascii="Tahoma" w:hAnsi="Tahoma" w:cs="Tahoma"/>
            <w:color w:val="0000FF"/>
            <w:sz w:val="22"/>
            <w:szCs w:val="22"/>
            <w:u w:val="single"/>
          </w:rPr>
          <w:t xml:space="preserve">http://d-maps.com/carte.php?num_car=32397&amp;lang=en </w:t>
        </w:r>
      </w:hyperlink>
      <w:r w:rsidR="00E40789" w:rsidRPr="00C84909">
        <w:rPr>
          <w:color w:val="000000"/>
          <w:sz w:val="22"/>
          <w:szCs w:val="22"/>
        </w:rPr>
        <w:t>©</w:t>
      </w:r>
      <w:r w:rsidR="00E40789" w:rsidRPr="00C84909">
        <w:rPr>
          <w:rFonts w:ascii="Calibri" w:hAnsi="Calibri" w:cs="Calibri"/>
          <w:color w:val="000000"/>
          <w:sz w:val="22"/>
          <w:szCs w:val="22"/>
        </w:rPr>
        <w:t xml:space="preserve">D-maps.com </w:t>
      </w:r>
      <w:r w:rsidRPr="00C84909">
        <w:rPr>
          <w:rFonts w:ascii="Mangal" w:hAnsi="Mangal" w:cs="Mangal"/>
          <w:color w:val="000000"/>
          <w:sz w:val="22"/>
          <w:szCs w:val="22"/>
          <w:cs/>
          <w:lang w:bidi="hi-IN"/>
        </w:rPr>
        <w:t>अनपोर्टेड</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लाइसेंस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अधीन</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लाइसेंसीकृत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p>
    <w:p w:rsidR="00EE1063" w:rsidRPr="00C84909" w:rsidRDefault="00EE1063" w:rsidP="00841659">
      <w:pPr>
        <w:pStyle w:val="BodyText"/>
        <w:suppressAutoHyphens/>
        <w:kinsoku w:val="0"/>
        <w:overflowPunct w:val="0"/>
        <w:spacing w:before="240"/>
        <w:ind w:left="0"/>
        <w:rPr>
          <w:rFonts w:ascii="Mangal" w:hAnsi="Mangal" w:cs="Mangal"/>
          <w:color w:val="000000"/>
          <w:sz w:val="22"/>
          <w:szCs w:val="22"/>
        </w:rPr>
      </w:pPr>
      <w:r w:rsidRPr="00C84909">
        <w:rPr>
          <w:rFonts w:ascii="Mangal" w:hAnsi="Mangal" w:cs="Mangal"/>
          <w:sz w:val="22"/>
          <w:szCs w:val="22"/>
          <w:cs/>
          <w:lang w:bidi="hi-IN"/>
        </w:rPr>
        <w:t>चित्र</w:t>
      </w:r>
      <w:r w:rsidR="00E40789" w:rsidRPr="00C84909">
        <w:rPr>
          <w:rFonts w:ascii="Mangal" w:hAnsi="Mangal" w:cs="Mangal"/>
          <w:sz w:val="22"/>
          <w:szCs w:val="22"/>
          <w:cs/>
          <w:lang w:bidi="hi-IN"/>
        </w:rPr>
        <w:t xml:space="preserve"> 5 </w:t>
      </w:r>
      <w:r w:rsidR="00E40789" w:rsidRPr="00C84909">
        <w:rPr>
          <w:rFonts w:ascii="Times New Roman" w:hAnsi="Times New Roman" w:cs="Times New Roman"/>
          <w:sz w:val="22"/>
          <w:szCs w:val="22"/>
        </w:rPr>
        <w:t>(Figure 5)</w:t>
      </w:r>
      <w:r w:rsidR="00064C7B"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गिलासः</w:t>
      </w:r>
      <w:r w:rsidR="00E40789" w:rsidRPr="00C84909">
        <w:rPr>
          <w:rFonts w:ascii="Mangal" w:hAnsi="Mangal" w:cs="Mangal"/>
          <w:sz w:val="22"/>
          <w:szCs w:val="22"/>
          <w:cs/>
          <w:lang w:bidi="hi-IN"/>
        </w:rPr>
        <w:t xml:space="preserve"> </w:t>
      </w:r>
      <w:r w:rsidR="00E40789" w:rsidRPr="00C84909">
        <w:rPr>
          <w:rFonts w:ascii="Times New Roman" w:hAnsi="Times New Roman" w:cs="Times New Roman"/>
          <w:sz w:val="22"/>
          <w:szCs w:val="22"/>
        </w:rPr>
        <w:t xml:space="preserve">© drinking glass: © Derek Jenson (Tysto), </w:t>
      </w:r>
      <w:hyperlink r:id="rId61" w:history="1">
        <w:r w:rsidR="00E40789" w:rsidRPr="00C84909">
          <w:rPr>
            <w:rFonts w:ascii="Times New Roman" w:hAnsi="Times New Roman" w:cs="Times New Roman"/>
            <w:color w:val="0000FF"/>
            <w:sz w:val="22"/>
            <w:szCs w:val="22"/>
            <w:u w:val="single"/>
          </w:rPr>
          <w:t xml:space="preserve">http://upload.wikimedia.org/wikipedia/commons </w:t>
        </w:r>
      </w:hyperlink>
      <w:r w:rsidR="00841659" w:rsidRPr="00C84909">
        <w:rPr>
          <w:rFonts w:ascii="Mangal" w:hAnsi="Mangal" w:cs="Mangal"/>
          <w:sz w:val="22"/>
          <w:szCs w:val="22"/>
        </w:rPr>
        <w:t>–</w:t>
      </w:r>
      <w:r w:rsidR="00E40789" w:rsidRPr="00C84909">
        <w:rPr>
          <w:rFonts w:ascii="Mangal" w:hAnsi="Mangal" w:cs="Mangal"/>
          <w:color w:val="000000"/>
          <w:sz w:val="22"/>
          <w:szCs w:val="22"/>
        </w:rPr>
        <w:t xml:space="preserve"> </w:t>
      </w:r>
      <w:r w:rsidRPr="00C84909">
        <w:rPr>
          <w:rFonts w:ascii="Mangal" w:hAnsi="Mangal" w:cs="Mangal"/>
          <w:color w:val="000000"/>
          <w:sz w:val="22"/>
          <w:szCs w:val="22"/>
          <w:cs/>
          <w:lang w:bidi="hi-IN"/>
        </w:rPr>
        <w:t>यह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फाइल</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FF"/>
          <w:sz w:val="22"/>
          <w:szCs w:val="22"/>
          <w:u w:val="single"/>
        </w:rPr>
        <w:t xml:space="preserve">Creative Commons </w:t>
      </w:r>
      <w:hyperlink r:id="rId62" w:history="1">
        <w:r w:rsidR="00E40789" w:rsidRPr="00C84909">
          <w:rPr>
            <w:rFonts w:ascii="Times New Roman" w:hAnsi="Times New Roman" w:cs="Times New Roman"/>
            <w:color w:val="0000FF"/>
            <w:sz w:val="22"/>
            <w:szCs w:val="22"/>
            <w:u w:val="single"/>
          </w:rPr>
          <w:t>Attribution-Share Alike 3.0</w:t>
        </w:r>
      </w:hyperlink>
      <w:r w:rsidR="00E40789" w:rsidRPr="00C84909">
        <w:rPr>
          <w:rFonts w:ascii="Times New Roman" w:hAnsi="Times New Roman" w:cs="Times New Roman"/>
          <w:color w:val="0000FF"/>
          <w:sz w:val="22"/>
          <w:szCs w:val="22"/>
        </w:rPr>
        <w:t xml:space="preserve"> </w:t>
      </w:r>
      <w:hyperlink r:id="rId63" w:history="1">
        <w:r w:rsidR="00E40789" w:rsidRPr="00C84909">
          <w:rPr>
            <w:rFonts w:ascii="Times New Roman" w:hAnsi="Times New Roman" w:cs="Times New Roman"/>
            <w:color w:val="0000FF"/>
            <w:sz w:val="22"/>
            <w:szCs w:val="22"/>
            <w:u w:val="single"/>
          </w:rPr>
          <w:t xml:space="preserve">Unported </w:t>
        </w:r>
      </w:hyperlink>
      <w:r w:rsidRPr="00C84909">
        <w:rPr>
          <w:rFonts w:ascii="Mangal" w:hAnsi="Mangal" w:cs="Mangal"/>
          <w:color w:val="000000"/>
          <w:sz w:val="22"/>
          <w:szCs w:val="22"/>
          <w:cs/>
          <w:lang w:bidi="hi-IN"/>
        </w:rPr>
        <w:t>लाइसेंस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अंतर्गत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लाइसेंसशुदा</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r w:rsidR="00841659" w:rsidRPr="00C84909">
        <w:rPr>
          <w:rFonts w:ascii="Mangal" w:hAnsi="Mangal" w:cs="Mangal"/>
          <w:color w:val="000000"/>
          <w:sz w:val="22"/>
          <w:szCs w:val="22"/>
        </w:rPr>
        <w:t>;</w:t>
      </w:r>
      <w:r w:rsidR="00E40789" w:rsidRPr="00C84909">
        <w:rPr>
          <w:rFonts w:ascii="Mangal" w:hAnsi="Mangal" w:cs="Mangal"/>
          <w:color w:val="000000"/>
          <w:sz w:val="22"/>
          <w:szCs w:val="22"/>
        </w:rPr>
        <w:t xml:space="preserve"> </w:t>
      </w:r>
      <w:r w:rsidRPr="00C84909">
        <w:rPr>
          <w:rFonts w:ascii="Mangal" w:hAnsi="Mangal" w:cs="Mangal"/>
          <w:color w:val="000000"/>
          <w:sz w:val="22"/>
          <w:szCs w:val="22"/>
          <w:cs/>
          <w:lang w:bidi="hi-IN"/>
        </w:rPr>
        <w:t>बाल्टीः</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00"/>
          <w:sz w:val="22"/>
          <w:szCs w:val="22"/>
        </w:rPr>
        <w:t xml:space="preserve">© MarlonBSB: </w:t>
      </w:r>
      <w:r w:rsidR="00E40789" w:rsidRPr="00C84909">
        <w:rPr>
          <w:rFonts w:ascii="Times New Roman" w:hAnsi="Times New Roman" w:cs="Times New Roman"/>
          <w:color w:val="0000FF"/>
          <w:sz w:val="22"/>
          <w:szCs w:val="22"/>
          <w:u w:val="single"/>
        </w:rPr>
        <w:t xml:space="preserve">http://commons.wikimedia.org/wiki/File:Balde.PNG </w:t>
      </w:r>
      <w:r w:rsidR="00841659" w:rsidRPr="00C84909">
        <w:rPr>
          <w:rFonts w:ascii="Mangal" w:hAnsi="Mangal" w:cs="Mangal"/>
          <w:sz w:val="22"/>
          <w:szCs w:val="22"/>
        </w:rPr>
        <w:t>–</w:t>
      </w:r>
      <w:r w:rsidR="00E40789" w:rsidRPr="00C84909">
        <w:rPr>
          <w:rFonts w:ascii="Mangal" w:hAnsi="Mangal" w:cs="Mangal"/>
          <w:color w:val="000000"/>
          <w:sz w:val="22"/>
          <w:szCs w:val="22"/>
        </w:rPr>
        <w:t xml:space="preserve"> </w:t>
      </w:r>
      <w:r w:rsidRPr="00C84909">
        <w:rPr>
          <w:rFonts w:ascii="Mangal" w:hAnsi="Mangal" w:cs="Mangal"/>
          <w:color w:val="000000"/>
          <w:sz w:val="22"/>
          <w:szCs w:val="22"/>
          <w:cs/>
          <w:lang w:bidi="hi-IN"/>
        </w:rPr>
        <w:t>यह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फाइल</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FF"/>
          <w:sz w:val="22"/>
          <w:szCs w:val="22"/>
          <w:u w:val="single"/>
        </w:rPr>
        <w:t xml:space="preserve">Creative Commons </w:t>
      </w:r>
      <w:hyperlink r:id="rId64" w:history="1">
        <w:r w:rsidR="00E40789" w:rsidRPr="00C84909">
          <w:rPr>
            <w:rFonts w:ascii="Times New Roman" w:hAnsi="Times New Roman" w:cs="Times New Roman"/>
            <w:color w:val="0000FF"/>
            <w:sz w:val="22"/>
            <w:szCs w:val="22"/>
            <w:u w:val="single"/>
          </w:rPr>
          <w:t>Attribution-Share Alike</w:t>
        </w:r>
      </w:hyperlink>
      <w:r w:rsidR="00E40789" w:rsidRPr="00C84909">
        <w:rPr>
          <w:rFonts w:ascii="Times New Roman" w:hAnsi="Times New Roman" w:cs="Times New Roman"/>
          <w:color w:val="0000FF"/>
          <w:sz w:val="22"/>
          <w:szCs w:val="22"/>
        </w:rPr>
        <w:t xml:space="preserve"> </w:t>
      </w:r>
      <w:hyperlink r:id="rId65" w:history="1">
        <w:r w:rsidR="00E40789" w:rsidRPr="00C84909">
          <w:rPr>
            <w:rFonts w:ascii="Times New Roman" w:hAnsi="Times New Roman" w:cs="Times New Roman"/>
            <w:color w:val="0000FF"/>
            <w:sz w:val="22"/>
            <w:szCs w:val="22"/>
            <w:u w:val="single"/>
          </w:rPr>
          <w:t xml:space="preserve">3.0 Unported </w:t>
        </w:r>
      </w:hyperlink>
      <w:r w:rsidRPr="00C84909">
        <w:rPr>
          <w:rFonts w:ascii="Mangal" w:hAnsi="Mangal" w:cs="Mangal"/>
          <w:color w:val="000000"/>
          <w:sz w:val="22"/>
          <w:szCs w:val="22"/>
          <w:cs/>
          <w:lang w:bidi="hi-IN"/>
        </w:rPr>
        <w:t>लाइसेंस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अंतर्गत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लाइसेंसशुदा</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r w:rsidR="00841659" w:rsidRPr="00C84909">
        <w:rPr>
          <w:rFonts w:ascii="Mangal" w:hAnsi="Mangal" w:cs="Mangal"/>
          <w:color w:val="000000"/>
          <w:sz w:val="22"/>
          <w:szCs w:val="22"/>
        </w:rPr>
        <w:t>;</w:t>
      </w:r>
      <w:r w:rsidR="00E40789" w:rsidRPr="00C84909">
        <w:rPr>
          <w:rFonts w:ascii="Mangal" w:hAnsi="Mangal" w:cs="Mangal"/>
          <w:color w:val="000000"/>
          <w:sz w:val="22"/>
          <w:szCs w:val="22"/>
        </w:rPr>
        <w:t xml:space="preserve"> </w:t>
      </w:r>
      <w:r w:rsidRPr="00C84909">
        <w:rPr>
          <w:rFonts w:ascii="Mangal" w:hAnsi="Mangal" w:cs="Mangal"/>
          <w:color w:val="000000"/>
          <w:sz w:val="22"/>
          <w:szCs w:val="22"/>
          <w:cs/>
          <w:lang w:bidi="hi-IN"/>
        </w:rPr>
        <w:t>पानी</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टंकीः</w:t>
      </w:r>
      <w:r w:rsidR="00E40789" w:rsidRPr="00C84909">
        <w:rPr>
          <w:rFonts w:ascii="Mangal" w:hAnsi="Mangal" w:cs="Mangal"/>
          <w:color w:val="000000"/>
          <w:sz w:val="22"/>
          <w:szCs w:val="22"/>
          <w:cs/>
          <w:lang w:bidi="hi-IN"/>
        </w:rPr>
        <w:t xml:space="preserve"> </w:t>
      </w:r>
      <w:hyperlink r:id="rId66" w:history="1">
        <w:r w:rsidR="00E40789" w:rsidRPr="00C84909">
          <w:rPr>
            <w:rFonts w:ascii="Times New Roman" w:hAnsi="Times New Roman" w:cs="Times New Roman"/>
            <w:color w:val="0000FF"/>
            <w:sz w:val="22"/>
            <w:szCs w:val="22"/>
            <w:u w:val="single"/>
          </w:rPr>
          <w:t>http://www.hrp.co</w:t>
        </w:r>
      </w:hyperlink>
      <w:r w:rsidR="00E40789" w:rsidRPr="00C84909">
        <w:rPr>
          <w:rFonts w:ascii="Times New Roman" w:hAnsi="Times New Roman" w:cs="Times New Roman"/>
          <w:color w:val="000000"/>
          <w:sz w:val="22"/>
          <w:szCs w:val="22"/>
        </w:rPr>
        <w:t xml:space="preserve">; ghatam: © Sven Petersen, </w:t>
      </w:r>
      <w:r w:rsidR="00E40789" w:rsidRPr="00C84909">
        <w:rPr>
          <w:rFonts w:ascii="Times New Roman" w:hAnsi="Times New Roman" w:cs="Times New Roman"/>
          <w:color w:val="0000FF"/>
          <w:sz w:val="22"/>
          <w:szCs w:val="22"/>
          <w:u w:val="single"/>
        </w:rPr>
        <w:t>http://commons.wikimedia.org/wiki/File:Ghatam.jpg?uselang=en-gb</w:t>
      </w:r>
      <w:r w:rsidR="00841659" w:rsidRPr="00C84909">
        <w:rPr>
          <w:rFonts w:ascii="Mangal" w:hAnsi="Mangal" w:cs="Mangal"/>
          <w:sz w:val="22"/>
          <w:szCs w:val="22"/>
        </w:rPr>
        <w:t>–</w:t>
      </w:r>
      <w:r w:rsidR="00E40789" w:rsidRPr="00C84909">
        <w:rPr>
          <w:rFonts w:ascii="Mangal" w:hAnsi="Mangal" w:cs="Mangal"/>
          <w:color w:val="000000"/>
          <w:sz w:val="22"/>
          <w:szCs w:val="22"/>
        </w:rPr>
        <w:t xml:space="preserve"> </w:t>
      </w:r>
      <w:r w:rsidRPr="00C84909">
        <w:rPr>
          <w:rFonts w:ascii="Mangal" w:hAnsi="Mangal" w:cs="Mangal"/>
          <w:color w:val="000000"/>
          <w:sz w:val="22"/>
          <w:szCs w:val="22"/>
          <w:cs/>
          <w:lang w:bidi="hi-IN"/>
        </w:rPr>
        <w:t>यह</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फाइल</w:t>
      </w:r>
      <w:r w:rsidR="00E40789" w:rsidRPr="00C84909">
        <w:rPr>
          <w:rFonts w:ascii="Mangal" w:hAnsi="Mangal" w:cs="Mangal"/>
          <w:color w:val="000000"/>
          <w:sz w:val="22"/>
          <w:szCs w:val="22"/>
          <w:cs/>
          <w:lang w:bidi="hi-IN"/>
        </w:rPr>
        <w:t xml:space="preserve"> </w:t>
      </w:r>
      <w:r w:rsidR="00E40789" w:rsidRPr="00C84909">
        <w:rPr>
          <w:rFonts w:ascii="Times New Roman" w:hAnsi="Times New Roman" w:cs="Times New Roman"/>
          <w:color w:val="0000FF"/>
          <w:sz w:val="22"/>
          <w:szCs w:val="22"/>
          <w:u w:val="single"/>
        </w:rPr>
        <w:t>Creative Commons</w:t>
      </w:r>
      <w:r w:rsidR="00E40789" w:rsidRPr="00C84909">
        <w:rPr>
          <w:rFonts w:ascii="Times New Roman" w:hAnsi="Times New Roman" w:cs="Times New Roman"/>
          <w:color w:val="0000FF"/>
          <w:sz w:val="22"/>
          <w:szCs w:val="22"/>
        </w:rPr>
        <w:t xml:space="preserve"> </w:t>
      </w:r>
      <w:hyperlink r:id="rId67" w:history="1">
        <w:r w:rsidR="00E40789" w:rsidRPr="00C84909">
          <w:rPr>
            <w:rFonts w:ascii="Times New Roman" w:hAnsi="Times New Roman" w:cs="Times New Roman"/>
            <w:color w:val="0000FF"/>
            <w:sz w:val="22"/>
            <w:szCs w:val="22"/>
            <w:u w:val="single"/>
          </w:rPr>
          <w:t xml:space="preserve">Attribution-Share Alike 3.0 Unported </w:t>
        </w:r>
      </w:hyperlink>
      <w:r w:rsidRPr="00C84909">
        <w:rPr>
          <w:rFonts w:ascii="Mangal" w:hAnsi="Mangal" w:cs="Mangal"/>
          <w:color w:val="000000"/>
          <w:sz w:val="22"/>
          <w:szCs w:val="22"/>
          <w:cs/>
          <w:lang w:bidi="hi-IN"/>
        </w:rPr>
        <w:t>लाइसेंस</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के</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अंतर्गत</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लाइसेंसशुदा</w:t>
      </w:r>
      <w:r w:rsidR="00E40789" w:rsidRPr="00C84909">
        <w:rPr>
          <w:rFonts w:ascii="Mangal" w:hAnsi="Mangal" w:cs="Mangal"/>
          <w:color w:val="000000"/>
          <w:sz w:val="22"/>
          <w:szCs w:val="22"/>
          <w:cs/>
          <w:lang w:bidi="hi-IN"/>
        </w:rPr>
        <w:t xml:space="preserve"> </w:t>
      </w:r>
      <w:r w:rsidRPr="00C84909">
        <w:rPr>
          <w:rFonts w:ascii="Mangal" w:hAnsi="Mangal" w:cs="Mangal"/>
          <w:color w:val="000000"/>
          <w:sz w:val="22"/>
          <w:szCs w:val="22"/>
          <w:cs/>
          <w:lang w:bidi="hi-IN"/>
        </w:rPr>
        <w:t>है।</w:t>
      </w:r>
    </w:p>
    <w:p w:rsidR="00EE1063"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t>कॉपीराइट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स्वामियों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संपर्क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प्रयास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अनजाने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अनदेखा</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गया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पहला</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अवसर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मिलते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प्रकाशकों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आवश्यक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व्यवस्थाएं</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करने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हर्ष</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होगा।</w:t>
      </w:r>
    </w:p>
    <w:p w:rsidR="00E40789" w:rsidRPr="00C84909" w:rsidRDefault="00EE1063" w:rsidP="008A6500">
      <w:pPr>
        <w:pStyle w:val="BodyText"/>
        <w:suppressAutoHyphens/>
        <w:kinsoku w:val="0"/>
        <w:overflowPunct w:val="0"/>
        <w:spacing w:before="240"/>
        <w:ind w:left="0"/>
        <w:rPr>
          <w:rFonts w:ascii="Mangal" w:hAnsi="Mangal" w:cs="Mangal"/>
          <w:sz w:val="22"/>
          <w:szCs w:val="22"/>
        </w:rPr>
      </w:pPr>
      <w:r w:rsidRPr="00C84909">
        <w:rPr>
          <w:rFonts w:ascii="Mangal" w:hAnsi="Mangal" w:cs="Mangal"/>
          <w:sz w:val="22"/>
          <w:szCs w:val="22"/>
          <w:cs/>
          <w:lang w:bidi="hi-IN"/>
        </w:rPr>
        <w:lastRenderedPageBreak/>
        <w:t>वीडियो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(वीडियो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स्टिल्स</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सहित)</w:t>
      </w:r>
      <w:r w:rsidR="00064C7B" w:rsidRPr="00C84909">
        <w:rPr>
          <w:rFonts w:ascii="Mangal" w:hAnsi="Mangal" w:cs="Mangal"/>
          <w:sz w:val="22"/>
          <w:szCs w:val="22"/>
          <w:cs/>
          <w:lang w:bidi="hi-IN"/>
        </w:rPr>
        <w:t>:</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अध्यापक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शिक्षकों</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मुख्याध्यापकों</w:t>
      </w:r>
      <w:r w:rsidRPr="00C84909">
        <w:rPr>
          <w:rFonts w:ascii="Mangal" w:hAnsi="Mangal" w:cs="Mangal"/>
          <w:sz w:val="22"/>
          <w:szCs w:val="22"/>
        </w:rPr>
        <w:t>,</w:t>
      </w:r>
      <w:r w:rsidR="00E40789" w:rsidRPr="00C84909">
        <w:rPr>
          <w:rFonts w:ascii="Mangal" w:hAnsi="Mangal" w:cs="Mangal"/>
          <w:sz w:val="22"/>
          <w:szCs w:val="22"/>
        </w:rPr>
        <w:t xml:space="preserve"> </w:t>
      </w:r>
      <w:r w:rsidRPr="00C84909">
        <w:rPr>
          <w:rFonts w:ascii="Mangal" w:hAnsi="Mangal" w:cs="Mangal"/>
          <w:sz w:val="22"/>
          <w:szCs w:val="22"/>
          <w:cs/>
          <w:lang w:bidi="hi-IN"/>
        </w:rPr>
        <w:t>अध्यापकों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और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विद्यार्थियों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आभार</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प्रकट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जाता</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जिन्होंने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उत्पादनों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दि</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ओपन</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यूनिवर्सिटी</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साथ</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काम</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किया</w:t>
      </w:r>
      <w:r w:rsidR="00E40789" w:rsidRPr="00C84909">
        <w:rPr>
          <w:rFonts w:ascii="Mangal" w:hAnsi="Mangal" w:cs="Mangal"/>
          <w:sz w:val="22"/>
          <w:szCs w:val="22"/>
          <w:cs/>
          <w:lang w:bidi="hi-IN"/>
        </w:rPr>
        <w:t xml:space="preserve"> </w:t>
      </w:r>
      <w:r w:rsidRPr="00C84909">
        <w:rPr>
          <w:rFonts w:ascii="Mangal" w:hAnsi="Mangal" w:cs="Mangal"/>
          <w:sz w:val="22"/>
          <w:szCs w:val="22"/>
          <w:cs/>
          <w:lang w:bidi="hi-IN"/>
        </w:rPr>
        <w:t>है।</w:t>
      </w:r>
    </w:p>
    <w:sectPr w:rsidR="00E40789" w:rsidRPr="00C84909" w:rsidSect="002B71E3">
      <w:pgSz w:w="11907" w:h="16840" w:code="9"/>
      <w:pgMar w:top="1440" w:right="1440" w:bottom="1440" w:left="1440" w:header="706" w:footer="461"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3845" w:rsidRDefault="001E3845">
      <w:r>
        <w:separator/>
      </w:r>
    </w:p>
  </w:endnote>
  <w:endnote w:type="continuationSeparator" w:id="1">
    <w:p w:rsidR="001E3845" w:rsidRDefault="001E38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Kruti Dev 01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KrutiDev010">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3845" w:rsidRDefault="001E3845">
      <w:r>
        <w:separator/>
      </w:r>
    </w:p>
  </w:footnote>
  <w:footnote w:type="continuationSeparator" w:id="1">
    <w:p w:rsidR="001E3845" w:rsidRDefault="001E38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numFmt w:val="bullet"/>
      <w:lvlText w:val=""/>
      <w:lvlJc w:val="left"/>
      <w:pPr>
        <w:ind w:hanging="361"/>
      </w:pPr>
      <w:rPr>
        <w:rFonts w:ascii="Symbol" w:hAnsi="Symbol"/>
        <w:b w:val="0"/>
        <w:sz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nsid w:val="00000403"/>
    <w:multiLevelType w:val="multilevel"/>
    <w:tmpl w:val="00000886"/>
    <w:lvl w:ilvl="0">
      <w:start w:val="2"/>
      <w:numFmt w:val="decimal"/>
      <w:lvlText w:val="%1"/>
      <w:lvlJc w:val="left"/>
      <w:pPr>
        <w:ind w:hanging="338"/>
      </w:pPr>
      <w:rPr>
        <w:rFonts w:ascii="Kruti Dev 010" w:hAnsi="Kruti Dev 010" w:cs="Kruti Dev 010"/>
        <w:b w:val="0"/>
        <w:bCs w:val="0"/>
        <w:color w:val="4F81BC"/>
        <w:w w:val="99"/>
        <w:sz w:val="44"/>
        <w:szCs w:val="44"/>
      </w:rPr>
    </w:lvl>
    <w:lvl w:ilvl="1">
      <w:start w:val="1"/>
      <w:numFmt w:val="decimal"/>
      <w:lvlText w:val="%2."/>
      <w:lvlJc w:val="left"/>
      <w:pPr>
        <w:ind w:hanging="360"/>
      </w:pPr>
      <w:rPr>
        <w:rFonts w:ascii="Calibri" w:hAnsi="Calibri" w:cs="Calibri"/>
        <w:b w:val="0"/>
        <w:bCs w:val="0"/>
        <w:spacing w:val="-1"/>
        <w:w w:val="99"/>
        <w:sz w:val="20"/>
        <w:szCs w:val="20"/>
      </w:rPr>
    </w:lvl>
    <w:lvl w:ilvl="2">
      <w:numFmt w:val="bullet"/>
      <w:lvlText w:val=""/>
      <w:lvlJc w:val="left"/>
      <w:pPr>
        <w:ind w:hanging="360"/>
      </w:pPr>
      <w:rPr>
        <w:rFonts w:ascii="Symbol" w:hAnsi="Symbol"/>
        <w:b w:val="0"/>
        <w:sz w:val="24"/>
      </w:rPr>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nsid w:val="00000404"/>
    <w:multiLevelType w:val="multilevel"/>
    <w:tmpl w:val="00000887"/>
    <w:lvl w:ilvl="0">
      <w:numFmt w:val="bullet"/>
      <w:lvlText w:val=""/>
      <w:lvlJc w:val="left"/>
      <w:pPr>
        <w:ind w:hanging="361"/>
      </w:pPr>
      <w:rPr>
        <w:rFonts w:ascii="Symbol" w:hAnsi="Symbol"/>
        <w:b w:val="0"/>
        <w:sz w:val="22"/>
      </w:rPr>
    </w:lvl>
    <w:lvl w:ilvl="1">
      <w:numFmt w:val="bullet"/>
      <w:lvlText w:val="o"/>
      <w:lvlJc w:val="left"/>
      <w:pPr>
        <w:ind w:hanging="360"/>
      </w:pPr>
      <w:rPr>
        <w:rFonts w:ascii="Courier New" w:hAnsi="Courier New"/>
        <w:b w:val="0"/>
        <w:sz w:val="22"/>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nsid w:val="00000405"/>
    <w:multiLevelType w:val="multilevel"/>
    <w:tmpl w:val="00000888"/>
    <w:lvl w:ilvl="0">
      <w:start w:val="1"/>
      <w:numFmt w:val="decimal"/>
      <w:lvlText w:val="%1."/>
      <w:lvlJc w:val="left"/>
      <w:pPr>
        <w:ind w:hanging="360"/>
      </w:pPr>
      <w:rPr>
        <w:rFonts w:ascii="Calibri" w:hAnsi="Calibri" w:cs="Calibri"/>
        <w:b w:val="0"/>
        <w:bCs w:val="0"/>
        <w:spacing w:val="-1"/>
        <w:w w:val="99"/>
        <w:sz w:val="20"/>
        <w:szCs w:val="20"/>
      </w:rPr>
    </w:lvl>
    <w:lvl w:ilvl="1">
      <w:start w:val="1"/>
      <w:numFmt w:val="lowerLetter"/>
      <w:lvlText w:val="%2."/>
      <w:lvlJc w:val="left"/>
      <w:pPr>
        <w:ind w:hanging="360"/>
      </w:pPr>
      <w:rPr>
        <w:rFonts w:ascii="Calibri" w:hAnsi="Calibri" w:cs="Calibri"/>
        <w:b w:val="0"/>
        <w:bCs w:val="0"/>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nsid w:val="00000406"/>
    <w:multiLevelType w:val="multilevel"/>
    <w:tmpl w:val="00000889"/>
    <w:lvl w:ilvl="0">
      <w:numFmt w:val="bullet"/>
      <w:lvlText w:val=""/>
      <w:lvlJc w:val="left"/>
      <w:pPr>
        <w:ind w:hanging="360"/>
      </w:pPr>
      <w:rPr>
        <w:rFonts w:ascii="Symbol" w:hAnsi="Symbol"/>
        <w:b w:val="0"/>
        <w:sz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SpellingErrors/>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rsids>
    <w:rsidRoot w:val="00E40789"/>
    <w:rsid w:val="00064C7B"/>
    <w:rsid w:val="000D650D"/>
    <w:rsid w:val="000F49BC"/>
    <w:rsid w:val="00170644"/>
    <w:rsid w:val="001722FA"/>
    <w:rsid w:val="001835F9"/>
    <w:rsid w:val="001D4F0B"/>
    <w:rsid w:val="001E3845"/>
    <w:rsid w:val="00236B0D"/>
    <w:rsid w:val="002B71E3"/>
    <w:rsid w:val="002E5698"/>
    <w:rsid w:val="00352325"/>
    <w:rsid w:val="003873A3"/>
    <w:rsid w:val="0043211C"/>
    <w:rsid w:val="005010F3"/>
    <w:rsid w:val="0050117C"/>
    <w:rsid w:val="005F6708"/>
    <w:rsid w:val="00702BB4"/>
    <w:rsid w:val="00790F3E"/>
    <w:rsid w:val="00803FBF"/>
    <w:rsid w:val="00841659"/>
    <w:rsid w:val="008563EB"/>
    <w:rsid w:val="00893317"/>
    <w:rsid w:val="008A6500"/>
    <w:rsid w:val="00A35A84"/>
    <w:rsid w:val="00BE1793"/>
    <w:rsid w:val="00C84909"/>
    <w:rsid w:val="00D20A84"/>
    <w:rsid w:val="00DA5452"/>
    <w:rsid w:val="00DE56C0"/>
    <w:rsid w:val="00E05186"/>
    <w:rsid w:val="00E23B31"/>
    <w:rsid w:val="00E36626"/>
    <w:rsid w:val="00E40789"/>
    <w:rsid w:val="00EE089F"/>
    <w:rsid w:val="00EE1063"/>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 w:val="24"/>
      <w:szCs w:val="24"/>
      <w:lang w:bidi="ar-SA"/>
    </w:rPr>
  </w:style>
  <w:style w:type="paragraph" w:styleId="Heading1">
    <w:name w:val="heading 1"/>
    <w:basedOn w:val="Normal"/>
    <w:next w:val="Normal"/>
    <w:qFormat/>
    <w:pPr>
      <w:ind w:left="100"/>
      <w:outlineLvl w:val="0"/>
    </w:pPr>
    <w:rPr>
      <w:rFonts w:ascii="Kruti Dev 010" w:hAnsi="Kruti Dev 010" w:cs="Kruti Dev 010"/>
      <w:sz w:val="44"/>
      <w:szCs w:val="44"/>
    </w:rPr>
  </w:style>
  <w:style w:type="paragraph" w:styleId="Heading2">
    <w:name w:val="heading 2"/>
    <w:basedOn w:val="Normal"/>
    <w:next w:val="Normal"/>
    <w:qFormat/>
    <w:pPr>
      <w:ind w:left="100"/>
      <w:outlineLvl w:val="1"/>
    </w:pPr>
    <w:rPr>
      <w:rFonts w:ascii="Kruti Dev 010" w:hAnsi="Kruti Dev 010" w:cs="Kruti Dev 010"/>
      <w:sz w:val="36"/>
      <w:szCs w:val="36"/>
    </w:rPr>
  </w:style>
  <w:style w:type="paragraph" w:styleId="Heading3">
    <w:name w:val="heading 3"/>
    <w:basedOn w:val="Normal"/>
    <w:next w:val="Normal"/>
    <w:qFormat/>
    <w:pPr>
      <w:ind w:left="228"/>
      <w:outlineLvl w:val="2"/>
    </w:pPr>
    <w:rPr>
      <w:rFonts w:ascii="Kruti Dev 010" w:hAnsi="Kruti Dev 010" w:cs="Kruti Dev 010"/>
      <w:sz w:val="32"/>
      <w:szCs w:val="32"/>
    </w:rPr>
  </w:style>
  <w:style w:type="paragraph" w:styleId="Heading4">
    <w:name w:val="heading 4"/>
    <w:basedOn w:val="Normal"/>
    <w:next w:val="Normal"/>
    <w:qFormat/>
    <w:pPr>
      <w:outlineLvl w:val="3"/>
    </w:pPr>
    <w:rPr>
      <w:rFonts w:ascii="Kruti Dev 010" w:hAnsi="Kruti Dev 010" w:cs="Kruti Dev 010"/>
      <w:sz w:val="28"/>
      <w:szCs w:val="28"/>
    </w:rPr>
  </w:style>
  <w:style w:type="paragraph" w:styleId="Heading5">
    <w:name w:val="heading 5"/>
    <w:basedOn w:val="Normal"/>
    <w:next w:val="Normal"/>
    <w:qFormat/>
    <w:pPr>
      <w:ind w:left="120"/>
      <w:outlineLvl w:val="4"/>
    </w:pPr>
    <w:rPr>
      <w:rFonts w:ascii="Kruti Dev 010" w:hAnsi="Kruti Dev 010" w:cs="Kruti Dev 010"/>
      <w:sz w:val="25"/>
      <w:szCs w:val="25"/>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ind w:left="100"/>
    </w:pPr>
    <w:rPr>
      <w:rFonts w:ascii="Kruti Dev 010" w:hAnsi="Kruti Dev 010" w:cs="Kruti Dev 010"/>
    </w:rPr>
  </w:style>
  <w:style w:type="paragraph" w:styleId="ListParagraph">
    <w:name w:val="List Paragraph"/>
    <w:basedOn w:val="Normal"/>
    <w:qFormat/>
  </w:style>
  <w:style w:type="paragraph" w:customStyle="1" w:styleId="TableParagraph">
    <w:name w:val="Table Paragraph"/>
    <w:basedOn w:val="Normal"/>
  </w:style>
  <w:style w:type="paragraph" w:styleId="Header">
    <w:name w:val="header"/>
    <w:basedOn w:val="Normal"/>
    <w:rsid w:val="00E40789"/>
    <w:pPr>
      <w:tabs>
        <w:tab w:val="center" w:pos="4320"/>
        <w:tab w:val="right" w:pos="8640"/>
      </w:tabs>
    </w:pPr>
  </w:style>
  <w:style w:type="paragraph" w:styleId="Footer">
    <w:name w:val="footer"/>
    <w:basedOn w:val="Normal"/>
    <w:rsid w:val="00E40789"/>
    <w:pPr>
      <w:tabs>
        <w:tab w:val="center" w:pos="4320"/>
        <w:tab w:val="right" w:pos="8640"/>
      </w:tabs>
    </w:pPr>
  </w:style>
  <w:style w:type="table" w:styleId="TableGrid">
    <w:name w:val="Table Grid"/>
    <w:basedOn w:val="TableNormal"/>
    <w:rsid w:val="00EE089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image" Target="media/image20.png"/><Relationship Id="rId21" Type="http://schemas.openxmlformats.org/officeDocument/2006/relationships/image" Target="media/image9.wmf"/><Relationship Id="rId34" Type="http://schemas.openxmlformats.org/officeDocument/2006/relationships/image" Target="media/image16.wmf"/><Relationship Id="rId42" Type="http://schemas.openxmlformats.org/officeDocument/2006/relationships/hyperlink" Target="https://www.ncetm.org.uk/" TargetMode="External"/><Relationship Id="rId47" Type="http://schemas.openxmlformats.org/officeDocument/2006/relationships/hyperlink" Target="http://nrich.maths.org/frontpage" TargetMode="External"/><Relationship Id="rId50" Type="http://schemas.openxmlformats.org/officeDocument/2006/relationships/hyperlink" Target="http://www.teach-nology.com/worksheets/math/" TargetMode="External"/><Relationship Id="rId55" Type="http://schemas.openxmlformats.org/officeDocument/2006/relationships/hyperlink" Target="http://cbse.nic.in/welcome.htm" TargetMode="External"/><Relationship Id="rId63" Type="http://schemas.openxmlformats.org/officeDocument/2006/relationships/hyperlink" Target="http://creativecommons.org/licenses/by-sa/3.0/deed.en" TargetMode="External"/><Relationship Id="rId68"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image" Target="media/image15.wmf"/><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www.bbc.co.uk/bitesize/" TargetMode="External"/><Relationship Id="rId53" Type="http://schemas.openxmlformats.org/officeDocument/2006/relationships/hyperlink" Target="http://www.ignou4ublog.com/2013/06/ignou-lmt-01-study-materialbooks.html" TargetMode="External"/><Relationship Id="rId58" Type="http://schemas.openxmlformats.org/officeDocument/2006/relationships/hyperlink" Target="http://upload.wikimedia.org/wikipedia/commons/2/24/Cot-rope%2Ctraditional_-Tamil_Nadu52.JPG" TargetMode="External"/><Relationship Id="rId66" Type="http://schemas.openxmlformats.org/officeDocument/2006/relationships/hyperlink" Target="http://www.hrp.co/" TargetMode="Externa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9.bin"/><Relationship Id="rId36" Type="http://schemas.openxmlformats.org/officeDocument/2006/relationships/image" Target="media/image17.png"/><Relationship Id="rId49" Type="http://schemas.openxmlformats.org/officeDocument/2006/relationships/hyperlink" Target="http://www.artofproblemsolving.com/Resources/index.php" TargetMode="External"/><Relationship Id="rId57" Type="http://schemas.openxmlformats.org/officeDocument/2006/relationships/hyperlink" Target="http://upload.wikimedia.org/wikipedia/commons/2/24/Cot-rope%2Ctraditional_-Tamil_Nadu52.JPG" TargetMode="External"/><Relationship Id="rId61" Type="http://schemas.openxmlformats.org/officeDocument/2006/relationships/hyperlink" Target="http://upload.wikimedia.org/wikipedia/commons" TargetMode="External"/><Relationship Id="rId10" Type="http://schemas.openxmlformats.org/officeDocument/2006/relationships/image" Target="media/image3.png"/><Relationship Id="rId19" Type="http://schemas.openxmlformats.org/officeDocument/2006/relationships/oleObject" Target="embeddings/oleObject5.bin"/><Relationship Id="rId31" Type="http://schemas.openxmlformats.org/officeDocument/2006/relationships/oleObject" Target="embeddings/oleObject10.bin"/><Relationship Id="rId44" Type="http://schemas.openxmlformats.org/officeDocument/2006/relationships/hyperlink" Target="http://www.open.edu/openlearn/" TargetMode="External"/><Relationship Id="rId52" Type="http://schemas.openxmlformats.org/officeDocument/2006/relationships/hyperlink" Target="http://www.ncert.nic.in/ncerts/textbook/textbook.htm" TargetMode="External"/><Relationship Id="rId60" Type="http://schemas.openxmlformats.org/officeDocument/2006/relationships/hyperlink" Target="http://d-maps.com/carte.php?num_car=32397&amp;amp;lang=en" TargetMode="External"/><Relationship Id="rId65" Type="http://schemas.openxmlformats.org/officeDocument/2006/relationships/hyperlink" Target="http://creativecommons.org/licenses/by-sa/3.0/deed.en" TargetMode="External"/><Relationship Id="rId4" Type="http://schemas.openxmlformats.org/officeDocument/2006/relationships/webSettings" Target="webSettings.xml"/><Relationship Id="rId9" Type="http://schemas.openxmlformats.org/officeDocument/2006/relationships/hyperlink" Target="http://creativecommons.org/licenses/by-sa/3.0/" TargetMode="Externa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image" Target="media/image12.wmf"/><Relationship Id="rId30" Type="http://schemas.openxmlformats.org/officeDocument/2006/relationships/image" Target="media/image14.wmf"/><Relationship Id="rId35" Type="http://schemas.openxmlformats.org/officeDocument/2006/relationships/oleObject" Target="embeddings/oleObject12.bin"/><Relationship Id="rId43" Type="http://schemas.openxmlformats.org/officeDocument/2006/relationships/hyperlink" Target="http://www.nationalstemcentre.org.uk/" TargetMode="External"/><Relationship Id="rId48" Type="http://schemas.openxmlformats.org/officeDocument/2006/relationships/hyperlink" Target="http://www.mathcelebration.com/" TargetMode="External"/><Relationship Id="rId56" Type="http://schemas.openxmlformats.org/officeDocument/2006/relationships/hyperlink" Target="http://creativecommons.org/licenses/by-sa/3.0/deed.en" TargetMode="External"/><Relationship Id="rId64" Type="http://schemas.openxmlformats.org/officeDocument/2006/relationships/hyperlink" Target="http://creativecommons.org/licenses/by-sa/3.0/deed.en" TargetMode="External"/><Relationship Id="rId69"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www.mathsisfun.com/" TargetMode="External"/><Relationship Id="rId3"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1.bin"/><Relationship Id="rId38" Type="http://schemas.openxmlformats.org/officeDocument/2006/relationships/image" Target="media/image19.png"/><Relationship Id="rId46" Type="http://schemas.openxmlformats.org/officeDocument/2006/relationships/hyperlink" Target="https://www.khanacademy.org/math" TargetMode="External"/><Relationship Id="rId59" Type="http://schemas.openxmlformats.org/officeDocument/2006/relationships/hyperlink" Target="http://creativecommons.org/licenses/by-sa/3.0/deed.en" TargetMode="External"/><Relationship Id="rId67" Type="http://schemas.openxmlformats.org/officeDocument/2006/relationships/hyperlink" Target="http://creativecommons.org/licenses/by-sa/3.0/deed.en" TargetMode="External"/><Relationship Id="rId20" Type="http://schemas.openxmlformats.org/officeDocument/2006/relationships/image" Target="media/image8.png"/><Relationship Id="rId41" Type="http://schemas.openxmlformats.org/officeDocument/2006/relationships/hyperlink" Target="http://www.zietmysore.org/stud_mats/X/maths.pdf" TargetMode="External"/><Relationship Id="rId54" Type="http://schemas.openxmlformats.org/officeDocument/2006/relationships/hyperlink" Target="http://azimpremjifoundation.org/Foundation_Publications" TargetMode="External"/><Relationship Id="rId62" Type="http://schemas.openxmlformats.org/officeDocument/2006/relationships/hyperlink" Target="http://creativecommons.org/licenses/by-sa/3.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6951</Words>
  <Characters>39622</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ek/;fed xf</vt:lpstr>
    </vt:vector>
  </TitlesOfParts>
  <Company/>
  <LinksUpToDate>false</LinksUpToDate>
  <CharactersWithSpaces>46481</CharactersWithSpaces>
  <SharedDoc>false</SharedDoc>
  <HLinks>
    <vt:vector size="168" baseType="variant">
      <vt:variant>
        <vt:i4>6160391</vt:i4>
      </vt:variant>
      <vt:variant>
        <vt:i4>117</vt:i4>
      </vt:variant>
      <vt:variant>
        <vt:i4>0</vt:i4>
      </vt:variant>
      <vt:variant>
        <vt:i4>5</vt:i4>
      </vt:variant>
      <vt:variant>
        <vt:lpwstr>http://creativecommons.org/licenses/by-sa/3.0/deed.en</vt:lpwstr>
      </vt:variant>
      <vt:variant>
        <vt:lpwstr/>
      </vt:variant>
      <vt:variant>
        <vt:i4>8323171</vt:i4>
      </vt:variant>
      <vt:variant>
        <vt:i4>114</vt:i4>
      </vt:variant>
      <vt:variant>
        <vt:i4>0</vt:i4>
      </vt:variant>
      <vt:variant>
        <vt:i4>5</vt:i4>
      </vt:variant>
      <vt:variant>
        <vt:lpwstr>http://www.hrp.co/</vt:lpwstr>
      </vt:variant>
      <vt:variant>
        <vt:lpwstr/>
      </vt:variant>
      <vt:variant>
        <vt:i4>6160391</vt:i4>
      </vt:variant>
      <vt:variant>
        <vt:i4>111</vt:i4>
      </vt:variant>
      <vt:variant>
        <vt:i4>0</vt:i4>
      </vt:variant>
      <vt:variant>
        <vt:i4>5</vt:i4>
      </vt:variant>
      <vt:variant>
        <vt:lpwstr>http://creativecommons.org/licenses/by-sa/3.0/deed.en</vt:lpwstr>
      </vt:variant>
      <vt:variant>
        <vt:lpwstr/>
      </vt:variant>
      <vt:variant>
        <vt:i4>6160391</vt:i4>
      </vt:variant>
      <vt:variant>
        <vt:i4>108</vt:i4>
      </vt:variant>
      <vt:variant>
        <vt:i4>0</vt:i4>
      </vt:variant>
      <vt:variant>
        <vt:i4>5</vt:i4>
      </vt:variant>
      <vt:variant>
        <vt:lpwstr>http://creativecommons.org/licenses/by-sa/3.0/deed.en</vt:lpwstr>
      </vt:variant>
      <vt:variant>
        <vt:lpwstr/>
      </vt:variant>
      <vt:variant>
        <vt:i4>6160391</vt:i4>
      </vt:variant>
      <vt:variant>
        <vt:i4>105</vt:i4>
      </vt:variant>
      <vt:variant>
        <vt:i4>0</vt:i4>
      </vt:variant>
      <vt:variant>
        <vt:i4>5</vt:i4>
      </vt:variant>
      <vt:variant>
        <vt:lpwstr>http://creativecommons.org/licenses/by-sa/3.0/deed.en</vt:lpwstr>
      </vt:variant>
      <vt:variant>
        <vt:lpwstr/>
      </vt:variant>
      <vt:variant>
        <vt:i4>6160391</vt:i4>
      </vt:variant>
      <vt:variant>
        <vt:i4>102</vt:i4>
      </vt:variant>
      <vt:variant>
        <vt:i4>0</vt:i4>
      </vt:variant>
      <vt:variant>
        <vt:i4>5</vt:i4>
      </vt:variant>
      <vt:variant>
        <vt:lpwstr>http://creativecommons.org/licenses/by-sa/3.0/deed.en</vt:lpwstr>
      </vt:variant>
      <vt:variant>
        <vt:lpwstr/>
      </vt:variant>
      <vt:variant>
        <vt:i4>5046278</vt:i4>
      </vt:variant>
      <vt:variant>
        <vt:i4>99</vt:i4>
      </vt:variant>
      <vt:variant>
        <vt:i4>0</vt:i4>
      </vt:variant>
      <vt:variant>
        <vt:i4>5</vt:i4>
      </vt:variant>
      <vt:variant>
        <vt:lpwstr>http://upload.wikimedia.org/wikipedia/commons</vt:lpwstr>
      </vt:variant>
      <vt:variant>
        <vt:lpwstr/>
      </vt:variant>
      <vt:variant>
        <vt:i4>4063303</vt:i4>
      </vt:variant>
      <vt:variant>
        <vt:i4>96</vt:i4>
      </vt:variant>
      <vt:variant>
        <vt:i4>0</vt:i4>
      </vt:variant>
      <vt:variant>
        <vt:i4>5</vt:i4>
      </vt:variant>
      <vt:variant>
        <vt:lpwstr>http://d-maps.com/carte.php?num_car=32397&amp;amp;lang=en</vt:lpwstr>
      </vt:variant>
      <vt:variant>
        <vt:lpwstr/>
      </vt:variant>
      <vt:variant>
        <vt:i4>6160391</vt:i4>
      </vt:variant>
      <vt:variant>
        <vt:i4>93</vt:i4>
      </vt:variant>
      <vt:variant>
        <vt:i4>0</vt:i4>
      </vt:variant>
      <vt:variant>
        <vt:i4>5</vt:i4>
      </vt:variant>
      <vt:variant>
        <vt:lpwstr>http://creativecommons.org/licenses/by-sa/3.0/deed.en</vt:lpwstr>
      </vt:variant>
      <vt:variant>
        <vt:lpwstr/>
      </vt:variant>
      <vt:variant>
        <vt:i4>851969</vt:i4>
      </vt:variant>
      <vt:variant>
        <vt:i4>90</vt:i4>
      </vt:variant>
      <vt:variant>
        <vt:i4>0</vt:i4>
      </vt:variant>
      <vt:variant>
        <vt:i4>5</vt:i4>
      </vt:variant>
      <vt:variant>
        <vt:lpwstr>http://upload.wikimedia.org/wikipedia/commons/2/24/Cot-rope%2Ctraditional_-Tamil_Nadu52.JPG</vt:lpwstr>
      </vt:variant>
      <vt:variant>
        <vt:lpwstr/>
      </vt:variant>
      <vt:variant>
        <vt:i4>851969</vt:i4>
      </vt:variant>
      <vt:variant>
        <vt:i4>87</vt:i4>
      </vt:variant>
      <vt:variant>
        <vt:i4>0</vt:i4>
      </vt:variant>
      <vt:variant>
        <vt:i4>5</vt:i4>
      </vt:variant>
      <vt:variant>
        <vt:lpwstr>http://upload.wikimedia.org/wikipedia/commons/2/24/Cot-rope%2Ctraditional_-Tamil_Nadu52.JPG</vt:lpwstr>
      </vt:variant>
      <vt:variant>
        <vt:lpwstr/>
      </vt:variant>
      <vt:variant>
        <vt:i4>6160391</vt:i4>
      </vt:variant>
      <vt:variant>
        <vt:i4>84</vt:i4>
      </vt:variant>
      <vt:variant>
        <vt:i4>0</vt:i4>
      </vt:variant>
      <vt:variant>
        <vt:i4>5</vt:i4>
      </vt:variant>
      <vt:variant>
        <vt:lpwstr>http://creativecommons.org/licenses/by-sa/3.0/deed.en</vt:lpwstr>
      </vt:variant>
      <vt:variant>
        <vt:lpwstr/>
      </vt:variant>
      <vt:variant>
        <vt:i4>2621556</vt:i4>
      </vt:variant>
      <vt:variant>
        <vt:i4>81</vt:i4>
      </vt:variant>
      <vt:variant>
        <vt:i4>0</vt:i4>
      </vt:variant>
      <vt:variant>
        <vt:i4>5</vt:i4>
      </vt:variant>
      <vt:variant>
        <vt:lpwstr>http://cbse.nic.in/welcome.htm</vt:lpwstr>
      </vt:variant>
      <vt:variant>
        <vt:lpwstr/>
      </vt:variant>
      <vt:variant>
        <vt:i4>3735637</vt:i4>
      </vt:variant>
      <vt:variant>
        <vt:i4>78</vt:i4>
      </vt:variant>
      <vt:variant>
        <vt:i4>0</vt:i4>
      </vt:variant>
      <vt:variant>
        <vt:i4>5</vt:i4>
      </vt:variant>
      <vt:variant>
        <vt:lpwstr>http://azimpremjifoundation.org/Foundation_Publications</vt:lpwstr>
      </vt:variant>
      <vt:variant>
        <vt:lpwstr/>
      </vt:variant>
      <vt:variant>
        <vt:i4>4849737</vt:i4>
      </vt:variant>
      <vt:variant>
        <vt:i4>75</vt:i4>
      </vt:variant>
      <vt:variant>
        <vt:i4>0</vt:i4>
      </vt:variant>
      <vt:variant>
        <vt:i4>5</vt:i4>
      </vt:variant>
      <vt:variant>
        <vt:lpwstr>http://www.ignou4ublog.com/2013/06/ignou-lmt-01-study-materialbooks.html</vt:lpwstr>
      </vt:variant>
      <vt:variant>
        <vt:lpwstr/>
      </vt:variant>
      <vt:variant>
        <vt:i4>4391000</vt:i4>
      </vt:variant>
      <vt:variant>
        <vt:i4>72</vt:i4>
      </vt:variant>
      <vt:variant>
        <vt:i4>0</vt:i4>
      </vt:variant>
      <vt:variant>
        <vt:i4>5</vt:i4>
      </vt:variant>
      <vt:variant>
        <vt:lpwstr>http://www.ncert.nic.in/ncerts/textbook/textbook.htm</vt:lpwstr>
      </vt:variant>
      <vt:variant>
        <vt:lpwstr/>
      </vt:variant>
      <vt:variant>
        <vt:i4>2687030</vt:i4>
      </vt:variant>
      <vt:variant>
        <vt:i4>69</vt:i4>
      </vt:variant>
      <vt:variant>
        <vt:i4>0</vt:i4>
      </vt:variant>
      <vt:variant>
        <vt:i4>5</vt:i4>
      </vt:variant>
      <vt:variant>
        <vt:lpwstr>http://www.mathsisfun.com/</vt:lpwstr>
      </vt:variant>
      <vt:variant>
        <vt:lpwstr/>
      </vt:variant>
      <vt:variant>
        <vt:i4>1114189</vt:i4>
      </vt:variant>
      <vt:variant>
        <vt:i4>66</vt:i4>
      </vt:variant>
      <vt:variant>
        <vt:i4>0</vt:i4>
      </vt:variant>
      <vt:variant>
        <vt:i4>5</vt:i4>
      </vt:variant>
      <vt:variant>
        <vt:lpwstr>http://www.teach-nology.com/worksheets/math/</vt:lpwstr>
      </vt:variant>
      <vt:variant>
        <vt:lpwstr/>
      </vt:variant>
      <vt:variant>
        <vt:i4>2293813</vt:i4>
      </vt:variant>
      <vt:variant>
        <vt:i4>63</vt:i4>
      </vt:variant>
      <vt:variant>
        <vt:i4>0</vt:i4>
      </vt:variant>
      <vt:variant>
        <vt:i4>5</vt:i4>
      </vt:variant>
      <vt:variant>
        <vt:lpwstr>http://www.artofproblemsolving.com/Resources/index.php</vt:lpwstr>
      </vt:variant>
      <vt:variant>
        <vt:lpwstr/>
      </vt:variant>
      <vt:variant>
        <vt:i4>3604593</vt:i4>
      </vt:variant>
      <vt:variant>
        <vt:i4>60</vt:i4>
      </vt:variant>
      <vt:variant>
        <vt:i4>0</vt:i4>
      </vt:variant>
      <vt:variant>
        <vt:i4>5</vt:i4>
      </vt:variant>
      <vt:variant>
        <vt:lpwstr>http://www.mathcelebration.com/</vt:lpwstr>
      </vt:variant>
      <vt:variant>
        <vt:lpwstr/>
      </vt:variant>
      <vt:variant>
        <vt:i4>6225991</vt:i4>
      </vt:variant>
      <vt:variant>
        <vt:i4>57</vt:i4>
      </vt:variant>
      <vt:variant>
        <vt:i4>0</vt:i4>
      </vt:variant>
      <vt:variant>
        <vt:i4>5</vt:i4>
      </vt:variant>
      <vt:variant>
        <vt:lpwstr>http://nrich.maths.org/frontpage</vt:lpwstr>
      </vt:variant>
      <vt:variant>
        <vt:lpwstr/>
      </vt:variant>
      <vt:variant>
        <vt:i4>6160455</vt:i4>
      </vt:variant>
      <vt:variant>
        <vt:i4>54</vt:i4>
      </vt:variant>
      <vt:variant>
        <vt:i4>0</vt:i4>
      </vt:variant>
      <vt:variant>
        <vt:i4>5</vt:i4>
      </vt:variant>
      <vt:variant>
        <vt:lpwstr>https://www.khanacademy.org/math</vt:lpwstr>
      </vt:variant>
      <vt:variant>
        <vt:lpwstr/>
      </vt:variant>
      <vt:variant>
        <vt:i4>3932201</vt:i4>
      </vt:variant>
      <vt:variant>
        <vt:i4>51</vt:i4>
      </vt:variant>
      <vt:variant>
        <vt:i4>0</vt:i4>
      </vt:variant>
      <vt:variant>
        <vt:i4>5</vt:i4>
      </vt:variant>
      <vt:variant>
        <vt:lpwstr>http://www.bbc.co.uk/bitesize/</vt:lpwstr>
      </vt:variant>
      <vt:variant>
        <vt:lpwstr/>
      </vt:variant>
      <vt:variant>
        <vt:i4>6422583</vt:i4>
      </vt:variant>
      <vt:variant>
        <vt:i4>48</vt:i4>
      </vt:variant>
      <vt:variant>
        <vt:i4>0</vt:i4>
      </vt:variant>
      <vt:variant>
        <vt:i4>5</vt:i4>
      </vt:variant>
      <vt:variant>
        <vt:lpwstr>http://www.open.edu/openlearn/</vt:lpwstr>
      </vt:variant>
      <vt:variant>
        <vt:lpwstr/>
      </vt:variant>
      <vt:variant>
        <vt:i4>5177418</vt:i4>
      </vt:variant>
      <vt:variant>
        <vt:i4>45</vt:i4>
      </vt:variant>
      <vt:variant>
        <vt:i4>0</vt:i4>
      </vt:variant>
      <vt:variant>
        <vt:i4>5</vt:i4>
      </vt:variant>
      <vt:variant>
        <vt:lpwstr>http://www.nationalstemcentre.org.uk/</vt:lpwstr>
      </vt:variant>
      <vt:variant>
        <vt:lpwstr/>
      </vt:variant>
      <vt:variant>
        <vt:i4>4587611</vt:i4>
      </vt:variant>
      <vt:variant>
        <vt:i4>42</vt:i4>
      </vt:variant>
      <vt:variant>
        <vt:i4>0</vt:i4>
      </vt:variant>
      <vt:variant>
        <vt:i4>5</vt:i4>
      </vt:variant>
      <vt:variant>
        <vt:lpwstr>https://www.ncetm.org.uk/</vt:lpwstr>
      </vt:variant>
      <vt:variant>
        <vt:lpwstr/>
      </vt:variant>
      <vt:variant>
        <vt:i4>6357023</vt:i4>
      </vt:variant>
      <vt:variant>
        <vt:i4>39</vt:i4>
      </vt:variant>
      <vt:variant>
        <vt:i4>0</vt:i4>
      </vt:variant>
      <vt:variant>
        <vt:i4>5</vt:i4>
      </vt:variant>
      <vt:variant>
        <vt:lpwstr>http://www.zietmysore.org/stud_mats/X/maths.pdf</vt:lpwstr>
      </vt:variant>
      <vt:variant>
        <vt:lpwstr/>
      </vt:variant>
      <vt:variant>
        <vt:i4>3801128</vt:i4>
      </vt:variant>
      <vt:variant>
        <vt:i4>0</vt:i4>
      </vt:variant>
      <vt:variant>
        <vt:i4>0</vt:i4>
      </vt:variant>
      <vt:variant>
        <vt:i4>5</vt:i4>
      </vt:variant>
      <vt:variant>
        <vt:lpwstr>http://creativecommons.org/licenses/by-sa/3.0/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ek/;fed xf</dc:title>
  <cp:revision>2</cp:revision>
  <dcterms:created xsi:type="dcterms:W3CDTF">2016-02-13T00:05:00Z</dcterms:created>
  <dcterms:modified xsi:type="dcterms:W3CDTF">2016-02-13T00:05:00Z</dcterms:modified>
</cp:coreProperties>
</file>