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0A84" w:rsidRDefault="002E5698" w:rsidP="008A6500">
      <w:pPr>
        <w:pStyle w:val="Heading1"/>
        <w:suppressAutoHyphens/>
        <w:kinsoku w:val="0"/>
        <w:overflowPunct w:val="0"/>
        <w:spacing w:before="240"/>
        <w:ind w:left="0"/>
        <w:rPr>
          <w:rFonts w:ascii="Mangal" w:hAnsi="Mangal" w:cs="Mangal"/>
          <w:sz w:val="22"/>
          <w:szCs w:val="22"/>
          <w:lang w:bidi="hi-IN"/>
        </w:rPr>
      </w:pPr>
      <w:r>
        <w:rPr>
          <w:rFonts w:ascii="Mangal" w:hAnsi="Mangal" w:cs="Mangal"/>
          <w:noProof/>
          <w:sz w:val="22"/>
          <w:szCs w:val="22"/>
          <w:lang w:bidi="hi-IN"/>
        </w:rPr>
        <w:drawing>
          <wp:inline distT="0" distB="0" distL="0" distR="0">
            <wp:extent cx="5730875" cy="7761605"/>
            <wp:effectExtent l="1905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730875" cy="7761605"/>
                    </a:xfrm>
                    <a:prstGeom prst="rect">
                      <a:avLst/>
                    </a:prstGeom>
                    <a:noFill/>
                    <a:ln w="9525">
                      <a:noFill/>
                      <a:miter lim="800000"/>
                      <a:headEnd/>
                      <a:tailEnd/>
                    </a:ln>
                  </pic:spPr>
                </pic:pic>
              </a:graphicData>
            </a:graphic>
          </wp:inline>
        </w:drawing>
      </w:r>
    </w:p>
    <w:p w:rsidR="00EE1063" w:rsidRPr="00C84909" w:rsidRDefault="00EE1063" w:rsidP="008A6500">
      <w:pPr>
        <w:pStyle w:val="Heading1"/>
        <w:suppressAutoHyphens/>
        <w:kinsoku w:val="0"/>
        <w:overflowPunct w:val="0"/>
        <w:spacing w:before="240"/>
        <w:ind w:left="0"/>
        <w:rPr>
          <w:rFonts w:ascii="Mangal" w:hAnsi="Mangal" w:cs="Mangal"/>
          <w:sz w:val="22"/>
          <w:szCs w:val="22"/>
        </w:rPr>
      </w:pPr>
      <w:r w:rsidRPr="00C84909">
        <w:rPr>
          <w:rFonts w:ascii="Mangal" w:hAnsi="Mangal" w:cs="Mangal"/>
          <w:sz w:val="22"/>
          <w:szCs w:val="22"/>
          <w:cs/>
          <w:lang w:bidi="hi-IN"/>
        </w:rPr>
        <w:t>माध्यमिक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गणित</w:t>
      </w:r>
    </w:p>
    <w:p w:rsidR="00EE1063" w:rsidRPr="00C84909" w:rsidRDefault="00EE1063" w:rsidP="00064C7B">
      <w:pPr>
        <w:suppressAutoHyphens/>
        <w:kinsoku w:val="0"/>
        <w:overflowPunct w:val="0"/>
        <w:spacing w:before="240"/>
        <w:rPr>
          <w:rFonts w:ascii="Mangal" w:hAnsi="Mangal" w:cs="Mangal"/>
          <w:color w:val="000000"/>
          <w:sz w:val="22"/>
          <w:szCs w:val="22"/>
        </w:rPr>
      </w:pPr>
      <w:r w:rsidRPr="00C84909">
        <w:rPr>
          <w:rFonts w:ascii="Mangal" w:hAnsi="Mangal" w:cs="Mangal"/>
          <w:color w:val="186796"/>
          <w:sz w:val="22"/>
          <w:szCs w:val="22"/>
          <w:cs/>
          <w:lang w:bidi="hi-IN"/>
        </w:rPr>
        <w:t>गणितीय</w:t>
      </w:r>
      <w:r w:rsidR="00E40789" w:rsidRPr="00C84909">
        <w:rPr>
          <w:rFonts w:ascii="Mangal" w:hAnsi="Mangal" w:cs="Mangal"/>
          <w:color w:val="186796"/>
          <w:sz w:val="22"/>
          <w:szCs w:val="22"/>
          <w:cs/>
          <w:lang w:bidi="hi-IN"/>
        </w:rPr>
        <w:t xml:space="preserve"> </w:t>
      </w:r>
      <w:r w:rsidRPr="00C84909">
        <w:rPr>
          <w:rFonts w:ascii="Mangal" w:hAnsi="Mangal" w:cs="Mangal"/>
          <w:color w:val="186796"/>
          <w:sz w:val="22"/>
          <w:szCs w:val="22"/>
          <w:cs/>
          <w:lang w:bidi="hi-IN"/>
        </w:rPr>
        <w:t>ढंग</w:t>
      </w:r>
      <w:r w:rsidR="00E40789" w:rsidRPr="00C84909">
        <w:rPr>
          <w:rFonts w:ascii="Mangal" w:hAnsi="Mangal" w:cs="Mangal"/>
          <w:color w:val="186796"/>
          <w:sz w:val="22"/>
          <w:szCs w:val="22"/>
          <w:cs/>
          <w:lang w:bidi="hi-IN"/>
        </w:rPr>
        <w:t xml:space="preserve"> </w:t>
      </w:r>
      <w:r w:rsidRPr="00C84909">
        <w:rPr>
          <w:rFonts w:ascii="Mangal" w:hAnsi="Mangal" w:cs="Mangal"/>
          <w:color w:val="186796"/>
          <w:sz w:val="22"/>
          <w:szCs w:val="22"/>
          <w:cs/>
          <w:lang w:bidi="hi-IN"/>
        </w:rPr>
        <w:t>से</w:t>
      </w:r>
      <w:r w:rsidR="00E40789" w:rsidRPr="00C84909">
        <w:rPr>
          <w:rFonts w:ascii="Mangal" w:hAnsi="Mangal" w:cs="Mangal"/>
          <w:color w:val="186796"/>
          <w:sz w:val="22"/>
          <w:szCs w:val="22"/>
          <w:cs/>
          <w:lang w:bidi="hi-IN"/>
        </w:rPr>
        <w:t xml:space="preserve"> </w:t>
      </w:r>
      <w:r w:rsidRPr="00C84909">
        <w:rPr>
          <w:rFonts w:ascii="Mangal" w:hAnsi="Mangal" w:cs="Mangal"/>
          <w:color w:val="186796"/>
          <w:sz w:val="22"/>
          <w:szCs w:val="22"/>
          <w:cs/>
          <w:lang w:bidi="hi-IN"/>
        </w:rPr>
        <w:t>सोचना</w:t>
      </w:r>
      <w:r w:rsidR="00E40789" w:rsidRPr="00C84909">
        <w:rPr>
          <w:rFonts w:ascii="Mangal" w:hAnsi="Mangal" w:cs="Mangal"/>
          <w:color w:val="186796"/>
          <w:sz w:val="22"/>
          <w:szCs w:val="22"/>
          <w:cs/>
          <w:lang w:bidi="hi-IN"/>
        </w:rPr>
        <w:t xml:space="preserve"> </w:t>
      </w:r>
      <w:r w:rsidR="00064C7B" w:rsidRPr="00C84909">
        <w:rPr>
          <w:rFonts w:ascii="Mangal" w:hAnsi="Mangal" w:cs="Mangal"/>
          <w:color w:val="186796"/>
          <w:sz w:val="22"/>
          <w:szCs w:val="22"/>
          <w:cs/>
          <w:lang w:bidi="hi-IN"/>
        </w:rPr>
        <w:t>:</w:t>
      </w:r>
      <w:r w:rsidR="00E40789" w:rsidRPr="00C84909">
        <w:rPr>
          <w:rFonts w:ascii="Mangal" w:hAnsi="Mangal" w:cs="Mangal"/>
          <w:color w:val="186796"/>
          <w:sz w:val="22"/>
          <w:szCs w:val="22"/>
          <w:cs/>
          <w:lang w:bidi="hi-IN"/>
        </w:rPr>
        <w:t xml:space="preserve"> </w:t>
      </w:r>
      <w:r w:rsidRPr="00C84909">
        <w:rPr>
          <w:rFonts w:ascii="Mangal" w:hAnsi="Mangal" w:cs="Mangal"/>
          <w:color w:val="186796"/>
          <w:sz w:val="22"/>
          <w:szCs w:val="22"/>
          <w:cs/>
          <w:lang w:bidi="hi-IN"/>
        </w:rPr>
        <w:t>अनुमान</w:t>
      </w:r>
      <w:r w:rsidR="00E40789" w:rsidRPr="00C84909">
        <w:rPr>
          <w:rFonts w:ascii="Mangal" w:hAnsi="Mangal" w:cs="Mangal"/>
          <w:color w:val="186796"/>
          <w:sz w:val="22"/>
          <w:szCs w:val="22"/>
          <w:cs/>
          <w:lang w:bidi="hi-IN"/>
        </w:rPr>
        <w:t xml:space="preserve"> </w:t>
      </w:r>
      <w:r w:rsidRPr="00C84909">
        <w:rPr>
          <w:rFonts w:ascii="Mangal" w:hAnsi="Mangal" w:cs="Mangal"/>
          <w:color w:val="186796"/>
          <w:sz w:val="22"/>
          <w:szCs w:val="22"/>
          <w:cs/>
          <w:lang w:bidi="hi-IN"/>
        </w:rPr>
        <w:t>लगाना</w:t>
      </w:r>
    </w:p>
    <w:p w:rsidR="00702BB4" w:rsidRPr="00C84909" w:rsidRDefault="00702BB4" w:rsidP="00702BB4">
      <w:pPr>
        <w:pStyle w:val="Heading2"/>
        <w:suppressAutoHyphens/>
        <w:kinsoku w:val="0"/>
        <w:overflowPunct w:val="0"/>
        <w:spacing w:before="240"/>
        <w:ind w:left="0"/>
        <w:rPr>
          <w:rFonts w:ascii="Mangal" w:hAnsi="Mangal" w:cs="Mangal"/>
          <w:color w:val="000000"/>
          <w:sz w:val="22"/>
          <w:szCs w:val="22"/>
        </w:rPr>
      </w:pPr>
      <w:r w:rsidRPr="00C84909">
        <w:rPr>
          <w:rFonts w:ascii="Mangal" w:hAnsi="Mangal" w:cs="Mangal"/>
          <w:color w:val="808080"/>
          <w:sz w:val="22"/>
          <w:szCs w:val="22"/>
          <w:cs/>
          <w:lang w:bidi="hi-IN"/>
        </w:rPr>
        <w:lastRenderedPageBreak/>
        <w:t>भारत में विद्यालय आधारित समर्थन के माध्यम से शिक्षक शिक्षा</w:t>
      </w:r>
    </w:p>
    <w:p w:rsidR="00E40789" w:rsidRPr="00C84909" w:rsidRDefault="00E40789" w:rsidP="00790F3E">
      <w:pPr>
        <w:pStyle w:val="Heading5"/>
        <w:suppressAutoHyphens/>
        <w:kinsoku w:val="0"/>
        <w:overflowPunct w:val="0"/>
        <w:spacing w:before="240"/>
        <w:ind w:left="0"/>
        <w:rPr>
          <w:rFonts w:ascii="Mangal" w:hAnsi="Mangal" w:cs="Mangal"/>
          <w:i/>
          <w:iCs/>
          <w:sz w:val="22"/>
          <w:szCs w:val="22"/>
        </w:rPr>
      </w:pPr>
      <w:r w:rsidRPr="00C84909">
        <w:rPr>
          <w:rFonts w:ascii="Times New Roman" w:hAnsi="Times New Roman" w:cs="Times New Roman"/>
          <w:i/>
          <w:iCs/>
          <w:sz w:val="22"/>
          <w:szCs w:val="22"/>
        </w:rPr>
        <w:t xml:space="preserve">TESS-India </w:t>
      </w:r>
      <w:r w:rsidR="00EE1063" w:rsidRPr="00C84909">
        <w:rPr>
          <w:rFonts w:ascii="Mangal" w:hAnsi="Mangal" w:cs="Mangal"/>
          <w:i/>
          <w:iCs/>
          <w:sz w:val="22"/>
          <w:szCs w:val="22"/>
        </w:rPr>
        <w:t>(</w:t>
      </w:r>
      <w:r w:rsidR="00EE1063" w:rsidRPr="00C84909">
        <w:rPr>
          <w:rFonts w:ascii="Mangal" w:hAnsi="Mangal" w:cs="Mangal"/>
          <w:i/>
          <w:iCs/>
          <w:sz w:val="22"/>
          <w:szCs w:val="22"/>
          <w:cs/>
          <w:lang w:bidi="hi-IN"/>
        </w:rPr>
        <w:t>स्कूल</w:t>
      </w:r>
      <w:r w:rsidR="00841659" w:rsidRPr="00C84909">
        <w:rPr>
          <w:rFonts w:ascii="Mangal" w:hAnsi="Mangal" w:cs="Mangal"/>
          <w:i/>
          <w:iCs/>
          <w:sz w:val="22"/>
          <w:szCs w:val="22"/>
        </w:rPr>
        <w:t>–</w:t>
      </w:r>
      <w:r w:rsidR="00EE1063" w:rsidRPr="00C84909">
        <w:rPr>
          <w:rFonts w:ascii="Mangal" w:hAnsi="Mangal" w:cs="Mangal"/>
          <w:i/>
          <w:iCs/>
          <w:sz w:val="22"/>
          <w:szCs w:val="22"/>
          <w:cs/>
          <w:lang w:bidi="hi-IN"/>
        </w:rPr>
        <w:t>आधारित</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समर्थन</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के</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ज़रिए</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अध्यापकों</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की</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शिक्षा)</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का</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उद्देश्य</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है</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विद्यार्थी</w:t>
      </w:r>
      <w:r w:rsidR="00841659" w:rsidRPr="00C84909">
        <w:rPr>
          <w:rFonts w:ascii="Mangal" w:hAnsi="Mangal" w:cs="Mangal"/>
          <w:i/>
          <w:iCs/>
          <w:sz w:val="22"/>
          <w:szCs w:val="22"/>
        </w:rPr>
        <w:t>–</w:t>
      </w:r>
      <w:r w:rsidR="00EE1063" w:rsidRPr="00C84909">
        <w:rPr>
          <w:rFonts w:ascii="Mangal" w:hAnsi="Mangal" w:cs="Mangal"/>
          <w:i/>
          <w:iCs/>
          <w:sz w:val="22"/>
          <w:szCs w:val="22"/>
          <w:cs/>
          <w:lang w:bidi="hi-IN"/>
        </w:rPr>
        <w:t>केंद्रित</w:t>
      </w:r>
      <w:r w:rsidR="00EE1063" w:rsidRPr="00C84909">
        <w:rPr>
          <w:rFonts w:ascii="Mangal" w:hAnsi="Mangal" w:cs="Mangal"/>
          <w:i/>
          <w:iCs/>
          <w:sz w:val="22"/>
          <w:szCs w:val="22"/>
        </w:rPr>
        <w:t>,</w:t>
      </w:r>
      <w:r w:rsidRPr="00C84909">
        <w:rPr>
          <w:rFonts w:ascii="Mangal" w:hAnsi="Mangal" w:cs="Mangal"/>
          <w:i/>
          <w:iCs/>
          <w:sz w:val="22"/>
          <w:szCs w:val="22"/>
        </w:rPr>
        <w:t xml:space="preserve"> </w:t>
      </w:r>
      <w:r w:rsidR="00EE1063" w:rsidRPr="00C84909">
        <w:rPr>
          <w:rFonts w:ascii="Mangal" w:hAnsi="Mangal" w:cs="Mangal"/>
          <w:i/>
          <w:iCs/>
          <w:sz w:val="22"/>
          <w:szCs w:val="22"/>
          <w:cs/>
          <w:lang w:bidi="hi-IN"/>
        </w:rPr>
        <w:t>सहभागी</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दृष्टिकोणों</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के</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विकास</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में</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शिक्षकों</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की</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सहायता</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के</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लिए</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मुक्त</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शिक्षा</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संसाधनों</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w:t>
      </w:r>
      <w:r w:rsidRPr="00C84909">
        <w:rPr>
          <w:rFonts w:ascii="Times New Roman" w:hAnsi="Times New Roman" w:cs="Times New Roman"/>
          <w:i/>
          <w:iCs/>
          <w:sz w:val="22"/>
          <w:szCs w:val="22"/>
        </w:rPr>
        <w:t>OERs</w:t>
      </w:r>
      <w:r w:rsidR="00EE1063" w:rsidRPr="00C84909">
        <w:rPr>
          <w:rFonts w:ascii="Mangal" w:hAnsi="Mangal" w:cs="Mangal"/>
          <w:i/>
          <w:iCs/>
          <w:sz w:val="22"/>
          <w:szCs w:val="22"/>
        </w:rPr>
        <w:t>)</w:t>
      </w:r>
      <w:r w:rsidRPr="00C84909">
        <w:rPr>
          <w:rFonts w:ascii="Mangal" w:hAnsi="Mangal" w:cs="Mangal"/>
          <w:i/>
          <w:iCs/>
          <w:sz w:val="22"/>
          <w:szCs w:val="22"/>
        </w:rPr>
        <w:t xml:space="preserve"> </w:t>
      </w:r>
      <w:r w:rsidR="00EE1063" w:rsidRPr="00C84909">
        <w:rPr>
          <w:rFonts w:ascii="Mangal" w:hAnsi="Mangal" w:cs="Mangal"/>
          <w:i/>
          <w:iCs/>
          <w:sz w:val="22"/>
          <w:szCs w:val="22"/>
          <w:cs/>
          <w:lang w:bidi="hi-IN"/>
        </w:rPr>
        <w:t>के</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प्रावधानों</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के</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माध्यम</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से</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भारत</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में</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प्रारंभिक</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और</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माध्यमिक</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शिक्षकों</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की</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कक्षा</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परिपाटियों</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में</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सुधार</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लाना।</w:t>
      </w:r>
      <w:r w:rsidRPr="00C84909">
        <w:rPr>
          <w:rFonts w:ascii="Mangal" w:hAnsi="Mangal" w:cs="Mangal"/>
          <w:i/>
          <w:iCs/>
          <w:sz w:val="22"/>
          <w:szCs w:val="22"/>
          <w:cs/>
          <w:lang w:bidi="hi-IN"/>
        </w:rPr>
        <w:t xml:space="preserve"> </w:t>
      </w:r>
      <w:r w:rsidRPr="00C84909">
        <w:rPr>
          <w:rFonts w:ascii="Times New Roman" w:hAnsi="Times New Roman" w:cs="Times New Roman"/>
          <w:i/>
          <w:iCs/>
          <w:sz w:val="22"/>
          <w:szCs w:val="22"/>
        </w:rPr>
        <w:t xml:space="preserve">TESS-India OERs </w:t>
      </w:r>
      <w:r w:rsidR="00EE1063" w:rsidRPr="00C84909">
        <w:rPr>
          <w:rFonts w:ascii="Mangal" w:hAnsi="Mangal" w:cs="Mangal"/>
          <w:i/>
          <w:iCs/>
          <w:sz w:val="22"/>
          <w:szCs w:val="22"/>
          <w:cs/>
          <w:lang w:bidi="hi-IN"/>
        </w:rPr>
        <w:t>शिक्षकों</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को</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स्कूल</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की</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पाठ्यपुस्तक</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के</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लिए</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सहायक</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पुस्तिका</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प्रदान</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करते</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हैं।</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वे</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शिक्षकों</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के</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लिए</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अपनी</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कक्षाओं</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में</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अपने</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विद्यार्थियों</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के</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साथ</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प्रयोग</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करने</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के</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लिए</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गतिविधियाँ</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प्रदान</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करते</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हैं</w:t>
      </w:r>
      <w:r w:rsidR="00EE1063" w:rsidRPr="00C84909">
        <w:rPr>
          <w:rFonts w:ascii="Mangal" w:hAnsi="Mangal" w:cs="Mangal"/>
          <w:i/>
          <w:iCs/>
          <w:sz w:val="22"/>
          <w:szCs w:val="22"/>
        </w:rPr>
        <w:t>,</w:t>
      </w:r>
      <w:r w:rsidRPr="00C84909">
        <w:rPr>
          <w:rFonts w:ascii="Mangal" w:hAnsi="Mangal" w:cs="Mangal"/>
          <w:i/>
          <w:iCs/>
          <w:sz w:val="22"/>
          <w:szCs w:val="22"/>
        </w:rPr>
        <w:t xml:space="preserve"> </w:t>
      </w:r>
      <w:r w:rsidR="00EE1063" w:rsidRPr="00C84909">
        <w:rPr>
          <w:rFonts w:ascii="Mangal" w:hAnsi="Mangal" w:cs="Mangal"/>
          <w:i/>
          <w:iCs/>
          <w:sz w:val="22"/>
          <w:szCs w:val="22"/>
          <w:cs/>
          <w:lang w:bidi="hi-IN"/>
        </w:rPr>
        <w:t>जिनमें</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यह</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दर्शाने</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वाले</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वृत्त</w:t>
      </w:r>
      <w:r w:rsidR="00841659" w:rsidRPr="00C84909">
        <w:rPr>
          <w:rFonts w:ascii="Mangal" w:hAnsi="Mangal" w:cs="Mangal"/>
          <w:i/>
          <w:iCs/>
          <w:sz w:val="22"/>
          <w:szCs w:val="22"/>
        </w:rPr>
        <w:t>–</w:t>
      </w:r>
      <w:r w:rsidR="00EE1063" w:rsidRPr="00C84909">
        <w:rPr>
          <w:rFonts w:ascii="Mangal" w:hAnsi="Mangal" w:cs="Mangal"/>
          <w:i/>
          <w:iCs/>
          <w:sz w:val="22"/>
          <w:szCs w:val="22"/>
          <w:cs/>
          <w:lang w:bidi="hi-IN"/>
        </w:rPr>
        <w:t>अध्ययन</w:t>
      </w:r>
      <w:r w:rsidR="00790F3E"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भी</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शामिल</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रहते</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हैं</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कि</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अन्य</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शिक्षकों</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द्वारा</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उस</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विषय</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को</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कैसे</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पढ़ाया</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गया</w:t>
      </w:r>
      <w:r w:rsidR="00EE1063" w:rsidRPr="00C84909">
        <w:rPr>
          <w:rFonts w:ascii="Mangal" w:hAnsi="Mangal" w:cs="Mangal"/>
          <w:i/>
          <w:iCs/>
          <w:sz w:val="22"/>
          <w:szCs w:val="22"/>
        </w:rPr>
        <w:t>,</w:t>
      </w:r>
      <w:r w:rsidRPr="00C84909">
        <w:rPr>
          <w:rFonts w:ascii="Mangal" w:hAnsi="Mangal" w:cs="Mangal"/>
          <w:i/>
          <w:iCs/>
          <w:sz w:val="22"/>
          <w:szCs w:val="22"/>
        </w:rPr>
        <w:t xml:space="preserve"> </w:t>
      </w:r>
      <w:r w:rsidR="00EE1063" w:rsidRPr="00C84909">
        <w:rPr>
          <w:rFonts w:ascii="Mangal" w:hAnsi="Mangal" w:cs="Mangal"/>
          <w:i/>
          <w:iCs/>
          <w:sz w:val="22"/>
          <w:szCs w:val="22"/>
          <w:cs/>
          <w:lang w:bidi="hi-IN"/>
        </w:rPr>
        <w:t>और</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उनमें</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शिक्षकों</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के</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लिए</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अपनी</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पाठ</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योजनाएँ</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तैयार</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करने</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के</w:t>
      </w:r>
      <w:r w:rsidR="00790F3E"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लिए</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तथा</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विषय</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संबंधी</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ज्ञान</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के</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विकास</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में</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सहायक</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संसाधन</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भी</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जुड़े</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रहते</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हैं।</w:t>
      </w:r>
    </w:p>
    <w:p w:rsidR="00EE1063" w:rsidRPr="00C84909" w:rsidRDefault="00E40789" w:rsidP="00064C7B">
      <w:pPr>
        <w:suppressAutoHyphens/>
        <w:kinsoku w:val="0"/>
        <w:overflowPunct w:val="0"/>
        <w:spacing w:before="240"/>
        <w:rPr>
          <w:rFonts w:ascii="Mangal" w:hAnsi="Mangal" w:cs="Mangal"/>
          <w:i/>
          <w:iCs/>
          <w:color w:val="000000"/>
          <w:sz w:val="22"/>
          <w:szCs w:val="22"/>
        </w:rPr>
      </w:pPr>
      <w:r w:rsidRPr="00C84909">
        <w:rPr>
          <w:i/>
          <w:iCs/>
          <w:sz w:val="22"/>
          <w:szCs w:val="22"/>
        </w:rPr>
        <w:t xml:space="preserve">TESS-India OERs </w:t>
      </w:r>
      <w:r w:rsidR="00EE1063" w:rsidRPr="00C84909">
        <w:rPr>
          <w:rFonts w:ascii="Mangal" w:hAnsi="Mangal" w:cs="Mangal"/>
          <w:i/>
          <w:iCs/>
          <w:sz w:val="22"/>
          <w:szCs w:val="22"/>
          <w:cs/>
          <w:lang w:bidi="hi-IN"/>
        </w:rPr>
        <w:t>को</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भारतीय</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पाठ्यक्रम</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और</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संद</w:t>
      </w:r>
      <w:r w:rsidR="00841659" w:rsidRPr="00C84909">
        <w:rPr>
          <w:rFonts w:ascii="Mangal" w:hAnsi="Mangal" w:cs="Mangal"/>
          <w:i/>
          <w:iCs/>
          <w:sz w:val="22"/>
          <w:szCs w:val="22"/>
          <w:cs/>
          <w:lang w:bidi="hi-IN"/>
        </w:rPr>
        <w:t>र्</w:t>
      </w:r>
      <w:r w:rsidR="00EE1063" w:rsidRPr="00C84909">
        <w:rPr>
          <w:rFonts w:ascii="Mangal" w:hAnsi="Mangal" w:cs="Mangal"/>
          <w:i/>
          <w:iCs/>
          <w:sz w:val="22"/>
          <w:szCs w:val="22"/>
          <w:cs/>
          <w:lang w:bidi="hi-IN"/>
        </w:rPr>
        <w:t>भों</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के</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अनुकूल</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भारतीय</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तथा</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अंतर्राष्ट्रीय</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लेखकों</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के</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सहयोग</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से</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तैयार</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किया</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गया</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है</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और</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ये</w:t>
      </w:r>
      <w:r w:rsidRPr="00C84909">
        <w:rPr>
          <w:rFonts w:ascii="Mangal" w:hAnsi="Mangal" w:cs="Mangal"/>
          <w:i/>
          <w:iCs/>
          <w:sz w:val="22"/>
          <w:szCs w:val="22"/>
          <w:cs/>
          <w:lang w:bidi="hi-IN"/>
        </w:rPr>
        <w:t xml:space="preserve"> </w:t>
      </w:r>
      <w:r w:rsidR="005F6708" w:rsidRPr="00C84909">
        <w:rPr>
          <w:rFonts w:ascii="Mangal" w:hAnsi="Mangal" w:cs="Mangal"/>
          <w:i/>
          <w:iCs/>
          <w:sz w:val="22"/>
          <w:szCs w:val="22"/>
          <w:cs/>
          <w:lang w:bidi="hi-IN"/>
        </w:rPr>
        <w:t>ऑ</w:t>
      </w:r>
      <w:r w:rsidR="00EE1063" w:rsidRPr="00C84909">
        <w:rPr>
          <w:rFonts w:ascii="Mangal" w:hAnsi="Mangal" w:cs="Mangal"/>
          <w:i/>
          <w:iCs/>
          <w:sz w:val="22"/>
          <w:szCs w:val="22"/>
          <w:cs/>
          <w:lang w:bidi="hi-IN"/>
        </w:rPr>
        <w:t>नलाइन</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तथा</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प्र</w:t>
      </w:r>
      <w:r w:rsidR="00064C7B" w:rsidRPr="00C84909">
        <w:rPr>
          <w:rFonts w:ascii="Mangal" w:hAnsi="Mangal" w:cs="Mangal"/>
          <w:i/>
          <w:iCs/>
          <w:sz w:val="22"/>
          <w:szCs w:val="22"/>
          <w:cs/>
          <w:lang w:bidi="hi-IN"/>
        </w:rPr>
        <w:t>िं</w:t>
      </w:r>
      <w:r w:rsidR="00EE1063" w:rsidRPr="00C84909">
        <w:rPr>
          <w:rFonts w:ascii="Mangal" w:hAnsi="Mangal" w:cs="Mangal"/>
          <w:i/>
          <w:iCs/>
          <w:sz w:val="22"/>
          <w:szCs w:val="22"/>
          <w:cs/>
          <w:lang w:bidi="hi-IN"/>
        </w:rPr>
        <w:t>ट</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उपयोग</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के</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लिए</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उपलब्ध</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हैं</w:t>
      </w:r>
      <w:r w:rsidRPr="00C84909">
        <w:rPr>
          <w:rFonts w:ascii="Mangal" w:hAnsi="Mangal" w:cs="Mangal"/>
          <w:i/>
          <w:iCs/>
          <w:sz w:val="22"/>
          <w:szCs w:val="22"/>
          <w:cs/>
          <w:lang w:bidi="hi-IN"/>
        </w:rPr>
        <w:t xml:space="preserve"> </w:t>
      </w:r>
      <w:r w:rsidR="00841659" w:rsidRPr="00C84909">
        <w:rPr>
          <w:rFonts w:ascii="Mangal" w:hAnsi="Mangal" w:cs="Mangal"/>
          <w:i/>
          <w:iCs/>
          <w:sz w:val="22"/>
          <w:szCs w:val="22"/>
          <w:cs/>
          <w:lang w:bidi="hi-IN"/>
        </w:rPr>
        <w:t>(</w:t>
      </w:r>
      <w:r w:rsidR="00841659" w:rsidRPr="00C84909">
        <w:rPr>
          <w:i/>
          <w:iCs/>
          <w:color w:val="0000FF"/>
          <w:sz w:val="22"/>
          <w:szCs w:val="22"/>
          <w:u w:val="single"/>
        </w:rPr>
        <w:t>http://www.tess-india.edu.in/</w:t>
      </w:r>
      <w:r w:rsidR="00EE1063" w:rsidRPr="00C84909">
        <w:rPr>
          <w:rFonts w:ascii="Mangal" w:hAnsi="Mangal" w:cs="Mangal"/>
          <w:i/>
          <w:iCs/>
          <w:color w:val="000000"/>
          <w:sz w:val="22"/>
          <w:szCs w:val="22"/>
        </w:rPr>
        <w:t>)</w:t>
      </w:r>
      <w:r w:rsidR="00EE1063" w:rsidRPr="00C84909">
        <w:rPr>
          <w:rFonts w:ascii="Mangal" w:hAnsi="Mangal" w:cs="Mangal"/>
          <w:i/>
          <w:iCs/>
          <w:color w:val="000000"/>
          <w:sz w:val="22"/>
          <w:szCs w:val="22"/>
          <w:cs/>
          <w:lang w:bidi="hi-IN"/>
        </w:rPr>
        <w:t>।</w:t>
      </w:r>
      <w:r w:rsidRPr="00C84909">
        <w:rPr>
          <w:rFonts w:ascii="Mangal" w:hAnsi="Mangal" w:cs="Mangal"/>
          <w:i/>
          <w:iCs/>
          <w:color w:val="000000"/>
          <w:sz w:val="22"/>
          <w:szCs w:val="22"/>
          <w:cs/>
          <w:lang w:bidi="hi-IN"/>
        </w:rPr>
        <w:t xml:space="preserve"> </w:t>
      </w:r>
      <w:r w:rsidRPr="00C84909">
        <w:rPr>
          <w:i/>
          <w:iCs/>
          <w:color w:val="000000"/>
          <w:sz w:val="22"/>
          <w:szCs w:val="22"/>
        </w:rPr>
        <w:t xml:space="preserve">OERs </w:t>
      </w:r>
      <w:r w:rsidR="00EE1063" w:rsidRPr="00C84909">
        <w:rPr>
          <w:rFonts w:ascii="Mangal" w:hAnsi="Mangal" w:cs="Mangal"/>
          <w:i/>
          <w:iCs/>
          <w:color w:val="000000"/>
          <w:sz w:val="22"/>
          <w:szCs w:val="22"/>
          <w:cs/>
          <w:lang w:bidi="hi-IN"/>
        </w:rPr>
        <w:t>भाग</w:t>
      </w:r>
      <w:r w:rsidRPr="00C84909">
        <w:rPr>
          <w:rFonts w:ascii="Mangal" w:hAnsi="Mangal" w:cs="Mangal"/>
          <w:i/>
          <w:iCs/>
          <w:color w:val="000000"/>
          <w:sz w:val="22"/>
          <w:szCs w:val="22"/>
          <w:cs/>
          <w:lang w:bidi="hi-IN"/>
        </w:rPr>
        <w:t xml:space="preserve"> </w:t>
      </w:r>
      <w:r w:rsidR="00EE1063" w:rsidRPr="00C84909">
        <w:rPr>
          <w:rFonts w:ascii="Mangal" w:hAnsi="Mangal" w:cs="Mangal"/>
          <w:i/>
          <w:iCs/>
          <w:color w:val="000000"/>
          <w:sz w:val="22"/>
          <w:szCs w:val="22"/>
          <w:cs/>
          <w:lang w:bidi="hi-IN"/>
        </w:rPr>
        <w:t>लेने</w:t>
      </w:r>
      <w:r w:rsidRPr="00C84909">
        <w:rPr>
          <w:rFonts w:ascii="Mangal" w:hAnsi="Mangal" w:cs="Mangal"/>
          <w:i/>
          <w:iCs/>
          <w:color w:val="000000"/>
          <w:sz w:val="22"/>
          <w:szCs w:val="22"/>
          <w:cs/>
          <w:lang w:bidi="hi-IN"/>
        </w:rPr>
        <w:t xml:space="preserve"> </w:t>
      </w:r>
      <w:r w:rsidR="00EE1063" w:rsidRPr="00C84909">
        <w:rPr>
          <w:rFonts w:ascii="Mangal" w:hAnsi="Mangal" w:cs="Mangal"/>
          <w:i/>
          <w:iCs/>
          <w:color w:val="000000"/>
          <w:sz w:val="22"/>
          <w:szCs w:val="22"/>
          <w:cs/>
          <w:lang w:bidi="hi-IN"/>
        </w:rPr>
        <w:t>वाले</w:t>
      </w:r>
      <w:r w:rsidRPr="00C84909">
        <w:rPr>
          <w:rFonts w:ascii="Mangal" w:hAnsi="Mangal" w:cs="Mangal"/>
          <w:i/>
          <w:iCs/>
          <w:color w:val="000000"/>
          <w:sz w:val="22"/>
          <w:szCs w:val="22"/>
          <w:cs/>
          <w:lang w:bidi="hi-IN"/>
        </w:rPr>
        <w:t xml:space="preserve"> </w:t>
      </w:r>
      <w:r w:rsidR="00EE1063" w:rsidRPr="00C84909">
        <w:rPr>
          <w:rFonts w:ascii="Mangal" w:hAnsi="Mangal" w:cs="Mangal"/>
          <w:i/>
          <w:iCs/>
          <w:color w:val="000000"/>
          <w:sz w:val="22"/>
          <w:szCs w:val="22"/>
          <w:cs/>
          <w:lang w:bidi="hi-IN"/>
        </w:rPr>
        <w:t>प्रत्येक</w:t>
      </w:r>
      <w:r w:rsidRPr="00C84909">
        <w:rPr>
          <w:rFonts w:ascii="Mangal" w:hAnsi="Mangal" w:cs="Mangal"/>
          <w:i/>
          <w:iCs/>
          <w:color w:val="000000"/>
          <w:sz w:val="22"/>
          <w:szCs w:val="22"/>
          <w:cs/>
          <w:lang w:bidi="hi-IN"/>
        </w:rPr>
        <w:t xml:space="preserve"> </w:t>
      </w:r>
      <w:r w:rsidR="00EE1063" w:rsidRPr="00C84909">
        <w:rPr>
          <w:rFonts w:ascii="Mangal" w:hAnsi="Mangal" w:cs="Mangal"/>
          <w:i/>
          <w:iCs/>
          <w:color w:val="000000"/>
          <w:sz w:val="22"/>
          <w:szCs w:val="22"/>
          <w:cs/>
          <w:lang w:bidi="hi-IN"/>
        </w:rPr>
        <w:t>भारतीय</w:t>
      </w:r>
      <w:r w:rsidRPr="00C84909">
        <w:rPr>
          <w:rFonts w:ascii="Mangal" w:hAnsi="Mangal" w:cs="Mangal"/>
          <w:i/>
          <w:iCs/>
          <w:color w:val="000000"/>
          <w:sz w:val="22"/>
          <w:szCs w:val="22"/>
          <w:cs/>
          <w:lang w:bidi="hi-IN"/>
        </w:rPr>
        <w:t xml:space="preserve"> </w:t>
      </w:r>
      <w:r w:rsidR="00EE1063" w:rsidRPr="00C84909">
        <w:rPr>
          <w:rFonts w:ascii="Mangal" w:hAnsi="Mangal" w:cs="Mangal"/>
          <w:i/>
          <w:iCs/>
          <w:color w:val="000000"/>
          <w:sz w:val="22"/>
          <w:szCs w:val="22"/>
          <w:cs/>
          <w:lang w:bidi="hi-IN"/>
        </w:rPr>
        <w:t>राज्य</w:t>
      </w:r>
      <w:r w:rsidRPr="00C84909">
        <w:rPr>
          <w:rFonts w:ascii="Mangal" w:hAnsi="Mangal" w:cs="Mangal"/>
          <w:i/>
          <w:iCs/>
          <w:color w:val="000000"/>
          <w:sz w:val="22"/>
          <w:szCs w:val="22"/>
          <w:cs/>
          <w:lang w:bidi="hi-IN"/>
        </w:rPr>
        <w:t xml:space="preserve"> </w:t>
      </w:r>
      <w:r w:rsidR="00EE1063" w:rsidRPr="00C84909">
        <w:rPr>
          <w:rFonts w:ascii="Mangal" w:hAnsi="Mangal" w:cs="Mangal"/>
          <w:i/>
          <w:iCs/>
          <w:color w:val="000000"/>
          <w:sz w:val="22"/>
          <w:szCs w:val="22"/>
          <w:cs/>
          <w:lang w:bidi="hi-IN"/>
        </w:rPr>
        <w:t>के</w:t>
      </w:r>
      <w:r w:rsidRPr="00C84909">
        <w:rPr>
          <w:rFonts w:ascii="Mangal" w:hAnsi="Mangal" w:cs="Mangal"/>
          <w:i/>
          <w:iCs/>
          <w:color w:val="000000"/>
          <w:sz w:val="22"/>
          <w:szCs w:val="22"/>
          <w:cs/>
          <w:lang w:bidi="hi-IN"/>
        </w:rPr>
        <w:t xml:space="preserve"> </w:t>
      </w:r>
      <w:r w:rsidR="00EE1063" w:rsidRPr="00C84909">
        <w:rPr>
          <w:rFonts w:ascii="Mangal" w:hAnsi="Mangal" w:cs="Mangal"/>
          <w:i/>
          <w:iCs/>
          <w:color w:val="000000"/>
          <w:sz w:val="22"/>
          <w:szCs w:val="22"/>
          <w:cs/>
          <w:lang w:bidi="hi-IN"/>
        </w:rPr>
        <w:t>लिए</w:t>
      </w:r>
      <w:r w:rsidRPr="00C84909">
        <w:rPr>
          <w:rFonts w:ascii="Mangal" w:hAnsi="Mangal" w:cs="Mangal"/>
          <w:i/>
          <w:iCs/>
          <w:color w:val="000000"/>
          <w:sz w:val="22"/>
          <w:szCs w:val="22"/>
          <w:cs/>
          <w:lang w:bidi="hi-IN"/>
        </w:rPr>
        <w:t xml:space="preserve"> </w:t>
      </w:r>
      <w:r w:rsidR="00EE1063" w:rsidRPr="00C84909">
        <w:rPr>
          <w:rFonts w:ascii="Mangal" w:hAnsi="Mangal" w:cs="Mangal"/>
          <w:i/>
          <w:iCs/>
          <w:color w:val="000000"/>
          <w:sz w:val="22"/>
          <w:szCs w:val="22"/>
          <w:cs/>
          <w:lang w:bidi="hi-IN"/>
        </w:rPr>
        <w:t>उपयुक्त</w:t>
      </w:r>
      <w:r w:rsidR="00EE1063" w:rsidRPr="00C84909">
        <w:rPr>
          <w:rFonts w:ascii="Mangal" w:hAnsi="Mangal" w:cs="Mangal"/>
          <w:i/>
          <w:iCs/>
          <w:color w:val="000000"/>
          <w:sz w:val="22"/>
          <w:szCs w:val="22"/>
        </w:rPr>
        <w:t>,</w:t>
      </w:r>
      <w:r w:rsidRPr="00C84909">
        <w:rPr>
          <w:rFonts w:ascii="Mangal" w:hAnsi="Mangal" w:cs="Mangal"/>
          <w:i/>
          <w:iCs/>
          <w:color w:val="000000"/>
          <w:sz w:val="22"/>
          <w:szCs w:val="22"/>
        </w:rPr>
        <w:t xml:space="preserve"> </w:t>
      </w:r>
      <w:r w:rsidR="00EE1063" w:rsidRPr="00C84909">
        <w:rPr>
          <w:rFonts w:ascii="Mangal" w:hAnsi="Mangal" w:cs="Mangal"/>
          <w:i/>
          <w:iCs/>
          <w:color w:val="000000"/>
          <w:sz w:val="22"/>
          <w:szCs w:val="22"/>
          <w:cs/>
          <w:lang w:bidi="hi-IN"/>
        </w:rPr>
        <w:t>कई</w:t>
      </w:r>
      <w:r w:rsidRPr="00C84909">
        <w:rPr>
          <w:rFonts w:ascii="Mangal" w:hAnsi="Mangal" w:cs="Mangal"/>
          <w:i/>
          <w:iCs/>
          <w:color w:val="000000"/>
          <w:sz w:val="22"/>
          <w:szCs w:val="22"/>
          <w:cs/>
          <w:lang w:bidi="hi-IN"/>
        </w:rPr>
        <w:t xml:space="preserve"> </w:t>
      </w:r>
      <w:r w:rsidR="00EE1063" w:rsidRPr="00C84909">
        <w:rPr>
          <w:rFonts w:ascii="Mangal" w:hAnsi="Mangal" w:cs="Mangal"/>
          <w:i/>
          <w:iCs/>
          <w:color w:val="000000"/>
          <w:sz w:val="22"/>
          <w:szCs w:val="22"/>
          <w:cs/>
          <w:lang w:bidi="hi-IN"/>
        </w:rPr>
        <w:t>संस्करणों</w:t>
      </w:r>
      <w:r w:rsidRPr="00C84909">
        <w:rPr>
          <w:rFonts w:ascii="Mangal" w:hAnsi="Mangal" w:cs="Mangal"/>
          <w:i/>
          <w:iCs/>
          <w:color w:val="000000"/>
          <w:sz w:val="22"/>
          <w:szCs w:val="22"/>
          <w:cs/>
          <w:lang w:bidi="hi-IN"/>
        </w:rPr>
        <w:t xml:space="preserve"> </w:t>
      </w:r>
      <w:r w:rsidR="00EE1063" w:rsidRPr="00C84909">
        <w:rPr>
          <w:rFonts w:ascii="Mangal" w:hAnsi="Mangal" w:cs="Mangal"/>
          <w:i/>
          <w:iCs/>
          <w:color w:val="000000"/>
          <w:sz w:val="22"/>
          <w:szCs w:val="22"/>
          <w:cs/>
          <w:lang w:bidi="hi-IN"/>
        </w:rPr>
        <w:t>में</w:t>
      </w:r>
      <w:r w:rsidRPr="00C84909">
        <w:rPr>
          <w:rFonts w:ascii="Mangal" w:hAnsi="Mangal" w:cs="Mangal"/>
          <w:i/>
          <w:iCs/>
          <w:color w:val="000000"/>
          <w:sz w:val="22"/>
          <w:szCs w:val="22"/>
          <w:cs/>
          <w:lang w:bidi="hi-IN"/>
        </w:rPr>
        <w:t xml:space="preserve"> </w:t>
      </w:r>
      <w:r w:rsidR="00EE1063" w:rsidRPr="00C84909">
        <w:rPr>
          <w:rFonts w:ascii="Mangal" w:hAnsi="Mangal" w:cs="Mangal"/>
          <w:i/>
          <w:iCs/>
          <w:color w:val="000000"/>
          <w:sz w:val="22"/>
          <w:szCs w:val="22"/>
          <w:cs/>
          <w:lang w:bidi="hi-IN"/>
        </w:rPr>
        <w:t>उपलब्ध</w:t>
      </w:r>
      <w:r w:rsidRPr="00C84909">
        <w:rPr>
          <w:rFonts w:ascii="Mangal" w:hAnsi="Mangal" w:cs="Mangal"/>
          <w:i/>
          <w:iCs/>
          <w:color w:val="000000"/>
          <w:sz w:val="22"/>
          <w:szCs w:val="22"/>
          <w:cs/>
          <w:lang w:bidi="hi-IN"/>
        </w:rPr>
        <w:t xml:space="preserve"> </w:t>
      </w:r>
      <w:r w:rsidR="00EE1063" w:rsidRPr="00C84909">
        <w:rPr>
          <w:rFonts w:ascii="Mangal" w:hAnsi="Mangal" w:cs="Mangal"/>
          <w:i/>
          <w:iCs/>
          <w:color w:val="000000"/>
          <w:sz w:val="22"/>
          <w:szCs w:val="22"/>
          <w:cs/>
          <w:lang w:bidi="hi-IN"/>
        </w:rPr>
        <w:t>हैं</w:t>
      </w:r>
      <w:r w:rsidRPr="00C84909">
        <w:rPr>
          <w:rFonts w:ascii="Mangal" w:hAnsi="Mangal" w:cs="Mangal"/>
          <w:i/>
          <w:iCs/>
          <w:color w:val="000000"/>
          <w:sz w:val="22"/>
          <w:szCs w:val="22"/>
          <w:cs/>
          <w:lang w:bidi="hi-IN"/>
        </w:rPr>
        <w:t xml:space="preserve"> </w:t>
      </w:r>
      <w:r w:rsidR="00EE1063" w:rsidRPr="00C84909">
        <w:rPr>
          <w:rFonts w:ascii="Mangal" w:hAnsi="Mangal" w:cs="Mangal"/>
          <w:i/>
          <w:iCs/>
          <w:color w:val="000000"/>
          <w:sz w:val="22"/>
          <w:szCs w:val="22"/>
          <w:cs/>
          <w:lang w:bidi="hi-IN"/>
        </w:rPr>
        <w:t>और</w:t>
      </w:r>
      <w:r w:rsidRPr="00C84909">
        <w:rPr>
          <w:rFonts w:ascii="Mangal" w:hAnsi="Mangal" w:cs="Mangal"/>
          <w:i/>
          <w:iCs/>
          <w:color w:val="000000"/>
          <w:sz w:val="22"/>
          <w:szCs w:val="22"/>
          <w:cs/>
          <w:lang w:bidi="hi-IN"/>
        </w:rPr>
        <w:t xml:space="preserve"> </w:t>
      </w:r>
      <w:r w:rsidR="00EE1063" w:rsidRPr="00C84909">
        <w:rPr>
          <w:rFonts w:ascii="Mangal" w:hAnsi="Mangal" w:cs="Mangal"/>
          <w:i/>
          <w:iCs/>
          <w:color w:val="000000"/>
          <w:sz w:val="22"/>
          <w:szCs w:val="22"/>
          <w:cs/>
          <w:lang w:bidi="hi-IN"/>
        </w:rPr>
        <w:t>उपयोगकर्ताओं</w:t>
      </w:r>
      <w:r w:rsidRPr="00C84909">
        <w:rPr>
          <w:rFonts w:ascii="Mangal" w:hAnsi="Mangal" w:cs="Mangal"/>
          <w:i/>
          <w:iCs/>
          <w:color w:val="000000"/>
          <w:sz w:val="22"/>
          <w:szCs w:val="22"/>
          <w:cs/>
          <w:lang w:bidi="hi-IN"/>
        </w:rPr>
        <w:t xml:space="preserve"> </w:t>
      </w:r>
      <w:r w:rsidR="00EE1063" w:rsidRPr="00C84909">
        <w:rPr>
          <w:rFonts w:ascii="Mangal" w:hAnsi="Mangal" w:cs="Mangal"/>
          <w:i/>
          <w:iCs/>
          <w:color w:val="000000"/>
          <w:sz w:val="22"/>
          <w:szCs w:val="22"/>
          <w:cs/>
          <w:lang w:bidi="hi-IN"/>
        </w:rPr>
        <w:t>को</w:t>
      </w:r>
      <w:r w:rsidRPr="00C84909">
        <w:rPr>
          <w:rFonts w:ascii="Mangal" w:hAnsi="Mangal" w:cs="Mangal"/>
          <w:i/>
          <w:iCs/>
          <w:color w:val="000000"/>
          <w:sz w:val="22"/>
          <w:szCs w:val="22"/>
          <w:cs/>
          <w:lang w:bidi="hi-IN"/>
        </w:rPr>
        <w:t xml:space="preserve"> </w:t>
      </w:r>
      <w:r w:rsidR="00EE1063" w:rsidRPr="00C84909">
        <w:rPr>
          <w:rFonts w:ascii="Mangal" w:hAnsi="Mangal" w:cs="Mangal"/>
          <w:i/>
          <w:iCs/>
          <w:color w:val="000000"/>
          <w:sz w:val="22"/>
          <w:szCs w:val="22"/>
          <w:cs/>
          <w:lang w:bidi="hi-IN"/>
        </w:rPr>
        <w:t>इन्हें</w:t>
      </w:r>
      <w:r w:rsidRPr="00C84909">
        <w:rPr>
          <w:rFonts w:ascii="Mangal" w:hAnsi="Mangal" w:cs="Mangal"/>
          <w:i/>
          <w:iCs/>
          <w:color w:val="000000"/>
          <w:sz w:val="22"/>
          <w:szCs w:val="22"/>
          <w:cs/>
          <w:lang w:bidi="hi-IN"/>
        </w:rPr>
        <w:t xml:space="preserve"> </w:t>
      </w:r>
      <w:r w:rsidR="00EE1063" w:rsidRPr="00C84909">
        <w:rPr>
          <w:rFonts w:ascii="Mangal" w:hAnsi="Mangal" w:cs="Mangal"/>
          <w:i/>
          <w:iCs/>
          <w:color w:val="000000"/>
          <w:sz w:val="22"/>
          <w:szCs w:val="22"/>
          <w:cs/>
          <w:lang w:bidi="hi-IN"/>
        </w:rPr>
        <w:t>अपनाने</w:t>
      </w:r>
      <w:r w:rsidRPr="00C84909">
        <w:rPr>
          <w:rFonts w:ascii="Mangal" w:hAnsi="Mangal" w:cs="Mangal"/>
          <w:i/>
          <w:iCs/>
          <w:color w:val="000000"/>
          <w:sz w:val="22"/>
          <w:szCs w:val="22"/>
          <w:cs/>
          <w:lang w:bidi="hi-IN"/>
        </w:rPr>
        <w:t xml:space="preserve"> </w:t>
      </w:r>
      <w:r w:rsidR="00EE1063" w:rsidRPr="00C84909">
        <w:rPr>
          <w:rFonts w:ascii="Mangal" w:hAnsi="Mangal" w:cs="Mangal"/>
          <w:i/>
          <w:iCs/>
          <w:color w:val="000000"/>
          <w:sz w:val="22"/>
          <w:szCs w:val="22"/>
          <w:cs/>
          <w:lang w:bidi="hi-IN"/>
        </w:rPr>
        <w:t>तथा</w:t>
      </w:r>
      <w:r w:rsidRPr="00C84909">
        <w:rPr>
          <w:rFonts w:ascii="Mangal" w:hAnsi="Mangal" w:cs="Mangal"/>
          <w:i/>
          <w:iCs/>
          <w:color w:val="000000"/>
          <w:sz w:val="22"/>
          <w:szCs w:val="22"/>
          <w:cs/>
          <w:lang w:bidi="hi-IN"/>
        </w:rPr>
        <w:t xml:space="preserve"> </w:t>
      </w:r>
      <w:r w:rsidR="00EE1063" w:rsidRPr="00C84909">
        <w:rPr>
          <w:rFonts w:ascii="Mangal" w:hAnsi="Mangal" w:cs="Mangal"/>
          <w:i/>
          <w:iCs/>
          <w:color w:val="000000"/>
          <w:sz w:val="22"/>
          <w:szCs w:val="22"/>
          <w:cs/>
          <w:lang w:bidi="hi-IN"/>
        </w:rPr>
        <w:t>अपनी</w:t>
      </w:r>
      <w:r w:rsidRPr="00C84909">
        <w:rPr>
          <w:rFonts w:ascii="Mangal" w:hAnsi="Mangal" w:cs="Mangal"/>
          <w:i/>
          <w:iCs/>
          <w:color w:val="000000"/>
          <w:sz w:val="22"/>
          <w:szCs w:val="22"/>
          <w:cs/>
          <w:lang w:bidi="hi-IN"/>
        </w:rPr>
        <w:t xml:space="preserve"> </w:t>
      </w:r>
      <w:r w:rsidR="00EE1063" w:rsidRPr="00C84909">
        <w:rPr>
          <w:rFonts w:ascii="Mangal" w:hAnsi="Mangal" w:cs="Mangal"/>
          <w:i/>
          <w:iCs/>
          <w:color w:val="000000"/>
          <w:sz w:val="22"/>
          <w:szCs w:val="22"/>
          <w:cs/>
          <w:lang w:bidi="hi-IN"/>
        </w:rPr>
        <w:t>स्थानीय</w:t>
      </w:r>
      <w:r w:rsidRPr="00C84909">
        <w:rPr>
          <w:rFonts w:ascii="Mangal" w:hAnsi="Mangal" w:cs="Mangal"/>
          <w:i/>
          <w:iCs/>
          <w:color w:val="000000"/>
          <w:sz w:val="22"/>
          <w:szCs w:val="22"/>
          <w:cs/>
          <w:lang w:bidi="hi-IN"/>
        </w:rPr>
        <w:t xml:space="preserve"> </w:t>
      </w:r>
      <w:r w:rsidR="00EE1063" w:rsidRPr="00C84909">
        <w:rPr>
          <w:rFonts w:ascii="Mangal" w:hAnsi="Mangal" w:cs="Mangal"/>
          <w:i/>
          <w:iCs/>
          <w:color w:val="000000"/>
          <w:sz w:val="22"/>
          <w:szCs w:val="22"/>
          <w:cs/>
          <w:lang w:bidi="hi-IN"/>
        </w:rPr>
        <w:t>जरूरतों</w:t>
      </w:r>
      <w:r w:rsidRPr="00C84909">
        <w:rPr>
          <w:rFonts w:ascii="Mangal" w:hAnsi="Mangal" w:cs="Mangal"/>
          <w:i/>
          <w:iCs/>
          <w:color w:val="000000"/>
          <w:sz w:val="22"/>
          <w:szCs w:val="22"/>
          <w:cs/>
          <w:lang w:bidi="hi-IN"/>
        </w:rPr>
        <w:t xml:space="preserve"> </w:t>
      </w:r>
      <w:r w:rsidR="00EE1063" w:rsidRPr="00C84909">
        <w:rPr>
          <w:rFonts w:ascii="Mangal" w:hAnsi="Mangal" w:cs="Mangal"/>
          <w:i/>
          <w:iCs/>
          <w:color w:val="000000"/>
          <w:sz w:val="22"/>
          <w:szCs w:val="22"/>
          <w:cs/>
          <w:lang w:bidi="hi-IN"/>
        </w:rPr>
        <w:t>एवं</w:t>
      </w:r>
      <w:r w:rsidRPr="00C84909">
        <w:rPr>
          <w:rFonts w:ascii="Mangal" w:hAnsi="Mangal" w:cs="Mangal"/>
          <w:i/>
          <w:iCs/>
          <w:color w:val="000000"/>
          <w:sz w:val="22"/>
          <w:szCs w:val="22"/>
          <w:cs/>
          <w:lang w:bidi="hi-IN"/>
        </w:rPr>
        <w:t xml:space="preserve"> </w:t>
      </w:r>
      <w:r w:rsidR="00EE1063" w:rsidRPr="00C84909">
        <w:rPr>
          <w:rFonts w:ascii="Mangal" w:hAnsi="Mangal" w:cs="Mangal"/>
          <w:i/>
          <w:iCs/>
          <w:color w:val="000000"/>
          <w:sz w:val="22"/>
          <w:szCs w:val="22"/>
          <w:cs/>
          <w:lang w:bidi="hi-IN"/>
        </w:rPr>
        <w:t>संद</w:t>
      </w:r>
      <w:r w:rsidR="00841659" w:rsidRPr="00C84909">
        <w:rPr>
          <w:rFonts w:ascii="Mangal" w:hAnsi="Mangal" w:cs="Mangal"/>
          <w:i/>
          <w:iCs/>
          <w:color w:val="000000"/>
          <w:sz w:val="22"/>
          <w:szCs w:val="22"/>
          <w:cs/>
          <w:lang w:bidi="hi-IN"/>
        </w:rPr>
        <w:t>र्</w:t>
      </w:r>
      <w:r w:rsidR="00EE1063" w:rsidRPr="00C84909">
        <w:rPr>
          <w:rFonts w:ascii="Mangal" w:hAnsi="Mangal" w:cs="Mangal"/>
          <w:i/>
          <w:iCs/>
          <w:color w:val="000000"/>
          <w:sz w:val="22"/>
          <w:szCs w:val="22"/>
          <w:cs/>
          <w:lang w:bidi="hi-IN"/>
        </w:rPr>
        <w:t>भों</w:t>
      </w:r>
      <w:r w:rsidRPr="00C84909">
        <w:rPr>
          <w:rFonts w:ascii="Mangal" w:hAnsi="Mangal" w:cs="Mangal"/>
          <w:i/>
          <w:iCs/>
          <w:color w:val="000000"/>
          <w:sz w:val="22"/>
          <w:szCs w:val="22"/>
          <w:cs/>
          <w:lang w:bidi="hi-IN"/>
        </w:rPr>
        <w:t xml:space="preserve"> </w:t>
      </w:r>
      <w:r w:rsidR="00EE1063" w:rsidRPr="00C84909">
        <w:rPr>
          <w:rFonts w:ascii="Mangal" w:hAnsi="Mangal" w:cs="Mangal"/>
          <w:i/>
          <w:iCs/>
          <w:color w:val="000000"/>
          <w:sz w:val="22"/>
          <w:szCs w:val="22"/>
          <w:cs/>
          <w:lang w:bidi="hi-IN"/>
        </w:rPr>
        <w:t>की</w:t>
      </w:r>
      <w:r w:rsidRPr="00C84909">
        <w:rPr>
          <w:rFonts w:ascii="Mangal" w:hAnsi="Mangal" w:cs="Mangal"/>
          <w:i/>
          <w:iCs/>
          <w:color w:val="000000"/>
          <w:sz w:val="22"/>
          <w:szCs w:val="22"/>
          <w:cs/>
          <w:lang w:bidi="hi-IN"/>
        </w:rPr>
        <w:t xml:space="preserve"> </w:t>
      </w:r>
      <w:r w:rsidR="00EE1063" w:rsidRPr="00C84909">
        <w:rPr>
          <w:rFonts w:ascii="Mangal" w:hAnsi="Mangal" w:cs="Mangal"/>
          <w:i/>
          <w:iCs/>
          <w:color w:val="000000"/>
          <w:sz w:val="22"/>
          <w:szCs w:val="22"/>
          <w:cs/>
          <w:lang w:bidi="hi-IN"/>
        </w:rPr>
        <w:t>पू</w:t>
      </w:r>
      <w:r w:rsidR="00064C7B" w:rsidRPr="00C84909">
        <w:rPr>
          <w:rFonts w:ascii="Mangal" w:hAnsi="Mangal" w:cs="Mangal"/>
          <w:i/>
          <w:iCs/>
          <w:color w:val="000000"/>
          <w:sz w:val="22"/>
          <w:szCs w:val="22"/>
          <w:cs/>
          <w:lang w:bidi="hi-IN"/>
        </w:rPr>
        <w:t>र्</w:t>
      </w:r>
      <w:r w:rsidR="00EE1063" w:rsidRPr="00C84909">
        <w:rPr>
          <w:rFonts w:ascii="Mangal" w:hAnsi="Mangal" w:cs="Mangal"/>
          <w:i/>
          <w:iCs/>
          <w:color w:val="000000"/>
          <w:sz w:val="22"/>
          <w:szCs w:val="22"/>
          <w:cs/>
          <w:lang w:bidi="hi-IN"/>
        </w:rPr>
        <w:t>त</w:t>
      </w:r>
      <w:r w:rsidR="00064C7B" w:rsidRPr="00C84909">
        <w:rPr>
          <w:rFonts w:ascii="Mangal" w:hAnsi="Mangal" w:cs="Mangal"/>
          <w:i/>
          <w:iCs/>
          <w:color w:val="000000"/>
          <w:sz w:val="22"/>
          <w:szCs w:val="22"/>
          <w:cs/>
          <w:lang w:bidi="hi-IN"/>
        </w:rPr>
        <w:t>ि</w:t>
      </w:r>
      <w:r w:rsidRPr="00C84909">
        <w:rPr>
          <w:rFonts w:ascii="Mangal" w:hAnsi="Mangal" w:cs="Mangal"/>
          <w:i/>
          <w:iCs/>
          <w:color w:val="000000"/>
          <w:sz w:val="22"/>
          <w:szCs w:val="22"/>
          <w:cs/>
          <w:lang w:bidi="hi-IN"/>
        </w:rPr>
        <w:t xml:space="preserve"> </w:t>
      </w:r>
      <w:r w:rsidR="00EE1063" w:rsidRPr="00C84909">
        <w:rPr>
          <w:rFonts w:ascii="Mangal" w:hAnsi="Mangal" w:cs="Mangal"/>
          <w:i/>
          <w:iCs/>
          <w:color w:val="000000"/>
          <w:sz w:val="22"/>
          <w:szCs w:val="22"/>
          <w:cs/>
          <w:lang w:bidi="hi-IN"/>
        </w:rPr>
        <w:t>के</w:t>
      </w:r>
      <w:r w:rsidRPr="00C84909">
        <w:rPr>
          <w:rFonts w:ascii="Mangal" w:hAnsi="Mangal" w:cs="Mangal"/>
          <w:i/>
          <w:iCs/>
          <w:color w:val="000000"/>
          <w:sz w:val="22"/>
          <w:szCs w:val="22"/>
          <w:cs/>
          <w:lang w:bidi="hi-IN"/>
        </w:rPr>
        <w:t xml:space="preserve"> </w:t>
      </w:r>
      <w:r w:rsidR="00EE1063" w:rsidRPr="00C84909">
        <w:rPr>
          <w:rFonts w:ascii="Mangal" w:hAnsi="Mangal" w:cs="Mangal"/>
          <w:i/>
          <w:iCs/>
          <w:color w:val="000000"/>
          <w:sz w:val="22"/>
          <w:szCs w:val="22"/>
          <w:cs/>
          <w:lang w:bidi="hi-IN"/>
        </w:rPr>
        <w:t>लिए</w:t>
      </w:r>
      <w:r w:rsidRPr="00C84909">
        <w:rPr>
          <w:rFonts w:ascii="Mangal" w:hAnsi="Mangal" w:cs="Mangal"/>
          <w:i/>
          <w:iCs/>
          <w:color w:val="000000"/>
          <w:sz w:val="22"/>
          <w:szCs w:val="22"/>
          <w:cs/>
          <w:lang w:bidi="hi-IN"/>
        </w:rPr>
        <w:t xml:space="preserve"> </w:t>
      </w:r>
      <w:r w:rsidR="00EE1063" w:rsidRPr="00C84909">
        <w:rPr>
          <w:rFonts w:ascii="Mangal" w:hAnsi="Mangal" w:cs="Mangal"/>
          <w:i/>
          <w:iCs/>
          <w:color w:val="000000"/>
          <w:sz w:val="22"/>
          <w:szCs w:val="22"/>
          <w:cs/>
          <w:lang w:bidi="hi-IN"/>
        </w:rPr>
        <w:t>उनका</w:t>
      </w:r>
      <w:r w:rsidRPr="00C84909">
        <w:rPr>
          <w:rFonts w:ascii="Mangal" w:hAnsi="Mangal" w:cs="Mangal"/>
          <w:i/>
          <w:iCs/>
          <w:color w:val="000000"/>
          <w:sz w:val="22"/>
          <w:szCs w:val="22"/>
          <w:cs/>
          <w:lang w:bidi="hi-IN"/>
        </w:rPr>
        <w:t xml:space="preserve"> </w:t>
      </w:r>
      <w:r w:rsidR="00EE1063" w:rsidRPr="00C84909">
        <w:rPr>
          <w:rFonts w:ascii="Mangal" w:hAnsi="Mangal" w:cs="Mangal"/>
          <w:i/>
          <w:iCs/>
          <w:color w:val="000000"/>
          <w:sz w:val="22"/>
          <w:szCs w:val="22"/>
          <w:cs/>
          <w:lang w:bidi="hi-IN"/>
        </w:rPr>
        <w:t>अनुकूलन</w:t>
      </w:r>
      <w:r w:rsidRPr="00C84909">
        <w:rPr>
          <w:rFonts w:ascii="Mangal" w:hAnsi="Mangal" w:cs="Mangal"/>
          <w:i/>
          <w:iCs/>
          <w:color w:val="000000"/>
          <w:sz w:val="22"/>
          <w:szCs w:val="22"/>
          <w:cs/>
          <w:lang w:bidi="hi-IN"/>
        </w:rPr>
        <w:t xml:space="preserve"> </w:t>
      </w:r>
      <w:r w:rsidR="00EE1063" w:rsidRPr="00C84909">
        <w:rPr>
          <w:rFonts w:ascii="Mangal" w:hAnsi="Mangal" w:cs="Mangal"/>
          <w:i/>
          <w:iCs/>
          <w:color w:val="000000"/>
          <w:sz w:val="22"/>
          <w:szCs w:val="22"/>
          <w:cs/>
          <w:lang w:bidi="hi-IN"/>
        </w:rPr>
        <w:t>करने</w:t>
      </w:r>
      <w:r w:rsidRPr="00C84909">
        <w:rPr>
          <w:rFonts w:ascii="Mangal" w:hAnsi="Mangal" w:cs="Mangal"/>
          <w:i/>
          <w:iCs/>
          <w:color w:val="000000"/>
          <w:sz w:val="22"/>
          <w:szCs w:val="22"/>
          <w:cs/>
          <w:lang w:bidi="hi-IN"/>
        </w:rPr>
        <w:t xml:space="preserve"> </w:t>
      </w:r>
      <w:r w:rsidR="00EE1063" w:rsidRPr="00C84909">
        <w:rPr>
          <w:rFonts w:ascii="Mangal" w:hAnsi="Mangal" w:cs="Mangal"/>
          <w:i/>
          <w:iCs/>
          <w:color w:val="000000"/>
          <w:sz w:val="22"/>
          <w:szCs w:val="22"/>
          <w:cs/>
          <w:lang w:bidi="hi-IN"/>
        </w:rPr>
        <w:t>के</w:t>
      </w:r>
      <w:r w:rsidRPr="00C84909">
        <w:rPr>
          <w:rFonts w:ascii="Mangal" w:hAnsi="Mangal" w:cs="Mangal"/>
          <w:i/>
          <w:iCs/>
          <w:color w:val="000000"/>
          <w:sz w:val="22"/>
          <w:szCs w:val="22"/>
          <w:cs/>
          <w:lang w:bidi="hi-IN"/>
        </w:rPr>
        <w:t xml:space="preserve"> </w:t>
      </w:r>
      <w:r w:rsidR="00EE1063" w:rsidRPr="00C84909">
        <w:rPr>
          <w:rFonts w:ascii="Mangal" w:hAnsi="Mangal" w:cs="Mangal"/>
          <w:i/>
          <w:iCs/>
          <w:color w:val="000000"/>
          <w:sz w:val="22"/>
          <w:szCs w:val="22"/>
          <w:cs/>
          <w:lang w:bidi="hi-IN"/>
        </w:rPr>
        <w:t>लिए</w:t>
      </w:r>
      <w:r w:rsidRPr="00C84909">
        <w:rPr>
          <w:rFonts w:ascii="Mangal" w:hAnsi="Mangal" w:cs="Mangal"/>
          <w:i/>
          <w:iCs/>
          <w:color w:val="000000"/>
          <w:sz w:val="22"/>
          <w:szCs w:val="22"/>
          <w:cs/>
          <w:lang w:bidi="hi-IN"/>
        </w:rPr>
        <w:t xml:space="preserve"> </w:t>
      </w:r>
      <w:r w:rsidR="00EE1063" w:rsidRPr="00C84909">
        <w:rPr>
          <w:rFonts w:ascii="Mangal" w:hAnsi="Mangal" w:cs="Mangal"/>
          <w:i/>
          <w:iCs/>
          <w:color w:val="000000"/>
          <w:sz w:val="22"/>
          <w:szCs w:val="22"/>
          <w:cs/>
          <w:lang w:bidi="hi-IN"/>
        </w:rPr>
        <w:t>और</w:t>
      </w:r>
      <w:r w:rsidRPr="00C84909">
        <w:rPr>
          <w:rFonts w:ascii="Mangal" w:hAnsi="Mangal" w:cs="Mangal"/>
          <w:i/>
          <w:iCs/>
          <w:color w:val="000000"/>
          <w:sz w:val="22"/>
          <w:szCs w:val="22"/>
          <w:cs/>
          <w:lang w:bidi="hi-IN"/>
        </w:rPr>
        <w:t xml:space="preserve"> </w:t>
      </w:r>
      <w:r w:rsidR="00EE1063" w:rsidRPr="00C84909">
        <w:rPr>
          <w:rFonts w:ascii="Mangal" w:hAnsi="Mangal" w:cs="Mangal"/>
          <w:i/>
          <w:iCs/>
          <w:color w:val="000000"/>
          <w:sz w:val="22"/>
          <w:szCs w:val="22"/>
          <w:cs/>
          <w:lang w:bidi="hi-IN"/>
        </w:rPr>
        <w:t>स्थानीयकरण</w:t>
      </w:r>
      <w:r w:rsidRPr="00C84909">
        <w:rPr>
          <w:rFonts w:ascii="Mangal" w:hAnsi="Mangal" w:cs="Mangal"/>
          <w:i/>
          <w:iCs/>
          <w:color w:val="000000"/>
          <w:sz w:val="22"/>
          <w:szCs w:val="22"/>
          <w:cs/>
          <w:lang w:bidi="hi-IN"/>
        </w:rPr>
        <w:t xml:space="preserve"> </w:t>
      </w:r>
      <w:r w:rsidR="00EE1063" w:rsidRPr="00C84909">
        <w:rPr>
          <w:rFonts w:ascii="Mangal" w:hAnsi="Mangal" w:cs="Mangal"/>
          <w:i/>
          <w:iCs/>
          <w:color w:val="000000"/>
          <w:sz w:val="22"/>
          <w:szCs w:val="22"/>
          <w:cs/>
          <w:lang w:bidi="hi-IN"/>
        </w:rPr>
        <w:t>करने</w:t>
      </w:r>
      <w:r w:rsidRPr="00C84909">
        <w:rPr>
          <w:rFonts w:ascii="Mangal" w:hAnsi="Mangal" w:cs="Mangal"/>
          <w:i/>
          <w:iCs/>
          <w:color w:val="000000"/>
          <w:sz w:val="22"/>
          <w:szCs w:val="22"/>
          <w:cs/>
          <w:lang w:bidi="hi-IN"/>
        </w:rPr>
        <w:t xml:space="preserve"> </w:t>
      </w:r>
      <w:r w:rsidR="00EE1063" w:rsidRPr="00C84909">
        <w:rPr>
          <w:rFonts w:ascii="Mangal" w:hAnsi="Mangal" w:cs="Mangal"/>
          <w:i/>
          <w:iCs/>
          <w:color w:val="000000"/>
          <w:sz w:val="22"/>
          <w:szCs w:val="22"/>
          <w:cs/>
          <w:lang w:bidi="hi-IN"/>
        </w:rPr>
        <w:t>के</w:t>
      </w:r>
      <w:r w:rsidRPr="00C84909">
        <w:rPr>
          <w:rFonts w:ascii="Mangal" w:hAnsi="Mangal" w:cs="Mangal"/>
          <w:i/>
          <w:iCs/>
          <w:color w:val="000000"/>
          <w:sz w:val="22"/>
          <w:szCs w:val="22"/>
          <w:cs/>
          <w:lang w:bidi="hi-IN"/>
        </w:rPr>
        <w:t xml:space="preserve"> </w:t>
      </w:r>
      <w:r w:rsidR="00EE1063" w:rsidRPr="00C84909">
        <w:rPr>
          <w:rFonts w:ascii="Mangal" w:hAnsi="Mangal" w:cs="Mangal"/>
          <w:i/>
          <w:iCs/>
          <w:color w:val="000000"/>
          <w:sz w:val="22"/>
          <w:szCs w:val="22"/>
          <w:cs/>
          <w:lang w:bidi="hi-IN"/>
        </w:rPr>
        <w:t>लिए</w:t>
      </w:r>
      <w:r w:rsidRPr="00C84909">
        <w:rPr>
          <w:rFonts w:ascii="Mangal" w:hAnsi="Mangal" w:cs="Mangal"/>
          <w:i/>
          <w:iCs/>
          <w:color w:val="000000"/>
          <w:sz w:val="22"/>
          <w:szCs w:val="22"/>
          <w:cs/>
          <w:lang w:bidi="hi-IN"/>
        </w:rPr>
        <w:t xml:space="preserve"> </w:t>
      </w:r>
      <w:r w:rsidR="00EE1063" w:rsidRPr="00C84909">
        <w:rPr>
          <w:rFonts w:ascii="Mangal" w:hAnsi="Mangal" w:cs="Mangal"/>
          <w:i/>
          <w:iCs/>
          <w:color w:val="000000"/>
          <w:sz w:val="22"/>
          <w:szCs w:val="22"/>
          <w:cs/>
          <w:lang w:bidi="hi-IN"/>
        </w:rPr>
        <w:t>आमंत्रित</w:t>
      </w:r>
      <w:r w:rsidRPr="00C84909">
        <w:rPr>
          <w:rFonts w:ascii="Mangal" w:hAnsi="Mangal" w:cs="Mangal"/>
          <w:i/>
          <w:iCs/>
          <w:color w:val="000000"/>
          <w:sz w:val="22"/>
          <w:szCs w:val="22"/>
          <w:cs/>
          <w:lang w:bidi="hi-IN"/>
        </w:rPr>
        <w:t xml:space="preserve"> </w:t>
      </w:r>
      <w:r w:rsidR="00EE1063" w:rsidRPr="00C84909">
        <w:rPr>
          <w:rFonts w:ascii="Mangal" w:hAnsi="Mangal" w:cs="Mangal"/>
          <w:i/>
          <w:iCs/>
          <w:color w:val="000000"/>
          <w:sz w:val="22"/>
          <w:szCs w:val="22"/>
          <w:cs/>
          <w:lang w:bidi="hi-IN"/>
        </w:rPr>
        <w:t>किया</w:t>
      </w:r>
      <w:r w:rsidRPr="00C84909">
        <w:rPr>
          <w:rFonts w:ascii="Mangal" w:hAnsi="Mangal" w:cs="Mangal"/>
          <w:i/>
          <w:iCs/>
          <w:color w:val="000000"/>
          <w:sz w:val="22"/>
          <w:szCs w:val="22"/>
          <w:cs/>
          <w:lang w:bidi="hi-IN"/>
        </w:rPr>
        <w:t xml:space="preserve"> </w:t>
      </w:r>
      <w:r w:rsidR="00EE1063" w:rsidRPr="00C84909">
        <w:rPr>
          <w:rFonts w:ascii="Mangal" w:hAnsi="Mangal" w:cs="Mangal"/>
          <w:i/>
          <w:iCs/>
          <w:color w:val="000000"/>
          <w:sz w:val="22"/>
          <w:szCs w:val="22"/>
          <w:cs/>
          <w:lang w:bidi="hi-IN"/>
        </w:rPr>
        <w:t>जाता</w:t>
      </w:r>
      <w:r w:rsidRPr="00C84909">
        <w:rPr>
          <w:rFonts w:ascii="Mangal" w:hAnsi="Mangal" w:cs="Mangal"/>
          <w:i/>
          <w:iCs/>
          <w:color w:val="000000"/>
          <w:sz w:val="22"/>
          <w:szCs w:val="22"/>
          <w:cs/>
          <w:lang w:bidi="hi-IN"/>
        </w:rPr>
        <w:t xml:space="preserve"> </w:t>
      </w:r>
      <w:r w:rsidR="00EE1063" w:rsidRPr="00C84909">
        <w:rPr>
          <w:rFonts w:ascii="Mangal" w:hAnsi="Mangal" w:cs="Mangal"/>
          <w:i/>
          <w:iCs/>
          <w:color w:val="000000"/>
          <w:sz w:val="22"/>
          <w:szCs w:val="22"/>
          <w:cs/>
          <w:lang w:bidi="hi-IN"/>
        </w:rPr>
        <w:t>है।</w:t>
      </w:r>
    </w:p>
    <w:p w:rsidR="00790F3E" w:rsidRPr="00C84909" w:rsidRDefault="00E40789" w:rsidP="00841659">
      <w:pPr>
        <w:suppressAutoHyphens/>
        <w:kinsoku w:val="0"/>
        <w:overflowPunct w:val="0"/>
        <w:spacing w:before="240"/>
        <w:rPr>
          <w:rFonts w:ascii="Mangal" w:hAnsi="Mangal" w:cs="Mangal"/>
          <w:i/>
          <w:iCs/>
          <w:sz w:val="22"/>
          <w:szCs w:val="22"/>
        </w:rPr>
      </w:pPr>
      <w:r w:rsidRPr="00C84909">
        <w:rPr>
          <w:i/>
          <w:iCs/>
          <w:sz w:val="22"/>
          <w:szCs w:val="22"/>
        </w:rPr>
        <w:t xml:space="preserve">TESS-India </w:t>
      </w:r>
      <w:r w:rsidR="00EE1063" w:rsidRPr="00C84909">
        <w:rPr>
          <w:rFonts w:ascii="Mangal" w:hAnsi="Mangal" w:cs="Mangal"/>
          <w:i/>
          <w:iCs/>
          <w:sz w:val="22"/>
          <w:szCs w:val="22"/>
          <w:cs/>
          <w:lang w:bidi="hi-IN"/>
        </w:rPr>
        <w:t>मुक्त</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विश्वविद्यालय</w:t>
      </w:r>
      <w:r w:rsidR="00EE1063" w:rsidRPr="00C84909">
        <w:rPr>
          <w:rFonts w:ascii="Mangal" w:hAnsi="Mangal" w:cs="Mangal"/>
          <w:i/>
          <w:iCs/>
          <w:sz w:val="22"/>
          <w:szCs w:val="22"/>
        </w:rPr>
        <w:t>,</w:t>
      </w:r>
      <w:r w:rsidRPr="00C84909">
        <w:rPr>
          <w:rFonts w:ascii="Mangal" w:hAnsi="Mangal" w:cs="Mangal"/>
          <w:i/>
          <w:iCs/>
          <w:sz w:val="22"/>
          <w:szCs w:val="22"/>
        </w:rPr>
        <w:t xml:space="preserve"> </w:t>
      </w:r>
      <w:r w:rsidR="00EE1063" w:rsidRPr="00C84909">
        <w:rPr>
          <w:rFonts w:ascii="Mangal" w:hAnsi="Mangal" w:cs="Mangal"/>
          <w:i/>
          <w:iCs/>
          <w:sz w:val="22"/>
          <w:szCs w:val="22"/>
          <w:cs/>
          <w:lang w:bidi="hi-IN"/>
        </w:rPr>
        <w:t>ब्रिटेन</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के</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नेतृत्व</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में</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तथा</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ब्रिटेन</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की</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सरकार</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द्वारा</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वित्त</w:t>
      </w:r>
      <w:r w:rsidR="00841659" w:rsidRPr="00C84909">
        <w:rPr>
          <w:rFonts w:ascii="Mangal" w:hAnsi="Mangal" w:cs="Mangal"/>
          <w:i/>
          <w:iCs/>
          <w:sz w:val="22"/>
          <w:szCs w:val="22"/>
        </w:rPr>
        <w:t>–</w:t>
      </w:r>
      <w:r w:rsidR="00EE1063" w:rsidRPr="00C84909">
        <w:rPr>
          <w:rFonts w:ascii="Mangal" w:hAnsi="Mangal" w:cs="Mangal"/>
          <w:i/>
          <w:iCs/>
          <w:sz w:val="22"/>
          <w:szCs w:val="22"/>
          <w:cs/>
          <w:lang w:bidi="hi-IN"/>
        </w:rPr>
        <w:t>पोषित</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है।</w:t>
      </w:r>
    </w:p>
    <w:p w:rsidR="00EE1063" w:rsidRPr="00C84909" w:rsidRDefault="00EE1063" w:rsidP="00841659">
      <w:pPr>
        <w:suppressAutoHyphens/>
        <w:kinsoku w:val="0"/>
        <w:overflowPunct w:val="0"/>
        <w:spacing w:before="240"/>
        <w:rPr>
          <w:rFonts w:ascii="Mangal" w:hAnsi="Mangal" w:cs="Mangal"/>
          <w:b/>
          <w:bCs/>
          <w:i/>
          <w:iCs/>
          <w:sz w:val="22"/>
          <w:szCs w:val="22"/>
        </w:rPr>
      </w:pPr>
      <w:r w:rsidRPr="00C84909">
        <w:rPr>
          <w:rFonts w:ascii="Mangal" w:hAnsi="Mangal" w:cs="Mangal"/>
          <w:b/>
          <w:bCs/>
          <w:i/>
          <w:iCs/>
          <w:sz w:val="22"/>
          <w:szCs w:val="22"/>
          <w:cs/>
          <w:lang w:bidi="hi-IN"/>
        </w:rPr>
        <w:t>वीडियो</w:t>
      </w:r>
      <w:r w:rsidR="00E40789" w:rsidRPr="00C84909">
        <w:rPr>
          <w:rFonts w:ascii="Mangal" w:hAnsi="Mangal" w:cs="Mangal"/>
          <w:b/>
          <w:bCs/>
          <w:i/>
          <w:iCs/>
          <w:sz w:val="22"/>
          <w:szCs w:val="22"/>
          <w:cs/>
          <w:lang w:bidi="hi-IN"/>
        </w:rPr>
        <w:t xml:space="preserve"> </w:t>
      </w:r>
      <w:r w:rsidRPr="00C84909">
        <w:rPr>
          <w:rFonts w:ascii="Mangal" w:hAnsi="Mangal" w:cs="Mangal"/>
          <w:b/>
          <w:bCs/>
          <w:i/>
          <w:iCs/>
          <w:sz w:val="22"/>
          <w:szCs w:val="22"/>
          <w:cs/>
          <w:lang w:bidi="hi-IN"/>
        </w:rPr>
        <w:t>संसाधन</w:t>
      </w:r>
    </w:p>
    <w:p w:rsidR="00EE1063" w:rsidRPr="00C84909" w:rsidRDefault="00EE1063" w:rsidP="0043211C">
      <w:pPr>
        <w:suppressAutoHyphens/>
        <w:kinsoku w:val="0"/>
        <w:overflowPunct w:val="0"/>
        <w:spacing w:before="240"/>
        <w:rPr>
          <w:rFonts w:ascii="Mangal" w:hAnsi="Mangal" w:cs="Mangal"/>
          <w:i/>
          <w:iCs/>
          <w:sz w:val="22"/>
          <w:szCs w:val="22"/>
        </w:rPr>
      </w:pPr>
      <w:r w:rsidRPr="00C84909">
        <w:rPr>
          <w:rFonts w:ascii="Mangal" w:hAnsi="Mangal" w:cs="Mangal"/>
          <w:i/>
          <w:iCs/>
          <w:sz w:val="22"/>
          <w:szCs w:val="22"/>
          <w:cs/>
          <w:lang w:bidi="hi-IN"/>
        </w:rPr>
        <w:t>इस</w:t>
      </w:r>
      <w:r w:rsidR="00E40789" w:rsidRPr="00C84909">
        <w:rPr>
          <w:rFonts w:ascii="Mangal" w:hAnsi="Mangal" w:cs="Mangal"/>
          <w:i/>
          <w:iCs/>
          <w:sz w:val="22"/>
          <w:szCs w:val="22"/>
          <w:cs/>
          <w:lang w:bidi="hi-IN"/>
        </w:rPr>
        <w:t xml:space="preserve"> </w:t>
      </w:r>
      <w:r w:rsidRPr="00C84909">
        <w:rPr>
          <w:rFonts w:ascii="Mangal" w:hAnsi="Mangal" w:cs="Mangal"/>
          <w:i/>
          <w:iCs/>
          <w:sz w:val="22"/>
          <w:szCs w:val="22"/>
          <w:cs/>
          <w:lang w:bidi="hi-IN"/>
        </w:rPr>
        <w:t>इकाई</w:t>
      </w:r>
      <w:r w:rsidR="00E40789" w:rsidRPr="00C84909">
        <w:rPr>
          <w:rFonts w:ascii="Mangal" w:hAnsi="Mangal" w:cs="Mangal"/>
          <w:i/>
          <w:iCs/>
          <w:sz w:val="22"/>
          <w:szCs w:val="22"/>
          <w:cs/>
          <w:lang w:bidi="hi-IN"/>
        </w:rPr>
        <w:t xml:space="preserve"> </w:t>
      </w:r>
      <w:r w:rsidRPr="00C84909">
        <w:rPr>
          <w:rFonts w:ascii="Mangal" w:hAnsi="Mangal" w:cs="Mangal"/>
          <w:i/>
          <w:iCs/>
          <w:sz w:val="22"/>
          <w:szCs w:val="22"/>
          <w:cs/>
          <w:lang w:bidi="hi-IN"/>
        </w:rPr>
        <w:t>में</w:t>
      </w:r>
      <w:r w:rsidR="00E40789" w:rsidRPr="00C84909">
        <w:rPr>
          <w:rFonts w:ascii="Mangal" w:hAnsi="Mangal" w:cs="Mangal"/>
          <w:i/>
          <w:iCs/>
          <w:sz w:val="22"/>
          <w:szCs w:val="22"/>
          <w:cs/>
          <w:lang w:bidi="hi-IN"/>
        </w:rPr>
        <w:t xml:space="preserve"> </w:t>
      </w:r>
      <w:r w:rsidRPr="00C84909">
        <w:rPr>
          <w:rFonts w:ascii="Mangal" w:hAnsi="Mangal" w:cs="Mangal"/>
          <w:i/>
          <w:iCs/>
          <w:sz w:val="22"/>
          <w:szCs w:val="22"/>
          <w:cs/>
          <w:lang w:bidi="hi-IN"/>
        </w:rPr>
        <w:t>कुछ</w:t>
      </w:r>
      <w:r w:rsidR="00E40789" w:rsidRPr="00C84909">
        <w:rPr>
          <w:rFonts w:ascii="Mangal" w:hAnsi="Mangal" w:cs="Mangal"/>
          <w:i/>
          <w:iCs/>
          <w:sz w:val="22"/>
          <w:szCs w:val="22"/>
          <w:cs/>
          <w:lang w:bidi="hi-IN"/>
        </w:rPr>
        <w:t xml:space="preserve"> </w:t>
      </w:r>
      <w:r w:rsidRPr="00C84909">
        <w:rPr>
          <w:rFonts w:ascii="Mangal" w:hAnsi="Mangal" w:cs="Mangal"/>
          <w:i/>
          <w:iCs/>
          <w:sz w:val="22"/>
          <w:szCs w:val="22"/>
          <w:cs/>
          <w:lang w:bidi="hi-IN"/>
        </w:rPr>
        <w:t>गतिविधियों</w:t>
      </w:r>
      <w:r w:rsidR="00E40789" w:rsidRPr="00C84909">
        <w:rPr>
          <w:rFonts w:ascii="Mangal" w:hAnsi="Mangal" w:cs="Mangal"/>
          <w:i/>
          <w:iCs/>
          <w:sz w:val="22"/>
          <w:szCs w:val="22"/>
          <w:cs/>
          <w:lang w:bidi="hi-IN"/>
        </w:rPr>
        <w:t xml:space="preserve"> </w:t>
      </w:r>
      <w:r w:rsidRPr="00C84909">
        <w:rPr>
          <w:rFonts w:ascii="Mangal" w:hAnsi="Mangal" w:cs="Mangal"/>
          <w:i/>
          <w:iCs/>
          <w:sz w:val="22"/>
          <w:szCs w:val="22"/>
          <w:cs/>
          <w:lang w:bidi="hi-IN"/>
        </w:rPr>
        <w:t>के</w:t>
      </w:r>
      <w:r w:rsidR="00E40789" w:rsidRPr="00C84909">
        <w:rPr>
          <w:rFonts w:ascii="Mangal" w:hAnsi="Mangal" w:cs="Mangal"/>
          <w:i/>
          <w:iCs/>
          <w:sz w:val="22"/>
          <w:szCs w:val="22"/>
          <w:cs/>
          <w:lang w:bidi="hi-IN"/>
        </w:rPr>
        <w:t xml:space="preserve"> </w:t>
      </w:r>
      <w:r w:rsidRPr="00C84909">
        <w:rPr>
          <w:rFonts w:ascii="Mangal" w:hAnsi="Mangal" w:cs="Mangal"/>
          <w:i/>
          <w:iCs/>
          <w:sz w:val="22"/>
          <w:szCs w:val="22"/>
          <w:cs/>
          <w:lang w:bidi="hi-IN"/>
        </w:rPr>
        <w:t>साथ</w:t>
      </w:r>
      <w:r w:rsidR="00E40789" w:rsidRPr="00C84909">
        <w:rPr>
          <w:rFonts w:ascii="Mangal" w:hAnsi="Mangal" w:cs="Mangal"/>
          <w:i/>
          <w:iCs/>
          <w:sz w:val="22"/>
          <w:szCs w:val="22"/>
          <w:cs/>
          <w:lang w:bidi="hi-IN"/>
        </w:rPr>
        <w:t xml:space="preserve"> </w:t>
      </w:r>
      <w:r w:rsidRPr="00C84909">
        <w:rPr>
          <w:rFonts w:ascii="Mangal" w:hAnsi="Mangal" w:cs="Mangal"/>
          <w:i/>
          <w:iCs/>
          <w:sz w:val="22"/>
          <w:szCs w:val="22"/>
          <w:cs/>
          <w:lang w:bidi="hi-IN"/>
        </w:rPr>
        <w:t>निम्नलिखित</w:t>
      </w:r>
      <w:r w:rsidR="00E40789" w:rsidRPr="00C84909">
        <w:rPr>
          <w:rFonts w:ascii="Mangal" w:hAnsi="Mangal" w:cs="Mangal"/>
          <w:i/>
          <w:iCs/>
          <w:sz w:val="22"/>
          <w:szCs w:val="22"/>
          <w:cs/>
          <w:lang w:bidi="hi-IN"/>
        </w:rPr>
        <w:t xml:space="preserve"> </w:t>
      </w:r>
      <w:r w:rsidRPr="00C84909">
        <w:rPr>
          <w:rFonts w:ascii="Mangal" w:hAnsi="Mangal" w:cs="Mangal"/>
          <w:i/>
          <w:iCs/>
          <w:sz w:val="22"/>
          <w:szCs w:val="22"/>
          <w:cs/>
          <w:lang w:bidi="hi-IN"/>
        </w:rPr>
        <w:t>आइकॉन</w:t>
      </w:r>
      <w:r w:rsidR="00E40789" w:rsidRPr="00C84909">
        <w:rPr>
          <w:rFonts w:ascii="Mangal" w:hAnsi="Mangal" w:cs="Mangal"/>
          <w:i/>
          <w:iCs/>
          <w:sz w:val="22"/>
          <w:szCs w:val="22"/>
          <w:cs/>
          <w:lang w:bidi="hi-IN"/>
        </w:rPr>
        <w:t xml:space="preserve"> </w:t>
      </w:r>
      <w:r w:rsidRPr="00C84909">
        <w:rPr>
          <w:rFonts w:ascii="Mangal" w:hAnsi="Mangal" w:cs="Mangal"/>
          <w:i/>
          <w:iCs/>
          <w:sz w:val="22"/>
          <w:szCs w:val="22"/>
          <w:cs/>
          <w:lang w:bidi="hi-IN"/>
        </w:rPr>
        <w:t>दिया</w:t>
      </w:r>
      <w:r w:rsidR="00E40789" w:rsidRPr="00C84909">
        <w:rPr>
          <w:rFonts w:ascii="Mangal" w:hAnsi="Mangal" w:cs="Mangal"/>
          <w:i/>
          <w:iCs/>
          <w:sz w:val="22"/>
          <w:szCs w:val="22"/>
          <w:cs/>
          <w:lang w:bidi="hi-IN"/>
        </w:rPr>
        <w:t xml:space="preserve"> </w:t>
      </w:r>
      <w:r w:rsidRPr="00C84909">
        <w:rPr>
          <w:rFonts w:ascii="Mangal" w:hAnsi="Mangal" w:cs="Mangal"/>
          <w:i/>
          <w:iCs/>
          <w:sz w:val="22"/>
          <w:szCs w:val="22"/>
          <w:cs/>
          <w:lang w:bidi="hi-IN"/>
        </w:rPr>
        <w:t>गया</w:t>
      </w:r>
      <w:r w:rsidR="00E40789" w:rsidRPr="00C84909">
        <w:rPr>
          <w:rFonts w:ascii="Mangal" w:hAnsi="Mangal" w:cs="Mangal"/>
          <w:i/>
          <w:iCs/>
          <w:sz w:val="22"/>
          <w:szCs w:val="22"/>
          <w:cs/>
          <w:lang w:bidi="hi-IN"/>
        </w:rPr>
        <w:t xml:space="preserve"> </w:t>
      </w:r>
      <w:r w:rsidRPr="00C84909">
        <w:rPr>
          <w:rFonts w:ascii="Mangal" w:hAnsi="Mangal" w:cs="Mangal"/>
          <w:i/>
          <w:iCs/>
          <w:sz w:val="22"/>
          <w:szCs w:val="22"/>
          <w:cs/>
          <w:lang w:bidi="hi-IN"/>
        </w:rPr>
        <w:t>हैः</w:t>
      </w:r>
      <w:r w:rsidR="0043211C" w:rsidRPr="00C84909">
        <w:rPr>
          <w:rFonts w:ascii="Mangal" w:hAnsi="Mangal" w:cs="Mangal"/>
          <w:i/>
          <w:iCs/>
          <w:sz w:val="22"/>
          <w:szCs w:val="22"/>
          <w:cs/>
          <w:lang w:bidi="hi-IN"/>
        </w:rPr>
        <w:t xml:space="preserve"> </w:t>
      </w:r>
      <w:r w:rsidR="002E5698">
        <w:rPr>
          <w:rFonts w:ascii="Mangal" w:hAnsi="Mangal" w:cs="Mangal"/>
          <w:i/>
          <w:iCs/>
          <w:noProof/>
          <w:sz w:val="22"/>
          <w:szCs w:val="22"/>
          <w:lang w:bidi="hi-IN"/>
        </w:rPr>
        <w:drawing>
          <wp:inline distT="0" distB="0" distL="0" distR="0">
            <wp:extent cx="467995" cy="297815"/>
            <wp:effectExtent l="1905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467995" cy="297815"/>
                    </a:xfrm>
                    <a:prstGeom prst="rect">
                      <a:avLst/>
                    </a:prstGeom>
                    <a:noFill/>
                    <a:ln w="9525">
                      <a:noFill/>
                      <a:miter lim="800000"/>
                      <a:headEnd/>
                      <a:tailEnd/>
                    </a:ln>
                  </pic:spPr>
                </pic:pic>
              </a:graphicData>
            </a:graphic>
          </wp:inline>
        </w:drawing>
      </w:r>
      <w:r w:rsidRPr="00C84909">
        <w:rPr>
          <w:rFonts w:ascii="Mangal" w:hAnsi="Mangal" w:cs="Mangal"/>
          <w:i/>
          <w:iCs/>
          <w:sz w:val="22"/>
          <w:szCs w:val="22"/>
          <w:cs/>
          <w:lang w:bidi="hi-IN"/>
        </w:rPr>
        <w:t>।</w:t>
      </w:r>
      <w:r w:rsidR="00E40789" w:rsidRPr="00C84909">
        <w:rPr>
          <w:rFonts w:ascii="Mangal" w:hAnsi="Mangal" w:cs="Mangal"/>
          <w:i/>
          <w:iCs/>
          <w:sz w:val="22"/>
          <w:szCs w:val="22"/>
          <w:cs/>
          <w:lang w:bidi="hi-IN"/>
        </w:rPr>
        <w:t xml:space="preserve"> </w:t>
      </w:r>
      <w:r w:rsidRPr="00C84909">
        <w:rPr>
          <w:rFonts w:ascii="Mangal" w:hAnsi="Mangal" w:cs="Mangal"/>
          <w:i/>
          <w:iCs/>
          <w:sz w:val="22"/>
          <w:szCs w:val="22"/>
          <w:cs/>
          <w:lang w:bidi="hi-IN"/>
        </w:rPr>
        <w:t>यह</w:t>
      </w:r>
      <w:r w:rsidR="00E40789" w:rsidRPr="00C84909">
        <w:rPr>
          <w:rFonts w:ascii="Mangal" w:hAnsi="Mangal" w:cs="Mangal"/>
          <w:i/>
          <w:iCs/>
          <w:sz w:val="22"/>
          <w:szCs w:val="22"/>
          <w:cs/>
          <w:lang w:bidi="hi-IN"/>
        </w:rPr>
        <w:t xml:space="preserve"> </w:t>
      </w:r>
      <w:r w:rsidRPr="00C84909">
        <w:rPr>
          <w:rFonts w:ascii="Mangal" w:hAnsi="Mangal" w:cs="Mangal"/>
          <w:i/>
          <w:iCs/>
          <w:sz w:val="22"/>
          <w:szCs w:val="22"/>
          <w:cs/>
          <w:lang w:bidi="hi-IN"/>
        </w:rPr>
        <w:t>दर्शाता</w:t>
      </w:r>
      <w:r w:rsidR="00E40789" w:rsidRPr="00C84909">
        <w:rPr>
          <w:rFonts w:ascii="Mangal" w:hAnsi="Mangal" w:cs="Mangal"/>
          <w:i/>
          <w:iCs/>
          <w:sz w:val="22"/>
          <w:szCs w:val="22"/>
          <w:cs/>
          <w:lang w:bidi="hi-IN"/>
        </w:rPr>
        <w:t xml:space="preserve"> </w:t>
      </w:r>
      <w:r w:rsidRPr="00C84909">
        <w:rPr>
          <w:rFonts w:ascii="Mangal" w:hAnsi="Mangal" w:cs="Mangal"/>
          <w:i/>
          <w:iCs/>
          <w:sz w:val="22"/>
          <w:szCs w:val="22"/>
          <w:cs/>
          <w:lang w:bidi="hi-IN"/>
        </w:rPr>
        <w:t>है</w:t>
      </w:r>
      <w:r w:rsidR="00E40789" w:rsidRPr="00C84909">
        <w:rPr>
          <w:rFonts w:ascii="Mangal" w:hAnsi="Mangal" w:cs="Mangal"/>
          <w:i/>
          <w:iCs/>
          <w:sz w:val="22"/>
          <w:szCs w:val="22"/>
          <w:cs/>
          <w:lang w:bidi="hi-IN"/>
        </w:rPr>
        <w:t xml:space="preserve"> </w:t>
      </w:r>
      <w:r w:rsidRPr="00C84909">
        <w:rPr>
          <w:rFonts w:ascii="Mangal" w:hAnsi="Mangal" w:cs="Mangal"/>
          <w:i/>
          <w:iCs/>
          <w:sz w:val="22"/>
          <w:szCs w:val="22"/>
          <w:cs/>
          <w:lang w:bidi="hi-IN"/>
        </w:rPr>
        <w:t>कि</w:t>
      </w:r>
      <w:r w:rsidR="00E40789" w:rsidRPr="00C84909">
        <w:rPr>
          <w:rFonts w:ascii="Mangal" w:hAnsi="Mangal" w:cs="Mangal"/>
          <w:i/>
          <w:iCs/>
          <w:sz w:val="22"/>
          <w:szCs w:val="22"/>
          <w:cs/>
          <w:lang w:bidi="hi-IN"/>
        </w:rPr>
        <w:t xml:space="preserve"> </w:t>
      </w:r>
      <w:r w:rsidRPr="00C84909">
        <w:rPr>
          <w:rFonts w:ascii="Mangal" w:hAnsi="Mangal" w:cs="Mangal"/>
          <w:i/>
          <w:iCs/>
          <w:sz w:val="22"/>
          <w:szCs w:val="22"/>
          <w:cs/>
          <w:lang w:bidi="hi-IN"/>
        </w:rPr>
        <w:t>आपको</w:t>
      </w:r>
      <w:r w:rsidR="00E40789" w:rsidRPr="00C84909">
        <w:rPr>
          <w:rFonts w:ascii="Mangal" w:hAnsi="Mangal" w:cs="Mangal"/>
          <w:i/>
          <w:iCs/>
          <w:sz w:val="22"/>
          <w:szCs w:val="22"/>
          <w:cs/>
          <w:lang w:bidi="hi-IN"/>
        </w:rPr>
        <w:t xml:space="preserve"> </w:t>
      </w:r>
      <w:r w:rsidRPr="00C84909">
        <w:rPr>
          <w:rFonts w:ascii="Mangal" w:hAnsi="Mangal" w:cs="Mangal"/>
          <w:i/>
          <w:iCs/>
          <w:sz w:val="22"/>
          <w:szCs w:val="22"/>
          <w:cs/>
          <w:lang w:bidi="hi-IN"/>
        </w:rPr>
        <w:t>विशिष्ट</w:t>
      </w:r>
      <w:r w:rsidR="00E40789" w:rsidRPr="00C84909">
        <w:rPr>
          <w:rFonts w:ascii="Mangal" w:hAnsi="Mangal" w:cs="Mangal"/>
          <w:i/>
          <w:iCs/>
          <w:sz w:val="22"/>
          <w:szCs w:val="22"/>
          <w:cs/>
          <w:lang w:bidi="hi-IN"/>
        </w:rPr>
        <w:t xml:space="preserve"> </w:t>
      </w:r>
      <w:r w:rsidRPr="00C84909">
        <w:rPr>
          <w:rFonts w:ascii="Mangal" w:hAnsi="Mangal" w:cs="Mangal"/>
          <w:i/>
          <w:iCs/>
          <w:sz w:val="22"/>
          <w:szCs w:val="22"/>
          <w:cs/>
          <w:lang w:bidi="hi-IN"/>
        </w:rPr>
        <w:t>शैक्षणिक</w:t>
      </w:r>
      <w:r w:rsidR="00E40789" w:rsidRPr="00C84909">
        <w:rPr>
          <w:rFonts w:ascii="Mangal" w:hAnsi="Mangal" w:cs="Mangal"/>
          <w:i/>
          <w:iCs/>
          <w:sz w:val="22"/>
          <w:szCs w:val="22"/>
          <w:cs/>
          <w:lang w:bidi="hi-IN"/>
        </w:rPr>
        <w:t xml:space="preserve"> </w:t>
      </w:r>
      <w:r w:rsidRPr="00C84909">
        <w:rPr>
          <w:rFonts w:ascii="Mangal" w:hAnsi="Mangal" w:cs="Mangal"/>
          <w:i/>
          <w:iCs/>
          <w:sz w:val="22"/>
          <w:szCs w:val="22"/>
          <w:cs/>
          <w:lang w:bidi="hi-IN"/>
        </w:rPr>
        <w:t>थीम</w:t>
      </w:r>
      <w:r w:rsidR="00E40789" w:rsidRPr="00C84909">
        <w:rPr>
          <w:rFonts w:ascii="Mangal" w:hAnsi="Mangal" w:cs="Mangal"/>
          <w:i/>
          <w:iCs/>
          <w:sz w:val="22"/>
          <w:szCs w:val="22"/>
          <w:cs/>
          <w:lang w:bidi="hi-IN"/>
        </w:rPr>
        <w:t xml:space="preserve"> </w:t>
      </w:r>
      <w:r w:rsidRPr="00C84909">
        <w:rPr>
          <w:rFonts w:ascii="Mangal" w:hAnsi="Mangal" w:cs="Mangal"/>
          <w:i/>
          <w:iCs/>
          <w:sz w:val="22"/>
          <w:szCs w:val="22"/>
          <w:cs/>
          <w:lang w:bidi="hi-IN"/>
        </w:rPr>
        <w:t>के</w:t>
      </w:r>
      <w:r w:rsidR="00E40789" w:rsidRPr="00C84909">
        <w:rPr>
          <w:rFonts w:ascii="Mangal" w:hAnsi="Mangal" w:cs="Mangal"/>
          <w:i/>
          <w:iCs/>
          <w:sz w:val="22"/>
          <w:szCs w:val="22"/>
          <w:cs/>
          <w:lang w:bidi="hi-IN"/>
        </w:rPr>
        <w:t xml:space="preserve"> </w:t>
      </w:r>
      <w:r w:rsidRPr="00C84909">
        <w:rPr>
          <w:rFonts w:ascii="Mangal" w:hAnsi="Mangal" w:cs="Mangal"/>
          <w:i/>
          <w:iCs/>
          <w:sz w:val="22"/>
          <w:szCs w:val="22"/>
          <w:cs/>
          <w:lang w:bidi="hi-IN"/>
        </w:rPr>
        <w:t>लिए</w:t>
      </w:r>
      <w:r w:rsidR="00E40789" w:rsidRPr="00C84909">
        <w:rPr>
          <w:rFonts w:ascii="Mangal" w:hAnsi="Mangal" w:cs="Mangal"/>
          <w:i/>
          <w:iCs/>
          <w:sz w:val="22"/>
          <w:szCs w:val="22"/>
          <w:cs/>
          <w:lang w:bidi="hi-IN"/>
        </w:rPr>
        <w:t xml:space="preserve"> </w:t>
      </w:r>
      <w:r w:rsidR="00E40789" w:rsidRPr="00C84909">
        <w:rPr>
          <w:i/>
          <w:iCs/>
          <w:sz w:val="22"/>
          <w:szCs w:val="22"/>
        </w:rPr>
        <w:t xml:space="preserve">TESS-India </w:t>
      </w:r>
      <w:r w:rsidRPr="00C84909">
        <w:rPr>
          <w:rFonts w:ascii="Mangal" w:hAnsi="Mangal" w:cs="Mangal"/>
          <w:i/>
          <w:iCs/>
          <w:sz w:val="22"/>
          <w:szCs w:val="22"/>
          <w:cs/>
          <w:lang w:bidi="hi-IN"/>
        </w:rPr>
        <w:t>के</w:t>
      </w:r>
      <w:r w:rsidR="00E40789" w:rsidRPr="00C84909">
        <w:rPr>
          <w:rFonts w:ascii="Mangal" w:hAnsi="Mangal" w:cs="Mangal"/>
          <w:i/>
          <w:iCs/>
          <w:sz w:val="22"/>
          <w:szCs w:val="22"/>
          <w:cs/>
          <w:lang w:bidi="hi-IN"/>
        </w:rPr>
        <w:t xml:space="preserve"> </w:t>
      </w:r>
      <w:r w:rsidRPr="00C84909">
        <w:rPr>
          <w:rFonts w:ascii="Mangal" w:hAnsi="Mangal" w:cs="Mangal"/>
          <w:i/>
          <w:iCs/>
          <w:sz w:val="22"/>
          <w:szCs w:val="22"/>
          <w:cs/>
          <w:lang w:bidi="hi-IN"/>
        </w:rPr>
        <w:t>वीडियो</w:t>
      </w:r>
      <w:r w:rsidR="00E40789" w:rsidRPr="00C84909">
        <w:rPr>
          <w:rFonts w:ascii="Mangal" w:hAnsi="Mangal" w:cs="Mangal"/>
          <w:i/>
          <w:iCs/>
          <w:sz w:val="22"/>
          <w:szCs w:val="22"/>
          <w:cs/>
          <w:lang w:bidi="hi-IN"/>
        </w:rPr>
        <w:t xml:space="preserve"> </w:t>
      </w:r>
      <w:r w:rsidRPr="00C84909">
        <w:rPr>
          <w:rFonts w:ascii="Mangal" w:hAnsi="Mangal" w:cs="Mangal"/>
          <w:i/>
          <w:iCs/>
          <w:sz w:val="22"/>
          <w:szCs w:val="22"/>
          <w:cs/>
          <w:lang w:bidi="hi-IN"/>
        </w:rPr>
        <w:t>संसाधनों</w:t>
      </w:r>
      <w:r w:rsidR="00E40789" w:rsidRPr="00C84909">
        <w:rPr>
          <w:rFonts w:ascii="Mangal" w:hAnsi="Mangal" w:cs="Mangal"/>
          <w:i/>
          <w:iCs/>
          <w:sz w:val="22"/>
          <w:szCs w:val="22"/>
          <w:cs/>
          <w:lang w:bidi="hi-IN"/>
        </w:rPr>
        <w:t xml:space="preserve"> </w:t>
      </w:r>
      <w:r w:rsidRPr="00C84909">
        <w:rPr>
          <w:rFonts w:ascii="Mangal" w:hAnsi="Mangal" w:cs="Mangal"/>
          <w:i/>
          <w:iCs/>
          <w:sz w:val="22"/>
          <w:szCs w:val="22"/>
          <w:cs/>
          <w:lang w:bidi="hi-IN"/>
        </w:rPr>
        <w:t>को</w:t>
      </w:r>
      <w:r w:rsidR="00E40789" w:rsidRPr="00C84909">
        <w:rPr>
          <w:rFonts w:ascii="Mangal" w:hAnsi="Mangal" w:cs="Mangal"/>
          <w:i/>
          <w:iCs/>
          <w:sz w:val="22"/>
          <w:szCs w:val="22"/>
          <w:cs/>
          <w:lang w:bidi="hi-IN"/>
        </w:rPr>
        <w:t xml:space="preserve"> </w:t>
      </w:r>
      <w:r w:rsidRPr="00C84909">
        <w:rPr>
          <w:rFonts w:ascii="Mangal" w:hAnsi="Mangal" w:cs="Mangal"/>
          <w:i/>
          <w:iCs/>
          <w:sz w:val="22"/>
          <w:szCs w:val="22"/>
          <w:cs/>
          <w:lang w:bidi="hi-IN"/>
        </w:rPr>
        <w:t>देखने</w:t>
      </w:r>
      <w:r w:rsidR="00E40789" w:rsidRPr="00C84909">
        <w:rPr>
          <w:rFonts w:ascii="Mangal" w:hAnsi="Mangal" w:cs="Mangal"/>
          <w:i/>
          <w:iCs/>
          <w:sz w:val="22"/>
          <w:szCs w:val="22"/>
          <w:cs/>
          <w:lang w:bidi="hi-IN"/>
        </w:rPr>
        <w:t xml:space="preserve"> </w:t>
      </w:r>
      <w:r w:rsidRPr="00C84909">
        <w:rPr>
          <w:rFonts w:ascii="Mangal" w:hAnsi="Mangal" w:cs="Mangal"/>
          <w:i/>
          <w:iCs/>
          <w:sz w:val="22"/>
          <w:szCs w:val="22"/>
          <w:cs/>
          <w:lang w:bidi="hi-IN"/>
        </w:rPr>
        <w:t>में</w:t>
      </w:r>
      <w:r w:rsidR="00E40789" w:rsidRPr="00C84909">
        <w:rPr>
          <w:rFonts w:ascii="Mangal" w:hAnsi="Mangal" w:cs="Mangal"/>
          <w:i/>
          <w:iCs/>
          <w:sz w:val="22"/>
          <w:szCs w:val="22"/>
          <w:cs/>
          <w:lang w:bidi="hi-IN"/>
        </w:rPr>
        <w:t xml:space="preserve"> </w:t>
      </w:r>
      <w:r w:rsidRPr="00C84909">
        <w:rPr>
          <w:rFonts w:ascii="Mangal" w:hAnsi="Mangal" w:cs="Mangal"/>
          <w:i/>
          <w:iCs/>
          <w:sz w:val="22"/>
          <w:szCs w:val="22"/>
          <w:cs/>
          <w:lang w:bidi="hi-IN"/>
        </w:rPr>
        <w:t>इससे</w:t>
      </w:r>
      <w:r w:rsidR="00E40789" w:rsidRPr="00C84909">
        <w:rPr>
          <w:rFonts w:ascii="Mangal" w:hAnsi="Mangal" w:cs="Mangal"/>
          <w:i/>
          <w:iCs/>
          <w:sz w:val="22"/>
          <w:szCs w:val="22"/>
          <w:cs/>
          <w:lang w:bidi="hi-IN"/>
        </w:rPr>
        <w:t xml:space="preserve"> </w:t>
      </w:r>
      <w:r w:rsidRPr="00C84909">
        <w:rPr>
          <w:rFonts w:ascii="Mangal" w:hAnsi="Mangal" w:cs="Mangal"/>
          <w:i/>
          <w:iCs/>
          <w:sz w:val="22"/>
          <w:szCs w:val="22"/>
          <w:cs/>
          <w:lang w:bidi="hi-IN"/>
        </w:rPr>
        <w:t>मदद</w:t>
      </w:r>
      <w:r w:rsidR="00E40789" w:rsidRPr="00C84909">
        <w:rPr>
          <w:rFonts w:ascii="Mangal" w:hAnsi="Mangal" w:cs="Mangal"/>
          <w:i/>
          <w:iCs/>
          <w:sz w:val="22"/>
          <w:szCs w:val="22"/>
          <w:cs/>
          <w:lang w:bidi="hi-IN"/>
        </w:rPr>
        <w:t xml:space="preserve"> </w:t>
      </w:r>
      <w:r w:rsidRPr="00C84909">
        <w:rPr>
          <w:rFonts w:ascii="Mangal" w:hAnsi="Mangal" w:cs="Mangal"/>
          <w:i/>
          <w:iCs/>
          <w:sz w:val="22"/>
          <w:szCs w:val="22"/>
          <w:cs/>
          <w:lang w:bidi="hi-IN"/>
        </w:rPr>
        <w:t>मिलेगी।</w:t>
      </w:r>
    </w:p>
    <w:p w:rsidR="00EE1063" w:rsidRPr="00C84909" w:rsidRDefault="00E40789" w:rsidP="00841659">
      <w:pPr>
        <w:suppressAutoHyphens/>
        <w:kinsoku w:val="0"/>
        <w:overflowPunct w:val="0"/>
        <w:spacing w:before="240"/>
        <w:rPr>
          <w:rFonts w:ascii="Mangal" w:hAnsi="Mangal" w:cs="Mangal"/>
          <w:i/>
          <w:iCs/>
          <w:sz w:val="22"/>
          <w:szCs w:val="22"/>
        </w:rPr>
      </w:pPr>
      <w:r w:rsidRPr="00C84909">
        <w:rPr>
          <w:i/>
          <w:iCs/>
          <w:sz w:val="22"/>
          <w:szCs w:val="22"/>
        </w:rPr>
        <w:t xml:space="preserve">TESS-India </w:t>
      </w:r>
      <w:r w:rsidR="00EE1063" w:rsidRPr="00C84909">
        <w:rPr>
          <w:rFonts w:ascii="Mangal" w:hAnsi="Mangal" w:cs="Mangal"/>
          <w:i/>
          <w:iCs/>
          <w:sz w:val="22"/>
          <w:szCs w:val="22"/>
          <w:cs/>
          <w:lang w:bidi="hi-IN"/>
        </w:rPr>
        <w:t>के</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वीडियो</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संसाधन</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भारत</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में</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विभिन्न</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प्रकार</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की</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कक्षाओं</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के</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संदर्भ</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में</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प्रमुख</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शैक्षणिक</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तकनीकों</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का</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सचित्र</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वर्णन</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करते</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हैं।</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हमें</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उम्मीद</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है</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कि</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वे</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आपको</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इसी</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तरह</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के</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अभ्यासों</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के</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साथ</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प्रयोग</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करने</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के</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लिए</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प्रेरित</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करेंगे।</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इन्हें</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पाठ</w:t>
      </w:r>
      <w:r w:rsidR="00841659" w:rsidRPr="00C84909">
        <w:rPr>
          <w:rFonts w:ascii="Mangal" w:hAnsi="Mangal" w:cs="Mangal"/>
          <w:i/>
          <w:iCs/>
          <w:sz w:val="22"/>
          <w:szCs w:val="22"/>
        </w:rPr>
        <w:t>–</w:t>
      </w:r>
      <w:r w:rsidR="00EE1063" w:rsidRPr="00C84909">
        <w:rPr>
          <w:rFonts w:ascii="Mangal" w:hAnsi="Mangal" w:cs="Mangal"/>
          <w:i/>
          <w:iCs/>
          <w:sz w:val="22"/>
          <w:szCs w:val="22"/>
          <w:cs/>
          <w:lang w:bidi="hi-IN"/>
        </w:rPr>
        <w:t>आधारित</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इकाइयों</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के</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माध्यम</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से</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आपके</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कार्य</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अनुभव</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में</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इज़ाफ़ा</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करने</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और</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बढ़ाने</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के</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लिए</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रखा</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गया</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है</w:t>
      </w:r>
      <w:r w:rsidR="00EE1063" w:rsidRPr="00C84909">
        <w:rPr>
          <w:rFonts w:ascii="Mangal" w:hAnsi="Mangal" w:cs="Mangal"/>
          <w:i/>
          <w:iCs/>
          <w:sz w:val="22"/>
          <w:szCs w:val="22"/>
        </w:rPr>
        <w:t>,</w:t>
      </w:r>
      <w:r w:rsidRPr="00C84909">
        <w:rPr>
          <w:rFonts w:ascii="Mangal" w:hAnsi="Mangal" w:cs="Mangal"/>
          <w:i/>
          <w:iCs/>
          <w:sz w:val="22"/>
          <w:szCs w:val="22"/>
        </w:rPr>
        <w:t xml:space="preserve"> </w:t>
      </w:r>
      <w:r w:rsidR="00EE1063" w:rsidRPr="00C84909">
        <w:rPr>
          <w:rFonts w:ascii="Mangal" w:hAnsi="Mangal" w:cs="Mangal"/>
          <w:i/>
          <w:iCs/>
          <w:sz w:val="22"/>
          <w:szCs w:val="22"/>
          <w:cs/>
          <w:lang w:bidi="hi-IN"/>
        </w:rPr>
        <w:t>लेकिन</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अगर</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आप</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उन</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तक</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पहुँच</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बनाने</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में</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असमर्थ</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रहते</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हैं</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तो</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बता</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दें</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कि</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वे</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उनके</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साथ</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एकीकृत</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नहीं</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हैं।</w:t>
      </w:r>
    </w:p>
    <w:p w:rsidR="00EE1063" w:rsidRPr="00C84909" w:rsidRDefault="00E40789" w:rsidP="00790F3E">
      <w:pPr>
        <w:suppressAutoHyphens/>
        <w:kinsoku w:val="0"/>
        <w:overflowPunct w:val="0"/>
        <w:spacing w:before="240"/>
        <w:rPr>
          <w:rFonts w:ascii="Mangal" w:hAnsi="Mangal" w:cs="Mangal"/>
          <w:i/>
          <w:iCs/>
          <w:sz w:val="22"/>
          <w:szCs w:val="22"/>
        </w:rPr>
      </w:pPr>
      <w:r w:rsidRPr="00C84909">
        <w:rPr>
          <w:i/>
          <w:iCs/>
          <w:sz w:val="22"/>
          <w:szCs w:val="22"/>
        </w:rPr>
        <w:t xml:space="preserve">TESS-India </w:t>
      </w:r>
      <w:r w:rsidR="00EE1063" w:rsidRPr="00C84909">
        <w:rPr>
          <w:rFonts w:ascii="Mangal" w:hAnsi="Mangal" w:cs="Mangal"/>
          <w:i/>
          <w:iCs/>
          <w:sz w:val="22"/>
          <w:szCs w:val="22"/>
          <w:cs/>
          <w:lang w:bidi="hi-IN"/>
        </w:rPr>
        <w:t>के</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वीडियो</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संसाधनों</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को</w:t>
      </w:r>
      <w:r w:rsidRPr="00C84909">
        <w:rPr>
          <w:rFonts w:ascii="Mangal" w:hAnsi="Mangal" w:cs="Mangal"/>
          <w:i/>
          <w:iCs/>
          <w:sz w:val="22"/>
          <w:szCs w:val="22"/>
          <w:cs/>
          <w:lang w:bidi="hi-IN"/>
        </w:rPr>
        <w:t xml:space="preserve"> </w:t>
      </w:r>
      <w:r w:rsidRPr="00C84909">
        <w:rPr>
          <w:i/>
          <w:iCs/>
          <w:sz w:val="22"/>
          <w:szCs w:val="22"/>
        </w:rPr>
        <w:t xml:space="preserve">TESS-India  </w:t>
      </w:r>
      <w:r w:rsidR="00EE1063" w:rsidRPr="00C84909">
        <w:rPr>
          <w:rFonts w:ascii="Mangal" w:hAnsi="Mangal" w:cs="Mangal"/>
          <w:i/>
          <w:iCs/>
          <w:sz w:val="22"/>
          <w:szCs w:val="22"/>
          <w:cs/>
          <w:lang w:bidi="hi-IN"/>
        </w:rPr>
        <w:t>की</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वेबसाइट</w:t>
      </w:r>
      <w:r w:rsidRPr="00C84909">
        <w:rPr>
          <w:rFonts w:ascii="Mangal" w:hAnsi="Mangal" w:cs="Mangal"/>
          <w:i/>
          <w:iCs/>
          <w:sz w:val="22"/>
          <w:szCs w:val="22"/>
          <w:cs/>
          <w:lang w:bidi="hi-IN"/>
        </w:rPr>
        <w:t xml:space="preserve"> </w:t>
      </w:r>
      <w:r w:rsidRPr="00C84909">
        <w:rPr>
          <w:i/>
          <w:iCs/>
          <w:color w:val="0000FF"/>
          <w:sz w:val="22"/>
          <w:szCs w:val="22"/>
          <w:u w:val="single"/>
        </w:rPr>
        <w:t xml:space="preserve">http://www.tess-india.edu.in/  </w:t>
      </w:r>
      <w:r w:rsidR="00EE1063" w:rsidRPr="00C84909">
        <w:rPr>
          <w:rFonts w:ascii="Mangal" w:hAnsi="Mangal" w:cs="Mangal"/>
          <w:i/>
          <w:iCs/>
          <w:color w:val="000000"/>
          <w:sz w:val="22"/>
          <w:szCs w:val="22"/>
          <w:cs/>
          <w:lang w:bidi="hi-IN"/>
        </w:rPr>
        <w:t>पर</w:t>
      </w:r>
      <w:r w:rsidRPr="00C84909">
        <w:rPr>
          <w:rFonts w:ascii="Mangal" w:hAnsi="Mangal" w:cs="Mangal"/>
          <w:i/>
          <w:iCs/>
          <w:color w:val="000000"/>
          <w:sz w:val="22"/>
          <w:szCs w:val="22"/>
          <w:cs/>
          <w:lang w:bidi="hi-IN"/>
        </w:rPr>
        <w:t xml:space="preserve"> </w:t>
      </w:r>
      <w:r w:rsidR="005F6708" w:rsidRPr="00C84909">
        <w:rPr>
          <w:rFonts w:ascii="Mangal" w:hAnsi="Mangal" w:cs="Mangal"/>
          <w:i/>
          <w:iCs/>
          <w:sz w:val="22"/>
          <w:szCs w:val="22"/>
          <w:cs/>
          <w:lang w:bidi="hi-IN"/>
        </w:rPr>
        <w:t>ऑ</w:t>
      </w:r>
      <w:r w:rsidR="00EE1063" w:rsidRPr="00C84909">
        <w:rPr>
          <w:rFonts w:ascii="Mangal" w:hAnsi="Mangal" w:cs="Mangal"/>
          <w:i/>
          <w:iCs/>
          <w:color w:val="000000"/>
          <w:sz w:val="22"/>
          <w:szCs w:val="22"/>
          <w:cs/>
          <w:lang w:bidi="hi-IN"/>
        </w:rPr>
        <w:t>नलाइन</w:t>
      </w:r>
      <w:r w:rsidRPr="00C84909">
        <w:rPr>
          <w:rFonts w:ascii="Mangal" w:hAnsi="Mangal" w:cs="Mangal"/>
          <w:i/>
          <w:iCs/>
          <w:color w:val="000000"/>
          <w:sz w:val="22"/>
          <w:szCs w:val="22"/>
          <w:cs/>
          <w:lang w:bidi="hi-IN"/>
        </w:rPr>
        <w:t xml:space="preserve"> </w:t>
      </w:r>
      <w:r w:rsidR="00EE1063" w:rsidRPr="00C84909">
        <w:rPr>
          <w:rFonts w:ascii="Mangal" w:hAnsi="Mangal" w:cs="Mangal"/>
          <w:i/>
          <w:iCs/>
          <w:color w:val="000000"/>
          <w:sz w:val="22"/>
          <w:szCs w:val="22"/>
          <w:cs/>
          <w:lang w:bidi="hi-IN"/>
        </w:rPr>
        <w:t>देखा</w:t>
      </w:r>
      <w:r w:rsidRPr="00C84909">
        <w:rPr>
          <w:rFonts w:ascii="Mangal" w:hAnsi="Mangal" w:cs="Mangal"/>
          <w:i/>
          <w:iCs/>
          <w:color w:val="000000"/>
          <w:sz w:val="22"/>
          <w:szCs w:val="22"/>
          <w:cs/>
          <w:lang w:bidi="hi-IN"/>
        </w:rPr>
        <w:t xml:space="preserve"> </w:t>
      </w:r>
      <w:r w:rsidR="00EE1063" w:rsidRPr="00C84909">
        <w:rPr>
          <w:rFonts w:ascii="Mangal" w:hAnsi="Mangal" w:cs="Mangal"/>
          <w:i/>
          <w:iCs/>
          <w:color w:val="000000"/>
          <w:sz w:val="22"/>
          <w:szCs w:val="22"/>
          <w:cs/>
          <w:lang w:bidi="hi-IN"/>
        </w:rPr>
        <w:t>सकता</w:t>
      </w:r>
      <w:r w:rsidRPr="00C84909">
        <w:rPr>
          <w:rFonts w:ascii="Mangal" w:hAnsi="Mangal" w:cs="Mangal"/>
          <w:i/>
          <w:iCs/>
          <w:color w:val="000000"/>
          <w:sz w:val="22"/>
          <w:szCs w:val="22"/>
          <w:cs/>
          <w:lang w:bidi="hi-IN"/>
        </w:rPr>
        <w:t xml:space="preserve"> </w:t>
      </w:r>
      <w:r w:rsidR="00EE1063" w:rsidRPr="00C84909">
        <w:rPr>
          <w:rFonts w:ascii="Mangal" w:hAnsi="Mangal" w:cs="Mangal"/>
          <w:i/>
          <w:iCs/>
          <w:color w:val="000000"/>
          <w:sz w:val="22"/>
          <w:szCs w:val="22"/>
          <w:cs/>
          <w:lang w:bidi="hi-IN"/>
        </w:rPr>
        <w:t>है</w:t>
      </w:r>
      <w:r w:rsidR="00790F3E" w:rsidRPr="00C84909">
        <w:rPr>
          <w:rFonts w:ascii="Mangal" w:hAnsi="Mangal" w:cs="Mangal"/>
          <w:i/>
          <w:iCs/>
          <w:color w:val="000000"/>
          <w:sz w:val="22"/>
          <w:szCs w:val="22"/>
          <w:cs/>
          <w:lang w:bidi="hi-IN"/>
        </w:rPr>
        <w:t xml:space="preserve"> </w:t>
      </w:r>
      <w:r w:rsidR="00EE1063" w:rsidRPr="00C84909">
        <w:rPr>
          <w:rFonts w:ascii="Mangal" w:hAnsi="Mangal" w:cs="Mangal"/>
          <w:i/>
          <w:iCs/>
          <w:sz w:val="22"/>
          <w:szCs w:val="22"/>
          <w:cs/>
          <w:lang w:bidi="hi-IN"/>
        </w:rPr>
        <w:t>या</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डाउनलोड</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किया</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जा</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सकता</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है)।</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विकल्प</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के</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तौर</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पर</w:t>
      </w:r>
      <w:r w:rsidR="00EE1063" w:rsidRPr="00C84909">
        <w:rPr>
          <w:rFonts w:ascii="Mangal" w:hAnsi="Mangal" w:cs="Mangal"/>
          <w:i/>
          <w:iCs/>
          <w:sz w:val="22"/>
          <w:szCs w:val="22"/>
        </w:rPr>
        <w:t>,</w:t>
      </w:r>
      <w:r w:rsidRPr="00C84909">
        <w:rPr>
          <w:rFonts w:ascii="Mangal" w:hAnsi="Mangal" w:cs="Mangal"/>
          <w:i/>
          <w:iCs/>
          <w:sz w:val="22"/>
          <w:szCs w:val="22"/>
        </w:rPr>
        <w:t xml:space="preserve"> </w:t>
      </w:r>
      <w:r w:rsidR="00EE1063" w:rsidRPr="00C84909">
        <w:rPr>
          <w:rFonts w:ascii="Mangal" w:hAnsi="Mangal" w:cs="Mangal"/>
          <w:i/>
          <w:iCs/>
          <w:sz w:val="22"/>
          <w:szCs w:val="22"/>
          <w:cs/>
          <w:lang w:bidi="hi-IN"/>
        </w:rPr>
        <w:t>आप</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इन</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वीडियो</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तक</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सीडी</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या</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मेमोरी</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कार्ड</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पर</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भी</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पहुँच</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बना</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सकते</w:t>
      </w:r>
      <w:r w:rsidRPr="00C84909">
        <w:rPr>
          <w:rFonts w:ascii="Mangal" w:hAnsi="Mangal" w:cs="Mangal"/>
          <w:i/>
          <w:iCs/>
          <w:sz w:val="22"/>
          <w:szCs w:val="22"/>
          <w:cs/>
          <w:lang w:bidi="hi-IN"/>
        </w:rPr>
        <w:t xml:space="preserve"> </w:t>
      </w:r>
      <w:r w:rsidR="00EE1063" w:rsidRPr="00C84909">
        <w:rPr>
          <w:rFonts w:ascii="Mangal" w:hAnsi="Mangal" w:cs="Mangal"/>
          <w:i/>
          <w:iCs/>
          <w:sz w:val="22"/>
          <w:szCs w:val="22"/>
          <w:cs/>
          <w:lang w:bidi="hi-IN"/>
        </w:rPr>
        <w:t>हैं।</w:t>
      </w:r>
    </w:p>
    <w:p w:rsidR="00EE1063" w:rsidRPr="00C84909" w:rsidRDefault="00EE1063" w:rsidP="008A6500">
      <w:pPr>
        <w:suppressAutoHyphens/>
        <w:kinsoku w:val="0"/>
        <w:overflowPunct w:val="0"/>
        <w:spacing w:before="240"/>
        <w:rPr>
          <w:rFonts w:ascii="Mangal" w:hAnsi="Mangal" w:cs="Mangal"/>
          <w:i/>
          <w:iCs/>
          <w:sz w:val="22"/>
          <w:szCs w:val="22"/>
        </w:rPr>
      </w:pPr>
      <w:r w:rsidRPr="00C84909">
        <w:rPr>
          <w:rFonts w:ascii="Mangal" w:hAnsi="Mangal" w:cs="Mangal"/>
          <w:i/>
          <w:iCs/>
          <w:sz w:val="22"/>
          <w:szCs w:val="22"/>
          <w:cs/>
          <w:lang w:bidi="hi-IN"/>
        </w:rPr>
        <w:t>संस्करण</w:t>
      </w:r>
      <w:r w:rsidR="00E40789" w:rsidRPr="00C84909">
        <w:rPr>
          <w:rFonts w:ascii="Mangal" w:hAnsi="Mangal" w:cs="Mangal"/>
          <w:i/>
          <w:iCs/>
          <w:sz w:val="22"/>
          <w:szCs w:val="22"/>
          <w:cs/>
          <w:lang w:bidi="hi-IN"/>
        </w:rPr>
        <w:t xml:space="preserve"> 2</w:t>
      </w:r>
      <w:r w:rsidRPr="00C84909">
        <w:rPr>
          <w:rFonts w:ascii="Mangal" w:hAnsi="Mangal" w:cs="Mangal"/>
          <w:i/>
          <w:iCs/>
          <w:sz w:val="22"/>
          <w:szCs w:val="22"/>
          <w:cs/>
          <w:lang w:bidi="hi-IN"/>
        </w:rPr>
        <w:t>.</w:t>
      </w:r>
      <w:r w:rsidR="00E40789" w:rsidRPr="00C84909">
        <w:rPr>
          <w:rFonts w:ascii="Mangal" w:hAnsi="Mangal" w:cs="Mangal"/>
          <w:i/>
          <w:iCs/>
          <w:sz w:val="22"/>
          <w:szCs w:val="22"/>
          <w:cs/>
          <w:lang w:bidi="hi-IN"/>
        </w:rPr>
        <w:t>0</w:t>
      </w:r>
      <w:r w:rsidR="00790F3E" w:rsidRPr="00C84909">
        <w:rPr>
          <w:rFonts w:ascii="Mangal" w:hAnsi="Mangal" w:cs="Mangal"/>
          <w:i/>
          <w:iCs/>
          <w:sz w:val="22"/>
          <w:szCs w:val="22"/>
          <w:cs/>
          <w:lang w:bidi="hi-IN"/>
        </w:rPr>
        <w:t xml:space="preserve"> </w:t>
      </w:r>
      <w:r w:rsidR="00790F3E" w:rsidRPr="00C84909">
        <w:rPr>
          <w:i/>
          <w:iCs/>
          <w:sz w:val="22"/>
          <w:szCs w:val="22"/>
        </w:rPr>
        <w:t>SM14v1</w:t>
      </w:r>
    </w:p>
    <w:p w:rsidR="00EE1063" w:rsidRPr="00C84909" w:rsidRDefault="00E40789" w:rsidP="008A6500">
      <w:pPr>
        <w:suppressAutoHyphens/>
        <w:kinsoku w:val="0"/>
        <w:overflowPunct w:val="0"/>
        <w:spacing w:before="240"/>
        <w:rPr>
          <w:i/>
          <w:iCs/>
          <w:sz w:val="22"/>
          <w:szCs w:val="22"/>
        </w:rPr>
      </w:pPr>
      <w:r w:rsidRPr="00C84909">
        <w:rPr>
          <w:i/>
          <w:iCs/>
          <w:sz w:val="22"/>
          <w:szCs w:val="22"/>
        </w:rPr>
        <w:t>All India - Hindi</w:t>
      </w:r>
    </w:p>
    <w:p w:rsidR="00EE1063" w:rsidRPr="00C84909" w:rsidRDefault="00EE1063" w:rsidP="00841659">
      <w:pPr>
        <w:suppressAutoHyphens/>
        <w:kinsoku w:val="0"/>
        <w:overflowPunct w:val="0"/>
        <w:spacing w:before="240"/>
        <w:rPr>
          <w:i/>
          <w:iCs/>
          <w:color w:val="000000"/>
          <w:sz w:val="22"/>
          <w:szCs w:val="22"/>
        </w:rPr>
      </w:pPr>
      <w:r w:rsidRPr="00C84909">
        <w:rPr>
          <w:rFonts w:ascii="Mangal" w:hAnsi="Mangal" w:cs="Mangal"/>
          <w:i/>
          <w:iCs/>
          <w:sz w:val="22"/>
          <w:szCs w:val="22"/>
          <w:cs/>
          <w:lang w:bidi="hi-IN"/>
        </w:rPr>
        <w:t>तृतीय</w:t>
      </w:r>
      <w:r w:rsidR="00E40789" w:rsidRPr="00C84909">
        <w:rPr>
          <w:rFonts w:ascii="Mangal" w:hAnsi="Mangal" w:cs="Mangal"/>
          <w:i/>
          <w:iCs/>
          <w:sz w:val="22"/>
          <w:szCs w:val="22"/>
          <w:cs/>
          <w:lang w:bidi="hi-IN"/>
        </w:rPr>
        <w:t xml:space="preserve"> </w:t>
      </w:r>
      <w:r w:rsidRPr="00C84909">
        <w:rPr>
          <w:rFonts w:ascii="Mangal" w:hAnsi="Mangal" w:cs="Mangal"/>
          <w:i/>
          <w:iCs/>
          <w:sz w:val="22"/>
          <w:szCs w:val="22"/>
          <w:cs/>
          <w:lang w:bidi="hi-IN"/>
        </w:rPr>
        <w:t>पक्षों</w:t>
      </w:r>
      <w:r w:rsidR="00E40789" w:rsidRPr="00C84909">
        <w:rPr>
          <w:rFonts w:ascii="Mangal" w:hAnsi="Mangal" w:cs="Mangal"/>
          <w:i/>
          <w:iCs/>
          <w:sz w:val="22"/>
          <w:szCs w:val="22"/>
          <w:cs/>
          <w:lang w:bidi="hi-IN"/>
        </w:rPr>
        <w:t xml:space="preserve"> </w:t>
      </w:r>
      <w:r w:rsidRPr="00C84909">
        <w:rPr>
          <w:rFonts w:ascii="Mangal" w:hAnsi="Mangal" w:cs="Mangal"/>
          <w:i/>
          <w:iCs/>
          <w:sz w:val="22"/>
          <w:szCs w:val="22"/>
          <w:cs/>
          <w:lang w:bidi="hi-IN"/>
        </w:rPr>
        <w:t>की</w:t>
      </w:r>
      <w:r w:rsidR="00E40789" w:rsidRPr="00C84909">
        <w:rPr>
          <w:rFonts w:ascii="Mangal" w:hAnsi="Mangal" w:cs="Mangal"/>
          <w:i/>
          <w:iCs/>
          <w:sz w:val="22"/>
          <w:szCs w:val="22"/>
          <w:cs/>
          <w:lang w:bidi="hi-IN"/>
        </w:rPr>
        <w:t xml:space="preserve"> </w:t>
      </w:r>
      <w:r w:rsidRPr="00C84909">
        <w:rPr>
          <w:rFonts w:ascii="Mangal" w:hAnsi="Mangal" w:cs="Mangal"/>
          <w:i/>
          <w:iCs/>
          <w:sz w:val="22"/>
          <w:szCs w:val="22"/>
          <w:cs/>
          <w:lang w:bidi="hi-IN"/>
        </w:rPr>
        <w:t>सामग्रियों</w:t>
      </w:r>
      <w:r w:rsidR="00E40789" w:rsidRPr="00C84909">
        <w:rPr>
          <w:rFonts w:ascii="Mangal" w:hAnsi="Mangal" w:cs="Mangal"/>
          <w:i/>
          <w:iCs/>
          <w:sz w:val="22"/>
          <w:szCs w:val="22"/>
          <w:cs/>
          <w:lang w:bidi="hi-IN"/>
        </w:rPr>
        <w:t xml:space="preserve"> </w:t>
      </w:r>
      <w:r w:rsidRPr="00C84909">
        <w:rPr>
          <w:rFonts w:ascii="Mangal" w:hAnsi="Mangal" w:cs="Mangal"/>
          <w:i/>
          <w:iCs/>
          <w:sz w:val="22"/>
          <w:szCs w:val="22"/>
          <w:cs/>
          <w:lang w:bidi="hi-IN"/>
        </w:rPr>
        <w:t>और</w:t>
      </w:r>
      <w:r w:rsidR="00E40789" w:rsidRPr="00C84909">
        <w:rPr>
          <w:rFonts w:ascii="Mangal" w:hAnsi="Mangal" w:cs="Mangal"/>
          <w:i/>
          <w:iCs/>
          <w:sz w:val="22"/>
          <w:szCs w:val="22"/>
          <w:cs/>
          <w:lang w:bidi="hi-IN"/>
        </w:rPr>
        <w:t xml:space="preserve"> </w:t>
      </w:r>
      <w:r w:rsidRPr="00C84909">
        <w:rPr>
          <w:rFonts w:ascii="Mangal" w:hAnsi="Mangal" w:cs="Mangal"/>
          <w:i/>
          <w:iCs/>
          <w:sz w:val="22"/>
          <w:szCs w:val="22"/>
          <w:cs/>
          <w:lang w:bidi="hi-IN"/>
        </w:rPr>
        <w:t>अन्यथा</w:t>
      </w:r>
      <w:r w:rsidR="00E40789" w:rsidRPr="00C84909">
        <w:rPr>
          <w:rFonts w:ascii="Mangal" w:hAnsi="Mangal" w:cs="Mangal"/>
          <w:i/>
          <w:iCs/>
          <w:sz w:val="22"/>
          <w:szCs w:val="22"/>
          <w:cs/>
          <w:lang w:bidi="hi-IN"/>
        </w:rPr>
        <w:t xml:space="preserve"> </w:t>
      </w:r>
      <w:r w:rsidRPr="00C84909">
        <w:rPr>
          <w:rFonts w:ascii="Mangal" w:hAnsi="Mangal" w:cs="Mangal"/>
          <w:i/>
          <w:iCs/>
          <w:sz w:val="22"/>
          <w:szCs w:val="22"/>
          <w:cs/>
          <w:lang w:bidi="hi-IN"/>
        </w:rPr>
        <w:t>कथित</w:t>
      </w:r>
      <w:r w:rsidR="00E40789" w:rsidRPr="00C84909">
        <w:rPr>
          <w:rFonts w:ascii="Mangal" w:hAnsi="Mangal" w:cs="Mangal"/>
          <w:i/>
          <w:iCs/>
          <w:sz w:val="22"/>
          <w:szCs w:val="22"/>
          <w:cs/>
          <w:lang w:bidi="hi-IN"/>
        </w:rPr>
        <w:t xml:space="preserve"> </w:t>
      </w:r>
      <w:r w:rsidRPr="00C84909">
        <w:rPr>
          <w:rFonts w:ascii="Mangal" w:hAnsi="Mangal" w:cs="Mangal"/>
          <w:i/>
          <w:iCs/>
          <w:sz w:val="22"/>
          <w:szCs w:val="22"/>
          <w:cs/>
          <w:lang w:bidi="hi-IN"/>
        </w:rPr>
        <w:t>को</w:t>
      </w:r>
      <w:r w:rsidR="00E40789" w:rsidRPr="00C84909">
        <w:rPr>
          <w:rFonts w:ascii="Mangal" w:hAnsi="Mangal" w:cs="Mangal"/>
          <w:i/>
          <w:iCs/>
          <w:sz w:val="22"/>
          <w:szCs w:val="22"/>
          <w:cs/>
          <w:lang w:bidi="hi-IN"/>
        </w:rPr>
        <w:t xml:space="preserve"> </w:t>
      </w:r>
      <w:r w:rsidRPr="00C84909">
        <w:rPr>
          <w:rFonts w:ascii="Mangal" w:hAnsi="Mangal" w:cs="Mangal"/>
          <w:i/>
          <w:iCs/>
          <w:sz w:val="22"/>
          <w:szCs w:val="22"/>
          <w:cs/>
          <w:lang w:bidi="hi-IN"/>
        </w:rPr>
        <w:t>छोड़कर</w:t>
      </w:r>
      <w:r w:rsidRPr="00C84909">
        <w:rPr>
          <w:rFonts w:ascii="Mangal" w:hAnsi="Mangal" w:cs="Mangal"/>
          <w:i/>
          <w:iCs/>
          <w:sz w:val="22"/>
          <w:szCs w:val="22"/>
        </w:rPr>
        <w:t>,</w:t>
      </w:r>
      <w:r w:rsidR="00E40789" w:rsidRPr="00C84909">
        <w:rPr>
          <w:rFonts w:ascii="Mangal" w:hAnsi="Mangal" w:cs="Mangal"/>
          <w:i/>
          <w:iCs/>
          <w:sz w:val="22"/>
          <w:szCs w:val="22"/>
        </w:rPr>
        <w:t xml:space="preserve"> </w:t>
      </w:r>
      <w:r w:rsidRPr="00C84909">
        <w:rPr>
          <w:rFonts w:ascii="Mangal" w:hAnsi="Mangal" w:cs="Mangal"/>
          <w:i/>
          <w:iCs/>
          <w:sz w:val="22"/>
          <w:szCs w:val="22"/>
          <w:cs/>
          <w:lang w:bidi="hi-IN"/>
        </w:rPr>
        <w:t>यह</w:t>
      </w:r>
      <w:r w:rsidR="00E40789" w:rsidRPr="00C84909">
        <w:rPr>
          <w:rFonts w:ascii="Mangal" w:hAnsi="Mangal" w:cs="Mangal"/>
          <w:i/>
          <w:iCs/>
          <w:sz w:val="22"/>
          <w:szCs w:val="22"/>
          <w:cs/>
          <w:lang w:bidi="hi-IN"/>
        </w:rPr>
        <w:t xml:space="preserve"> </w:t>
      </w:r>
      <w:r w:rsidRPr="00C84909">
        <w:rPr>
          <w:rFonts w:ascii="Mangal" w:hAnsi="Mangal" w:cs="Mangal"/>
          <w:i/>
          <w:iCs/>
          <w:sz w:val="22"/>
          <w:szCs w:val="22"/>
          <w:cs/>
          <w:lang w:bidi="hi-IN"/>
        </w:rPr>
        <w:t>सामग्री</w:t>
      </w:r>
      <w:r w:rsidR="00E40789" w:rsidRPr="00C84909">
        <w:rPr>
          <w:rFonts w:ascii="Mangal" w:hAnsi="Mangal" w:cs="Mangal"/>
          <w:i/>
          <w:iCs/>
          <w:sz w:val="22"/>
          <w:szCs w:val="22"/>
          <w:cs/>
          <w:lang w:bidi="hi-IN"/>
        </w:rPr>
        <w:t xml:space="preserve"> </w:t>
      </w:r>
      <w:r w:rsidRPr="00C84909">
        <w:rPr>
          <w:rFonts w:ascii="Mangal" w:hAnsi="Mangal" w:cs="Mangal"/>
          <w:i/>
          <w:iCs/>
          <w:sz w:val="22"/>
          <w:szCs w:val="22"/>
          <w:cs/>
          <w:lang w:bidi="hi-IN"/>
        </w:rPr>
        <w:t>क्रिएटिव</w:t>
      </w:r>
      <w:r w:rsidR="00E40789" w:rsidRPr="00C84909">
        <w:rPr>
          <w:rFonts w:ascii="Mangal" w:hAnsi="Mangal" w:cs="Mangal"/>
          <w:i/>
          <w:iCs/>
          <w:sz w:val="22"/>
          <w:szCs w:val="22"/>
          <w:cs/>
          <w:lang w:bidi="hi-IN"/>
        </w:rPr>
        <w:t xml:space="preserve"> </w:t>
      </w:r>
      <w:r w:rsidRPr="00C84909">
        <w:rPr>
          <w:rFonts w:ascii="Mangal" w:hAnsi="Mangal" w:cs="Mangal"/>
          <w:i/>
          <w:iCs/>
          <w:sz w:val="22"/>
          <w:szCs w:val="22"/>
          <w:cs/>
          <w:lang w:bidi="hi-IN"/>
        </w:rPr>
        <w:t>कॉमन्स</w:t>
      </w:r>
      <w:r w:rsidR="00E40789" w:rsidRPr="00C84909">
        <w:rPr>
          <w:rFonts w:ascii="Mangal" w:hAnsi="Mangal" w:cs="Mangal"/>
          <w:i/>
          <w:iCs/>
          <w:sz w:val="22"/>
          <w:szCs w:val="22"/>
          <w:cs/>
          <w:lang w:bidi="hi-IN"/>
        </w:rPr>
        <w:t xml:space="preserve"> </w:t>
      </w:r>
      <w:r w:rsidRPr="00C84909">
        <w:rPr>
          <w:rFonts w:ascii="Mangal" w:hAnsi="Mangal" w:cs="Mangal"/>
          <w:i/>
          <w:iCs/>
          <w:sz w:val="22"/>
          <w:szCs w:val="22"/>
          <w:cs/>
          <w:lang w:bidi="hi-IN"/>
        </w:rPr>
        <w:t>एट्रिब्यूशन</w:t>
      </w:r>
      <w:r w:rsidR="00841659" w:rsidRPr="00C84909">
        <w:rPr>
          <w:rFonts w:ascii="Mangal" w:hAnsi="Mangal" w:cs="Mangal"/>
          <w:i/>
          <w:iCs/>
          <w:sz w:val="22"/>
          <w:szCs w:val="22"/>
        </w:rPr>
        <w:t>–</w:t>
      </w:r>
      <w:r w:rsidRPr="00C84909">
        <w:rPr>
          <w:rFonts w:ascii="Mangal" w:hAnsi="Mangal" w:cs="Mangal"/>
          <w:i/>
          <w:iCs/>
          <w:sz w:val="22"/>
          <w:szCs w:val="22"/>
          <w:cs/>
          <w:lang w:bidi="hi-IN"/>
        </w:rPr>
        <w:lastRenderedPageBreak/>
        <w:t>शेयरएलाइक</w:t>
      </w:r>
      <w:r w:rsidR="00E40789" w:rsidRPr="00C84909">
        <w:rPr>
          <w:rFonts w:ascii="Mangal" w:hAnsi="Mangal" w:cs="Mangal"/>
          <w:i/>
          <w:iCs/>
          <w:sz w:val="22"/>
          <w:szCs w:val="22"/>
          <w:cs/>
          <w:lang w:bidi="hi-IN"/>
        </w:rPr>
        <w:t xml:space="preserve"> </w:t>
      </w:r>
      <w:r w:rsidRPr="00C84909">
        <w:rPr>
          <w:rFonts w:ascii="Mangal" w:hAnsi="Mangal" w:cs="Mangal"/>
          <w:i/>
          <w:iCs/>
          <w:sz w:val="22"/>
          <w:szCs w:val="22"/>
          <w:cs/>
          <w:lang w:bidi="hi-IN"/>
        </w:rPr>
        <w:t>लाइसेंस</w:t>
      </w:r>
      <w:r w:rsidR="00E40789" w:rsidRPr="00C84909">
        <w:rPr>
          <w:rFonts w:ascii="Mangal" w:hAnsi="Mangal" w:cs="Mangal"/>
          <w:i/>
          <w:iCs/>
          <w:sz w:val="22"/>
          <w:szCs w:val="22"/>
          <w:cs/>
          <w:lang w:bidi="hi-IN"/>
        </w:rPr>
        <w:t xml:space="preserve"> </w:t>
      </w:r>
      <w:r w:rsidRPr="00C84909">
        <w:rPr>
          <w:rFonts w:ascii="Mangal" w:hAnsi="Mangal" w:cs="Mangal"/>
          <w:i/>
          <w:iCs/>
          <w:sz w:val="22"/>
          <w:szCs w:val="22"/>
          <w:cs/>
          <w:lang w:bidi="hi-IN"/>
        </w:rPr>
        <w:t>के</w:t>
      </w:r>
      <w:r w:rsidR="00E40789" w:rsidRPr="00C84909">
        <w:rPr>
          <w:rFonts w:ascii="Mangal" w:hAnsi="Mangal" w:cs="Mangal"/>
          <w:i/>
          <w:iCs/>
          <w:sz w:val="22"/>
          <w:szCs w:val="22"/>
          <w:cs/>
          <w:lang w:bidi="hi-IN"/>
        </w:rPr>
        <w:t xml:space="preserve"> </w:t>
      </w:r>
      <w:r w:rsidRPr="00C84909">
        <w:rPr>
          <w:rFonts w:ascii="Mangal" w:hAnsi="Mangal" w:cs="Mangal"/>
          <w:i/>
          <w:iCs/>
          <w:sz w:val="22"/>
          <w:szCs w:val="22"/>
          <w:cs/>
          <w:lang w:bidi="hi-IN"/>
        </w:rPr>
        <w:t>अंतर्गत</w:t>
      </w:r>
      <w:r w:rsidR="00E40789" w:rsidRPr="00C84909">
        <w:rPr>
          <w:rFonts w:ascii="Mangal" w:hAnsi="Mangal" w:cs="Mangal"/>
          <w:i/>
          <w:iCs/>
          <w:sz w:val="22"/>
          <w:szCs w:val="22"/>
          <w:cs/>
          <w:lang w:bidi="hi-IN"/>
        </w:rPr>
        <w:t xml:space="preserve"> </w:t>
      </w:r>
      <w:r w:rsidRPr="00C84909">
        <w:rPr>
          <w:rFonts w:ascii="Mangal" w:hAnsi="Mangal" w:cs="Mangal"/>
          <w:i/>
          <w:iCs/>
          <w:sz w:val="22"/>
          <w:szCs w:val="22"/>
          <w:cs/>
          <w:lang w:bidi="hi-IN"/>
        </w:rPr>
        <w:t>उपलब्ध</w:t>
      </w:r>
      <w:r w:rsidR="00E40789" w:rsidRPr="00C84909">
        <w:rPr>
          <w:rFonts w:ascii="Mangal" w:hAnsi="Mangal" w:cs="Mangal"/>
          <w:i/>
          <w:iCs/>
          <w:sz w:val="22"/>
          <w:szCs w:val="22"/>
          <w:cs/>
          <w:lang w:bidi="hi-IN"/>
        </w:rPr>
        <w:t xml:space="preserve"> </w:t>
      </w:r>
      <w:r w:rsidRPr="00C84909">
        <w:rPr>
          <w:rFonts w:ascii="Mangal" w:hAnsi="Mangal" w:cs="Mangal"/>
          <w:i/>
          <w:iCs/>
          <w:sz w:val="22"/>
          <w:szCs w:val="22"/>
          <w:cs/>
          <w:lang w:bidi="hi-IN"/>
        </w:rPr>
        <w:t>कराई</w:t>
      </w:r>
      <w:r w:rsidR="00E40789" w:rsidRPr="00C84909">
        <w:rPr>
          <w:rFonts w:ascii="Mangal" w:hAnsi="Mangal" w:cs="Mangal"/>
          <w:i/>
          <w:iCs/>
          <w:sz w:val="22"/>
          <w:szCs w:val="22"/>
          <w:cs/>
          <w:lang w:bidi="hi-IN"/>
        </w:rPr>
        <w:t xml:space="preserve"> </w:t>
      </w:r>
      <w:r w:rsidRPr="00C84909">
        <w:rPr>
          <w:rFonts w:ascii="Mangal" w:hAnsi="Mangal" w:cs="Mangal"/>
          <w:i/>
          <w:iCs/>
          <w:sz w:val="22"/>
          <w:szCs w:val="22"/>
          <w:cs/>
          <w:lang w:bidi="hi-IN"/>
        </w:rPr>
        <w:t>गई</w:t>
      </w:r>
      <w:r w:rsidR="00E40789" w:rsidRPr="00C84909">
        <w:rPr>
          <w:rFonts w:ascii="Mangal" w:hAnsi="Mangal" w:cs="Mangal"/>
          <w:i/>
          <w:iCs/>
          <w:sz w:val="22"/>
          <w:szCs w:val="22"/>
          <w:cs/>
          <w:lang w:bidi="hi-IN"/>
        </w:rPr>
        <w:t xml:space="preserve"> </w:t>
      </w:r>
      <w:r w:rsidRPr="00C84909">
        <w:rPr>
          <w:rFonts w:ascii="Mangal" w:hAnsi="Mangal" w:cs="Mangal"/>
          <w:i/>
          <w:iCs/>
          <w:sz w:val="22"/>
          <w:szCs w:val="22"/>
          <w:cs/>
          <w:lang w:bidi="hi-IN"/>
        </w:rPr>
        <w:t>हैः</w:t>
      </w:r>
      <w:r w:rsidR="00E40789" w:rsidRPr="00C84909">
        <w:rPr>
          <w:rFonts w:ascii="Mangal" w:hAnsi="Mangal" w:cs="Mangal"/>
          <w:i/>
          <w:iCs/>
          <w:sz w:val="22"/>
          <w:szCs w:val="22"/>
          <w:cs/>
          <w:lang w:bidi="hi-IN"/>
        </w:rPr>
        <w:t xml:space="preserve"> </w:t>
      </w:r>
      <w:hyperlink r:id="rId9" w:history="1">
        <w:r w:rsidR="00E40789" w:rsidRPr="00C84909">
          <w:rPr>
            <w:i/>
            <w:iCs/>
            <w:color w:val="0000FF"/>
            <w:sz w:val="22"/>
            <w:szCs w:val="22"/>
            <w:u w:val="single"/>
          </w:rPr>
          <w:t>http://creativecommons.org/licenses/by-sa/3.0/</w:t>
        </w:r>
      </w:hyperlink>
    </w:p>
    <w:p w:rsidR="00EE1063" w:rsidRPr="00C84909" w:rsidRDefault="00E40789" w:rsidP="008A6500">
      <w:pPr>
        <w:suppressAutoHyphens/>
        <w:kinsoku w:val="0"/>
        <w:overflowPunct w:val="0"/>
        <w:spacing w:before="240"/>
        <w:rPr>
          <w:i/>
          <w:iCs/>
          <w:sz w:val="22"/>
          <w:szCs w:val="22"/>
        </w:rPr>
      </w:pPr>
      <w:r w:rsidRPr="00C84909">
        <w:rPr>
          <w:i/>
          <w:iCs/>
          <w:sz w:val="22"/>
          <w:szCs w:val="22"/>
        </w:rPr>
        <w:t>TESS-India is led by The Open University UK and funded by UK aid from the UK government</w:t>
      </w:r>
    </w:p>
    <w:p w:rsidR="00EE1063" w:rsidRPr="00C84909" w:rsidRDefault="00EE1063" w:rsidP="008A6500">
      <w:pPr>
        <w:pStyle w:val="Heading1"/>
        <w:suppressAutoHyphens/>
        <w:kinsoku w:val="0"/>
        <w:overflowPunct w:val="0"/>
        <w:spacing w:before="240"/>
        <w:ind w:left="0"/>
        <w:rPr>
          <w:rFonts w:ascii="Mangal" w:hAnsi="Mangal" w:cs="Mangal"/>
          <w:color w:val="000000"/>
          <w:sz w:val="22"/>
          <w:szCs w:val="22"/>
        </w:rPr>
      </w:pPr>
      <w:r w:rsidRPr="00C84909">
        <w:rPr>
          <w:rFonts w:ascii="Mangal" w:hAnsi="Mangal" w:cs="Mangal"/>
          <w:color w:val="4F81BC"/>
          <w:sz w:val="22"/>
          <w:szCs w:val="22"/>
          <w:cs/>
          <w:lang w:bidi="hi-IN"/>
        </w:rPr>
        <w:t>यह</w:t>
      </w:r>
      <w:r w:rsidR="00E40789" w:rsidRPr="00C84909">
        <w:rPr>
          <w:rFonts w:ascii="Mangal" w:hAnsi="Mangal" w:cs="Mangal"/>
          <w:color w:val="4F81BC"/>
          <w:sz w:val="22"/>
          <w:szCs w:val="22"/>
          <w:cs/>
          <w:lang w:bidi="hi-IN"/>
        </w:rPr>
        <w:t xml:space="preserve"> </w:t>
      </w:r>
      <w:r w:rsidRPr="00C84909">
        <w:rPr>
          <w:rFonts w:ascii="Mangal" w:hAnsi="Mangal" w:cs="Mangal"/>
          <w:color w:val="4F81BC"/>
          <w:sz w:val="22"/>
          <w:szCs w:val="22"/>
          <w:cs/>
          <w:lang w:bidi="hi-IN"/>
        </w:rPr>
        <w:t>इकाई</w:t>
      </w:r>
      <w:r w:rsidR="00E40789" w:rsidRPr="00C84909">
        <w:rPr>
          <w:rFonts w:ascii="Mangal" w:hAnsi="Mangal" w:cs="Mangal"/>
          <w:color w:val="4F81BC"/>
          <w:sz w:val="22"/>
          <w:szCs w:val="22"/>
          <w:cs/>
          <w:lang w:bidi="hi-IN"/>
        </w:rPr>
        <w:t xml:space="preserve"> </w:t>
      </w:r>
      <w:r w:rsidRPr="00C84909">
        <w:rPr>
          <w:rFonts w:ascii="Mangal" w:hAnsi="Mangal" w:cs="Mangal"/>
          <w:color w:val="4F81BC"/>
          <w:sz w:val="22"/>
          <w:szCs w:val="22"/>
          <w:cs/>
          <w:lang w:bidi="hi-IN"/>
        </w:rPr>
        <w:t>किस</w:t>
      </w:r>
      <w:r w:rsidR="00E40789" w:rsidRPr="00C84909">
        <w:rPr>
          <w:rFonts w:ascii="Mangal" w:hAnsi="Mangal" w:cs="Mangal"/>
          <w:color w:val="4F81BC"/>
          <w:sz w:val="22"/>
          <w:szCs w:val="22"/>
          <w:cs/>
          <w:lang w:bidi="hi-IN"/>
        </w:rPr>
        <w:t xml:space="preserve"> </w:t>
      </w:r>
      <w:r w:rsidRPr="00C84909">
        <w:rPr>
          <w:rFonts w:ascii="Mangal" w:hAnsi="Mangal" w:cs="Mangal"/>
          <w:color w:val="4F81BC"/>
          <w:sz w:val="22"/>
          <w:szCs w:val="22"/>
          <w:cs/>
          <w:lang w:bidi="hi-IN"/>
        </w:rPr>
        <w:t>बारे</w:t>
      </w:r>
      <w:r w:rsidR="00E40789" w:rsidRPr="00C84909">
        <w:rPr>
          <w:rFonts w:ascii="Mangal" w:hAnsi="Mangal" w:cs="Mangal"/>
          <w:color w:val="4F81BC"/>
          <w:sz w:val="22"/>
          <w:szCs w:val="22"/>
          <w:cs/>
          <w:lang w:bidi="hi-IN"/>
        </w:rPr>
        <w:t xml:space="preserve"> </w:t>
      </w:r>
      <w:r w:rsidRPr="00C84909">
        <w:rPr>
          <w:rFonts w:ascii="Mangal" w:hAnsi="Mangal" w:cs="Mangal"/>
          <w:color w:val="4F81BC"/>
          <w:sz w:val="22"/>
          <w:szCs w:val="22"/>
          <w:cs/>
          <w:lang w:bidi="hi-IN"/>
        </w:rPr>
        <w:t>में</w:t>
      </w:r>
      <w:r w:rsidR="00E40789" w:rsidRPr="00C84909">
        <w:rPr>
          <w:rFonts w:ascii="Mangal" w:hAnsi="Mangal" w:cs="Mangal"/>
          <w:color w:val="4F81BC"/>
          <w:sz w:val="22"/>
          <w:szCs w:val="22"/>
          <w:cs/>
          <w:lang w:bidi="hi-IN"/>
        </w:rPr>
        <w:t xml:space="preserve"> </w:t>
      </w:r>
      <w:r w:rsidRPr="00C84909">
        <w:rPr>
          <w:rFonts w:ascii="Mangal" w:hAnsi="Mangal" w:cs="Mangal"/>
          <w:color w:val="4F81BC"/>
          <w:sz w:val="22"/>
          <w:szCs w:val="22"/>
          <w:cs/>
          <w:lang w:bidi="hi-IN"/>
        </w:rPr>
        <w:t>है</w:t>
      </w:r>
    </w:p>
    <w:p w:rsidR="00EE1063" w:rsidRPr="00C84909" w:rsidRDefault="00EE1063" w:rsidP="00064C7B">
      <w:pPr>
        <w:pStyle w:val="BodyText"/>
        <w:suppressAutoHyphens/>
        <w:kinsoku w:val="0"/>
        <w:overflowPunct w:val="0"/>
        <w:spacing w:before="240"/>
        <w:ind w:left="0"/>
        <w:rPr>
          <w:rFonts w:ascii="Mangal" w:hAnsi="Mangal" w:cs="Mangal"/>
          <w:sz w:val="22"/>
          <w:szCs w:val="22"/>
        </w:rPr>
      </w:pPr>
      <w:r w:rsidRPr="00C84909">
        <w:rPr>
          <w:rFonts w:ascii="Mangal" w:hAnsi="Mangal" w:cs="Mangal"/>
          <w:sz w:val="22"/>
          <w:szCs w:val="22"/>
          <w:cs/>
          <w:lang w:bidi="hi-IN"/>
        </w:rPr>
        <w:t>अनुमान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लगाना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हमारे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दैनिक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जीवन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एक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अनिवार्य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हिस्सा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क्योंकि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ज्यादातर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संद</w:t>
      </w:r>
      <w:r w:rsidR="00841659" w:rsidRPr="00C84909">
        <w:rPr>
          <w:rFonts w:ascii="Mangal" w:hAnsi="Mangal" w:cs="Mangal"/>
          <w:sz w:val="22"/>
          <w:szCs w:val="22"/>
          <w:cs/>
          <w:lang w:bidi="hi-IN"/>
        </w:rPr>
        <w:t>र्</w:t>
      </w:r>
      <w:r w:rsidRPr="00C84909">
        <w:rPr>
          <w:rFonts w:ascii="Mangal" w:hAnsi="Mangal" w:cs="Mangal"/>
          <w:sz w:val="22"/>
          <w:szCs w:val="22"/>
          <w:cs/>
          <w:lang w:bidi="hi-IN"/>
        </w:rPr>
        <w:t>भों</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हम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माप</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वास्तविक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अपेक्षा</w:t>
      </w:r>
      <w:r w:rsidR="00790F3E" w:rsidRPr="00C84909">
        <w:rPr>
          <w:rFonts w:ascii="Mangal" w:hAnsi="Mangal" w:cs="Mangal"/>
          <w:sz w:val="22"/>
          <w:szCs w:val="22"/>
          <w:cs/>
          <w:lang w:bidi="hi-IN"/>
        </w:rPr>
        <w:t xml:space="preserve"> </w:t>
      </w:r>
      <w:r w:rsidRPr="00C84909">
        <w:rPr>
          <w:rFonts w:ascii="Mangal" w:hAnsi="Mangal" w:cs="Mangal"/>
          <w:sz w:val="22"/>
          <w:szCs w:val="22"/>
          <w:cs/>
          <w:lang w:bidi="hi-IN"/>
        </w:rPr>
        <w:t>एक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अनुमान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ज्यादा</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च</w:t>
      </w:r>
      <w:r w:rsidR="00064C7B" w:rsidRPr="00C84909">
        <w:rPr>
          <w:rFonts w:ascii="Mangal" w:hAnsi="Mangal" w:cs="Mangal"/>
          <w:sz w:val="22"/>
          <w:szCs w:val="22"/>
          <w:cs/>
          <w:lang w:bidi="hi-IN"/>
        </w:rPr>
        <w:t>िं</w:t>
      </w:r>
      <w:r w:rsidRPr="00C84909">
        <w:rPr>
          <w:rFonts w:ascii="Mangal" w:hAnsi="Mangal" w:cs="Mangal"/>
          <w:sz w:val="22"/>
          <w:szCs w:val="22"/>
          <w:cs/>
          <w:lang w:bidi="hi-IN"/>
        </w:rPr>
        <w:t>तित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उदाहरण</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लिए</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यदि</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स्थान</w:t>
      </w:r>
      <w:r w:rsidR="00E40789" w:rsidRPr="00C84909">
        <w:rPr>
          <w:rFonts w:ascii="Mangal" w:hAnsi="Mangal" w:cs="Mangal"/>
          <w:sz w:val="22"/>
          <w:szCs w:val="22"/>
          <w:cs/>
          <w:lang w:bidi="hi-IN"/>
        </w:rPr>
        <w:t xml:space="preserve"> </w:t>
      </w:r>
      <w:r w:rsidR="00E40789" w:rsidRPr="00C84909">
        <w:rPr>
          <w:rFonts w:ascii="Times New Roman" w:hAnsi="Times New Roman" w:cs="Times New Roman"/>
          <w:sz w:val="22"/>
          <w:szCs w:val="22"/>
        </w:rPr>
        <w:t xml:space="preserve">A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स्थान</w:t>
      </w:r>
      <w:r w:rsidR="00E40789" w:rsidRPr="00C84909">
        <w:rPr>
          <w:rFonts w:ascii="Mangal" w:hAnsi="Mangal" w:cs="Mangal"/>
          <w:sz w:val="22"/>
          <w:szCs w:val="22"/>
          <w:cs/>
          <w:lang w:bidi="hi-IN"/>
        </w:rPr>
        <w:t xml:space="preserve"> </w:t>
      </w:r>
      <w:r w:rsidR="00E40789" w:rsidRPr="00C84909">
        <w:rPr>
          <w:rFonts w:ascii="Times New Roman" w:hAnsi="Times New Roman" w:cs="Times New Roman"/>
          <w:sz w:val="22"/>
          <w:szCs w:val="22"/>
        </w:rPr>
        <w:t xml:space="preserve">B </w:t>
      </w:r>
      <w:r w:rsidRPr="00C84909">
        <w:rPr>
          <w:rFonts w:ascii="Mangal" w:hAnsi="Mangal" w:cs="Mangal"/>
          <w:sz w:val="22"/>
          <w:szCs w:val="22"/>
          <w:cs/>
          <w:lang w:bidi="hi-IN"/>
        </w:rPr>
        <w:t>जाना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हमारी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रुचि</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यात्रा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लगने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वास्तविक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अपेक्षा</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यात्रा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अवधि</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अनुमान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लगाने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रहती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p>
    <w:p w:rsidR="00EE1063" w:rsidRPr="00C84909" w:rsidRDefault="00EE1063" w:rsidP="008A6500">
      <w:pPr>
        <w:pStyle w:val="BodyText"/>
        <w:suppressAutoHyphens/>
        <w:kinsoku w:val="0"/>
        <w:overflowPunct w:val="0"/>
        <w:spacing w:before="240"/>
        <w:ind w:left="0"/>
        <w:rPr>
          <w:rFonts w:ascii="Mangal" w:hAnsi="Mangal" w:cs="Mangal"/>
          <w:sz w:val="22"/>
          <w:szCs w:val="22"/>
        </w:rPr>
      </w:pPr>
      <w:r w:rsidRPr="00C84909">
        <w:rPr>
          <w:rFonts w:ascii="Mangal" w:hAnsi="Mangal" w:cs="Mangal"/>
          <w:sz w:val="22"/>
          <w:szCs w:val="22"/>
          <w:cs/>
          <w:lang w:bidi="hi-IN"/>
        </w:rPr>
        <w:t>समान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मात्रा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अनुमान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लगाने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गए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दोबारा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प्रयास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हमारे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अनुमान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बेहतर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बनाते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उदाहरण</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लिए</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एक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फल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विक्रेता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(चित्र</w:t>
      </w:r>
      <w:r w:rsidR="00E40789" w:rsidRPr="00C84909">
        <w:rPr>
          <w:rFonts w:ascii="Mangal" w:hAnsi="Mangal" w:cs="Mangal"/>
          <w:sz w:val="22"/>
          <w:szCs w:val="22"/>
          <w:cs/>
          <w:lang w:bidi="hi-IN"/>
        </w:rPr>
        <w:t xml:space="preserve"> 1</w:t>
      </w:r>
      <w:r w:rsidRPr="00C84909">
        <w:rPr>
          <w:rFonts w:ascii="Mangal" w:hAnsi="Mangal" w:cs="Mangal"/>
          <w:sz w:val="22"/>
          <w:szCs w:val="22"/>
          <w:cs/>
          <w:lang w:bidi="hi-IN"/>
        </w:rPr>
        <w:t>)</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अपने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अनुभव</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बहुत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सटीक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तरीके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अनुमान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पांच</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गिलास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कितने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संतरों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निकाला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p>
    <w:p w:rsidR="00D20A84" w:rsidRDefault="002E5698" w:rsidP="008A6500">
      <w:pPr>
        <w:pStyle w:val="BodyText"/>
        <w:suppressAutoHyphens/>
        <w:kinsoku w:val="0"/>
        <w:overflowPunct w:val="0"/>
        <w:spacing w:before="240"/>
        <w:ind w:left="0"/>
        <w:rPr>
          <w:rFonts w:ascii="Mangal" w:hAnsi="Mangal" w:cs="Mangal"/>
          <w:b/>
          <w:bCs/>
          <w:sz w:val="22"/>
          <w:szCs w:val="22"/>
          <w:lang w:bidi="hi-IN"/>
        </w:rPr>
      </w:pPr>
      <w:r>
        <w:rPr>
          <w:rFonts w:ascii="Mangal" w:hAnsi="Mangal" w:cs="Mangal"/>
          <w:b/>
          <w:bCs/>
          <w:noProof/>
          <w:sz w:val="22"/>
          <w:szCs w:val="22"/>
          <w:lang w:bidi="hi-IN"/>
        </w:rPr>
        <w:drawing>
          <wp:inline distT="0" distB="0" distL="0" distR="0">
            <wp:extent cx="4348480" cy="32639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4348480" cy="3263900"/>
                    </a:xfrm>
                    <a:prstGeom prst="rect">
                      <a:avLst/>
                    </a:prstGeom>
                    <a:noFill/>
                    <a:ln w="9525">
                      <a:noFill/>
                      <a:miter lim="800000"/>
                      <a:headEnd/>
                      <a:tailEnd/>
                    </a:ln>
                  </pic:spPr>
                </pic:pic>
              </a:graphicData>
            </a:graphic>
          </wp:inline>
        </w:drawing>
      </w:r>
    </w:p>
    <w:p w:rsidR="00EE1063" w:rsidRPr="00C84909" w:rsidRDefault="00EE1063" w:rsidP="008A6500">
      <w:pPr>
        <w:pStyle w:val="BodyText"/>
        <w:suppressAutoHyphens/>
        <w:kinsoku w:val="0"/>
        <w:overflowPunct w:val="0"/>
        <w:spacing w:before="240"/>
        <w:ind w:left="0"/>
        <w:rPr>
          <w:rFonts w:ascii="Mangal" w:hAnsi="Mangal" w:cs="Mangal"/>
          <w:sz w:val="22"/>
          <w:szCs w:val="22"/>
        </w:rPr>
      </w:pPr>
      <w:r w:rsidRPr="00C84909">
        <w:rPr>
          <w:rFonts w:ascii="Mangal" w:hAnsi="Mangal" w:cs="Mangal"/>
          <w:b/>
          <w:bCs/>
          <w:sz w:val="22"/>
          <w:szCs w:val="22"/>
          <w:cs/>
          <w:lang w:bidi="hi-IN"/>
        </w:rPr>
        <w:t>चित्र</w:t>
      </w:r>
      <w:r w:rsidR="00E40789" w:rsidRPr="00C84909">
        <w:rPr>
          <w:rFonts w:ascii="Mangal" w:hAnsi="Mangal" w:cs="Mangal"/>
          <w:b/>
          <w:bCs/>
          <w:sz w:val="22"/>
          <w:szCs w:val="22"/>
          <w:cs/>
          <w:lang w:bidi="hi-IN"/>
        </w:rPr>
        <w:t xml:space="preserve"> 1</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एक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फल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विक्रेता।</w:t>
      </w:r>
    </w:p>
    <w:p w:rsidR="00EE1063" w:rsidRPr="00C84909" w:rsidRDefault="00EE1063" w:rsidP="00841659">
      <w:pPr>
        <w:pStyle w:val="BodyText"/>
        <w:suppressAutoHyphens/>
        <w:kinsoku w:val="0"/>
        <w:overflowPunct w:val="0"/>
        <w:spacing w:before="240"/>
        <w:ind w:left="0"/>
        <w:rPr>
          <w:rFonts w:ascii="Mangal" w:hAnsi="Mangal" w:cs="Mangal"/>
          <w:sz w:val="22"/>
          <w:szCs w:val="22"/>
        </w:rPr>
      </w:pPr>
      <w:r w:rsidRPr="00C84909">
        <w:rPr>
          <w:rFonts w:ascii="Mangal" w:hAnsi="Mangal" w:cs="Mangal"/>
          <w:sz w:val="22"/>
          <w:szCs w:val="22"/>
          <w:cs/>
          <w:lang w:bidi="hi-IN"/>
        </w:rPr>
        <w:t>फिर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भी</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विद्यार्थी</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अक्सर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अनुमान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लगाने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प्रक्रिया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ध्यान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इसकी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बजाय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सटीक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उत्तर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प्राप्त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प्रयास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841659"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तब</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भी</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जब</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उनसे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खास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ऐसा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गया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क्योंकि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आत्मविश्वासी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अनुमानकर्ता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होते</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उनके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ऐसे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उपकरण</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होते</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जो</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उन्हें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इस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महसूस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मदद</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कब</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उनके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सुविचारित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उत्तर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विश्वसनीय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होते।</w:t>
      </w:r>
    </w:p>
    <w:p w:rsidR="00EE1063" w:rsidRPr="00C84909" w:rsidRDefault="00EE1063" w:rsidP="00064C7B">
      <w:pPr>
        <w:pStyle w:val="BodyText"/>
        <w:suppressAutoHyphens/>
        <w:kinsoku w:val="0"/>
        <w:overflowPunct w:val="0"/>
        <w:spacing w:before="240"/>
        <w:ind w:left="0"/>
        <w:rPr>
          <w:rFonts w:ascii="Mangal" w:hAnsi="Mangal" w:cs="Mangal"/>
          <w:sz w:val="22"/>
          <w:szCs w:val="22"/>
        </w:rPr>
      </w:pPr>
      <w:r w:rsidRPr="00C84909">
        <w:rPr>
          <w:rFonts w:ascii="Mangal" w:hAnsi="Mangal" w:cs="Mangal"/>
          <w:sz w:val="22"/>
          <w:szCs w:val="22"/>
          <w:cs/>
          <w:lang w:bidi="hi-IN"/>
        </w:rPr>
        <w:t>इस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इकाई</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इस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ध्यान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केन्द्रित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गणितीय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सोच</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गणितीय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गणनाओं</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न्यूनतम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त्रुटियां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एक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उपकरण</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रूप</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अनुमान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लगाना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lastRenderedPageBreak/>
        <w:t>सिखाएं।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इन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गतिविधियों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विद्या</w:t>
      </w:r>
      <w:r w:rsidR="00064C7B" w:rsidRPr="00C84909">
        <w:rPr>
          <w:rFonts w:ascii="Mangal" w:hAnsi="Mangal" w:cs="Mangal"/>
          <w:color w:val="000000"/>
          <w:sz w:val="22"/>
          <w:szCs w:val="22"/>
          <w:cs/>
          <w:lang w:bidi="hi-IN"/>
        </w:rPr>
        <w:t>र्</w:t>
      </w:r>
      <w:r w:rsidRPr="00C84909">
        <w:rPr>
          <w:rFonts w:ascii="Mangal" w:hAnsi="Mangal" w:cs="Mangal"/>
          <w:sz w:val="22"/>
          <w:szCs w:val="22"/>
          <w:cs/>
          <w:lang w:bidi="hi-IN"/>
        </w:rPr>
        <w:t>थ</w:t>
      </w:r>
      <w:r w:rsidR="00064C7B" w:rsidRPr="00C84909">
        <w:rPr>
          <w:rFonts w:ascii="Mangal" w:hAnsi="Mangal" w:cs="Mangal"/>
          <w:sz w:val="22"/>
          <w:szCs w:val="22"/>
          <w:cs/>
          <w:lang w:bidi="hi-IN"/>
        </w:rPr>
        <w:t>ि</w:t>
      </w:r>
      <w:r w:rsidRPr="00C84909">
        <w:rPr>
          <w:rFonts w:ascii="Mangal" w:hAnsi="Mangal" w:cs="Mangal"/>
          <w:sz w:val="22"/>
          <w:szCs w:val="22"/>
          <w:cs/>
          <w:lang w:bidi="hi-IN"/>
        </w:rPr>
        <w:t>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जाएगा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अपने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गणित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संबंधी</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सोच</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प्रक्रियाओं</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विचार</w:t>
      </w:r>
      <w:r w:rsidR="00841659" w:rsidRPr="00C84909">
        <w:rPr>
          <w:rFonts w:ascii="Mangal" w:hAnsi="Mangal" w:cs="Mangal"/>
          <w:sz w:val="22"/>
          <w:szCs w:val="22"/>
        </w:rPr>
        <w:t>–</w:t>
      </w:r>
      <w:r w:rsidRPr="00C84909">
        <w:rPr>
          <w:rFonts w:ascii="Mangal" w:hAnsi="Mangal" w:cs="Mangal"/>
          <w:sz w:val="22"/>
          <w:szCs w:val="22"/>
          <w:cs/>
          <w:lang w:bidi="hi-IN"/>
        </w:rPr>
        <w:t>विमर्श</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द्वारा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इन्हें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स्पष्ट</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w:t>
      </w:r>
    </w:p>
    <w:p w:rsidR="00EE1063" w:rsidRPr="00C84909" w:rsidRDefault="00EE1063" w:rsidP="008A6500">
      <w:pPr>
        <w:pStyle w:val="Heading1"/>
        <w:suppressAutoHyphens/>
        <w:kinsoku w:val="0"/>
        <w:overflowPunct w:val="0"/>
        <w:spacing w:before="240"/>
        <w:ind w:left="0"/>
        <w:rPr>
          <w:rFonts w:ascii="Mangal" w:hAnsi="Mangal" w:cs="Mangal"/>
          <w:color w:val="000000"/>
          <w:sz w:val="22"/>
          <w:szCs w:val="22"/>
        </w:rPr>
      </w:pPr>
      <w:r w:rsidRPr="00C84909">
        <w:rPr>
          <w:rFonts w:ascii="Mangal" w:hAnsi="Mangal" w:cs="Mangal"/>
          <w:color w:val="4F81BC"/>
          <w:sz w:val="22"/>
          <w:szCs w:val="22"/>
          <w:cs/>
          <w:lang w:bidi="hi-IN"/>
        </w:rPr>
        <w:t>आप</w:t>
      </w:r>
      <w:r w:rsidR="00E40789" w:rsidRPr="00C84909">
        <w:rPr>
          <w:rFonts w:ascii="Mangal" w:hAnsi="Mangal" w:cs="Mangal"/>
          <w:color w:val="4F81BC"/>
          <w:sz w:val="22"/>
          <w:szCs w:val="22"/>
          <w:cs/>
          <w:lang w:bidi="hi-IN"/>
        </w:rPr>
        <w:t xml:space="preserve"> </w:t>
      </w:r>
      <w:r w:rsidRPr="00C84909">
        <w:rPr>
          <w:rFonts w:ascii="Mangal" w:hAnsi="Mangal" w:cs="Mangal"/>
          <w:color w:val="4F81BC"/>
          <w:sz w:val="22"/>
          <w:szCs w:val="22"/>
          <w:cs/>
          <w:lang w:bidi="hi-IN"/>
        </w:rPr>
        <w:t>इस</w:t>
      </w:r>
      <w:r w:rsidR="00E40789" w:rsidRPr="00C84909">
        <w:rPr>
          <w:rFonts w:ascii="Mangal" w:hAnsi="Mangal" w:cs="Mangal"/>
          <w:color w:val="4F81BC"/>
          <w:sz w:val="22"/>
          <w:szCs w:val="22"/>
          <w:cs/>
          <w:lang w:bidi="hi-IN"/>
        </w:rPr>
        <w:t xml:space="preserve"> </w:t>
      </w:r>
      <w:r w:rsidRPr="00C84909">
        <w:rPr>
          <w:rFonts w:ascii="Mangal" w:hAnsi="Mangal" w:cs="Mangal"/>
          <w:color w:val="4F81BC"/>
          <w:sz w:val="22"/>
          <w:szCs w:val="22"/>
          <w:cs/>
          <w:lang w:bidi="hi-IN"/>
        </w:rPr>
        <w:t>इकाई</w:t>
      </w:r>
      <w:r w:rsidR="00E40789" w:rsidRPr="00C84909">
        <w:rPr>
          <w:rFonts w:ascii="Mangal" w:hAnsi="Mangal" w:cs="Mangal"/>
          <w:color w:val="4F81BC"/>
          <w:sz w:val="22"/>
          <w:szCs w:val="22"/>
          <w:cs/>
          <w:lang w:bidi="hi-IN"/>
        </w:rPr>
        <w:t xml:space="preserve"> </w:t>
      </w:r>
      <w:r w:rsidRPr="00C84909">
        <w:rPr>
          <w:rFonts w:ascii="Mangal" w:hAnsi="Mangal" w:cs="Mangal"/>
          <w:color w:val="4F81BC"/>
          <w:sz w:val="22"/>
          <w:szCs w:val="22"/>
          <w:cs/>
          <w:lang w:bidi="hi-IN"/>
        </w:rPr>
        <w:t>में</w:t>
      </w:r>
      <w:r w:rsidR="00E40789" w:rsidRPr="00C84909">
        <w:rPr>
          <w:rFonts w:ascii="Mangal" w:hAnsi="Mangal" w:cs="Mangal"/>
          <w:color w:val="4F81BC"/>
          <w:sz w:val="22"/>
          <w:szCs w:val="22"/>
          <w:cs/>
          <w:lang w:bidi="hi-IN"/>
        </w:rPr>
        <w:t xml:space="preserve"> </w:t>
      </w:r>
      <w:r w:rsidRPr="00C84909">
        <w:rPr>
          <w:rFonts w:ascii="Mangal" w:hAnsi="Mangal" w:cs="Mangal"/>
          <w:color w:val="4F81BC"/>
          <w:sz w:val="22"/>
          <w:szCs w:val="22"/>
          <w:cs/>
          <w:lang w:bidi="hi-IN"/>
        </w:rPr>
        <w:t>क्या</w:t>
      </w:r>
      <w:r w:rsidR="00E40789" w:rsidRPr="00C84909">
        <w:rPr>
          <w:rFonts w:ascii="Mangal" w:hAnsi="Mangal" w:cs="Mangal"/>
          <w:color w:val="4F81BC"/>
          <w:sz w:val="22"/>
          <w:szCs w:val="22"/>
          <w:cs/>
          <w:lang w:bidi="hi-IN"/>
        </w:rPr>
        <w:t xml:space="preserve"> </w:t>
      </w:r>
      <w:r w:rsidRPr="00C84909">
        <w:rPr>
          <w:rFonts w:ascii="Mangal" w:hAnsi="Mangal" w:cs="Mangal"/>
          <w:color w:val="4F81BC"/>
          <w:sz w:val="22"/>
          <w:szCs w:val="22"/>
          <w:cs/>
          <w:lang w:bidi="hi-IN"/>
        </w:rPr>
        <w:t>सीख</w:t>
      </w:r>
      <w:r w:rsidR="00E40789" w:rsidRPr="00C84909">
        <w:rPr>
          <w:rFonts w:ascii="Mangal" w:hAnsi="Mangal" w:cs="Mangal"/>
          <w:color w:val="4F81BC"/>
          <w:sz w:val="22"/>
          <w:szCs w:val="22"/>
          <w:cs/>
          <w:lang w:bidi="hi-IN"/>
        </w:rPr>
        <w:t xml:space="preserve"> </w:t>
      </w:r>
      <w:r w:rsidRPr="00C84909">
        <w:rPr>
          <w:rFonts w:ascii="Mangal" w:hAnsi="Mangal" w:cs="Mangal"/>
          <w:color w:val="4F81BC"/>
          <w:sz w:val="22"/>
          <w:szCs w:val="22"/>
          <w:cs/>
          <w:lang w:bidi="hi-IN"/>
        </w:rPr>
        <w:t>सकते</w:t>
      </w:r>
      <w:r w:rsidR="00E40789" w:rsidRPr="00C84909">
        <w:rPr>
          <w:rFonts w:ascii="Mangal" w:hAnsi="Mangal" w:cs="Mangal"/>
          <w:color w:val="4F81BC"/>
          <w:sz w:val="22"/>
          <w:szCs w:val="22"/>
          <w:cs/>
          <w:lang w:bidi="hi-IN"/>
        </w:rPr>
        <w:t xml:space="preserve"> </w:t>
      </w:r>
      <w:r w:rsidRPr="00C84909">
        <w:rPr>
          <w:rFonts w:ascii="Mangal" w:hAnsi="Mangal" w:cs="Mangal"/>
          <w:color w:val="4F81BC"/>
          <w:sz w:val="22"/>
          <w:szCs w:val="22"/>
          <w:cs/>
          <w:lang w:bidi="hi-IN"/>
        </w:rPr>
        <w:t>हैं</w:t>
      </w:r>
    </w:p>
    <w:p w:rsidR="00E40789" w:rsidRPr="00C84909" w:rsidRDefault="00EE1063" w:rsidP="008A6500">
      <w:pPr>
        <w:suppressAutoHyphens/>
        <w:kinsoku w:val="0"/>
        <w:overflowPunct w:val="0"/>
        <w:spacing w:before="240"/>
        <w:rPr>
          <w:rFonts w:ascii="Mangal" w:hAnsi="Mangal" w:cs="Mangal"/>
          <w:sz w:val="22"/>
          <w:szCs w:val="22"/>
        </w:rPr>
      </w:pPr>
      <w:r w:rsidRPr="00C84909">
        <w:rPr>
          <w:rFonts w:cs="Symbol"/>
          <w:sz w:val="22"/>
          <w:szCs w:val="22"/>
        </w:rPr>
        <w:t xml:space="preserve">• </w:t>
      </w:r>
      <w:r w:rsidRPr="00C84909">
        <w:rPr>
          <w:rFonts w:ascii="Mangal" w:hAnsi="Mangal" w:cs="Mangal"/>
          <w:sz w:val="22"/>
          <w:szCs w:val="22"/>
          <w:cs/>
          <w:lang w:bidi="hi-IN"/>
        </w:rPr>
        <w:t>संख्यात्मक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अभिव्यक्तियों</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लंबाई</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समय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क्षेत्रफल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अनुमान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लगाने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ऊपरी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निचली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सीमाओं</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उपयोग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विद्यार्थियों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क्षमता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बढ़ाएँ।</w:t>
      </w:r>
    </w:p>
    <w:p w:rsidR="00E40789" w:rsidRPr="00C84909" w:rsidRDefault="00EE1063" w:rsidP="008A6500">
      <w:pPr>
        <w:suppressAutoHyphens/>
        <w:kinsoku w:val="0"/>
        <w:overflowPunct w:val="0"/>
        <w:spacing w:before="240"/>
        <w:rPr>
          <w:rFonts w:ascii="Mangal" w:hAnsi="Mangal" w:cs="Mangal"/>
          <w:sz w:val="22"/>
          <w:szCs w:val="22"/>
        </w:rPr>
      </w:pPr>
      <w:r w:rsidRPr="00C84909">
        <w:rPr>
          <w:rFonts w:cs="Symbol"/>
          <w:sz w:val="22"/>
          <w:szCs w:val="22"/>
        </w:rPr>
        <w:t xml:space="preserve">• </w:t>
      </w:r>
      <w:r w:rsidRPr="00C84909">
        <w:rPr>
          <w:rFonts w:ascii="Mangal" w:hAnsi="Mangal" w:cs="Mangal"/>
          <w:sz w:val="22"/>
          <w:szCs w:val="22"/>
          <w:cs/>
          <w:lang w:bidi="hi-IN"/>
        </w:rPr>
        <w:t>आपके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विद्यार्थियों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प्रकार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सक्षम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गणित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केवल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एक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उत्तर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नहीं</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बल्कि</w:t>
      </w:r>
      <w:r w:rsidR="00E40789" w:rsidRPr="00C84909">
        <w:rPr>
          <w:rFonts w:ascii="Mangal" w:hAnsi="Mangal" w:cs="Mangal"/>
          <w:sz w:val="22"/>
          <w:szCs w:val="22"/>
          <w:cs/>
          <w:lang w:bidi="hi-IN"/>
        </w:rPr>
        <w:t xml:space="preserve"> </w:t>
      </w:r>
      <w:r w:rsidRPr="00C84909">
        <w:rPr>
          <w:rFonts w:ascii="Mangal" w:hAnsi="Mangal" w:cs="Mangal"/>
          <w:sz w:val="22"/>
          <w:szCs w:val="22"/>
        </w:rPr>
        <w:t>‘</w:t>
      </w:r>
      <w:r w:rsidRPr="00C84909">
        <w:rPr>
          <w:rFonts w:ascii="Mangal" w:hAnsi="Mangal" w:cs="Mangal"/>
          <w:sz w:val="22"/>
          <w:szCs w:val="22"/>
          <w:cs/>
          <w:lang w:bidi="hi-IN"/>
        </w:rPr>
        <w:t>कई</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उत्तर</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वाले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रूप</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देखें</w:t>
      </w:r>
    </w:p>
    <w:p w:rsidR="00EE1063" w:rsidRPr="00C84909" w:rsidRDefault="00EE1063" w:rsidP="008A6500">
      <w:pPr>
        <w:suppressAutoHyphens/>
        <w:kinsoku w:val="0"/>
        <w:overflowPunct w:val="0"/>
        <w:spacing w:before="240"/>
        <w:rPr>
          <w:rFonts w:ascii="Mangal" w:hAnsi="Mangal" w:cs="Mangal"/>
          <w:sz w:val="22"/>
          <w:szCs w:val="22"/>
        </w:rPr>
      </w:pPr>
      <w:r w:rsidRPr="00C84909">
        <w:rPr>
          <w:rFonts w:cs="Symbol"/>
          <w:sz w:val="22"/>
          <w:szCs w:val="22"/>
        </w:rPr>
        <w:t xml:space="preserve">• </w:t>
      </w:r>
      <w:r w:rsidRPr="00C84909">
        <w:rPr>
          <w:rFonts w:ascii="Mangal" w:hAnsi="Mangal" w:cs="Mangal"/>
          <w:sz w:val="22"/>
          <w:szCs w:val="22"/>
          <w:cs/>
          <w:lang w:bidi="hi-IN"/>
        </w:rPr>
        <w:t>विद्यार्थियों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सोच</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प्रक्रियाओं</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शामिल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कुछ</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पद्धतियाँ।</w:t>
      </w:r>
    </w:p>
    <w:p w:rsidR="00EE1063" w:rsidRPr="00C84909" w:rsidRDefault="00EE1063" w:rsidP="00064C7B">
      <w:pPr>
        <w:pStyle w:val="BodyText"/>
        <w:suppressAutoHyphens/>
        <w:kinsoku w:val="0"/>
        <w:overflowPunct w:val="0"/>
        <w:spacing w:before="240"/>
        <w:ind w:left="0"/>
        <w:rPr>
          <w:rFonts w:ascii="Mangal" w:hAnsi="Mangal" w:cs="Mangal"/>
          <w:sz w:val="22"/>
          <w:szCs w:val="22"/>
        </w:rPr>
      </w:pPr>
      <w:r w:rsidRPr="00C84909">
        <w:rPr>
          <w:rFonts w:ascii="Mangal" w:hAnsi="Mangal" w:cs="Mangal"/>
          <w:sz w:val="22"/>
          <w:szCs w:val="22"/>
          <w:cs/>
          <w:lang w:bidi="hi-IN"/>
        </w:rPr>
        <w:t>इस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यूनिट</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शिक्षण</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संबंध</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संसाधन</w:t>
      </w:r>
      <w:r w:rsidR="00E40789" w:rsidRPr="00C84909">
        <w:rPr>
          <w:rFonts w:ascii="Mangal" w:hAnsi="Mangal" w:cs="Mangal"/>
          <w:sz w:val="22"/>
          <w:szCs w:val="22"/>
          <w:cs/>
          <w:lang w:bidi="hi-IN"/>
        </w:rPr>
        <w:t xml:space="preserve"> 1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w:t>
      </w:r>
      <w:r w:rsidR="00064C7B" w:rsidRPr="00C84909">
        <w:rPr>
          <w:rFonts w:ascii="Mangal" w:hAnsi="Mangal" w:cs="Mangal"/>
          <w:sz w:val="22"/>
          <w:szCs w:val="22"/>
          <w:cs/>
          <w:lang w:bidi="hi-IN"/>
        </w:rPr>
        <w:t>र्</w:t>
      </w:r>
      <w:r w:rsidRPr="00C84909">
        <w:rPr>
          <w:rFonts w:ascii="Mangal" w:hAnsi="Mangal" w:cs="Mangal"/>
          <w:sz w:val="22"/>
          <w:szCs w:val="22"/>
          <w:cs/>
          <w:lang w:bidi="hi-IN"/>
        </w:rPr>
        <w:t>द</w:t>
      </w:r>
      <w:r w:rsidR="00064C7B" w:rsidRPr="00C84909">
        <w:rPr>
          <w:rFonts w:ascii="Mangal" w:hAnsi="Mangal" w:cs="Mangal"/>
          <w:sz w:val="22"/>
          <w:szCs w:val="22"/>
          <w:cs/>
          <w:lang w:bidi="hi-IN"/>
        </w:rPr>
        <w:t>ि</w:t>
      </w:r>
      <w:r w:rsidRPr="00C84909">
        <w:rPr>
          <w:rFonts w:ascii="Mangal" w:hAnsi="Mangal" w:cs="Mangal"/>
          <w:sz w:val="22"/>
          <w:szCs w:val="22"/>
          <w:cs/>
          <w:lang w:bidi="hi-IN"/>
        </w:rPr>
        <w:t>ष्ट</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गई</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एनसीएफटीई</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w:t>
      </w:r>
      <w:r w:rsidR="00E40789" w:rsidRPr="00C84909">
        <w:rPr>
          <w:rFonts w:ascii="Mangal" w:hAnsi="Mangal" w:cs="Mangal"/>
          <w:sz w:val="22"/>
          <w:szCs w:val="22"/>
          <w:cs/>
          <w:lang w:bidi="hi-IN"/>
        </w:rPr>
        <w:t>2005</w:t>
      </w:r>
      <w:r w:rsidRPr="00C84909">
        <w:rPr>
          <w:rFonts w:ascii="Mangal" w:hAnsi="Mangal" w:cs="Mangal"/>
          <w:sz w:val="22"/>
          <w:szCs w:val="22"/>
        </w:rPr>
        <w:t>,</w:t>
      </w:r>
      <w:r w:rsidR="00E40789" w:rsidRPr="00C84909">
        <w:rPr>
          <w:rFonts w:ascii="Mangal" w:hAnsi="Mangal" w:cs="Mangal"/>
          <w:sz w:val="22"/>
          <w:szCs w:val="22"/>
        </w:rPr>
        <w:t xml:space="preserve"> </w:t>
      </w:r>
      <w:r w:rsidR="00E40789" w:rsidRPr="00C84909">
        <w:rPr>
          <w:rFonts w:ascii="Mangal" w:hAnsi="Mangal" w:cs="Mangal"/>
          <w:sz w:val="22"/>
          <w:szCs w:val="22"/>
          <w:cs/>
          <w:lang w:bidi="hi-IN"/>
        </w:rPr>
        <w:t>2009</w:t>
      </w:r>
      <w:r w:rsidRPr="00C84909">
        <w:rPr>
          <w:rFonts w:ascii="Mangal" w:hAnsi="Mangal" w:cs="Mangal"/>
          <w:sz w:val="22"/>
          <w:szCs w:val="22"/>
          <w:cs/>
          <w:lang w:bidi="hi-IN"/>
        </w:rPr>
        <w:t>)</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शिक्षण</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आवश्यकताओं</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p>
    <w:p w:rsidR="00EE1063" w:rsidRPr="00C84909" w:rsidRDefault="00E40789" w:rsidP="008A6500">
      <w:pPr>
        <w:pStyle w:val="Heading1"/>
        <w:suppressAutoHyphens/>
        <w:kinsoku w:val="0"/>
        <w:overflowPunct w:val="0"/>
        <w:spacing w:before="240"/>
        <w:ind w:left="0"/>
        <w:rPr>
          <w:rFonts w:ascii="Mangal" w:hAnsi="Mangal" w:cs="Mangal"/>
          <w:color w:val="000000"/>
          <w:sz w:val="22"/>
          <w:szCs w:val="22"/>
        </w:rPr>
      </w:pPr>
      <w:r w:rsidRPr="00C84909">
        <w:rPr>
          <w:rFonts w:ascii="Mangal" w:hAnsi="Mangal" w:cs="Mangal"/>
          <w:color w:val="4F81BC"/>
          <w:sz w:val="22"/>
          <w:szCs w:val="22"/>
        </w:rPr>
        <w:t>1</w:t>
      </w:r>
      <w:r w:rsidRPr="00C84909">
        <w:rPr>
          <w:rFonts w:ascii="Mangal" w:hAnsi="Mangal" w:cs="Mangal"/>
          <w:color w:val="4F81BC"/>
          <w:sz w:val="22"/>
          <w:szCs w:val="22"/>
          <w:cs/>
          <w:lang w:bidi="hi-IN"/>
        </w:rPr>
        <w:t xml:space="preserve"> </w:t>
      </w:r>
      <w:r w:rsidR="00EE1063" w:rsidRPr="00C84909">
        <w:rPr>
          <w:rFonts w:ascii="Mangal" w:hAnsi="Mangal" w:cs="Mangal"/>
          <w:color w:val="4F81BC"/>
          <w:sz w:val="22"/>
          <w:szCs w:val="22"/>
          <w:cs/>
          <w:lang w:bidi="hi-IN"/>
        </w:rPr>
        <w:t>अनुमान</w:t>
      </w:r>
      <w:r w:rsidRPr="00C84909">
        <w:rPr>
          <w:rFonts w:ascii="Mangal" w:hAnsi="Mangal" w:cs="Mangal"/>
          <w:color w:val="4F81BC"/>
          <w:sz w:val="22"/>
          <w:szCs w:val="22"/>
          <w:cs/>
          <w:lang w:bidi="hi-IN"/>
        </w:rPr>
        <w:t xml:space="preserve"> </w:t>
      </w:r>
      <w:r w:rsidR="00EE1063" w:rsidRPr="00C84909">
        <w:rPr>
          <w:rFonts w:ascii="Mangal" w:hAnsi="Mangal" w:cs="Mangal"/>
          <w:color w:val="4F81BC"/>
          <w:sz w:val="22"/>
          <w:szCs w:val="22"/>
          <w:cs/>
          <w:lang w:bidi="hi-IN"/>
        </w:rPr>
        <w:t>लगाना</w:t>
      </w:r>
      <w:r w:rsidRPr="00C84909">
        <w:rPr>
          <w:rFonts w:ascii="Mangal" w:hAnsi="Mangal" w:cs="Mangal"/>
          <w:color w:val="4F81BC"/>
          <w:sz w:val="22"/>
          <w:szCs w:val="22"/>
          <w:cs/>
          <w:lang w:bidi="hi-IN"/>
        </w:rPr>
        <w:t xml:space="preserve"> </w:t>
      </w:r>
      <w:r w:rsidR="00EE1063" w:rsidRPr="00C84909">
        <w:rPr>
          <w:rFonts w:ascii="Mangal" w:hAnsi="Mangal" w:cs="Mangal"/>
          <w:color w:val="4F81BC"/>
          <w:sz w:val="22"/>
          <w:szCs w:val="22"/>
          <w:cs/>
          <w:lang w:bidi="hi-IN"/>
        </w:rPr>
        <w:t>गणितीय</w:t>
      </w:r>
      <w:r w:rsidRPr="00C84909">
        <w:rPr>
          <w:rFonts w:ascii="Mangal" w:hAnsi="Mangal" w:cs="Mangal"/>
          <w:color w:val="4F81BC"/>
          <w:sz w:val="22"/>
          <w:szCs w:val="22"/>
          <w:cs/>
          <w:lang w:bidi="hi-IN"/>
        </w:rPr>
        <w:t xml:space="preserve"> </w:t>
      </w:r>
      <w:r w:rsidR="00EE1063" w:rsidRPr="00C84909">
        <w:rPr>
          <w:rFonts w:ascii="Mangal" w:hAnsi="Mangal" w:cs="Mangal"/>
          <w:color w:val="4F81BC"/>
          <w:sz w:val="22"/>
          <w:szCs w:val="22"/>
          <w:cs/>
          <w:lang w:bidi="hi-IN"/>
        </w:rPr>
        <w:t>प्रक्रिया</w:t>
      </w:r>
      <w:r w:rsidRPr="00C84909">
        <w:rPr>
          <w:rFonts w:ascii="Mangal" w:hAnsi="Mangal" w:cs="Mangal"/>
          <w:color w:val="4F81BC"/>
          <w:sz w:val="22"/>
          <w:szCs w:val="22"/>
          <w:cs/>
          <w:lang w:bidi="hi-IN"/>
        </w:rPr>
        <w:t xml:space="preserve"> </w:t>
      </w:r>
      <w:r w:rsidR="00EE1063" w:rsidRPr="00C84909">
        <w:rPr>
          <w:rFonts w:ascii="Mangal" w:hAnsi="Mangal" w:cs="Mangal"/>
          <w:color w:val="4F81BC"/>
          <w:sz w:val="22"/>
          <w:szCs w:val="22"/>
          <w:cs/>
          <w:lang w:bidi="hi-IN"/>
        </w:rPr>
        <w:t>के</w:t>
      </w:r>
      <w:r w:rsidRPr="00C84909">
        <w:rPr>
          <w:rFonts w:ascii="Mangal" w:hAnsi="Mangal" w:cs="Mangal"/>
          <w:color w:val="4F81BC"/>
          <w:sz w:val="22"/>
          <w:szCs w:val="22"/>
          <w:cs/>
          <w:lang w:bidi="hi-IN"/>
        </w:rPr>
        <w:t xml:space="preserve"> </w:t>
      </w:r>
      <w:r w:rsidR="00EE1063" w:rsidRPr="00C84909">
        <w:rPr>
          <w:rFonts w:ascii="Mangal" w:hAnsi="Mangal" w:cs="Mangal"/>
          <w:color w:val="4F81BC"/>
          <w:sz w:val="22"/>
          <w:szCs w:val="22"/>
          <w:cs/>
          <w:lang w:bidi="hi-IN"/>
        </w:rPr>
        <w:t>बारे</w:t>
      </w:r>
      <w:r w:rsidRPr="00C84909">
        <w:rPr>
          <w:rFonts w:ascii="Mangal" w:hAnsi="Mangal" w:cs="Mangal"/>
          <w:color w:val="4F81BC"/>
          <w:sz w:val="22"/>
          <w:szCs w:val="22"/>
          <w:cs/>
          <w:lang w:bidi="hi-IN"/>
        </w:rPr>
        <w:t xml:space="preserve"> </w:t>
      </w:r>
      <w:r w:rsidR="00EE1063" w:rsidRPr="00C84909">
        <w:rPr>
          <w:rFonts w:ascii="Mangal" w:hAnsi="Mangal" w:cs="Mangal"/>
          <w:color w:val="4F81BC"/>
          <w:sz w:val="22"/>
          <w:szCs w:val="22"/>
          <w:cs/>
          <w:lang w:bidi="hi-IN"/>
        </w:rPr>
        <w:t>में</w:t>
      </w:r>
      <w:r w:rsidRPr="00C84909">
        <w:rPr>
          <w:rFonts w:ascii="Mangal" w:hAnsi="Mangal" w:cs="Mangal"/>
          <w:color w:val="4F81BC"/>
          <w:sz w:val="22"/>
          <w:szCs w:val="22"/>
          <w:cs/>
          <w:lang w:bidi="hi-IN"/>
        </w:rPr>
        <w:t xml:space="preserve"> </w:t>
      </w:r>
      <w:r w:rsidR="00EE1063" w:rsidRPr="00C84909">
        <w:rPr>
          <w:rFonts w:ascii="Mangal" w:hAnsi="Mangal" w:cs="Mangal"/>
          <w:color w:val="4F81BC"/>
          <w:sz w:val="22"/>
          <w:szCs w:val="22"/>
          <w:cs/>
          <w:lang w:bidi="hi-IN"/>
        </w:rPr>
        <w:t>सोचना</w:t>
      </w:r>
      <w:r w:rsidRPr="00C84909">
        <w:rPr>
          <w:rFonts w:ascii="Mangal" w:hAnsi="Mangal" w:cs="Mangal"/>
          <w:color w:val="4F81BC"/>
          <w:sz w:val="22"/>
          <w:szCs w:val="22"/>
          <w:cs/>
          <w:lang w:bidi="hi-IN"/>
        </w:rPr>
        <w:t xml:space="preserve"> </w:t>
      </w:r>
      <w:r w:rsidR="00EE1063" w:rsidRPr="00C84909">
        <w:rPr>
          <w:rFonts w:ascii="Mangal" w:hAnsi="Mangal" w:cs="Mangal"/>
          <w:color w:val="4F81BC"/>
          <w:sz w:val="22"/>
          <w:szCs w:val="22"/>
          <w:cs/>
          <w:lang w:bidi="hi-IN"/>
        </w:rPr>
        <w:t>है</w:t>
      </w:r>
    </w:p>
    <w:p w:rsidR="00EE1063" w:rsidRPr="00C84909" w:rsidRDefault="00EE1063" w:rsidP="00064C7B">
      <w:pPr>
        <w:pStyle w:val="BodyText"/>
        <w:suppressAutoHyphens/>
        <w:kinsoku w:val="0"/>
        <w:overflowPunct w:val="0"/>
        <w:spacing w:before="240"/>
        <w:ind w:left="0"/>
        <w:rPr>
          <w:rFonts w:ascii="Mangal" w:hAnsi="Mangal" w:cs="Mangal"/>
          <w:sz w:val="22"/>
          <w:szCs w:val="22"/>
        </w:rPr>
      </w:pPr>
      <w:r w:rsidRPr="00C84909">
        <w:rPr>
          <w:rFonts w:ascii="Mangal" w:hAnsi="Mangal" w:cs="Mangal"/>
          <w:sz w:val="22"/>
          <w:szCs w:val="22"/>
          <w:cs/>
          <w:lang w:bidi="hi-IN"/>
        </w:rPr>
        <w:t>जीवन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ज्यादातर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चीज़ों</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तरह</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खास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फल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विक्रेता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तरह</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आप</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अनुमान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लगाने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जितना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ज्यादा</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अभ्यास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इस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उतना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बेहतर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परिणाम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प्राप्त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मजेदार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प्रश्न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एक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अच्छा</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अनुमानकर्ता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एक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अच्छा</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विचार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आप</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अपने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विद्या</w:t>
      </w:r>
      <w:r w:rsidR="00064C7B" w:rsidRPr="00C84909">
        <w:rPr>
          <w:rFonts w:ascii="Mangal" w:hAnsi="Mangal" w:cs="Mangal"/>
          <w:color w:val="000000"/>
          <w:sz w:val="22"/>
          <w:szCs w:val="22"/>
          <w:cs/>
          <w:lang w:bidi="hi-IN"/>
        </w:rPr>
        <w:t>र्</w:t>
      </w:r>
      <w:r w:rsidR="00064C7B" w:rsidRPr="00C84909">
        <w:rPr>
          <w:rFonts w:ascii="Mangal" w:hAnsi="Mangal" w:cs="Mangal"/>
          <w:sz w:val="22"/>
          <w:szCs w:val="22"/>
          <w:cs/>
          <w:lang w:bidi="hi-IN"/>
        </w:rPr>
        <w:t>थि</w:t>
      </w:r>
      <w:r w:rsidRPr="00C84909">
        <w:rPr>
          <w:rFonts w:ascii="Mangal" w:hAnsi="Mangal" w:cs="Mangal"/>
          <w:sz w:val="22"/>
          <w:szCs w:val="22"/>
          <w:cs/>
          <w:lang w:bidi="hi-IN"/>
        </w:rPr>
        <w:t>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अच्छे</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अनुमानकर्ता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बनने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प्रोत्साहित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चाहते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अनुमान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लगाने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ऐसी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शिक्षा</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मिलती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जो</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सटीक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उत्तर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भिन्न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Pr="00C84909">
        <w:rPr>
          <w:rFonts w:ascii="Mangal" w:hAnsi="Mangal" w:cs="Mangal"/>
          <w:sz w:val="22"/>
          <w:szCs w:val="22"/>
        </w:rPr>
        <w:t>?</w:t>
      </w:r>
    </w:p>
    <w:p w:rsidR="00EE1063" w:rsidRPr="00C84909" w:rsidRDefault="00EE1063" w:rsidP="008A6500">
      <w:pPr>
        <w:pStyle w:val="BodyText"/>
        <w:suppressAutoHyphens/>
        <w:kinsoku w:val="0"/>
        <w:overflowPunct w:val="0"/>
        <w:spacing w:before="240"/>
        <w:ind w:left="0"/>
        <w:rPr>
          <w:rFonts w:ascii="Mangal" w:hAnsi="Mangal" w:cs="Mangal"/>
          <w:sz w:val="22"/>
          <w:szCs w:val="22"/>
        </w:rPr>
      </w:pPr>
      <w:r w:rsidRPr="00C84909">
        <w:rPr>
          <w:rFonts w:ascii="Mangal" w:hAnsi="Mangal" w:cs="Mangal"/>
          <w:sz w:val="22"/>
          <w:szCs w:val="22"/>
          <w:cs/>
          <w:lang w:bidi="hi-IN"/>
        </w:rPr>
        <w:t>अनुमान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समय</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विद्यार्थी</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अपने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मौजूद</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समस्या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आवश्यक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सोच</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प्रक्रिया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वास्तव</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विचार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शुरू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इन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दबाव</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उन्हें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एकदम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उत्तर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प्राप्त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उन्हें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गणनाओं</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विस्तार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कलन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विधि</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सटीक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उत्तर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प्राप्त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होगा</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अनुमान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इसलिए</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अनुमान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लगाना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सोच</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रूपरेखा</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बनाना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जो</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विकसित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होगी</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साथ</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क्षेत्रों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बोध</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जहां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समस्या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समाधान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विद्या</w:t>
      </w:r>
      <w:r w:rsidR="00064C7B" w:rsidRPr="00C84909">
        <w:rPr>
          <w:rFonts w:ascii="Mangal" w:hAnsi="Mangal" w:cs="Mangal"/>
          <w:color w:val="000000"/>
          <w:sz w:val="22"/>
          <w:szCs w:val="22"/>
          <w:cs/>
          <w:lang w:bidi="hi-IN"/>
        </w:rPr>
        <w:t>र्</w:t>
      </w:r>
      <w:r w:rsidR="00064C7B" w:rsidRPr="00C84909">
        <w:rPr>
          <w:rFonts w:ascii="Mangal" w:hAnsi="Mangal" w:cs="Mangal"/>
          <w:sz w:val="22"/>
          <w:szCs w:val="22"/>
          <w:cs/>
          <w:lang w:bidi="hi-IN"/>
        </w:rPr>
        <w:t>थि</w:t>
      </w:r>
      <w:r w:rsidRPr="00C84909">
        <w:rPr>
          <w:rFonts w:ascii="Mangal" w:hAnsi="Mangal" w:cs="Mangal"/>
          <w:sz w:val="22"/>
          <w:szCs w:val="22"/>
          <w:cs/>
          <w:lang w:bidi="hi-IN"/>
        </w:rPr>
        <w:t>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सोचने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विवश</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कलन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विधि</w:t>
      </w:r>
      <w:r w:rsidR="00790F3E" w:rsidRPr="00C84909">
        <w:rPr>
          <w:rFonts w:ascii="Mangal" w:hAnsi="Mangal" w:cs="Mangal"/>
          <w:sz w:val="22"/>
          <w:szCs w:val="22"/>
          <w:cs/>
          <w:lang w:bidi="hi-IN"/>
        </w:rPr>
        <w:t xml:space="preserve"> </w:t>
      </w:r>
      <w:r w:rsidRPr="00C84909">
        <w:rPr>
          <w:rFonts w:ascii="Mangal" w:hAnsi="Mangal" w:cs="Mangal"/>
          <w:sz w:val="22"/>
          <w:szCs w:val="22"/>
          <w:cs/>
          <w:lang w:bidi="hi-IN"/>
        </w:rPr>
        <w:t>क्यों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जब</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बाद</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प्रश्न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उत्तर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निकाल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इस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पुष्टि</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अनुमान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लगाने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प्रक्रिया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उनकी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सोच</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स्पष्ट</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थी</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नहीं</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इस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तरह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उन्हें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गणनाओं</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गयी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भी</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त्रुटि</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चलता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p>
    <w:p w:rsidR="00EE1063" w:rsidRPr="00C84909" w:rsidRDefault="00EE1063" w:rsidP="00841659">
      <w:pPr>
        <w:pStyle w:val="BodyText"/>
        <w:suppressAutoHyphens/>
        <w:kinsoku w:val="0"/>
        <w:overflowPunct w:val="0"/>
        <w:spacing w:before="240"/>
        <w:ind w:left="0"/>
        <w:rPr>
          <w:rFonts w:ascii="Mangal" w:hAnsi="Mangal" w:cs="Mangal"/>
          <w:sz w:val="22"/>
          <w:szCs w:val="22"/>
        </w:rPr>
      </w:pPr>
      <w:r w:rsidRPr="00C84909">
        <w:rPr>
          <w:rFonts w:ascii="Mangal" w:hAnsi="Mangal" w:cs="Mangal"/>
          <w:sz w:val="22"/>
          <w:szCs w:val="22"/>
          <w:cs/>
          <w:lang w:bidi="hi-IN"/>
        </w:rPr>
        <w:t>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इस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प्रकार</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अनुमान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गणितीय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सोच</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एक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उपकरण</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खास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भारत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प्रासंगिक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क्योंकि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गणित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कैलकुलेटर्स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प्रयोग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अनुमति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00841659" w:rsidRPr="00C84909">
        <w:rPr>
          <w:rFonts w:ascii="Mangal" w:hAnsi="Mangal" w:cs="Mangal"/>
          <w:sz w:val="22"/>
          <w:szCs w:val="22"/>
        </w:rPr>
        <w:t>––</w:t>
      </w:r>
      <w:r w:rsidR="00A35A84">
        <w:rPr>
          <w:rFonts w:ascii="Mangal" w:hAnsi="Mangal" w:cs="Mangal"/>
          <w:sz w:val="22"/>
          <w:szCs w:val="22"/>
        </w:rPr>
        <w:t xml:space="preserve"> </w:t>
      </w:r>
      <w:r w:rsidR="00A35A84" w:rsidRPr="00C84909">
        <w:rPr>
          <w:rFonts w:ascii="Mangal" w:hAnsi="Mangal" w:cs="Mangal"/>
          <w:sz w:val="22"/>
          <w:szCs w:val="22"/>
        </w:rPr>
        <w:t>––</w:t>
      </w:r>
      <w:r w:rsidR="00A35A84">
        <w:rPr>
          <w:rFonts w:ascii="Mangal" w:hAnsi="Mangal" w:cs="Mangal"/>
          <w:sz w:val="22"/>
          <w:szCs w:val="22"/>
        </w:rPr>
        <w:t xml:space="preserve"> </w:t>
      </w:r>
      <w:r w:rsidRPr="00C84909">
        <w:rPr>
          <w:rFonts w:ascii="Mangal" w:hAnsi="Mangal" w:cs="Mangal"/>
          <w:sz w:val="22"/>
          <w:szCs w:val="22"/>
          <w:cs/>
          <w:lang w:bidi="hi-IN"/>
        </w:rPr>
        <w:t>इसलिए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लम्बी</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गणनाओं</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फंसना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एक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वास्तविकता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p>
    <w:p w:rsidR="00EE1063" w:rsidRPr="00C84909" w:rsidRDefault="00EE1063" w:rsidP="00064C7B">
      <w:pPr>
        <w:pStyle w:val="BodyText"/>
        <w:suppressAutoHyphens/>
        <w:kinsoku w:val="0"/>
        <w:overflowPunct w:val="0"/>
        <w:spacing w:before="240"/>
        <w:ind w:left="0"/>
        <w:rPr>
          <w:rFonts w:ascii="Mangal" w:hAnsi="Mangal" w:cs="Mangal"/>
          <w:sz w:val="22"/>
          <w:szCs w:val="22"/>
        </w:rPr>
      </w:pPr>
      <w:r w:rsidRPr="00C84909">
        <w:rPr>
          <w:rFonts w:ascii="Mangal" w:hAnsi="Mangal" w:cs="Mangal"/>
          <w:sz w:val="22"/>
          <w:szCs w:val="22"/>
          <w:cs/>
          <w:lang w:bidi="hi-IN"/>
        </w:rPr>
        <w:t>गतिविधि</w:t>
      </w:r>
      <w:r w:rsidR="00E40789" w:rsidRPr="00C84909">
        <w:rPr>
          <w:rFonts w:ascii="Mangal" w:hAnsi="Mangal" w:cs="Mangal"/>
          <w:sz w:val="22"/>
          <w:szCs w:val="22"/>
          <w:cs/>
          <w:lang w:bidi="hi-IN"/>
        </w:rPr>
        <w:t xml:space="preserve"> 1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अपने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विद्या</w:t>
      </w:r>
      <w:r w:rsidR="00064C7B" w:rsidRPr="00C84909">
        <w:rPr>
          <w:rFonts w:ascii="Mangal" w:hAnsi="Mangal" w:cs="Mangal"/>
          <w:color w:val="000000"/>
          <w:sz w:val="22"/>
          <w:szCs w:val="22"/>
          <w:cs/>
          <w:lang w:bidi="hi-IN"/>
        </w:rPr>
        <w:t>र्</w:t>
      </w:r>
      <w:r w:rsidR="00064C7B" w:rsidRPr="00C84909">
        <w:rPr>
          <w:rFonts w:ascii="Mangal" w:hAnsi="Mangal" w:cs="Mangal"/>
          <w:sz w:val="22"/>
          <w:szCs w:val="22"/>
          <w:cs/>
          <w:lang w:bidi="hi-IN"/>
        </w:rPr>
        <w:t>थि</w:t>
      </w:r>
      <w:r w:rsidRPr="00C84909">
        <w:rPr>
          <w:rFonts w:ascii="Mangal" w:hAnsi="Mangal" w:cs="Mangal"/>
          <w:sz w:val="22"/>
          <w:szCs w:val="22"/>
          <w:cs/>
          <w:lang w:bidi="hi-IN"/>
        </w:rPr>
        <w:t>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कहेंगे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पहले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प्रश्नों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अनुमान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लगाने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अभ्यास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जिसका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उन्होंने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ज्यादा</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प्रयोग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लेकिन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गतिविधि</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उन्हें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इस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भी</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बाध्य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तमाम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संभावित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उत्तरों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भी</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सोचना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शुरू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गतिविधि</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प्रश्न</w:t>
      </w:r>
      <w:r w:rsidR="00E40789" w:rsidRPr="00C84909">
        <w:rPr>
          <w:rFonts w:ascii="Mangal" w:hAnsi="Mangal" w:cs="Mangal"/>
          <w:sz w:val="22"/>
          <w:szCs w:val="22"/>
          <w:cs/>
          <w:lang w:bidi="hi-IN"/>
        </w:rPr>
        <w:t xml:space="preserve"> 3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lastRenderedPageBreak/>
        <w:t>उनसे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कहेंगे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वास्तविक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जीवन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वस्तु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उपयोग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गणनाओं</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शामिल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गणितीय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सोच</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प्रक्रिया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वर्णन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एक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तरीके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अनुमान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सोचें।</w:t>
      </w:r>
    </w:p>
    <w:p w:rsidR="00EE1063" w:rsidRPr="00C84909" w:rsidRDefault="00EE1063" w:rsidP="008A6500">
      <w:pPr>
        <w:pStyle w:val="BodyText"/>
        <w:suppressAutoHyphens/>
        <w:kinsoku w:val="0"/>
        <w:overflowPunct w:val="0"/>
        <w:spacing w:before="240"/>
        <w:ind w:left="0"/>
        <w:rPr>
          <w:rFonts w:ascii="Mangal" w:hAnsi="Mangal" w:cs="Mangal"/>
          <w:sz w:val="22"/>
          <w:szCs w:val="22"/>
          <w:lang w:bidi="hi-IN"/>
        </w:rPr>
      </w:pPr>
      <w:r w:rsidRPr="00C84909">
        <w:rPr>
          <w:rFonts w:ascii="Mangal" w:hAnsi="Mangal" w:cs="Mangal"/>
          <w:sz w:val="22"/>
          <w:szCs w:val="22"/>
          <w:cs/>
          <w:lang w:bidi="hi-IN"/>
        </w:rPr>
        <w:t>इस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यूनिट</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अपने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विद्यार्थियों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साथ</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गतिविधियों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उपयोग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प्रयास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पहले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अच्छा</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सभी</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गतिविधियों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तरह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आंशिक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रूप</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स्वयं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देखें।</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भी</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बेहतर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यदि</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इसका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प्रयास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अपने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सहयोगी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साथ</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क्योंकि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जब</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अनुभव</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विचार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मदद</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मिलेगी।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स्वयं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प्रयास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शिक्षार्थी</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अनुभवों</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भीतर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झांकने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मिलेगा</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जो</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परोक्ष</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रूप</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शिक्षण</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एक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शिक्षक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रूप</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अनुभवों</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प्रभावित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जब</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तैयार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अपने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विद्या</w:t>
      </w:r>
      <w:r w:rsidR="00064C7B" w:rsidRPr="00C84909">
        <w:rPr>
          <w:rFonts w:ascii="Mangal" w:hAnsi="Mangal" w:cs="Mangal"/>
          <w:color w:val="000000"/>
          <w:sz w:val="22"/>
          <w:szCs w:val="22"/>
          <w:cs/>
          <w:lang w:bidi="hi-IN"/>
        </w:rPr>
        <w:t>र्</w:t>
      </w:r>
      <w:r w:rsidR="00064C7B" w:rsidRPr="00C84909">
        <w:rPr>
          <w:rFonts w:ascii="Mangal" w:hAnsi="Mangal" w:cs="Mangal"/>
          <w:sz w:val="22"/>
          <w:szCs w:val="22"/>
          <w:cs/>
          <w:lang w:bidi="hi-IN"/>
        </w:rPr>
        <w:t>थि</w:t>
      </w:r>
      <w:r w:rsidRPr="00C84909">
        <w:rPr>
          <w:rFonts w:ascii="Mangal" w:hAnsi="Mangal" w:cs="Mangal"/>
          <w:sz w:val="22"/>
          <w:szCs w:val="22"/>
          <w:cs/>
          <w:lang w:bidi="hi-IN"/>
        </w:rPr>
        <w:t>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साथ</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गतिविधियों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उपयोग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पाठ</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बाद</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सोचें</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गतिविधि</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तरह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हुई</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उससे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सीख</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इससे</w:t>
      </w:r>
      <w:r w:rsidR="00790F3E" w:rsidRPr="00C84909">
        <w:rPr>
          <w:rFonts w:ascii="Mangal" w:hAnsi="Mangal" w:cs="Mangal"/>
          <w:sz w:val="22"/>
          <w:szCs w:val="22"/>
          <w:cs/>
          <w:lang w:bidi="hi-IN"/>
        </w:rPr>
        <w:t xml:space="preserve"> </w:t>
      </w:r>
      <w:r w:rsidRPr="00C84909">
        <w:rPr>
          <w:rFonts w:ascii="Mangal" w:hAnsi="Mangal" w:cs="Mangal"/>
          <w:sz w:val="22"/>
          <w:szCs w:val="22"/>
          <w:cs/>
          <w:lang w:bidi="hi-IN"/>
        </w:rPr>
        <w:t>आपको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अधिक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विद्या</w:t>
      </w:r>
      <w:r w:rsidR="00841659" w:rsidRPr="00C84909">
        <w:rPr>
          <w:rFonts w:ascii="Mangal" w:hAnsi="Mangal" w:cs="Mangal"/>
          <w:sz w:val="22"/>
          <w:szCs w:val="22"/>
          <w:cs/>
          <w:lang w:bidi="hi-IN"/>
        </w:rPr>
        <w:t>र्</w:t>
      </w:r>
      <w:r w:rsidRPr="00C84909">
        <w:rPr>
          <w:rFonts w:ascii="Mangal" w:hAnsi="Mangal" w:cs="Mangal"/>
          <w:sz w:val="22"/>
          <w:szCs w:val="22"/>
          <w:cs/>
          <w:lang w:bidi="hi-IN"/>
        </w:rPr>
        <w:t>थी</w:t>
      </w:r>
      <w:r w:rsidR="00841659" w:rsidRPr="00C84909">
        <w:rPr>
          <w:rFonts w:ascii="Mangal" w:hAnsi="Mangal" w:cs="Mangal"/>
          <w:sz w:val="22"/>
          <w:szCs w:val="22"/>
        </w:rPr>
        <w:t>–</w:t>
      </w:r>
      <w:r w:rsidRPr="00C84909">
        <w:rPr>
          <w:rFonts w:ascii="Mangal" w:hAnsi="Mangal" w:cs="Mangal"/>
          <w:sz w:val="22"/>
          <w:szCs w:val="22"/>
          <w:cs/>
          <w:lang w:bidi="hi-IN"/>
        </w:rPr>
        <w:t>केंद्रित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रखने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शैक्षिक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वातावरण</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बनाने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मदद</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मिलेगी।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43"/>
      </w:tblGrid>
      <w:tr w:rsidR="00EE089F" w:rsidRPr="003873A3" w:rsidTr="003873A3">
        <w:tc>
          <w:tcPr>
            <w:tcW w:w="9243" w:type="dxa"/>
          </w:tcPr>
          <w:p w:rsidR="00EE089F" w:rsidRPr="003873A3" w:rsidRDefault="00EE089F" w:rsidP="003873A3">
            <w:pPr>
              <w:pStyle w:val="BodyText"/>
              <w:suppressAutoHyphens/>
              <w:kinsoku w:val="0"/>
              <w:overflowPunct w:val="0"/>
              <w:spacing w:before="240"/>
              <w:ind w:left="0"/>
              <w:rPr>
                <w:rFonts w:ascii="KrutiDev010" w:hAnsi="KrutiDev010"/>
                <w:sz w:val="22"/>
                <w:szCs w:val="22"/>
              </w:rPr>
            </w:pPr>
            <w:r w:rsidRPr="003873A3">
              <w:rPr>
                <w:rFonts w:ascii="Mangal" w:hAnsi="Mangal" w:cs="Mangal"/>
                <w:color w:val="E26C09"/>
                <w:sz w:val="22"/>
                <w:szCs w:val="22"/>
                <w:cs/>
                <w:lang w:bidi="hi-IN"/>
              </w:rPr>
              <w:t>गतिविधि 1: अनुमान लगाना और त्रुटियां करना</w:t>
            </w:r>
          </w:p>
        </w:tc>
      </w:tr>
      <w:tr w:rsidR="00EE089F" w:rsidRPr="003873A3" w:rsidTr="003873A3">
        <w:tc>
          <w:tcPr>
            <w:tcW w:w="9243" w:type="dxa"/>
          </w:tcPr>
          <w:p w:rsidR="00EE089F" w:rsidRPr="003873A3" w:rsidRDefault="00EE089F" w:rsidP="003873A3">
            <w:pPr>
              <w:pStyle w:val="BodyText"/>
              <w:suppressAutoHyphens/>
              <w:kinsoku w:val="0"/>
              <w:overflowPunct w:val="0"/>
              <w:spacing w:before="240"/>
              <w:ind w:left="0"/>
              <w:rPr>
                <w:rFonts w:ascii="Mangal" w:hAnsi="Mangal" w:cs="Mangal"/>
                <w:sz w:val="22"/>
                <w:szCs w:val="22"/>
              </w:rPr>
            </w:pPr>
            <w:r w:rsidRPr="003873A3">
              <w:rPr>
                <w:rFonts w:ascii="Mangal" w:hAnsi="Mangal" w:cs="Mangal"/>
                <w:sz w:val="22"/>
                <w:szCs w:val="22"/>
                <w:cs/>
                <w:lang w:bidi="hi-IN"/>
              </w:rPr>
              <w:t>अपने विद्यार्थियों से निम्नलिखित पूछें:</w:t>
            </w:r>
          </w:p>
          <w:p w:rsidR="00EE089F" w:rsidRPr="003873A3" w:rsidRDefault="00EE089F" w:rsidP="003873A3">
            <w:pPr>
              <w:suppressAutoHyphens/>
              <w:kinsoku w:val="0"/>
              <w:overflowPunct w:val="0"/>
              <w:spacing w:before="240"/>
              <w:rPr>
                <w:rFonts w:ascii="Mangal" w:hAnsi="Mangal" w:cs="Mangal"/>
                <w:sz w:val="22"/>
                <w:szCs w:val="22"/>
              </w:rPr>
            </w:pPr>
            <w:r w:rsidRPr="003873A3">
              <w:rPr>
                <w:rFonts w:ascii="Calibri" w:hAnsi="Calibri" w:cs="Calibri"/>
                <w:sz w:val="22"/>
                <w:szCs w:val="22"/>
              </w:rPr>
              <w:t xml:space="preserve">1. </w:t>
            </w:r>
            <w:r w:rsidRPr="003873A3">
              <w:rPr>
                <w:rFonts w:ascii="Mangal" w:hAnsi="Mangal" w:cs="Mangal"/>
                <w:sz w:val="22"/>
                <w:szCs w:val="22"/>
                <w:cs/>
                <w:lang w:bidi="hi-IN"/>
              </w:rPr>
              <w:t>सटीक उत्तर की गणना किए बिना दी गयी सांख्यिकीय अभिव्यक्तियों के निकटतम पूर्णांक का पता लगाएं।</w:t>
            </w:r>
          </w:p>
          <w:p w:rsidR="00EE089F" w:rsidRPr="003873A3" w:rsidRDefault="00EE089F" w:rsidP="003873A3">
            <w:pPr>
              <w:suppressAutoHyphens/>
              <w:kinsoku w:val="0"/>
              <w:overflowPunct w:val="0"/>
              <w:spacing w:before="240"/>
              <w:rPr>
                <w:rFonts w:ascii="Mangal" w:hAnsi="Mangal" w:cs="Mangal"/>
                <w:sz w:val="22"/>
                <w:szCs w:val="22"/>
              </w:rPr>
            </w:pPr>
            <w:r w:rsidRPr="003873A3">
              <w:rPr>
                <w:rFonts w:ascii="Calibri" w:hAnsi="Calibri" w:cs="Calibri"/>
                <w:sz w:val="22"/>
                <w:szCs w:val="22"/>
              </w:rPr>
              <w:t xml:space="preserve">a. </w:t>
            </w:r>
            <w:r w:rsidRPr="003873A3">
              <w:rPr>
                <w:rFonts w:ascii="Mangal" w:hAnsi="Mangal" w:cs="Mangal"/>
                <w:sz w:val="22"/>
                <w:szCs w:val="22"/>
              </w:rPr>
              <w:t xml:space="preserve">106 </w:t>
            </w:r>
            <w:r w:rsidRPr="003873A3">
              <w:rPr>
                <w:rFonts w:ascii="Calibri" w:hAnsi="Calibri" w:cs="Calibri"/>
                <w:sz w:val="22"/>
                <w:szCs w:val="22"/>
              </w:rPr>
              <w:t xml:space="preserve">× </w:t>
            </w:r>
            <w:r w:rsidRPr="003873A3">
              <w:rPr>
                <w:rFonts w:ascii="Mangal" w:hAnsi="Mangal" w:cs="Mangal"/>
                <w:sz w:val="22"/>
                <w:szCs w:val="22"/>
              </w:rPr>
              <w:t>107</w:t>
            </w:r>
          </w:p>
          <w:p w:rsidR="00EE089F" w:rsidRPr="003873A3" w:rsidRDefault="00EE089F" w:rsidP="003873A3">
            <w:pPr>
              <w:suppressAutoHyphens/>
              <w:kinsoku w:val="0"/>
              <w:overflowPunct w:val="0"/>
              <w:spacing w:before="240"/>
              <w:rPr>
                <w:rFonts w:ascii="Calibri" w:hAnsi="Calibri" w:cs="Calibri"/>
                <w:sz w:val="22"/>
                <w:szCs w:val="22"/>
              </w:rPr>
            </w:pPr>
            <w:r w:rsidRPr="003873A3">
              <w:rPr>
                <w:rFonts w:ascii="Calibri" w:hAnsi="Calibri" w:cs="Calibri"/>
                <w:sz w:val="22"/>
                <w:szCs w:val="22"/>
              </w:rPr>
              <w:t xml:space="preserve">b. </w:t>
            </w:r>
            <w:r w:rsidRPr="003873A3">
              <w:rPr>
                <w:sz w:val="22"/>
                <w:szCs w:val="22"/>
              </w:rPr>
              <w:object w:dxaOrig="4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6pt;height:31pt" o:ole="">
                  <v:imagedata r:id="rId11" o:title=""/>
                </v:shape>
                <o:OLEObject Type="Embed" ProgID="Equation.DSMT4" ShapeID="_x0000_i1025" DrawAspect="Content" ObjectID="_1516809094" r:id="rId12"/>
              </w:object>
            </w:r>
          </w:p>
          <w:p w:rsidR="00EE089F" w:rsidRPr="003873A3" w:rsidRDefault="00EE089F" w:rsidP="003873A3">
            <w:pPr>
              <w:suppressAutoHyphens/>
              <w:kinsoku w:val="0"/>
              <w:overflowPunct w:val="0"/>
              <w:spacing w:before="240"/>
              <w:rPr>
                <w:rFonts w:ascii="Mangal" w:hAnsi="Mangal" w:cs="Mangal"/>
                <w:sz w:val="22"/>
                <w:szCs w:val="22"/>
              </w:rPr>
            </w:pPr>
            <w:r w:rsidRPr="003873A3">
              <w:rPr>
                <w:rFonts w:ascii="Calibri" w:hAnsi="Calibri" w:cs="Calibri"/>
                <w:sz w:val="22"/>
                <w:szCs w:val="22"/>
              </w:rPr>
              <w:t xml:space="preserve">c. </w:t>
            </w:r>
            <w:r w:rsidRPr="003873A3">
              <w:rPr>
                <w:sz w:val="22"/>
                <w:szCs w:val="22"/>
              </w:rPr>
              <w:object w:dxaOrig="480" w:dyaOrig="360">
                <v:shape id="_x0000_i1026" type="#_x0000_t75" style="width:24.3pt;height:18.4pt" o:ole="">
                  <v:imagedata r:id="rId13" o:title=""/>
                </v:shape>
                <o:OLEObject Type="Embed" ProgID="Equation.DSMT4" ShapeID="_x0000_i1026" DrawAspect="Content" ObjectID="_1516809095" r:id="rId14"/>
              </w:object>
            </w:r>
          </w:p>
          <w:p w:rsidR="00EE089F" w:rsidRPr="003873A3" w:rsidRDefault="00EE089F" w:rsidP="003873A3">
            <w:pPr>
              <w:suppressAutoHyphens/>
              <w:kinsoku w:val="0"/>
              <w:overflowPunct w:val="0"/>
              <w:spacing w:before="240"/>
              <w:rPr>
                <w:rFonts w:ascii="Mangal" w:hAnsi="Mangal" w:cs="Mangal"/>
                <w:sz w:val="22"/>
                <w:szCs w:val="22"/>
              </w:rPr>
            </w:pPr>
            <w:r w:rsidRPr="003873A3">
              <w:rPr>
                <w:rFonts w:ascii="Calibri" w:hAnsi="Calibri" w:cs="Calibri"/>
                <w:sz w:val="22"/>
                <w:szCs w:val="22"/>
              </w:rPr>
              <w:t xml:space="preserve">2. </w:t>
            </w:r>
            <w:r w:rsidRPr="003873A3">
              <w:rPr>
                <w:rFonts w:ascii="Mangal" w:hAnsi="Mangal" w:cs="Mangal"/>
                <w:sz w:val="22"/>
                <w:szCs w:val="22"/>
                <w:cs/>
                <w:lang w:bidi="hi-IN"/>
              </w:rPr>
              <w:t>चर राशियों के दिए गए मूल्यों पर इन अभिव्यक्तियों के मूल्यों का अनुमान लगाएं। एक बार फिर</w:t>
            </w:r>
            <w:r w:rsidRPr="003873A3">
              <w:rPr>
                <w:rFonts w:ascii="Mangal" w:hAnsi="Mangal" w:cs="Mangal"/>
                <w:sz w:val="22"/>
                <w:szCs w:val="22"/>
              </w:rPr>
              <w:t xml:space="preserve">, </w:t>
            </w:r>
            <w:r w:rsidRPr="003873A3">
              <w:rPr>
                <w:rFonts w:ascii="Mangal" w:hAnsi="Mangal" w:cs="Mangal"/>
                <w:sz w:val="22"/>
                <w:szCs w:val="22"/>
                <w:cs/>
                <w:lang w:bidi="hi-IN"/>
              </w:rPr>
              <w:t>सटीक उत्तर की गणना नहीं करें।</w:t>
            </w:r>
          </w:p>
          <w:p w:rsidR="00EE089F" w:rsidRPr="003873A3" w:rsidRDefault="00EE089F" w:rsidP="003873A3">
            <w:pPr>
              <w:suppressAutoHyphens/>
              <w:kinsoku w:val="0"/>
              <w:overflowPunct w:val="0"/>
              <w:spacing w:before="240"/>
              <w:rPr>
                <w:rFonts w:ascii="Mangal" w:hAnsi="Mangal" w:cs="Mangal"/>
                <w:sz w:val="22"/>
                <w:szCs w:val="22"/>
              </w:rPr>
            </w:pPr>
            <w:r w:rsidRPr="003873A3">
              <w:rPr>
                <w:rFonts w:ascii="Calibri" w:hAnsi="Calibri" w:cs="Calibri"/>
                <w:sz w:val="22"/>
                <w:szCs w:val="22"/>
              </w:rPr>
              <w:t xml:space="preserve">a. </w:t>
            </w:r>
            <w:r w:rsidRPr="003873A3">
              <w:rPr>
                <w:rFonts w:ascii="Mangal" w:hAnsi="Mangal" w:cs="Mangal"/>
                <w:sz w:val="22"/>
                <w:szCs w:val="22"/>
                <w:cs/>
                <w:lang w:bidi="hi-IN"/>
              </w:rPr>
              <w:t xml:space="preserve">यदि </w:t>
            </w:r>
            <w:r w:rsidRPr="003873A3">
              <w:rPr>
                <w:rFonts w:ascii="Calibri" w:hAnsi="Calibri" w:cs="Calibri"/>
                <w:i/>
                <w:iCs/>
                <w:sz w:val="22"/>
                <w:szCs w:val="22"/>
              </w:rPr>
              <w:t xml:space="preserve">x </w:t>
            </w:r>
            <w:r w:rsidRPr="003873A3">
              <w:rPr>
                <w:rFonts w:ascii="Mangal" w:hAnsi="Mangal" w:cs="Mangal"/>
                <w:sz w:val="22"/>
                <w:szCs w:val="22"/>
              </w:rPr>
              <w:t xml:space="preserve">= 210 </w:t>
            </w:r>
            <w:r w:rsidRPr="003873A3">
              <w:rPr>
                <w:rFonts w:ascii="Mangal" w:hAnsi="Mangal" w:cs="Mangal"/>
                <w:sz w:val="22"/>
                <w:szCs w:val="22"/>
                <w:cs/>
                <w:lang w:bidi="hi-IN"/>
              </w:rPr>
              <w:t xml:space="preserve">हो तो </w:t>
            </w:r>
            <w:r w:rsidRPr="003873A3">
              <w:rPr>
                <w:sz w:val="22"/>
                <w:szCs w:val="22"/>
              </w:rPr>
              <w:object w:dxaOrig="820" w:dyaOrig="620">
                <v:shape id="_x0000_i1027" type="#_x0000_t75" style="width:41pt;height:31pt" o:ole="">
                  <v:imagedata r:id="rId15" o:title=""/>
                </v:shape>
                <o:OLEObject Type="Embed" ProgID="Equation.DSMT4" ShapeID="_x0000_i1027" DrawAspect="Content" ObjectID="_1516809096" r:id="rId16"/>
              </w:object>
            </w:r>
            <w:r w:rsidRPr="003873A3">
              <w:rPr>
                <w:rFonts w:ascii="Mangal" w:hAnsi="Mangal" w:cs="Mangal"/>
                <w:sz w:val="22"/>
                <w:szCs w:val="22"/>
                <w:cs/>
                <w:lang w:bidi="hi-IN"/>
              </w:rPr>
              <w:t xml:space="preserve"> के मूल्य का अनुमान लगाएं</w:t>
            </w:r>
          </w:p>
          <w:p w:rsidR="00EE089F" w:rsidRPr="003873A3" w:rsidRDefault="00EE089F" w:rsidP="003873A3">
            <w:pPr>
              <w:suppressAutoHyphens/>
              <w:kinsoku w:val="0"/>
              <w:overflowPunct w:val="0"/>
              <w:spacing w:before="240"/>
              <w:rPr>
                <w:rFonts w:ascii="Mangal" w:hAnsi="Mangal" w:cs="Mangal"/>
                <w:sz w:val="22"/>
                <w:szCs w:val="22"/>
              </w:rPr>
            </w:pPr>
            <w:r w:rsidRPr="003873A3">
              <w:rPr>
                <w:rFonts w:ascii="Calibri" w:hAnsi="Calibri" w:cs="Calibri"/>
                <w:sz w:val="22"/>
                <w:szCs w:val="22"/>
              </w:rPr>
              <w:t xml:space="preserve">b. </w:t>
            </w:r>
            <w:r w:rsidRPr="003873A3">
              <w:rPr>
                <w:rFonts w:ascii="Mangal" w:hAnsi="Mangal" w:cs="Mangal"/>
                <w:sz w:val="22"/>
                <w:szCs w:val="22"/>
                <w:cs/>
                <w:lang w:bidi="hi-IN"/>
              </w:rPr>
              <w:t xml:space="preserve">यदि </w:t>
            </w:r>
            <w:r w:rsidRPr="003873A3">
              <w:rPr>
                <w:sz w:val="22"/>
                <w:szCs w:val="22"/>
              </w:rPr>
              <w:object w:dxaOrig="800" w:dyaOrig="620">
                <v:shape id="_x0000_i1028" type="#_x0000_t75" style="width:40.2pt;height:31pt" o:ole="">
                  <v:imagedata r:id="rId17" o:title=""/>
                </v:shape>
                <o:OLEObject Type="Embed" ProgID="Equation.DSMT4" ShapeID="_x0000_i1028" DrawAspect="Content" ObjectID="_1516809097" r:id="rId18"/>
              </w:object>
            </w:r>
            <w:r w:rsidRPr="003873A3">
              <w:rPr>
                <w:rFonts w:ascii="Mangal" w:hAnsi="Mangal" w:cs="Mangal"/>
                <w:sz w:val="22"/>
                <w:szCs w:val="22"/>
                <w:cs/>
                <w:lang w:bidi="hi-IN"/>
              </w:rPr>
              <w:t xml:space="preserve"> हो तो </w:t>
            </w:r>
            <w:r w:rsidRPr="003873A3">
              <w:rPr>
                <w:sz w:val="22"/>
                <w:szCs w:val="22"/>
              </w:rPr>
              <w:object w:dxaOrig="820" w:dyaOrig="620">
                <v:shape id="_x0000_i1029" type="#_x0000_t75" style="width:41pt;height:31pt" o:ole="">
                  <v:imagedata r:id="rId15" o:title=""/>
                </v:shape>
                <o:OLEObject Type="Embed" ProgID="Equation.DSMT4" ShapeID="_x0000_i1029" DrawAspect="Content" ObjectID="_1516809098" r:id="rId19"/>
              </w:object>
            </w:r>
            <w:r w:rsidRPr="003873A3">
              <w:rPr>
                <w:rFonts w:ascii="Mangal" w:hAnsi="Mangal" w:cs="Mangal"/>
                <w:sz w:val="22"/>
                <w:szCs w:val="22"/>
                <w:cs/>
                <w:lang w:bidi="hi-IN"/>
              </w:rPr>
              <w:t xml:space="preserve"> के मूल्य का अनुमान लगाएं</w:t>
            </w:r>
          </w:p>
          <w:p w:rsidR="00EE089F" w:rsidRPr="003873A3" w:rsidRDefault="00EE089F" w:rsidP="003873A3">
            <w:pPr>
              <w:suppressAutoHyphens/>
              <w:kinsoku w:val="0"/>
              <w:overflowPunct w:val="0"/>
              <w:spacing w:before="240"/>
              <w:rPr>
                <w:rFonts w:ascii="Mangal" w:hAnsi="Mangal" w:cs="Mangal"/>
                <w:sz w:val="22"/>
                <w:szCs w:val="22"/>
              </w:rPr>
            </w:pPr>
            <w:r w:rsidRPr="003873A3">
              <w:rPr>
                <w:rFonts w:ascii="Calibri" w:hAnsi="Calibri" w:cs="Calibri"/>
                <w:sz w:val="22"/>
                <w:szCs w:val="22"/>
              </w:rPr>
              <w:t xml:space="preserve">c. </w:t>
            </w:r>
            <w:r w:rsidRPr="003873A3">
              <w:rPr>
                <w:rFonts w:ascii="Mangal" w:hAnsi="Mangal" w:cs="Mangal"/>
                <w:sz w:val="22"/>
                <w:szCs w:val="22"/>
                <w:cs/>
                <w:lang w:bidi="hi-IN"/>
              </w:rPr>
              <w:t xml:space="preserve">यदि </w:t>
            </w:r>
            <w:r w:rsidRPr="003873A3">
              <w:rPr>
                <w:rFonts w:ascii="Calibri" w:hAnsi="Calibri" w:cs="Calibri"/>
                <w:i/>
                <w:iCs/>
                <w:sz w:val="22"/>
                <w:szCs w:val="22"/>
              </w:rPr>
              <w:t xml:space="preserve">x </w:t>
            </w:r>
            <w:r w:rsidRPr="003873A3">
              <w:rPr>
                <w:rFonts w:ascii="Mangal" w:hAnsi="Mangal" w:cs="Mangal"/>
                <w:sz w:val="22"/>
                <w:szCs w:val="22"/>
              </w:rPr>
              <w:t xml:space="preserve">= 1.05  </w:t>
            </w:r>
            <w:r w:rsidRPr="003873A3">
              <w:rPr>
                <w:rFonts w:ascii="Mangal" w:hAnsi="Mangal" w:cs="Mangal"/>
                <w:sz w:val="22"/>
                <w:szCs w:val="22"/>
                <w:cs/>
                <w:lang w:bidi="hi-IN"/>
              </w:rPr>
              <w:t xml:space="preserve">हो तो </w:t>
            </w:r>
            <w:r w:rsidRPr="003873A3">
              <w:rPr>
                <w:rFonts w:ascii="Mangal" w:hAnsi="Mangal" w:cs="Mangal"/>
                <w:sz w:val="22"/>
                <w:szCs w:val="22"/>
              </w:rPr>
              <w:t xml:space="preserve">5 </w:t>
            </w:r>
            <w:r w:rsidRPr="003873A3">
              <w:rPr>
                <w:rFonts w:ascii="Calibri" w:hAnsi="Calibri" w:cs="Calibri"/>
                <w:i/>
                <w:iCs/>
                <w:sz w:val="22"/>
                <w:szCs w:val="22"/>
              </w:rPr>
              <w:t>x</w:t>
            </w:r>
            <w:r w:rsidRPr="003873A3">
              <w:rPr>
                <w:rFonts w:ascii="Mangal" w:hAnsi="Mangal" w:cs="Mangal"/>
                <w:sz w:val="22"/>
                <w:szCs w:val="22"/>
                <w:vertAlign w:val="superscript"/>
              </w:rPr>
              <w:t>3</w:t>
            </w:r>
            <w:r w:rsidRPr="003873A3">
              <w:rPr>
                <w:rFonts w:ascii="Mangal" w:hAnsi="Mangal" w:cs="Mangal"/>
                <w:sz w:val="22"/>
                <w:szCs w:val="22"/>
              </w:rPr>
              <w:t xml:space="preserve"> – 3 </w:t>
            </w:r>
            <w:r w:rsidRPr="003873A3">
              <w:rPr>
                <w:rFonts w:ascii="Calibri" w:hAnsi="Calibri" w:cs="Calibri"/>
                <w:i/>
                <w:iCs/>
                <w:sz w:val="22"/>
                <w:szCs w:val="22"/>
              </w:rPr>
              <w:t>x</w:t>
            </w:r>
            <w:r w:rsidRPr="003873A3">
              <w:rPr>
                <w:rFonts w:ascii="Mangal" w:hAnsi="Mangal" w:cs="Mangal"/>
                <w:sz w:val="22"/>
                <w:szCs w:val="22"/>
                <w:vertAlign w:val="superscript"/>
              </w:rPr>
              <w:t>2</w:t>
            </w:r>
            <w:r w:rsidRPr="003873A3">
              <w:rPr>
                <w:rFonts w:ascii="Mangal" w:hAnsi="Mangal" w:cs="Mangal"/>
                <w:sz w:val="22"/>
                <w:szCs w:val="22"/>
              </w:rPr>
              <w:t xml:space="preserve"> + 7</w:t>
            </w:r>
            <w:r w:rsidRPr="003873A3">
              <w:rPr>
                <w:rFonts w:ascii="Mangal" w:hAnsi="Mangal" w:cs="Mangal"/>
                <w:sz w:val="22"/>
                <w:szCs w:val="22"/>
                <w:cs/>
                <w:lang w:bidi="hi-IN"/>
              </w:rPr>
              <w:t xml:space="preserve"> के मूल्य का अनुमान लगाएं</w:t>
            </w:r>
          </w:p>
          <w:p w:rsidR="00EE089F" w:rsidRPr="003873A3" w:rsidRDefault="00EE089F" w:rsidP="003873A3">
            <w:pPr>
              <w:suppressAutoHyphens/>
              <w:kinsoku w:val="0"/>
              <w:overflowPunct w:val="0"/>
              <w:spacing w:before="240"/>
              <w:rPr>
                <w:rFonts w:ascii="Mangal" w:hAnsi="Mangal" w:cs="Mangal"/>
                <w:sz w:val="22"/>
                <w:szCs w:val="22"/>
              </w:rPr>
            </w:pPr>
            <w:r w:rsidRPr="003873A3">
              <w:rPr>
                <w:rFonts w:ascii="Calibri" w:hAnsi="Calibri" w:cs="Calibri"/>
                <w:sz w:val="22"/>
                <w:szCs w:val="22"/>
              </w:rPr>
              <w:t xml:space="preserve">3. </w:t>
            </w:r>
            <w:r w:rsidRPr="003873A3">
              <w:rPr>
                <w:rFonts w:ascii="Mangal" w:hAnsi="Mangal" w:cs="Mangal"/>
                <w:sz w:val="22"/>
                <w:szCs w:val="22"/>
                <w:cs/>
                <w:lang w:bidi="hi-IN"/>
              </w:rPr>
              <w:t>चित्र 2 में प्रदर्शित पारम्परिक चारपाई को बनाने में प्रयोग होने वाली रस्सी की लम्बाई का अनुमान लगाएं।</w:t>
            </w:r>
          </w:p>
          <w:p w:rsidR="00D20A84" w:rsidRPr="003873A3" w:rsidRDefault="002E5698" w:rsidP="003873A3">
            <w:pPr>
              <w:pStyle w:val="BodyText"/>
              <w:suppressAutoHyphens/>
              <w:kinsoku w:val="0"/>
              <w:overflowPunct w:val="0"/>
              <w:spacing w:before="240"/>
              <w:ind w:left="0"/>
              <w:rPr>
                <w:rFonts w:ascii="Mangal" w:hAnsi="Mangal" w:cs="Mangal"/>
                <w:b/>
                <w:bCs/>
                <w:sz w:val="22"/>
                <w:szCs w:val="22"/>
                <w:lang w:bidi="hi-IN"/>
              </w:rPr>
            </w:pPr>
            <w:r>
              <w:rPr>
                <w:rFonts w:ascii="Mangal" w:hAnsi="Mangal" w:cs="Mangal"/>
                <w:b/>
                <w:bCs/>
                <w:noProof/>
                <w:sz w:val="22"/>
                <w:szCs w:val="22"/>
                <w:lang w:bidi="hi-IN"/>
              </w:rPr>
              <w:lastRenderedPageBreak/>
              <w:drawing>
                <wp:inline distT="0" distB="0" distL="0" distR="0">
                  <wp:extent cx="2764155" cy="258381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srcRect/>
                          <a:stretch>
                            <a:fillRect/>
                          </a:stretch>
                        </pic:blipFill>
                        <pic:spPr bwMode="auto">
                          <a:xfrm>
                            <a:off x="0" y="0"/>
                            <a:ext cx="2764155" cy="2583815"/>
                          </a:xfrm>
                          <a:prstGeom prst="rect">
                            <a:avLst/>
                          </a:prstGeom>
                          <a:noFill/>
                          <a:ln w="9525">
                            <a:noFill/>
                            <a:miter lim="800000"/>
                            <a:headEnd/>
                            <a:tailEnd/>
                          </a:ln>
                        </pic:spPr>
                      </pic:pic>
                    </a:graphicData>
                  </a:graphic>
                </wp:inline>
              </w:drawing>
            </w:r>
          </w:p>
          <w:p w:rsidR="00EE089F" w:rsidRPr="003873A3" w:rsidRDefault="00EE089F" w:rsidP="003873A3">
            <w:pPr>
              <w:pStyle w:val="BodyText"/>
              <w:suppressAutoHyphens/>
              <w:kinsoku w:val="0"/>
              <w:overflowPunct w:val="0"/>
              <w:spacing w:before="240"/>
              <w:ind w:left="0"/>
              <w:rPr>
                <w:rFonts w:ascii="Mangal" w:hAnsi="Mangal" w:cs="Mangal"/>
                <w:sz w:val="22"/>
                <w:szCs w:val="22"/>
              </w:rPr>
            </w:pPr>
            <w:r w:rsidRPr="003873A3">
              <w:rPr>
                <w:rFonts w:ascii="Mangal" w:hAnsi="Mangal" w:cs="Mangal"/>
                <w:b/>
                <w:bCs/>
                <w:sz w:val="22"/>
                <w:szCs w:val="22"/>
                <w:cs/>
                <w:lang w:bidi="hi-IN"/>
              </w:rPr>
              <w:t>चित्र 2</w:t>
            </w:r>
            <w:r w:rsidRPr="003873A3">
              <w:rPr>
                <w:rFonts w:ascii="Mangal" w:hAnsi="Mangal" w:cs="Mangal"/>
                <w:sz w:val="22"/>
                <w:szCs w:val="22"/>
                <w:cs/>
                <w:lang w:bidi="hi-IN"/>
              </w:rPr>
              <w:t xml:space="preserve"> एक पारम्परिक चारपाई।</w:t>
            </w:r>
          </w:p>
          <w:p w:rsidR="00EE089F" w:rsidRPr="003873A3" w:rsidRDefault="00EE089F" w:rsidP="003873A3">
            <w:pPr>
              <w:pStyle w:val="BodyText"/>
              <w:suppressAutoHyphens/>
              <w:kinsoku w:val="0"/>
              <w:overflowPunct w:val="0"/>
              <w:spacing w:before="240"/>
              <w:ind w:left="0"/>
              <w:rPr>
                <w:rFonts w:ascii="Mangal" w:hAnsi="Mangal" w:cs="Mangal"/>
                <w:sz w:val="22"/>
                <w:szCs w:val="22"/>
              </w:rPr>
            </w:pPr>
            <w:r w:rsidRPr="003873A3">
              <w:rPr>
                <w:rFonts w:ascii="Mangal" w:hAnsi="Mangal" w:cs="Mangal"/>
                <w:sz w:val="22"/>
                <w:szCs w:val="22"/>
                <w:cs/>
                <w:lang w:bidi="hi-IN"/>
              </w:rPr>
              <w:t>जब आपके ज्यादातर विद्या</w:t>
            </w:r>
            <w:r w:rsidRPr="003873A3">
              <w:rPr>
                <w:rFonts w:ascii="Mangal" w:hAnsi="Mangal" w:cs="Mangal"/>
                <w:color w:val="000000"/>
                <w:sz w:val="22"/>
                <w:szCs w:val="22"/>
                <w:cs/>
                <w:lang w:bidi="hi-IN"/>
              </w:rPr>
              <w:t>र्</w:t>
            </w:r>
            <w:r w:rsidRPr="003873A3">
              <w:rPr>
                <w:rFonts w:ascii="Mangal" w:hAnsi="Mangal" w:cs="Mangal"/>
                <w:sz w:val="22"/>
                <w:szCs w:val="22"/>
                <w:cs/>
                <w:lang w:bidi="hi-IN"/>
              </w:rPr>
              <w:t>थियों ने प्रश्नों को हल करने का एक प्रयास कर लिया हो</w:t>
            </w:r>
            <w:r w:rsidRPr="003873A3">
              <w:rPr>
                <w:rFonts w:ascii="Mangal" w:hAnsi="Mangal" w:cs="Mangal"/>
                <w:sz w:val="22"/>
                <w:szCs w:val="22"/>
              </w:rPr>
              <w:t xml:space="preserve">, </w:t>
            </w:r>
            <w:r w:rsidRPr="003873A3">
              <w:rPr>
                <w:rFonts w:ascii="Mangal" w:hAnsi="Mangal" w:cs="Mangal"/>
                <w:sz w:val="22"/>
                <w:szCs w:val="22"/>
                <w:cs/>
                <w:lang w:bidi="hi-IN"/>
              </w:rPr>
              <w:t>तो उनसे पूछें:</w:t>
            </w:r>
          </w:p>
          <w:p w:rsidR="00EE089F" w:rsidRPr="003873A3" w:rsidRDefault="00EE089F" w:rsidP="003873A3">
            <w:pPr>
              <w:suppressAutoHyphens/>
              <w:kinsoku w:val="0"/>
              <w:overflowPunct w:val="0"/>
              <w:spacing w:before="240"/>
              <w:rPr>
                <w:rFonts w:ascii="Mangal" w:hAnsi="Mangal" w:cs="Mangal"/>
                <w:sz w:val="22"/>
                <w:szCs w:val="22"/>
              </w:rPr>
            </w:pPr>
            <w:r w:rsidRPr="003873A3">
              <w:rPr>
                <w:rFonts w:ascii="Calibri" w:hAnsi="Calibri" w:cs="Calibri"/>
                <w:sz w:val="22"/>
                <w:szCs w:val="22"/>
              </w:rPr>
              <w:t xml:space="preserve">4. </w:t>
            </w:r>
            <w:r w:rsidRPr="003873A3">
              <w:rPr>
                <w:rFonts w:ascii="Mangal" w:hAnsi="Mangal" w:cs="Mangal"/>
                <w:sz w:val="22"/>
                <w:szCs w:val="22"/>
                <w:cs/>
                <w:lang w:bidi="hi-IN"/>
              </w:rPr>
              <w:t>क्या आप बता सकते हैं कि इन प्रश्नों का जवाब देने के लिए आपने क्या किया</w:t>
            </w:r>
            <w:r w:rsidRPr="003873A3">
              <w:rPr>
                <w:rFonts w:ascii="Mangal" w:hAnsi="Mangal" w:cs="Mangal"/>
                <w:sz w:val="22"/>
                <w:szCs w:val="22"/>
              </w:rPr>
              <w:t xml:space="preserve">? </w:t>
            </w:r>
            <w:r w:rsidRPr="003873A3">
              <w:rPr>
                <w:rFonts w:ascii="Mangal" w:hAnsi="Mangal" w:cs="Mangal"/>
                <w:sz w:val="22"/>
                <w:szCs w:val="22"/>
                <w:cs/>
                <w:lang w:bidi="hi-IN"/>
              </w:rPr>
              <w:t>अनुमान लगाने की प्रक्रिया में आपको क्या करना अथवा सोचना पड़ा</w:t>
            </w:r>
            <w:r w:rsidRPr="003873A3">
              <w:rPr>
                <w:rFonts w:ascii="Mangal" w:hAnsi="Mangal" w:cs="Mangal"/>
                <w:sz w:val="22"/>
                <w:szCs w:val="22"/>
              </w:rPr>
              <w:t xml:space="preserve">? </w:t>
            </w:r>
            <w:r w:rsidRPr="003873A3">
              <w:rPr>
                <w:rFonts w:ascii="Mangal" w:hAnsi="Mangal" w:cs="Mangal"/>
                <w:sz w:val="22"/>
                <w:szCs w:val="22"/>
                <w:cs/>
                <w:lang w:bidi="hi-IN"/>
              </w:rPr>
              <w:t>प्रश्न 3 में आपने क्या किया इसपर पहले नजर डालना आपके लिए मददगार हो सकता है।</w:t>
            </w:r>
          </w:p>
          <w:p w:rsidR="00EE089F" w:rsidRPr="003873A3" w:rsidRDefault="00EE089F" w:rsidP="003873A3">
            <w:pPr>
              <w:pStyle w:val="BodyText"/>
              <w:suppressAutoHyphens/>
              <w:kinsoku w:val="0"/>
              <w:overflowPunct w:val="0"/>
              <w:spacing w:before="240"/>
              <w:ind w:left="0"/>
              <w:rPr>
                <w:rFonts w:ascii="Mangal" w:hAnsi="Mangal" w:cs="Mangal"/>
                <w:sz w:val="22"/>
                <w:szCs w:val="22"/>
              </w:rPr>
            </w:pPr>
            <w:r w:rsidRPr="003873A3">
              <w:rPr>
                <w:rFonts w:ascii="Mangal" w:hAnsi="Mangal" w:cs="Mangal"/>
                <w:sz w:val="22"/>
                <w:szCs w:val="22"/>
                <w:cs/>
                <w:lang w:bidi="hi-IN"/>
              </w:rPr>
              <w:t>अनुमान लगाने में विद्यार्थी विभिन्न तरीकों का प्रयोग कर सकते हैं। उनके सभी सुझावों को स्वीकार करना महत्वपूर्ण है और तब उनसे अनुमान लगाने के विभिन्न तरीकों का मूल्यांकन करने को कहें।</w:t>
            </w:r>
          </w:p>
        </w:tc>
      </w:tr>
    </w:tbl>
    <w:p w:rsidR="00EE1063" w:rsidRPr="00C84909" w:rsidRDefault="00EE1063" w:rsidP="00064C7B">
      <w:pPr>
        <w:pStyle w:val="Heading3"/>
        <w:suppressAutoHyphens/>
        <w:kinsoku w:val="0"/>
        <w:overflowPunct w:val="0"/>
        <w:spacing w:before="240"/>
        <w:ind w:left="0"/>
        <w:rPr>
          <w:rFonts w:ascii="Mangal" w:hAnsi="Mangal" w:cs="Mangal"/>
          <w:color w:val="000000"/>
          <w:sz w:val="22"/>
          <w:szCs w:val="22"/>
        </w:rPr>
      </w:pPr>
      <w:r w:rsidRPr="00C84909">
        <w:rPr>
          <w:rFonts w:ascii="Mangal" w:hAnsi="Mangal" w:cs="Mangal"/>
          <w:color w:val="F79546"/>
          <w:sz w:val="22"/>
          <w:szCs w:val="22"/>
          <w:cs/>
          <w:lang w:bidi="hi-IN"/>
        </w:rPr>
        <w:lastRenderedPageBreak/>
        <w:t>केस</w:t>
      </w:r>
      <w:r w:rsidR="00E40789" w:rsidRPr="00C84909">
        <w:rPr>
          <w:rFonts w:ascii="Mangal" w:hAnsi="Mangal" w:cs="Mangal"/>
          <w:color w:val="F79546"/>
          <w:sz w:val="22"/>
          <w:szCs w:val="22"/>
          <w:cs/>
          <w:lang w:bidi="hi-IN"/>
        </w:rPr>
        <w:t xml:space="preserve"> </w:t>
      </w:r>
      <w:r w:rsidRPr="00C84909">
        <w:rPr>
          <w:rFonts w:ascii="Mangal" w:hAnsi="Mangal" w:cs="Mangal"/>
          <w:color w:val="F79546"/>
          <w:sz w:val="22"/>
          <w:szCs w:val="22"/>
          <w:cs/>
          <w:lang w:bidi="hi-IN"/>
        </w:rPr>
        <w:t>स्टडी</w:t>
      </w:r>
      <w:r w:rsidR="00E40789" w:rsidRPr="00C84909">
        <w:rPr>
          <w:rFonts w:ascii="Mangal" w:hAnsi="Mangal" w:cs="Mangal"/>
          <w:color w:val="F79546"/>
          <w:sz w:val="22"/>
          <w:szCs w:val="22"/>
          <w:cs/>
          <w:lang w:bidi="hi-IN"/>
        </w:rPr>
        <w:t xml:space="preserve"> 1</w:t>
      </w:r>
      <w:r w:rsidR="00064C7B" w:rsidRPr="00C84909">
        <w:rPr>
          <w:rFonts w:ascii="Mangal" w:hAnsi="Mangal" w:cs="Mangal"/>
          <w:color w:val="F79546"/>
          <w:sz w:val="22"/>
          <w:szCs w:val="22"/>
          <w:cs/>
          <w:lang w:bidi="hi-IN"/>
        </w:rPr>
        <w:t>:</w:t>
      </w:r>
      <w:r w:rsidR="00E40789" w:rsidRPr="00C84909">
        <w:rPr>
          <w:rFonts w:ascii="Mangal" w:hAnsi="Mangal" w:cs="Mangal"/>
          <w:color w:val="F79546"/>
          <w:sz w:val="22"/>
          <w:szCs w:val="22"/>
          <w:cs/>
          <w:lang w:bidi="hi-IN"/>
        </w:rPr>
        <w:t xml:space="preserve"> </w:t>
      </w:r>
      <w:r w:rsidRPr="00C84909">
        <w:rPr>
          <w:rFonts w:ascii="Mangal" w:hAnsi="Mangal" w:cs="Mangal"/>
          <w:color w:val="F79546"/>
          <w:sz w:val="22"/>
          <w:szCs w:val="22"/>
          <w:cs/>
          <w:lang w:bidi="hi-IN"/>
        </w:rPr>
        <w:t>गतिविधि</w:t>
      </w:r>
      <w:r w:rsidR="00E40789" w:rsidRPr="00C84909">
        <w:rPr>
          <w:rFonts w:ascii="Mangal" w:hAnsi="Mangal" w:cs="Mangal"/>
          <w:color w:val="F79546"/>
          <w:sz w:val="22"/>
          <w:szCs w:val="22"/>
          <w:cs/>
          <w:lang w:bidi="hi-IN"/>
        </w:rPr>
        <w:t xml:space="preserve"> 1 </w:t>
      </w:r>
      <w:r w:rsidRPr="00C84909">
        <w:rPr>
          <w:rFonts w:ascii="Mangal" w:hAnsi="Mangal" w:cs="Mangal"/>
          <w:color w:val="F79546"/>
          <w:sz w:val="22"/>
          <w:szCs w:val="22"/>
          <w:cs/>
          <w:lang w:bidi="hi-IN"/>
        </w:rPr>
        <w:t>के</w:t>
      </w:r>
      <w:r w:rsidR="00E40789" w:rsidRPr="00C84909">
        <w:rPr>
          <w:rFonts w:ascii="Mangal" w:hAnsi="Mangal" w:cs="Mangal"/>
          <w:color w:val="F79546"/>
          <w:sz w:val="22"/>
          <w:szCs w:val="22"/>
          <w:cs/>
          <w:lang w:bidi="hi-IN"/>
        </w:rPr>
        <w:t xml:space="preserve"> </w:t>
      </w:r>
      <w:r w:rsidRPr="00C84909">
        <w:rPr>
          <w:rFonts w:ascii="Mangal" w:hAnsi="Mangal" w:cs="Mangal"/>
          <w:color w:val="F79546"/>
          <w:sz w:val="22"/>
          <w:szCs w:val="22"/>
          <w:cs/>
          <w:lang w:bidi="hi-IN"/>
        </w:rPr>
        <w:t>उपयोग</w:t>
      </w:r>
      <w:r w:rsidR="00E40789" w:rsidRPr="00C84909">
        <w:rPr>
          <w:rFonts w:ascii="Mangal" w:hAnsi="Mangal" w:cs="Mangal"/>
          <w:color w:val="F79546"/>
          <w:sz w:val="22"/>
          <w:szCs w:val="22"/>
          <w:cs/>
          <w:lang w:bidi="hi-IN"/>
        </w:rPr>
        <w:t xml:space="preserve"> </w:t>
      </w:r>
      <w:r w:rsidRPr="00C84909">
        <w:rPr>
          <w:rFonts w:ascii="Mangal" w:hAnsi="Mangal" w:cs="Mangal"/>
          <w:color w:val="F79546"/>
          <w:sz w:val="22"/>
          <w:szCs w:val="22"/>
          <w:cs/>
          <w:lang w:bidi="hi-IN"/>
        </w:rPr>
        <w:t>का</w:t>
      </w:r>
      <w:r w:rsidR="00E40789" w:rsidRPr="00C84909">
        <w:rPr>
          <w:rFonts w:ascii="Mangal" w:hAnsi="Mangal" w:cs="Mangal"/>
          <w:color w:val="F79546"/>
          <w:sz w:val="22"/>
          <w:szCs w:val="22"/>
          <w:cs/>
          <w:lang w:bidi="hi-IN"/>
        </w:rPr>
        <w:t xml:space="preserve"> </w:t>
      </w:r>
      <w:r w:rsidRPr="00C84909">
        <w:rPr>
          <w:rFonts w:ascii="Mangal" w:hAnsi="Mangal" w:cs="Mangal"/>
          <w:color w:val="F79546"/>
          <w:sz w:val="22"/>
          <w:szCs w:val="22"/>
          <w:cs/>
          <w:lang w:bidi="hi-IN"/>
        </w:rPr>
        <w:t>अनुभव</w:t>
      </w:r>
      <w:r w:rsidR="00E40789" w:rsidRPr="00C84909">
        <w:rPr>
          <w:rFonts w:ascii="Mangal" w:hAnsi="Mangal" w:cs="Mangal"/>
          <w:color w:val="F79546"/>
          <w:sz w:val="22"/>
          <w:szCs w:val="22"/>
          <w:cs/>
          <w:lang w:bidi="hi-IN"/>
        </w:rPr>
        <w:t xml:space="preserve"> </w:t>
      </w:r>
      <w:r w:rsidRPr="00C84909">
        <w:rPr>
          <w:rFonts w:ascii="Mangal" w:hAnsi="Mangal" w:cs="Mangal"/>
          <w:color w:val="F79546"/>
          <w:sz w:val="22"/>
          <w:szCs w:val="22"/>
          <w:cs/>
          <w:lang w:bidi="hi-IN"/>
        </w:rPr>
        <w:t>श्रीमती</w:t>
      </w:r>
      <w:r w:rsidR="00E40789" w:rsidRPr="00C84909">
        <w:rPr>
          <w:rFonts w:ascii="Mangal" w:hAnsi="Mangal" w:cs="Mangal"/>
          <w:color w:val="F79546"/>
          <w:sz w:val="22"/>
          <w:szCs w:val="22"/>
          <w:cs/>
          <w:lang w:bidi="hi-IN"/>
        </w:rPr>
        <w:t xml:space="preserve"> </w:t>
      </w:r>
      <w:r w:rsidRPr="00C84909">
        <w:rPr>
          <w:rFonts w:ascii="Mangal" w:hAnsi="Mangal" w:cs="Mangal"/>
          <w:color w:val="F79546"/>
          <w:sz w:val="22"/>
          <w:szCs w:val="22"/>
          <w:cs/>
          <w:lang w:bidi="hi-IN"/>
        </w:rPr>
        <w:t>सोनिया</w:t>
      </w:r>
      <w:r w:rsidR="00E40789" w:rsidRPr="00C84909">
        <w:rPr>
          <w:rFonts w:ascii="Mangal" w:hAnsi="Mangal" w:cs="Mangal"/>
          <w:color w:val="F79546"/>
          <w:sz w:val="22"/>
          <w:szCs w:val="22"/>
          <w:cs/>
          <w:lang w:bidi="hi-IN"/>
        </w:rPr>
        <w:t xml:space="preserve"> </w:t>
      </w:r>
      <w:r w:rsidRPr="00C84909">
        <w:rPr>
          <w:rFonts w:ascii="Mangal" w:hAnsi="Mangal" w:cs="Mangal"/>
          <w:color w:val="F79546"/>
          <w:sz w:val="22"/>
          <w:szCs w:val="22"/>
          <w:cs/>
          <w:lang w:bidi="hi-IN"/>
        </w:rPr>
        <w:t>बताती</w:t>
      </w:r>
      <w:r w:rsidR="00E40789" w:rsidRPr="00C84909">
        <w:rPr>
          <w:rFonts w:ascii="Mangal" w:hAnsi="Mangal" w:cs="Mangal"/>
          <w:color w:val="F79546"/>
          <w:sz w:val="22"/>
          <w:szCs w:val="22"/>
          <w:cs/>
          <w:lang w:bidi="hi-IN"/>
        </w:rPr>
        <w:t xml:space="preserve"> </w:t>
      </w:r>
      <w:r w:rsidRPr="00C84909">
        <w:rPr>
          <w:rFonts w:ascii="Mangal" w:hAnsi="Mangal" w:cs="Mangal"/>
          <w:color w:val="F79546"/>
          <w:sz w:val="22"/>
          <w:szCs w:val="22"/>
          <w:cs/>
          <w:lang w:bidi="hi-IN"/>
        </w:rPr>
        <w:t>हैं</w:t>
      </w:r>
    </w:p>
    <w:p w:rsidR="00EE1063" w:rsidRPr="00C84909" w:rsidRDefault="00EE1063" w:rsidP="008A6500">
      <w:pPr>
        <w:pStyle w:val="Heading5"/>
        <w:suppressAutoHyphens/>
        <w:kinsoku w:val="0"/>
        <w:overflowPunct w:val="0"/>
        <w:spacing w:before="240"/>
        <w:ind w:left="0"/>
        <w:rPr>
          <w:rFonts w:ascii="Mangal" w:hAnsi="Mangal" w:cs="Mangal"/>
          <w:i/>
          <w:iCs/>
          <w:sz w:val="22"/>
          <w:szCs w:val="22"/>
        </w:rPr>
      </w:pPr>
      <w:r w:rsidRPr="00C84909">
        <w:rPr>
          <w:rFonts w:ascii="Mangal" w:hAnsi="Mangal" w:cs="Mangal"/>
          <w:i/>
          <w:iCs/>
          <w:sz w:val="22"/>
          <w:szCs w:val="22"/>
          <w:cs/>
          <w:lang w:bidi="hi-IN"/>
        </w:rPr>
        <w:t>यह</w:t>
      </w:r>
      <w:r w:rsidR="00E40789" w:rsidRPr="00C84909">
        <w:rPr>
          <w:rFonts w:ascii="Mangal" w:hAnsi="Mangal" w:cs="Mangal"/>
          <w:i/>
          <w:iCs/>
          <w:sz w:val="22"/>
          <w:szCs w:val="22"/>
          <w:cs/>
          <w:lang w:bidi="hi-IN"/>
        </w:rPr>
        <w:t xml:space="preserve"> </w:t>
      </w:r>
      <w:r w:rsidRPr="00C84909">
        <w:rPr>
          <w:rFonts w:ascii="Mangal" w:hAnsi="Mangal" w:cs="Mangal"/>
          <w:i/>
          <w:iCs/>
          <w:sz w:val="22"/>
          <w:szCs w:val="22"/>
          <w:cs/>
          <w:lang w:bidi="hi-IN"/>
        </w:rPr>
        <w:t>एक</w:t>
      </w:r>
      <w:r w:rsidR="00E40789" w:rsidRPr="00C84909">
        <w:rPr>
          <w:rFonts w:ascii="Mangal" w:hAnsi="Mangal" w:cs="Mangal"/>
          <w:i/>
          <w:iCs/>
          <w:sz w:val="22"/>
          <w:szCs w:val="22"/>
          <w:cs/>
          <w:lang w:bidi="hi-IN"/>
        </w:rPr>
        <w:t xml:space="preserve"> </w:t>
      </w:r>
      <w:r w:rsidRPr="00C84909">
        <w:rPr>
          <w:rFonts w:ascii="Mangal" w:hAnsi="Mangal" w:cs="Mangal"/>
          <w:i/>
          <w:iCs/>
          <w:sz w:val="22"/>
          <w:szCs w:val="22"/>
          <w:cs/>
          <w:lang w:bidi="hi-IN"/>
        </w:rPr>
        <w:t>शिक्षिका</w:t>
      </w:r>
      <w:r w:rsidR="00E40789" w:rsidRPr="00C84909">
        <w:rPr>
          <w:rFonts w:ascii="Mangal" w:hAnsi="Mangal" w:cs="Mangal"/>
          <w:i/>
          <w:iCs/>
          <w:sz w:val="22"/>
          <w:szCs w:val="22"/>
          <w:cs/>
          <w:lang w:bidi="hi-IN"/>
        </w:rPr>
        <w:t xml:space="preserve"> </w:t>
      </w:r>
      <w:r w:rsidRPr="00C84909">
        <w:rPr>
          <w:rFonts w:ascii="Mangal" w:hAnsi="Mangal" w:cs="Mangal"/>
          <w:i/>
          <w:iCs/>
          <w:sz w:val="22"/>
          <w:szCs w:val="22"/>
          <w:cs/>
          <w:lang w:bidi="hi-IN"/>
        </w:rPr>
        <w:t>की</w:t>
      </w:r>
      <w:r w:rsidR="00E40789" w:rsidRPr="00C84909">
        <w:rPr>
          <w:rFonts w:ascii="Mangal" w:hAnsi="Mangal" w:cs="Mangal"/>
          <w:i/>
          <w:iCs/>
          <w:sz w:val="22"/>
          <w:szCs w:val="22"/>
          <w:cs/>
          <w:lang w:bidi="hi-IN"/>
        </w:rPr>
        <w:t xml:space="preserve"> </w:t>
      </w:r>
      <w:r w:rsidRPr="00C84909">
        <w:rPr>
          <w:rFonts w:ascii="Mangal" w:hAnsi="Mangal" w:cs="Mangal"/>
          <w:i/>
          <w:iCs/>
          <w:sz w:val="22"/>
          <w:szCs w:val="22"/>
          <w:cs/>
          <w:lang w:bidi="hi-IN"/>
        </w:rPr>
        <w:t>कहानी</w:t>
      </w:r>
      <w:r w:rsidR="00E40789" w:rsidRPr="00C84909">
        <w:rPr>
          <w:rFonts w:ascii="Mangal" w:hAnsi="Mangal" w:cs="Mangal"/>
          <w:i/>
          <w:iCs/>
          <w:sz w:val="22"/>
          <w:szCs w:val="22"/>
          <w:cs/>
          <w:lang w:bidi="hi-IN"/>
        </w:rPr>
        <w:t xml:space="preserve"> </w:t>
      </w:r>
      <w:r w:rsidRPr="00C84909">
        <w:rPr>
          <w:rFonts w:ascii="Mangal" w:hAnsi="Mangal" w:cs="Mangal"/>
          <w:i/>
          <w:iCs/>
          <w:sz w:val="22"/>
          <w:szCs w:val="22"/>
          <w:cs/>
          <w:lang w:bidi="hi-IN"/>
        </w:rPr>
        <w:t>है</w:t>
      </w:r>
      <w:r w:rsidRPr="00C84909">
        <w:rPr>
          <w:rFonts w:ascii="Mangal" w:hAnsi="Mangal" w:cs="Mangal"/>
          <w:i/>
          <w:iCs/>
          <w:sz w:val="22"/>
          <w:szCs w:val="22"/>
        </w:rPr>
        <w:t>,</w:t>
      </w:r>
      <w:r w:rsidR="00E40789" w:rsidRPr="00C84909">
        <w:rPr>
          <w:rFonts w:ascii="Mangal" w:hAnsi="Mangal" w:cs="Mangal"/>
          <w:i/>
          <w:iCs/>
          <w:sz w:val="22"/>
          <w:szCs w:val="22"/>
        </w:rPr>
        <w:t xml:space="preserve"> </w:t>
      </w:r>
      <w:r w:rsidRPr="00C84909">
        <w:rPr>
          <w:rFonts w:ascii="Mangal" w:hAnsi="Mangal" w:cs="Mangal"/>
          <w:i/>
          <w:iCs/>
          <w:sz w:val="22"/>
          <w:szCs w:val="22"/>
          <w:cs/>
          <w:lang w:bidi="hi-IN"/>
        </w:rPr>
        <w:t>जिसने</w:t>
      </w:r>
      <w:r w:rsidR="00E40789" w:rsidRPr="00C84909">
        <w:rPr>
          <w:rFonts w:ascii="Mangal" w:hAnsi="Mangal" w:cs="Mangal"/>
          <w:i/>
          <w:iCs/>
          <w:sz w:val="22"/>
          <w:szCs w:val="22"/>
          <w:cs/>
          <w:lang w:bidi="hi-IN"/>
        </w:rPr>
        <w:t xml:space="preserve"> </w:t>
      </w:r>
      <w:r w:rsidRPr="00C84909">
        <w:rPr>
          <w:rFonts w:ascii="Mangal" w:hAnsi="Mangal" w:cs="Mangal"/>
          <w:i/>
          <w:iCs/>
          <w:sz w:val="22"/>
          <w:szCs w:val="22"/>
          <w:cs/>
          <w:lang w:bidi="hi-IN"/>
        </w:rPr>
        <w:t>अपने</w:t>
      </w:r>
      <w:r w:rsidR="00E40789" w:rsidRPr="00C84909">
        <w:rPr>
          <w:rFonts w:ascii="Mangal" w:hAnsi="Mangal" w:cs="Mangal"/>
          <w:i/>
          <w:iCs/>
          <w:sz w:val="22"/>
          <w:szCs w:val="22"/>
          <w:cs/>
          <w:lang w:bidi="hi-IN"/>
        </w:rPr>
        <w:t xml:space="preserve"> </w:t>
      </w:r>
      <w:r w:rsidRPr="00C84909">
        <w:rPr>
          <w:rFonts w:ascii="Mangal" w:hAnsi="Mangal" w:cs="Mangal"/>
          <w:i/>
          <w:iCs/>
          <w:sz w:val="22"/>
          <w:szCs w:val="22"/>
          <w:cs/>
          <w:lang w:bidi="hi-IN"/>
        </w:rPr>
        <w:t>माध्यमिक</w:t>
      </w:r>
      <w:r w:rsidR="00E40789" w:rsidRPr="00C84909">
        <w:rPr>
          <w:rFonts w:ascii="Mangal" w:hAnsi="Mangal" w:cs="Mangal"/>
          <w:i/>
          <w:iCs/>
          <w:sz w:val="22"/>
          <w:szCs w:val="22"/>
          <w:cs/>
          <w:lang w:bidi="hi-IN"/>
        </w:rPr>
        <w:t xml:space="preserve"> </w:t>
      </w:r>
      <w:r w:rsidRPr="00C84909">
        <w:rPr>
          <w:rFonts w:ascii="Mangal" w:hAnsi="Mangal" w:cs="Mangal"/>
          <w:i/>
          <w:iCs/>
          <w:sz w:val="22"/>
          <w:szCs w:val="22"/>
          <w:cs/>
          <w:lang w:bidi="hi-IN"/>
        </w:rPr>
        <w:t>कक्षा</w:t>
      </w:r>
      <w:r w:rsidR="00E40789" w:rsidRPr="00C84909">
        <w:rPr>
          <w:rFonts w:ascii="Mangal" w:hAnsi="Mangal" w:cs="Mangal"/>
          <w:i/>
          <w:iCs/>
          <w:sz w:val="22"/>
          <w:szCs w:val="22"/>
          <w:cs/>
          <w:lang w:bidi="hi-IN"/>
        </w:rPr>
        <w:t xml:space="preserve"> </w:t>
      </w:r>
      <w:r w:rsidRPr="00C84909">
        <w:rPr>
          <w:rFonts w:ascii="Mangal" w:hAnsi="Mangal" w:cs="Mangal"/>
          <w:i/>
          <w:iCs/>
          <w:sz w:val="22"/>
          <w:szCs w:val="22"/>
          <w:cs/>
          <w:lang w:bidi="hi-IN"/>
        </w:rPr>
        <w:t>के</w:t>
      </w:r>
      <w:r w:rsidR="00E40789" w:rsidRPr="00C84909">
        <w:rPr>
          <w:rFonts w:ascii="Mangal" w:hAnsi="Mangal" w:cs="Mangal"/>
          <w:i/>
          <w:iCs/>
          <w:sz w:val="22"/>
          <w:szCs w:val="22"/>
          <w:cs/>
          <w:lang w:bidi="hi-IN"/>
        </w:rPr>
        <w:t xml:space="preserve"> </w:t>
      </w:r>
      <w:r w:rsidRPr="00C84909">
        <w:rPr>
          <w:rFonts w:ascii="Mangal" w:hAnsi="Mangal" w:cs="Mangal"/>
          <w:i/>
          <w:iCs/>
          <w:sz w:val="22"/>
          <w:szCs w:val="22"/>
          <w:cs/>
          <w:lang w:bidi="hi-IN"/>
        </w:rPr>
        <w:t>विद्यार्थियों</w:t>
      </w:r>
      <w:r w:rsidR="00E40789" w:rsidRPr="00C84909">
        <w:rPr>
          <w:rFonts w:ascii="Mangal" w:hAnsi="Mangal" w:cs="Mangal"/>
          <w:i/>
          <w:iCs/>
          <w:sz w:val="22"/>
          <w:szCs w:val="22"/>
          <w:cs/>
          <w:lang w:bidi="hi-IN"/>
        </w:rPr>
        <w:t xml:space="preserve"> </w:t>
      </w:r>
      <w:r w:rsidRPr="00C84909">
        <w:rPr>
          <w:rFonts w:ascii="Mangal" w:hAnsi="Mangal" w:cs="Mangal"/>
          <w:i/>
          <w:iCs/>
          <w:sz w:val="22"/>
          <w:szCs w:val="22"/>
          <w:cs/>
          <w:lang w:bidi="hi-IN"/>
        </w:rPr>
        <w:t>के</w:t>
      </w:r>
      <w:r w:rsidR="00E40789" w:rsidRPr="00C84909">
        <w:rPr>
          <w:rFonts w:ascii="Mangal" w:hAnsi="Mangal" w:cs="Mangal"/>
          <w:i/>
          <w:iCs/>
          <w:sz w:val="22"/>
          <w:szCs w:val="22"/>
          <w:cs/>
          <w:lang w:bidi="hi-IN"/>
        </w:rPr>
        <w:t xml:space="preserve"> </w:t>
      </w:r>
      <w:r w:rsidRPr="00C84909">
        <w:rPr>
          <w:rFonts w:ascii="Mangal" w:hAnsi="Mangal" w:cs="Mangal"/>
          <w:i/>
          <w:iCs/>
          <w:sz w:val="22"/>
          <w:szCs w:val="22"/>
          <w:cs/>
          <w:lang w:bidi="hi-IN"/>
        </w:rPr>
        <w:t>साथ</w:t>
      </w:r>
      <w:r w:rsidR="00E40789" w:rsidRPr="00C84909">
        <w:rPr>
          <w:rFonts w:ascii="Mangal" w:hAnsi="Mangal" w:cs="Mangal"/>
          <w:i/>
          <w:iCs/>
          <w:sz w:val="22"/>
          <w:szCs w:val="22"/>
          <w:cs/>
          <w:lang w:bidi="hi-IN"/>
        </w:rPr>
        <w:t xml:space="preserve"> </w:t>
      </w:r>
      <w:r w:rsidRPr="00C84909">
        <w:rPr>
          <w:rFonts w:ascii="Mangal" w:hAnsi="Mangal" w:cs="Mangal"/>
          <w:i/>
          <w:iCs/>
          <w:sz w:val="22"/>
          <w:szCs w:val="22"/>
          <w:cs/>
          <w:lang w:bidi="hi-IN"/>
        </w:rPr>
        <w:t>गतिविधि</w:t>
      </w:r>
      <w:r w:rsidR="00E40789" w:rsidRPr="00C84909">
        <w:rPr>
          <w:rFonts w:ascii="Mangal" w:hAnsi="Mangal" w:cs="Mangal"/>
          <w:i/>
          <w:iCs/>
          <w:sz w:val="22"/>
          <w:szCs w:val="22"/>
          <w:cs/>
          <w:lang w:bidi="hi-IN"/>
        </w:rPr>
        <w:t xml:space="preserve"> 1 </w:t>
      </w:r>
      <w:r w:rsidRPr="00C84909">
        <w:rPr>
          <w:rFonts w:ascii="Mangal" w:hAnsi="Mangal" w:cs="Mangal"/>
          <w:i/>
          <w:iCs/>
          <w:sz w:val="22"/>
          <w:szCs w:val="22"/>
          <w:cs/>
          <w:lang w:bidi="hi-IN"/>
        </w:rPr>
        <w:t>का</w:t>
      </w:r>
      <w:r w:rsidR="00E40789" w:rsidRPr="00C84909">
        <w:rPr>
          <w:rFonts w:ascii="Mangal" w:hAnsi="Mangal" w:cs="Mangal"/>
          <w:i/>
          <w:iCs/>
          <w:sz w:val="22"/>
          <w:szCs w:val="22"/>
          <w:cs/>
          <w:lang w:bidi="hi-IN"/>
        </w:rPr>
        <w:t xml:space="preserve"> </w:t>
      </w:r>
      <w:r w:rsidRPr="00C84909">
        <w:rPr>
          <w:rFonts w:ascii="Mangal" w:hAnsi="Mangal" w:cs="Mangal"/>
          <w:i/>
          <w:iCs/>
          <w:sz w:val="22"/>
          <w:szCs w:val="22"/>
          <w:cs/>
          <w:lang w:bidi="hi-IN"/>
        </w:rPr>
        <w:t>प्रयास</w:t>
      </w:r>
      <w:r w:rsidR="00E40789" w:rsidRPr="00C84909">
        <w:rPr>
          <w:rFonts w:ascii="Mangal" w:hAnsi="Mangal" w:cs="Mangal"/>
          <w:i/>
          <w:iCs/>
          <w:sz w:val="22"/>
          <w:szCs w:val="22"/>
          <w:cs/>
          <w:lang w:bidi="hi-IN"/>
        </w:rPr>
        <w:t xml:space="preserve"> </w:t>
      </w:r>
      <w:r w:rsidRPr="00C84909">
        <w:rPr>
          <w:rFonts w:ascii="Mangal" w:hAnsi="Mangal" w:cs="Mangal"/>
          <w:i/>
          <w:iCs/>
          <w:sz w:val="22"/>
          <w:szCs w:val="22"/>
          <w:cs/>
          <w:lang w:bidi="hi-IN"/>
        </w:rPr>
        <w:t>किया।</w:t>
      </w:r>
    </w:p>
    <w:p w:rsidR="00EE1063" w:rsidRPr="00C84909" w:rsidRDefault="00EE1063" w:rsidP="008A6500">
      <w:pPr>
        <w:pStyle w:val="BodyText"/>
        <w:suppressAutoHyphens/>
        <w:kinsoku w:val="0"/>
        <w:overflowPunct w:val="0"/>
        <w:spacing w:before="240"/>
        <w:ind w:left="0"/>
        <w:rPr>
          <w:rFonts w:ascii="Mangal" w:hAnsi="Mangal" w:cs="Mangal"/>
          <w:sz w:val="22"/>
          <w:szCs w:val="22"/>
        </w:rPr>
      </w:pPr>
      <w:r w:rsidRPr="00C84909">
        <w:rPr>
          <w:rFonts w:ascii="Mangal" w:hAnsi="Mangal" w:cs="Mangal"/>
          <w:sz w:val="22"/>
          <w:szCs w:val="22"/>
          <w:cs/>
          <w:lang w:bidi="hi-IN"/>
        </w:rPr>
        <w:t>प्रश्न</w:t>
      </w:r>
      <w:r w:rsidR="00E40789" w:rsidRPr="00C84909">
        <w:rPr>
          <w:rFonts w:ascii="Mangal" w:hAnsi="Mangal" w:cs="Mangal"/>
          <w:sz w:val="22"/>
          <w:szCs w:val="22"/>
          <w:cs/>
          <w:lang w:bidi="hi-IN"/>
        </w:rPr>
        <w:t xml:space="preserve"> 1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2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हमने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कक्षा</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गतिविधि</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ब्लैक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बोर्ड</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एक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एक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प्रश्न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लिखा</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तब</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विद्या</w:t>
      </w:r>
      <w:r w:rsidR="00064C7B" w:rsidRPr="00C84909">
        <w:rPr>
          <w:rFonts w:ascii="Mangal" w:hAnsi="Mangal" w:cs="Mangal"/>
          <w:sz w:val="22"/>
          <w:szCs w:val="22"/>
          <w:cs/>
          <w:lang w:bidi="hi-IN"/>
        </w:rPr>
        <w:t>र्थि</w:t>
      </w:r>
      <w:r w:rsidRPr="00C84909">
        <w:rPr>
          <w:rFonts w:ascii="Mangal" w:hAnsi="Mangal" w:cs="Mangal"/>
          <w:sz w:val="22"/>
          <w:szCs w:val="22"/>
          <w:cs/>
          <w:lang w:bidi="hi-IN"/>
        </w:rPr>
        <w:t>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उत्तर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विचार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प्राप्त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प्रश्न</w:t>
      </w:r>
      <w:r w:rsidR="00E40789" w:rsidRPr="00C84909">
        <w:rPr>
          <w:rFonts w:ascii="Mangal" w:hAnsi="Mangal" w:cs="Mangal"/>
          <w:sz w:val="22"/>
          <w:szCs w:val="22"/>
          <w:cs/>
          <w:lang w:bidi="hi-IN"/>
        </w:rPr>
        <w:t xml:space="preserve"> 3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4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हमने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कक्षा</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शुरू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किया</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बाद</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उन्होंने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जोड़े</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बनाकर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इसपर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किया।</w:t>
      </w:r>
    </w:p>
    <w:p w:rsidR="00EE1063" w:rsidRPr="00C84909" w:rsidRDefault="00EE1063" w:rsidP="00841659">
      <w:pPr>
        <w:pStyle w:val="BodyText"/>
        <w:suppressAutoHyphens/>
        <w:kinsoku w:val="0"/>
        <w:overflowPunct w:val="0"/>
        <w:spacing w:before="240"/>
        <w:ind w:left="0"/>
        <w:rPr>
          <w:rFonts w:ascii="Mangal" w:hAnsi="Mangal" w:cs="Mangal"/>
          <w:sz w:val="22"/>
          <w:szCs w:val="22"/>
        </w:rPr>
      </w:pPr>
      <w:r w:rsidRPr="00C84909">
        <w:rPr>
          <w:rFonts w:ascii="Mangal" w:hAnsi="Mangal" w:cs="Mangal"/>
          <w:sz w:val="22"/>
          <w:szCs w:val="22"/>
          <w:cs/>
          <w:lang w:bidi="hi-IN"/>
        </w:rPr>
        <w:t>जब</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पहला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प्रश्न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ब्लैकबोर्ड</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लिखा</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विद्यार्थी</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एक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दूसरे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ओर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बहुत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संदेह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भरी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नजरों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देख</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रहे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थे</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जैसे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उन्हें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इससे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पहले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इस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तरह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कोई</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चीज़</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कभी</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भी</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प्रोत्साहित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गया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00841659"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वे</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केवल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सटीक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उत्तर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गणना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चाहते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थे।</w:t>
      </w:r>
    </w:p>
    <w:p w:rsidR="00EE1063" w:rsidRPr="00C84909" w:rsidRDefault="00EE1063" w:rsidP="008A6500">
      <w:pPr>
        <w:pStyle w:val="BodyText"/>
        <w:suppressAutoHyphens/>
        <w:kinsoku w:val="0"/>
        <w:overflowPunct w:val="0"/>
        <w:spacing w:before="240"/>
        <w:ind w:left="0"/>
        <w:rPr>
          <w:rFonts w:ascii="Mangal" w:hAnsi="Mangal" w:cs="Mangal"/>
          <w:sz w:val="22"/>
          <w:szCs w:val="22"/>
        </w:rPr>
      </w:pPr>
      <w:r w:rsidRPr="00C84909">
        <w:rPr>
          <w:rFonts w:ascii="Mangal" w:hAnsi="Mangal" w:cs="Mangal"/>
          <w:sz w:val="22"/>
          <w:szCs w:val="22"/>
          <w:cs/>
          <w:lang w:bidi="hi-IN"/>
        </w:rPr>
        <w:t>अचानक</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रचित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यह</w:t>
      </w:r>
      <w:r w:rsidR="00E40789" w:rsidRPr="00C84909">
        <w:rPr>
          <w:rFonts w:ascii="Mangal" w:hAnsi="Mangal" w:cs="Mangal"/>
          <w:sz w:val="22"/>
          <w:szCs w:val="22"/>
          <w:cs/>
          <w:lang w:bidi="hi-IN"/>
        </w:rPr>
        <w:t xml:space="preserve"> 4</w:t>
      </w:r>
      <w:r w:rsidRPr="00C84909">
        <w:rPr>
          <w:rFonts w:ascii="Mangal" w:hAnsi="Mangal" w:cs="Mangal"/>
          <w:sz w:val="22"/>
          <w:szCs w:val="22"/>
        </w:rPr>
        <w:t>,</w:t>
      </w:r>
      <w:r w:rsidR="00E40789" w:rsidRPr="00C84909">
        <w:rPr>
          <w:rFonts w:ascii="Mangal" w:hAnsi="Mangal" w:cs="Mangal"/>
          <w:sz w:val="22"/>
          <w:szCs w:val="22"/>
          <w:cs/>
          <w:lang w:bidi="hi-IN"/>
        </w:rPr>
        <w:t>20</w:t>
      </w:r>
      <w:r w:rsidRPr="00C84909">
        <w:rPr>
          <w:rFonts w:ascii="Mangal" w:hAnsi="Mangal" w:cs="Mangal"/>
          <w:sz w:val="22"/>
          <w:szCs w:val="22"/>
        </w:rPr>
        <w:t>,</w:t>
      </w:r>
      <w:r w:rsidR="00E40789" w:rsidRPr="00C84909">
        <w:rPr>
          <w:rFonts w:ascii="Mangal" w:hAnsi="Mangal" w:cs="Mangal"/>
          <w:sz w:val="22"/>
          <w:szCs w:val="22"/>
          <w:cs/>
          <w:lang w:bidi="hi-IN"/>
        </w:rPr>
        <w:t xml:space="preserve">000 </w:t>
      </w:r>
      <w:r w:rsidRPr="00C84909">
        <w:rPr>
          <w:rFonts w:ascii="Mangal" w:hAnsi="Mangal" w:cs="Mangal"/>
          <w:sz w:val="22"/>
          <w:szCs w:val="22"/>
          <w:cs/>
          <w:lang w:bidi="hi-IN"/>
        </w:rPr>
        <w:t>होगा।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उससे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पूछा</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उसने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ऐसा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सोचा</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उसने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6 </w:t>
      </w:r>
      <w:r w:rsidRPr="00C84909">
        <w:rPr>
          <w:rFonts w:ascii="Mangal" w:hAnsi="Mangal" w:cs="Mangal"/>
          <w:sz w:val="22"/>
          <w:szCs w:val="22"/>
          <w:cs/>
          <w:lang w:bidi="hi-IN"/>
        </w:rPr>
        <w:t>बार</w:t>
      </w:r>
      <w:r w:rsidR="00E40789" w:rsidRPr="00C84909">
        <w:rPr>
          <w:rFonts w:ascii="Mangal" w:hAnsi="Mangal" w:cs="Mangal"/>
          <w:sz w:val="22"/>
          <w:szCs w:val="22"/>
          <w:cs/>
          <w:lang w:bidi="hi-IN"/>
        </w:rPr>
        <w:t xml:space="preserve"> 7 </w:t>
      </w:r>
      <w:r w:rsidRPr="00C84909">
        <w:rPr>
          <w:rFonts w:ascii="Mangal" w:hAnsi="Mangal" w:cs="Mangal"/>
          <w:sz w:val="22"/>
          <w:szCs w:val="22"/>
          <w:cs/>
          <w:lang w:bidi="hi-IN"/>
        </w:rPr>
        <w:t>होता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42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हमने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चार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शून्य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जोड़</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साक्षी</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तुरंत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6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7 </w:t>
      </w:r>
      <w:r w:rsidRPr="00C84909">
        <w:rPr>
          <w:rFonts w:ascii="Mangal" w:hAnsi="Mangal" w:cs="Mangal"/>
          <w:sz w:val="22"/>
          <w:szCs w:val="22"/>
          <w:cs/>
          <w:lang w:bidi="hi-IN"/>
        </w:rPr>
        <w:t>इकाई</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स्थान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थे</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इसलिए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ऐसा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होगा</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लेकिन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उसने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उसका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सोंचना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यह</w:t>
      </w:r>
      <w:r w:rsidR="00E40789" w:rsidRPr="00C84909">
        <w:rPr>
          <w:rFonts w:ascii="Mangal" w:hAnsi="Mangal" w:cs="Mangal"/>
          <w:sz w:val="22"/>
          <w:szCs w:val="22"/>
          <w:cs/>
          <w:lang w:bidi="hi-IN"/>
        </w:rPr>
        <w:t xml:space="preserve"> 10</w:t>
      </w:r>
      <w:r w:rsidRPr="00C84909">
        <w:rPr>
          <w:rFonts w:ascii="Mangal" w:hAnsi="Mangal" w:cs="Mangal"/>
          <w:sz w:val="22"/>
          <w:szCs w:val="22"/>
        </w:rPr>
        <w:t>,</w:t>
      </w:r>
      <w:r w:rsidR="00E40789" w:rsidRPr="00C84909">
        <w:rPr>
          <w:rFonts w:ascii="Mangal" w:hAnsi="Mangal" w:cs="Mangal"/>
          <w:sz w:val="22"/>
          <w:szCs w:val="22"/>
          <w:cs/>
          <w:lang w:bidi="hi-IN"/>
        </w:rPr>
        <w:t xml:space="preserve">000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ज्यादा</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होगा</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क्योंकि</w:t>
      </w:r>
      <w:r w:rsidR="00E40789" w:rsidRPr="00C84909">
        <w:rPr>
          <w:rFonts w:ascii="Mangal" w:hAnsi="Mangal" w:cs="Mangal"/>
          <w:sz w:val="22"/>
          <w:szCs w:val="22"/>
          <w:cs/>
          <w:lang w:bidi="hi-IN"/>
        </w:rPr>
        <w:t xml:space="preserve"> 106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107 </w:t>
      </w:r>
      <w:r w:rsidRPr="00C84909">
        <w:rPr>
          <w:rFonts w:ascii="Mangal" w:hAnsi="Mangal" w:cs="Mangal"/>
          <w:sz w:val="22"/>
          <w:szCs w:val="22"/>
          <w:cs/>
          <w:lang w:bidi="hi-IN"/>
        </w:rPr>
        <w:t>अंक</w:t>
      </w:r>
      <w:r w:rsidR="00E40789" w:rsidRPr="00C84909">
        <w:rPr>
          <w:rFonts w:ascii="Mangal" w:hAnsi="Mangal" w:cs="Mangal"/>
          <w:sz w:val="22"/>
          <w:szCs w:val="22"/>
          <w:cs/>
          <w:lang w:bidi="hi-IN"/>
        </w:rPr>
        <w:t xml:space="preserve"> 100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बड़े</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00E40789" w:rsidRPr="00C84909">
        <w:rPr>
          <w:rFonts w:ascii="Mangal" w:hAnsi="Mangal" w:cs="Mangal"/>
          <w:sz w:val="22"/>
          <w:szCs w:val="22"/>
          <w:cs/>
          <w:lang w:bidi="hi-IN"/>
        </w:rPr>
        <w:lastRenderedPageBreak/>
        <w:t xml:space="preserve">100 </w:t>
      </w:r>
      <w:r w:rsidR="00E40789" w:rsidRPr="00C84909">
        <w:rPr>
          <w:rFonts w:ascii="Times New Roman" w:hAnsi="Times New Roman" w:cs="Times New Roman"/>
          <w:sz w:val="22"/>
          <w:szCs w:val="22"/>
        </w:rPr>
        <w:t xml:space="preserve">× </w:t>
      </w:r>
      <w:r w:rsidR="00E40789" w:rsidRPr="00C84909">
        <w:rPr>
          <w:rFonts w:ascii="Mangal" w:hAnsi="Mangal" w:cs="Mangal"/>
          <w:sz w:val="22"/>
          <w:szCs w:val="22"/>
        </w:rPr>
        <w:t>100</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Pr="00C84909">
        <w:rPr>
          <w:rFonts w:ascii="Mangal" w:hAnsi="Mangal" w:cs="Mangal"/>
          <w:sz w:val="22"/>
          <w:szCs w:val="22"/>
        </w:rPr>
        <w:t>,</w:t>
      </w:r>
      <w:r w:rsidR="00E40789" w:rsidRPr="00C84909">
        <w:rPr>
          <w:rFonts w:ascii="Mangal" w:hAnsi="Mangal" w:cs="Mangal"/>
          <w:sz w:val="22"/>
          <w:szCs w:val="22"/>
        </w:rPr>
        <w:t xml:space="preserve"> 10</w:t>
      </w:r>
      <w:r w:rsidRPr="00C84909">
        <w:rPr>
          <w:rFonts w:ascii="Mangal" w:hAnsi="Mangal" w:cs="Mangal"/>
          <w:sz w:val="22"/>
          <w:szCs w:val="22"/>
        </w:rPr>
        <w:t>,</w:t>
      </w:r>
      <w:r w:rsidR="00E40789" w:rsidRPr="00C84909">
        <w:rPr>
          <w:rFonts w:ascii="Mangal" w:hAnsi="Mangal" w:cs="Mangal"/>
          <w:sz w:val="22"/>
          <w:szCs w:val="22"/>
        </w:rPr>
        <w:t>000</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बराबर।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राहुल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इससे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सहमत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थे।</w:t>
      </w:r>
    </w:p>
    <w:p w:rsidR="00EE1063" w:rsidRPr="00C84909" w:rsidRDefault="00EE1063" w:rsidP="008A6500">
      <w:pPr>
        <w:pStyle w:val="BodyText"/>
        <w:suppressAutoHyphens/>
        <w:kinsoku w:val="0"/>
        <w:overflowPunct w:val="0"/>
        <w:spacing w:before="240"/>
        <w:ind w:left="0"/>
        <w:rPr>
          <w:rFonts w:ascii="Mangal" w:hAnsi="Mangal" w:cs="Mangal"/>
          <w:sz w:val="22"/>
          <w:szCs w:val="22"/>
        </w:rPr>
      </w:pPr>
      <w:r w:rsidRPr="00C84909">
        <w:rPr>
          <w:rFonts w:ascii="Mangal" w:hAnsi="Mangal" w:cs="Mangal"/>
          <w:sz w:val="22"/>
          <w:szCs w:val="22"/>
          <w:cs/>
          <w:lang w:bidi="hi-IN"/>
        </w:rPr>
        <w:t>प्रश्न</w:t>
      </w:r>
      <w:r w:rsidR="00E40789" w:rsidRPr="00C84909">
        <w:rPr>
          <w:rFonts w:ascii="Mangal" w:hAnsi="Mangal" w:cs="Mangal"/>
          <w:sz w:val="22"/>
          <w:szCs w:val="22"/>
          <w:cs/>
          <w:lang w:bidi="hi-IN"/>
        </w:rPr>
        <w:t xml:space="preserve"> 1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भाग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w:t>
      </w:r>
      <w:r w:rsidR="00E40789" w:rsidRPr="00C84909">
        <w:rPr>
          <w:rFonts w:ascii="Times New Roman" w:hAnsi="Times New Roman" w:cs="Times New Roman"/>
          <w:sz w:val="22"/>
          <w:szCs w:val="22"/>
        </w:rPr>
        <w:t>b</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उनकी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गति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थोड़ी</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धीमी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लेकिन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फैसला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यह</w:t>
      </w:r>
      <w:r w:rsidR="00E40789" w:rsidRPr="00C84909">
        <w:rPr>
          <w:rFonts w:ascii="Mangal" w:hAnsi="Mangal" w:cs="Mangal"/>
          <w:sz w:val="22"/>
          <w:szCs w:val="22"/>
          <w:cs/>
          <w:lang w:bidi="hi-IN"/>
        </w:rPr>
        <w:t xml:space="preserve"> </w:t>
      </w:r>
      <w:r w:rsidR="00E40789" w:rsidRPr="00C84909">
        <w:rPr>
          <w:rFonts w:ascii="Mangal" w:hAnsi="Mangal" w:cs="Mangal"/>
          <w:sz w:val="22"/>
          <w:szCs w:val="22"/>
        </w:rPr>
        <w:t xml:space="preserve">2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ज्यादा</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00E40789" w:rsidRPr="00C84909">
        <w:rPr>
          <w:rFonts w:ascii="Mangal" w:hAnsi="Mangal" w:cs="Mangal"/>
          <w:sz w:val="22"/>
          <w:szCs w:val="22"/>
        </w:rPr>
        <w:t xml:space="preserve">3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जब</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इसक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पीछे</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तर्क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पूछा</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गया</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उसने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00E40789" w:rsidRPr="00C84909">
        <w:rPr>
          <w:rFonts w:ascii="Mangal" w:hAnsi="Mangal" w:cs="Mangal"/>
          <w:sz w:val="22"/>
          <w:szCs w:val="22"/>
        </w:rPr>
        <w:t xml:space="preserve">3 </w:t>
      </w:r>
      <w:r w:rsidRPr="00C84909">
        <w:rPr>
          <w:rFonts w:ascii="Mangal" w:hAnsi="Mangal" w:cs="Mangal"/>
          <w:sz w:val="22"/>
          <w:szCs w:val="22"/>
          <w:cs/>
          <w:lang w:bidi="hi-IN"/>
        </w:rPr>
        <w:t>बार</w:t>
      </w:r>
      <w:r w:rsidR="00E40789" w:rsidRPr="00C84909">
        <w:rPr>
          <w:rFonts w:ascii="Mangal" w:hAnsi="Mangal" w:cs="Mangal"/>
          <w:sz w:val="22"/>
          <w:szCs w:val="22"/>
          <w:cs/>
          <w:lang w:bidi="hi-IN"/>
        </w:rPr>
        <w:t xml:space="preserve"> </w:t>
      </w:r>
      <w:r w:rsidR="00E40789" w:rsidRPr="00C84909">
        <w:rPr>
          <w:rFonts w:ascii="Mangal" w:hAnsi="Mangal" w:cs="Mangal"/>
          <w:sz w:val="22"/>
          <w:szCs w:val="22"/>
        </w:rPr>
        <w:t xml:space="preserve">225 </w:t>
      </w:r>
      <w:r w:rsidRPr="00C84909">
        <w:rPr>
          <w:rFonts w:ascii="Mangal" w:hAnsi="Mangal" w:cs="Mangal"/>
          <w:sz w:val="22"/>
          <w:szCs w:val="22"/>
          <w:cs/>
          <w:lang w:bidi="hi-IN"/>
        </w:rPr>
        <w:t>होगा</w:t>
      </w:r>
      <w:r w:rsidR="00E40789" w:rsidRPr="00C84909">
        <w:rPr>
          <w:rFonts w:ascii="Mangal" w:hAnsi="Mangal" w:cs="Mangal"/>
          <w:sz w:val="22"/>
          <w:szCs w:val="22"/>
          <w:cs/>
          <w:lang w:bidi="hi-IN"/>
        </w:rPr>
        <w:t xml:space="preserve"> </w:t>
      </w:r>
      <w:r w:rsidR="00E40789" w:rsidRPr="00C84909">
        <w:rPr>
          <w:rFonts w:ascii="Mangal" w:hAnsi="Mangal" w:cs="Mangal"/>
          <w:sz w:val="22"/>
          <w:szCs w:val="22"/>
        </w:rPr>
        <w:t>675</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जो</w:t>
      </w:r>
      <w:r w:rsidR="00064C7B" w:rsidRPr="00C84909">
        <w:rPr>
          <w:rFonts w:ascii="Mangal" w:hAnsi="Mangal" w:cs="Mangal"/>
          <w:sz w:val="22"/>
          <w:szCs w:val="22"/>
          <w:cs/>
          <w:lang w:bidi="hi-IN"/>
        </w:rPr>
        <w:t xml:space="preserve"> </w:t>
      </w:r>
      <w:r w:rsidRPr="00C84909">
        <w:rPr>
          <w:rFonts w:ascii="Mangal" w:hAnsi="Mangal" w:cs="Mangal"/>
          <w:sz w:val="22"/>
          <w:szCs w:val="22"/>
          <w:cs/>
          <w:lang w:bidi="hi-IN"/>
        </w:rPr>
        <w:t>अंश</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अधिक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बार</w:t>
      </w:r>
      <w:r w:rsidR="00E40789" w:rsidRPr="00C84909">
        <w:rPr>
          <w:rFonts w:ascii="Mangal" w:hAnsi="Mangal" w:cs="Mangal"/>
          <w:sz w:val="22"/>
          <w:szCs w:val="22"/>
          <w:cs/>
          <w:lang w:bidi="hi-IN"/>
        </w:rPr>
        <w:t xml:space="preserve"> </w:t>
      </w:r>
      <w:r w:rsidR="00E40789" w:rsidRPr="00C84909">
        <w:rPr>
          <w:rFonts w:ascii="Mangal" w:hAnsi="Mangal" w:cs="Mangal"/>
          <w:sz w:val="22"/>
          <w:szCs w:val="22"/>
        </w:rPr>
        <w:t xml:space="preserve">225 </w:t>
      </w:r>
      <w:r w:rsidRPr="00C84909">
        <w:rPr>
          <w:rFonts w:ascii="Mangal" w:hAnsi="Mangal" w:cs="Mangal"/>
          <w:sz w:val="22"/>
          <w:szCs w:val="22"/>
          <w:cs/>
          <w:lang w:bidi="hi-IN"/>
        </w:rPr>
        <w:t>होगा</w:t>
      </w:r>
      <w:r w:rsidR="00E40789" w:rsidRPr="00C84909">
        <w:rPr>
          <w:rFonts w:ascii="Mangal" w:hAnsi="Mangal" w:cs="Mangal"/>
          <w:sz w:val="22"/>
          <w:szCs w:val="22"/>
          <w:cs/>
          <w:lang w:bidi="hi-IN"/>
        </w:rPr>
        <w:t xml:space="preserve"> </w:t>
      </w:r>
      <w:r w:rsidR="00E40789" w:rsidRPr="00C84909">
        <w:rPr>
          <w:rFonts w:ascii="Mangal" w:hAnsi="Mangal" w:cs="Mangal"/>
          <w:sz w:val="22"/>
          <w:szCs w:val="22"/>
        </w:rPr>
        <w:t>450</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जो</w:t>
      </w:r>
      <w:r w:rsidR="00064C7B" w:rsidRPr="00C84909">
        <w:rPr>
          <w:rFonts w:ascii="Mangal" w:hAnsi="Mangal" w:cs="Mangal"/>
          <w:sz w:val="22"/>
          <w:szCs w:val="22"/>
          <w:cs/>
          <w:lang w:bidi="hi-IN"/>
        </w:rPr>
        <w:t xml:space="preserve"> </w:t>
      </w:r>
      <w:r w:rsidRPr="00C84909">
        <w:rPr>
          <w:rFonts w:ascii="Mangal" w:hAnsi="Mangal" w:cs="Mangal"/>
          <w:sz w:val="22"/>
          <w:szCs w:val="22"/>
          <w:cs/>
          <w:lang w:bidi="hi-IN"/>
        </w:rPr>
        <w:t>अंश</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भाग</w:t>
      </w:r>
      <w:r w:rsidR="00790F3E" w:rsidRPr="00C84909">
        <w:rPr>
          <w:rFonts w:ascii="Mangal" w:hAnsi="Mangal" w:cs="Mangal"/>
          <w:sz w:val="22"/>
          <w:szCs w:val="22"/>
          <w:cs/>
          <w:lang w:bidi="hi-IN"/>
        </w:rPr>
        <w:t xml:space="preserve"> </w:t>
      </w:r>
      <w:r w:rsidRPr="00C84909">
        <w:rPr>
          <w:rFonts w:ascii="Mangal" w:hAnsi="Mangal" w:cs="Mangal"/>
          <w:sz w:val="22"/>
          <w:szCs w:val="22"/>
          <w:cs/>
          <w:lang w:bidi="hi-IN"/>
        </w:rPr>
        <w:t>(</w:t>
      </w:r>
      <w:r w:rsidR="00E40789" w:rsidRPr="00C84909">
        <w:rPr>
          <w:rFonts w:ascii="Times New Roman" w:hAnsi="Times New Roman" w:cs="Times New Roman"/>
          <w:sz w:val="22"/>
          <w:szCs w:val="22"/>
        </w:rPr>
        <w:t>c</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लिए</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आदित्य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फैसला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यह</w:t>
      </w:r>
      <w:r w:rsidR="00E40789" w:rsidRPr="00C84909">
        <w:rPr>
          <w:rFonts w:ascii="Mangal" w:hAnsi="Mangal" w:cs="Mangal"/>
          <w:sz w:val="22"/>
          <w:szCs w:val="22"/>
          <w:cs/>
          <w:lang w:bidi="hi-IN"/>
        </w:rPr>
        <w:t xml:space="preserve"> </w:t>
      </w:r>
      <w:r w:rsidR="00E40789" w:rsidRPr="00C84909">
        <w:rPr>
          <w:rFonts w:ascii="Mangal" w:hAnsi="Mangal" w:cs="Mangal"/>
          <w:sz w:val="22"/>
          <w:szCs w:val="22"/>
        </w:rPr>
        <w:t>14</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ज्यादा</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क्योंकि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रूट</w:t>
      </w:r>
      <w:r w:rsidR="00E40789" w:rsidRPr="00C84909">
        <w:rPr>
          <w:rFonts w:ascii="Mangal" w:hAnsi="Mangal" w:cs="Mangal"/>
          <w:sz w:val="22"/>
          <w:szCs w:val="22"/>
          <w:cs/>
          <w:lang w:bidi="hi-IN"/>
        </w:rPr>
        <w:t xml:space="preserve"> </w:t>
      </w:r>
      <w:r w:rsidR="00E40789" w:rsidRPr="00C84909">
        <w:rPr>
          <w:rFonts w:ascii="Mangal" w:hAnsi="Mangal" w:cs="Mangal"/>
          <w:sz w:val="22"/>
          <w:szCs w:val="22"/>
        </w:rPr>
        <w:t>4</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00E40789" w:rsidRPr="00C84909">
        <w:rPr>
          <w:rFonts w:ascii="Mangal" w:hAnsi="Mangal" w:cs="Mangal"/>
          <w:sz w:val="22"/>
          <w:szCs w:val="22"/>
        </w:rPr>
        <w:t>2</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इसलिए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रूट</w:t>
      </w:r>
      <w:r w:rsidR="00E40789" w:rsidRPr="00C84909">
        <w:rPr>
          <w:rFonts w:ascii="Mangal" w:hAnsi="Mangal" w:cs="Mangal"/>
          <w:sz w:val="22"/>
          <w:szCs w:val="22"/>
          <w:cs/>
          <w:lang w:bidi="hi-IN"/>
        </w:rPr>
        <w:t xml:space="preserve"> </w:t>
      </w:r>
      <w:r w:rsidR="00E40789" w:rsidRPr="00C84909">
        <w:rPr>
          <w:rFonts w:ascii="Mangal" w:hAnsi="Mangal" w:cs="Mangal"/>
          <w:sz w:val="22"/>
          <w:szCs w:val="22"/>
        </w:rPr>
        <w:t>5</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उससे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ज्यादा</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इस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प्रकार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गुणन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परिणाम</w:t>
      </w:r>
      <w:r w:rsidR="00E40789" w:rsidRPr="00C84909">
        <w:rPr>
          <w:rFonts w:ascii="Mangal" w:hAnsi="Mangal" w:cs="Mangal"/>
          <w:sz w:val="22"/>
          <w:szCs w:val="22"/>
          <w:cs/>
          <w:lang w:bidi="hi-IN"/>
        </w:rPr>
        <w:t xml:space="preserve"> </w:t>
      </w:r>
      <w:r w:rsidR="00E40789" w:rsidRPr="00C84909">
        <w:rPr>
          <w:rFonts w:ascii="Mangal" w:hAnsi="Mangal" w:cs="Mangal"/>
          <w:sz w:val="22"/>
          <w:szCs w:val="22"/>
        </w:rPr>
        <w:t>14</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ज्यादा</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होगा।</w:t>
      </w:r>
    </w:p>
    <w:p w:rsidR="00EE1063" w:rsidRPr="00C84909" w:rsidRDefault="00EE1063" w:rsidP="008A6500">
      <w:pPr>
        <w:pStyle w:val="BodyText"/>
        <w:suppressAutoHyphens/>
        <w:kinsoku w:val="0"/>
        <w:overflowPunct w:val="0"/>
        <w:spacing w:before="240"/>
        <w:ind w:left="0"/>
        <w:rPr>
          <w:rFonts w:ascii="Mangal" w:hAnsi="Mangal" w:cs="Mangal"/>
          <w:sz w:val="22"/>
          <w:szCs w:val="22"/>
        </w:rPr>
      </w:pPr>
      <w:r w:rsidRPr="00C84909">
        <w:rPr>
          <w:rFonts w:ascii="Mangal" w:hAnsi="Mangal" w:cs="Mangal"/>
          <w:sz w:val="22"/>
          <w:szCs w:val="22"/>
          <w:cs/>
          <w:lang w:bidi="hi-IN"/>
        </w:rPr>
        <w:t>उनके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तर्क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मुझे</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खटकी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उन्होंने</w:t>
      </w:r>
      <w:r w:rsidR="00E40789" w:rsidRPr="00C84909">
        <w:rPr>
          <w:rFonts w:ascii="Mangal" w:hAnsi="Mangal" w:cs="Mangal"/>
          <w:sz w:val="22"/>
          <w:szCs w:val="22"/>
          <w:cs/>
          <w:lang w:bidi="hi-IN"/>
        </w:rPr>
        <w:t xml:space="preserve"> </w:t>
      </w:r>
      <w:r w:rsidRPr="00C84909">
        <w:rPr>
          <w:rFonts w:ascii="Mangal" w:hAnsi="Mangal" w:cs="Mangal"/>
          <w:sz w:val="22"/>
          <w:szCs w:val="22"/>
        </w:rPr>
        <w:t>’</w:t>
      </w:r>
      <w:r w:rsidRPr="00C84909">
        <w:rPr>
          <w:rFonts w:ascii="Mangal" w:hAnsi="Mangal" w:cs="Mangal"/>
          <w:sz w:val="22"/>
          <w:szCs w:val="22"/>
          <w:cs/>
          <w:lang w:bidi="hi-IN"/>
        </w:rPr>
        <w:t>इससे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ज्यादा</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अथवा</w:t>
      </w:r>
      <w:r w:rsidR="00E40789" w:rsidRPr="00C84909">
        <w:rPr>
          <w:rFonts w:ascii="Mangal" w:hAnsi="Mangal" w:cs="Mangal"/>
          <w:sz w:val="22"/>
          <w:szCs w:val="22"/>
          <w:cs/>
          <w:lang w:bidi="hi-IN"/>
        </w:rPr>
        <w:t xml:space="preserve"> </w:t>
      </w:r>
      <w:r w:rsidRPr="00C84909">
        <w:rPr>
          <w:rFonts w:ascii="Mangal" w:hAnsi="Mangal" w:cs="Mangal"/>
          <w:sz w:val="22"/>
          <w:szCs w:val="22"/>
        </w:rPr>
        <w:t>’</w:t>
      </w:r>
      <w:r w:rsidRPr="00C84909">
        <w:rPr>
          <w:rFonts w:ascii="Mangal" w:hAnsi="Mangal" w:cs="Mangal"/>
          <w:sz w:val="22"/>
          <w:szCs w:val="22"/>
          <w:cs/>
          <w:lang w:bidi="hi-IN"/>
        </w:rPr>
        <w:t>इससे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कम</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भाषा</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इस्तेमाल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स्वतः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शुरू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इससे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लगता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ऊपरी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निचली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सीमाओं</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सोचना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वास्तव</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स्वाभाविक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इसने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मुझे</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सोचने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मजबूर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मुझे</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शायद</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इस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शिक्षा</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इतना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ज्यादा</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खर्च</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चाहिए</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बल्कि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इस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तरह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प्रश्नों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प्रयोग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चाहिए</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ताकि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उनमें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अवधारणाएं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स्वाभाविक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विकसित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p>
    <w:p w:rsidR="00EE1063" w:rsidRPr="00C84909" w:rsidRDefault="00EE1063" w:rsidP="00D20A84">
      <w:pPr>
        <w:pStyle w:val="BodyText"/>
        <w:widowControl/>
        <w:suppressAutoHyphens/>
        <w:kinsoku w:val="0"/>
        <w:overflowPunct w:val="0"/>
        <w:spacing w:before="240"/>
        <w:ind w:left="0"/>
        <w:rPr>
          <w:rFonts w:ascii="Mangal" w:hAnsi="Mangal" w:cs="Mangal"/>
          <w:sz w:val="22"/>
          <w:szCs w:val="22"/>
        </w:rPr>
      </w:pPr>
      <w:r w:rsidRPr="00C84909">
        <w:rPr>
          <w:rFonts w:ascii="Mangal" w:hAnsi="Mangal" w:cs="Mangal"/>
          <w:sz w:val="22"/>
          <w:szCs w:val="22"/>
          <w:cs/>
          <w:lang w:bidi="hi-IN"/>
        </w:rPr>
        <w:t>उन्हें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अभिव्यक्तियों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लेकर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बहुत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संदेह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था</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जिनके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साथ</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उन्हें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शुरू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था।</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मुझे</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ऐसा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इसलिए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लगा</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क्योंकि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इसमें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एक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भिन्न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शामिल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था</w:t>
      </w:r>
      <w:r w:rsidR="00E40789" w:rsidRPr="00C84909">
        <w:rPr>
          <w:rFonts w:ascii="Mangal" w:hAnsi="Mangal" w:cs="Mangal"/>
          <w:sz w:val="22"/>
          <w:szCs w:val="22"/>
          <w:cs/>
          <w:lang w:bidi="hi-IN"/>
        </w:rPr>
        <w:t xml:space="preserve"> </w:t>
      </w:r>
      <w:r w:rsidR="00841659"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शायद</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मुझे</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पूछना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चाहिए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था।</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थोड़ी</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इंतजार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किया</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ताकि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इस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वास्तव</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अवगत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w:t>
      </w:r>
      <w:r w:rsidR="00790F3E" w:rsidRPr="00C84909">
        <w:rPr>
          <w:rFonts w:ascii="Mangal" w:hAnsi="Mangal" w:cs="Mangal"/>
          <w:sz w:val="22"/>
          <w:szCs w:val="22"/>
          <w:cs/>
          <w:lang w:bidi="hi-IN"/>
        </w:rPr>
        <w:t xml:space="preserve"> </w:t>
      </w:r>
      <w:r w:rsidRPr="00C84909">
        <w:rPr>
          <w:rFonts w:ascii="Mangal" w:hAnsi="Mangal" w:cs="Mangal"/>
          <w:sz w:val="22"/>
          <w:szCs w:val="22"/>
          <w:cs/>
          <w:lang w:bidi="hi-IN"/>
        </w:rPr>
        <w:t>संकेत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उन्हें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रही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उसपर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टिके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उसका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सम्मान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अनुमान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लगाना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शुरू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लिए</w:t>
      </w:r>
      <w:r w:rsidR="0043211C" w:rsidRPr="00C84909">
        <w:rPr>
          <w:rFonts w:ascii="Mangal" w:hAnsi="Mangal" w:cs="Mangal"/>
          <w:sz w:val="22"/>
          <w:szCs w:val="22"/>
          <w:cs/>
          <w:lang w:bidi="hi-IN"/>
        </w:rPr>
        <w:t xml:space="preserve"> </w:t>
      </w:r>
      <w:r w:rsidR="00790F3E" w:rsidRPr="00C84909">
        <w:rPr>
          <w:rFonts w:ascii="Mangal" w:hAnsi="Mangal" w:cs="Mangal"/>
          <w:sz w:val="22"/>
          <w:szCs w:val="22"/>
        </w:rPr>
        <w:object w:dxaOrig="240" w:dyaOrig="620">
          <v:shape id="_x0000_i1030" type="#_x0000_t75" style="width:11.7pt;height:31pt" o:ole="">
            <v:imagedata r:id="rId21" o:title=""/>
          </v:shape>
          <o:OLEObject Type="Embed" ProgID="Equation.DSMT4" ShapeID="_x0000_i1030" DrawAspect="Content" ObjectID="_1516809099" r:id="rId22"/>
        </w:object>
      </w:r>
      <w:r w:rsidR="00790F3E" w:rsidRPr="00C84909">
        <w:rPr>
          <w:rFonts w:ascii="Mangal" w:hAnsi="Mangal" w:cs="Mangal"/>
          <w:sz w:val="22"/>
          <w:szCs w:val="22"/>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अनुमान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लगाना।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शिवम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फैसला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43211C" w:rsidRPr="00C84909">
        <w:rPr>
          <w:rFonts w:ascii="Mangal" w:hAnsi="Mangal" w:cs="Mangal"/>
          <w:sz w:val="22"/>
          <w:szCs w:val="22"/>
          <w:cs/>
          <w:lang w:bidi="hi-IN"/>
        </w:rPr>
        <w:t xml:space="preserve"> </w:t>
      </w:r>
      <w:r w:rsidR="00790F3E" w:rsidRPr="00C84909">
        <w:rPr>
          <w:rFonts w:ascii="Mangal" w:hAnsi="Mangal" w:cs="Mangal"/>
          <w:sz w:val="22"/>
          <w:szCs w:val="22"/>
        </w:rPr>
        <w:object w:dxaOrig="240" w:dyaOrig="620">
          <v:shape id="_x0000_i1031" type="#_x0000_t75" style="width:11.7pt;height:31pt" o:ole="">
            <v:imagedata r:id="rId23" o:title=""/>
          </v:shape>
          <o:OLEObject Type="Embed" ProgID="Equation.DSMT4" ShapeID="_x0000_i1031" DrawAspect="Content" ObjectID="_1516809100" r:id="rId24"/>
        </w:object>
      </w:r>
      <w:r w:rsidR="00790F3E" w:rsidRPr="00C84909">
        <w:rPr>
          <w:rFonts w:ascii="Mangal" w:hAnsi="Mangal" w:cs="Mangal"/>
          <w:sz w:val="22"/>
          <w:szCs w:val="22"/>
        </w:rPr>
        <w:t xml:space="preserve"> </w:t>
      </w:r>
      <w:r w:rsidRPr="00C84909">
        <w:rPr>
          <w:rFonts w:ascii="Mangal" w:hAnsi="Mangal" w:cs="Mangal"/>
          <w:sz w:val="22"/>
          <w:szCs w:val="22"/>
          <w:cs/>
          <w:lang w:bidi="hi-IN"/>
        </w:rPr>
        <w:t>लगभग</w:t>
      </w:r>
      <w:r w:rsidR="00E40789" w:rsidRPr="00C84909">
        <w:rPr>
          <w:rFonts w:ascii="Mangal" w:hAnsi="Mangal" w:cs="Mangal"/>
          <w:sz w:val="22"/>
          <w:szCs w:val="22"/>
          <w:cs/>
          <w:lang w:bidi="hi-IN"/>
        </w:rPr>
        <w:t xml:space="preserve"> 0</w:t>
      </w:r>
      <w:r w:rsidRPr="00C84909">
        <w:rPr>
          <w:rFonts w:ascii="Mangal" w:hAnsi="Mangal" w:cs="Mangal"/>
          <w:sz w:val="22"/>
          <w:szCs w:val="22"/>
          <w:cs/>
          <w:lang w:bidi="hi-IN"/>
        </w:rPr>
        <w:t>.</w:t>
      </w:r>
      <w:r w:rsidR="00E40789" w:rsidRPr="00C84909">
        <w:rPr>
          <w:rFonts w:ascii="Mangal" w:hAnsi="Mangal" w:cs="Mangal"/>
          <w:sz w:val="22"/>
          <w:szCs w:val="22"/>
          <w:cs/>
          <w:lang w:bidi="hi-IN"/>
        </w:rPr>
        <w:t xml:space="preserve">8 </w:t>
      </w:r>
      <w:r w:rsidRPr="00C84909">
        <w:rPr>
          <w:rFonts w:ascii="Mangal" w:hAnsi="Mangal" w:cs="Mangal"/>
          <w:sz w:val="22"/>
          <w:szCs w:val="22"/>
          <w:cs/>
          <w:lang w:bidi="hi-IN"/>
        </w:rPr>
        <w:t>होगा</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जो</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तकरीबन</w:t>
      </w:r>
      <w:r w:rsidR="00E40789" w:rsidRPr="00C84909">
        <w:rPr>
          <w:rFonts w:ascii="Mangal" w:hAnsi="Mangal" w:cs="Mangal"/>
          <w:sz w:val="22"/>
          <w:szCs w:val="22"/>
          <w:cs/>
          <w:lang w:bidi="hi-IN"/>
        </w:rPr>
        <w:t xml:space="preserve"> 1 </w:t>
      </w:r>
      <w:r w:rsidRPr="00C84909">
        <w:rPr>
          <w:rFonts w:ascii="Mangal" w:hAnsi="Mangal" w:cs="Mangal"/>
          <w:sz w:val="22"/>
          <w:szCs w:val="22"/>
          <w:cs/>
          <w:lang w:bidi="hi-IN"/>
        </w:rPr>
        <w:t>है</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इस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प्रकार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अभिव्यक्ति</w:t>
      </w:r>
      <w:r w:rsidR="00E40789" w:rsidRPr="00C84909">
        <w:rPr>
          <w:rFonts w:ascii="Mangal" w:hAnsi="Mangal" w:cs="Mangal"/>
          <w:sz w:val="22"/>
          <w:szCs w:val="22"/>
          <w:cs/>
          <w:lang w:bidi="hi-IN"/>
        </w:rPr>
        <w:t xml:space="preserve"> </w:t>
      </w:r>
      <w:r w:rsidR="00E40789" w:rsidRPr="00C84909">
        <w:rPr>
          <w:rFonts w:ascii="Times New Roman" w:hAnsi="Times New Roman" w:cs="Times New Roman"/>
          <w:sz w:val="22"/>
          <w:szCs w:val="22"/>
        </w:rPr>
        <w:t xml:space="preserve">x </w:t>
      </w:r>
      <w:r w:rsidR="00790F3E" w:rsidRPr="00C84909">
        <w:rPr>
          <w:rFonts w:ascii="Mangal" w:hAnsi="Mangal" w:cs="Mangal"/>
          <w:sz w:val="22"/>
          <w:szCs w:val="22"/>
        </w:rPr>
        <w:t>+</w:t>
      </w:r>
      <w:r w:rsidR="00E40789" w:rsidRPr="00C84909">
        <w:rPr>
          <w:rFonts w:ascii="Mangal" w:hAnsi="Mangal" w:cs="Mangal"/>
          <w:sz w:val="22"/>
          <w:szCs w:val="22"/>
        </w:rPr>
        <w:t xml:space="preserve"> 5</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उनसे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पूछा</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अधिकतम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अथवा</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न्यूनतम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होगा</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सभी</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सहमत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थे</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अधिकतम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ऐसी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अभिव्यक्ति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जिसमें</w:t>
      </w:r>
      <w:r w:rsidR="0043211C" w:rsidRPr="00C84909">
        <w:rPr>
          <w:rFonts w:ascii="Mangal" w:hAnsi="Mangal" w:cs="Mangal"/>
          <w:sz w:val="22"/>
          <w:szCs w:val="22"/>
          <w:cs/>
          <w:lang w:bidi="hi-IN"/>
        </w:rPr>
        <w:t xml:space="preserve"> </w:t>
      </w:r>
      <w:r w:rsidR="000D650D" w:rsidRPr="00C84909">
        <w:rPr>
          <w:rFonts w:ascii="Mangal" w:hAnsi="Mangal" w:cs="Mangal"/>
          <w:sz w:val="22"/>
          <w:szCs w:val="22"/>
        </w:rPr>
        <w:object w:dxaOrig="320" w:dyaOrig="620">
          <v:shape id="_x0000_i1032" type="#_x0000_t75" style="width:15.9pt;height:31pt" o:ole="">
            <v:imagedata r:id="rId25" o:title=""/>
          </v:shape>
          <o:OLEObject Type="Embed" ProgID="Equation.DSMT4" ShapeID="_x0000_i1032" DrawAspect="Content" ObjectID="_1516809101" r:id="rId26"/>
        </w:object>
      </w:r>
      <w:r w:rsidR="000D650D" w:rsidRPr="00C84909">
        <w:rPr>
          <w:rFonts w:ascii="Mangal" w:hAnsi="Mangal" w:cs="Mangal"/>
          <w:sz w:val="22"/>
          <w:szCs w:val="22"/>
        </w:rPr>
        <w:t xml:space="preserve"> </w:t>
      </w:r>
      <w:r w:rsidRPr="00C84909">
        <w:rPr>
          <w:rFonts w:ascii="Mangal" w:hAnsi="Mangal" w:cs="Mangal"/>
          <w:sz w:val="22"/>
          <w:szCs w:val="22"/>
          <w:cs/>
          <w:lang w:bidi="hi-IN"/>
        </w:rPr>
        <w:t>शामिल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मुझे</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कोई</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भी</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ज़रूरत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पड़ी।</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सभी</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सीधे</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अनुमान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लगे</w:t>
      </w:r>
      <w:r w:rsidRPr="00C84909">
        <w:rPr>
          <w:rFonts w:ascii="Mangal" w:hAnsi="Mangal" w:cs="Mangal"/>
          <w:sz w:val="22"/>
          <w:szCs w:val="22"/>
        </w:rPr>
        <w:t>,</w:t>
      </w:r>
      <w:r w:rsidR="0043211C" w:rsidRPr="00C84909">
        <w:rPr>
          <w:rFonts w:ascii="Mangal" w:hAnsi="Mangal" w:cs="Mangal"/>
          <w:sz w:val="22"/>
          <w:szCs w:val="22"/>
        </w:rPr>
        <w:t xml:space="preserve"> </w:t>
      </w:r>
      <w:r w:rsidR="000D650D" w:rsidRPr="00C84909">
        <w:rPr>
          <w:rFonts w:ascii="Mangal" w:hAnsi="Mangal" w:cs="Mangal"/>
          <w:sz w:val="22"/>
          <w:szCs w:val="22"/>
        </w:rPr>
        <w:object w:dxaOrig="320" w:dyaOrig="620">
          <v:shape id="_x0000_i1033" type="#_x0000_t75" style="width:15.9pt;height:31pt" o:ole="">
            <v:imagedata r:id="rId27" o:title=""/>
          </v:shape>
          <o:OLEObject Type="Embed" ProgID="Equation.DSMT4" ShapeID="_x0000_i1033" DrawAspect="Content" ObjectID="_1516809102" r:id="rId28"/>
        </w:object>
      </w:r>
      <w:r w:rsidR="000D650D" w:rsidRPr="00C84909">
        <w:rPr>
          <w:rFonts w:ascii="Mangal" w:hAnsi="Mangal" w:cs="Mangal"/>
          <w:sz w:val="22"/>
          <w:szCs w:val="22"/>
        </w:rPr>
        <w:t xml:space="preserve"> </w:t>
      </w:r>
      <w:r w:rsidRPr="00C84909">
        <w:rPr>
          <w:rFonts w:ascii="Mangal" w:hAnsi="Mangal" w:cs="Mangal"/>
          <w:sz w:val="22"/>
          <w:szCs w:val="22"/>
          <w:cs/>
          <w:lang w:bidi="hi-IN"/>
        </w:rPr>
        <w:t>क्या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होगा</w:t>
      </w:r>
      <w:r w:rsidR="00E40789" w:rsidRPr="00C84909">
        <w:rPr>
          <w:rFonts w:ascii="Mangal" w:hAnsi="Mangal" w:cs="Mangal"/>
          <w:sz w:val="22"/>
          <w:szCs w:val="22"/>
          <w:cs/>
          <w:lang w:bidi="hi-IN"/>
        </w:rPr>
        <w:t xml:space="preserve"> </w:t>
      </w:r>
      <w:r w:rsidR="00841659"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ऐसा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लगता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काम</w:t>
      </w:r>
      <w:r w:rsidR="000D650D" w:rsidRPr="00C84909">
        <w:rPr>
          <w:rFonts w:ascii="Mangal" w:hAnsi="Mangal" w:cs="Mangal"/>
          <w:sz w:val="22"/>
          <w:szCs w:val="22"/>
          <w:cs/>
          <w:lang w:bidi="hi-IN"/>
        </w:rPr>
        <w:t xml:space="preserve"> </w:t>
      </w:r>
      <w:r w:rsidRPr="00C84909">
        <w:rPr>
          <w:rFonts w:ascii="Mangal" w:hAnsi="Mangal" w:cs="Mangal"/>
          <w:sz w:val="22"/>
          <w:szCs w:val="22"/>
          <w:cs/>
          <w:lang w:bidi="hi-IN"/>
        </w:rPr>
        <w:t>किया।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उन्होंने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लगभग</w:t>
      </w:r>
      <w:r w:rsidR="00E40789" w:rsidRPr="00C84909">
        <w:rPr>
          <w:rFonts w:ascii="Mangal" w:hAnsi="Mangal" w:cs="Mangal"/>
          <w:sz w:val="22"/>
          <w:szCs w:val="22"/>
          <w:cs/>
          <w:lang w:bidi="hi-IN"/>
        </w:rPr>
        <w:t xml:space="preserve"> </w:t>
      </w:r>
      <w:r w:rsidR="00E40789" w:rsidRPr="00C84909">
        <w:rPr>
          <w:rFonts w:ascii="Mangal" w:hAnsi="Mangal" w:cs="Mangal"/>
          <w:sz w:val="22"/>
          <w:szCs w:val="22"/>
        </w:rPr>
        <w:t>4</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इसका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मतलब</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न्यूनतम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मान</w:t>
      </w:r>
      <w:r w:rsidR="00E40789" w:rsidRPr="00C84909">
        <w:rPr>
          <w:rFonts w:ascii="Mangal" w:hAnsi="Mangal" w:cs="Mangal"/>
          <w:sz w:val="22"/>
          <w:szCs w:val="22"/>
          <w:cs/>
          <w:lang w:bidi="hi-IN"/>
        </w:rPr>
        <w:t xml:space="preserve"> </w:t>
      </w:r>
      <w:r w:rsidR="00E40789" w:rsidRPr="00C84909">
        <w:rPr>
          <w:rFonts w:ascii="Mangal" w:hAnsi="Mangal" w:cs="Mangal"/>
          <w:sz w:val="22"/>
          <w:szCs w:val="22"/>
        </w:rPr>
        <w:t>9</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होगा।</w:t>
      </w:r>
    </w:p>
    <w:p w:rsidR="00EE1063" w:rsidRPr="00C84909" w:rsidRDefault="00EE1063" w:rsidP="008A6500">
      <w:pPr>
        <w:pStyle w:val="BodyText"/>
        <w:suppressAutoHyphens/>
        <w:kinsoku w:val="0"/>
        <w:overflowPunct w:val="0"/>
        <w:spacing w:before="240"/>
        <w:ind w:left="0"/>
        <w:rPr>
          <w:rFonts w:ascii="Mangal" w:hAnsi="Mangal" w:cs="Mangal"/>
          <w:sz w:val="22"/>
          <w:szCs w:val="22"/>
        </w:rPr>
      </w:pPr>
      <w:r w:rsidRPr="00C84909">
        <w:rPr>
          <w:rFonts w:ascii="Mangal" w:hAnsi="Mangal" w:cs="Mangal"/>
          <w:sz w:val="22"/>
          <w:szCs w:val="22"/>
          <w:cs/>
          <w:lang w:bidi="hi-IN"/>
        </w:rPr>
        <w:t>तीसरी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अभिव्यक्ति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लेकर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उनके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चेहरों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परेशानी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झलकने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उनसे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पूछा</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उन्हें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परेशानी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उन्होंने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परेशानी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घन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वर्ग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निकालने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थी।</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इसलिए</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मैंने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उन्हें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एक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सहायक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प्रश्न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देकर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उनकी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मदद</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उनसे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w:t>
      </w:r>
      <w:r w:rsidR="00E40789" w:rsidRPr="00C84909">
        <w:rPr>
          <w:rFonts w:ascii="Mangal" w:hAnsi="Mangal" w:cs="Mangal"/>
          <w:sz w:val="22"/>
          <w:szCs w:val="22"/>
          <w:cs/>
          <w:lang w:bidi="hi-IN"/>
        </w:rPr>
        <w:t xml:space="preserve"> 3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0</w:t>
      </w:r>
      <w:r w:rsidRPr="00C84909">
        <w:rPr>
          <w:rFonts w:ascii="Mangal" w:hAnsi="Mangal" w:cs="Mangal"/>
          <w:sz w:val="22"/>
          <w:szCs w:val="22"/>
          <w:cs/>
          <w:lang w:bidi="hi-IN"/>
        </w:rPr>
        <w:t>.</w:t>
      </w:r>
      <w:r w:rsidR="00E40789" w:rsidRPr="00C84909">
        <w:rPr>
          <w:rFonts w:ascii="Mangal" w:hAnsi="Mangal" w:cs="Mangal"/>
          <w:sz w:val="22"/>
          <w:szCs w:val="22"/>
          <w:cs/>
          <w:lang w:bidi="hi-IN"/>
        </w:rPr>
        <w:t xml:space="preserve">1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घन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निकालें</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परिणाम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देखें।</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3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घन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संख्या</w:t>
      </w:r>
      <w:r w:rsidR="00E40789" w:rsidRPr="00C84909">
        <w:rPr>
          <w:rFonts w:ascii="Mangal" w:hAnsi="Mangal" w:cs="Mangal"/>
          <w:sz w:val="22"/>
          <w:szCs w:val="22"/>
          <w:cs/>
          <w:lang w:bidi="hi-IN"/>
        </w:rPr>
        <w:t xml:space="preserve"> 3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बड़ा</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होगा</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लेकिन</w:t>
      </w:r>
      <w:r w:rsidR="00E40789" w:rsidRPr="00C84909">
        <w:rPr>
          <w:rFonts w:ascii="Mangal" w:hAnsi="Mangal" w:cs="Mangal"/>
          <w:sz w:val="22"/>
          <w:szCs w:val="22"/>
          <w:cs/>
          <w:lang w:bidi="hi-IN"/>
        </w:rPr>
        <w:t xml:space="preserve"> 0</w:t>
      </w:r>
      <w:r w:rsidRPr="00C84909">
        <w:rPr>
          <w:rFonts w:ascii="Mangal" w:hAnsi="Mangal" w:cs="Mangal"/>
          <w:sz w:val="22"/>
          <w:szCs w:val="22"/>
          <w:cs/>
          <w:lang w:bidi="hi-IN"/>
        </w:rPr>
        <w:t>.</w:t>
      </w:r>
      <w:r w:rsidR="00E40789" w:rsidRPr="00C84909">
        <w:rPr>
          <w:rFonts w:ascii="Mangal" w:hAnsi="Mangal" w:cs="Mangal"/>
          <w:sz w:val="22"/>
          <w:szCs w:val="22"/>
          <w:cs/>
          <w:lang w:bidi="hi-IN"/>
        </w:rPr>
        <w:t xml:space="preserve">1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घन</w:t>
      </w:r>
      <w:r w:rsidR="00E40789" w:rsidRPr="00C84909">
        <w:rPr>
          <w:rFonts w:ascii="Mangal" w:hAnsi="Mangal" w:cs="Mangal"/>
          <w:sz w:val="22"/>
          <w:szCs w:val="22"/>
          <w:cs/>
          <w:lang w:bidi="hi-IN"/>
        </w:rPr>
        <w:t xml:space="preserve"> 1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छोटा</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तब</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उनसे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इतना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कहा</w:t>
      </w:r>
      <w:r w:rsidR="00E40789" w:rsidRPr="00C84909">
        <w:rPr>
          <w:rFonts w:ascii="Mangal" w:hAnsi="Mangal" w:cs="Mangal"/>
          <w:sz w:val="22"/>
          <w:szCs w:val="22"/>
          <w:cs/>
          <w:lang w:bidi="hi-IN"/>
        </w:rPr>
        <w:t xml:space="preserve"> </w:t>
      </w:r>
      <w:r w:rsidRPr="00C84909">
        <w:rPr>
          <w:rFonts w:ascii="Mangal" w:hAnsi="Mangal" w:cs="Mangal"/>
          <w:sz w:val="22"/>
          <w:szCs w:val="22"/>
        </w:rPr>
        <w:t>’</w:t>
      </w:r>
      <w:r w:rsidRPr="00C84909">
        <w:rPr>
          <w:rFonts w:ascii="Mangal" w:hAnsi="Mangal" w:cs="Mangal"/>
          <w:sz w:val="22"/>
          <w:szCs w:val="22"/>
          <w:cs/>
          <w:lang w:bidi="hi-IN"/>
        </w:rPr>
        <w:t>अब</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इस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अभिव्यक्ति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देखो</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उन्होंने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तुरन्त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उत्तर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निकाल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एक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फिर</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बगैर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उत्साह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बढ़ाए</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उन्होंने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अपने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अनुमानों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एक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शृंखला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पहचान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w:t>
      </w:r>
    </w:p>
    <w:p w:rsidR="00EE1063" w:rsidRPr="00C84909" w:rsidRDefault="00EE1063" w:rsidP="00841659">
      <w:pPr>
        <w:pStyle w:val="BodyText"/>
        <w:suppressAutoHyphens/>
        <w:kinsoku w:val="0"/>
        <w:overflowPunct w:val="0"/>
        <w:spacing w:before="240"/>
        <w:ind w:left="0"/>
        <w:rPr>
          <w:rFonts w:ascii="Mangal" w:hAnsi="Mangal" w:cs="Mangal"/>
          <w:sz w:val="22"/>
          <w:szCs w:val="22"/>
        </w:rPr>
      </w:pPr>
      <w:r w:rsidRPr="00C84909">
        <w:rPr>
          <w:rFonts w:ascii="Mangal" w:hAnsi="Mangal" w:cs="Mangal"/>
          <w:sz w:val="22"/>
          <w:szCs w:val="22"/>
          <w:cs/>
          <w:lang w:bidi="hi-IN"/>
        </w:rPr>
        <w:t>चारपाई</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कक्षा</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वास्तविक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उत्सुकता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थी।</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उन्होंने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मुझसे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पूछा</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चारपाई</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लम्बाई</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चौड़ाई</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उन्हें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बताया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उनका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अनुमान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शुरू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00841659"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यह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उनके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ऊपर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निर्भर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lastRenderedPageBreak/>
        <w:t>सभी</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फैसला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उन्हें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इसे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मीटर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गुणा</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एक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मीटर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मानना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चाहिए।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लेकिन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इस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ज्यादा</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चर्चा</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हुई</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दोगुना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करेंगे</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क्योंकि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रस्सी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फ्रेम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चारों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ओर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लपेटी</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थी।</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इस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बिन्दु</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उनसे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इसपर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जोड़े</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बनाकर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कहा</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भी</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बाद</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अपनी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सोच</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कक्षा</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साथ</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साझा</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तैयार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रहें।</w:t>
      </w:r>
    </w:p>
    <w:p w:rsidR="00EE1063" w:rsidRPr="00C84909" w:rsidRDefault="00EE1063" w:rsidP="00841659">
      <w:pPr>
        <w:pStyle w:val="BodyText"/>
        <w:suppressAutoHyphens/>
        <w:kinsoku w:val="0"/>
        <w:overflowPunct w:val="0"/>
        <w:spacing w:before="240"/>
        <w:ind w:left="0"/>
        <w:rPr>
          <w:rFonts w:ascii="Mangal" w:hAnsi="Mangal" w:cs="Mangal"/>
          <w:sz w:val="22"/>
          <w:szCs w:val="22"/>
        </w:rPr>
      </w:pPr>
      <w:r w:rsidRPr="00C84909">
        <w:rPr>
          <w:rFonts w:ascii="Mangal" w:hAnsi="Mangal" w:cs="Mangal"/>
          <w:sz w:val="22"/>
          <w:szCs w:val="22"/>
          <w:cs/>
          <w:lang w:bidi="hi-IN"/>
        </w:rPr>
        <w:t>प्रश्न</w:t>
      </w:r>
      <w:r w:rsidR="00E40789" w:rsidRPr="00C84909">
        <w:rPr>
          <w:rFonts w:ascii="Mangal" w:hAnsi="Mangal" w:cs="Mangal"/>
          <w:sz w:val="22"/>
          <w:szCs w:val="22"/>
          <w:cs/>
          <w:lang w:bidi="hi-IN"/>
        </w:rPr>
        <w:t xml:space="preserve"> 4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कारण</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अत्यधिक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चर्चा</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हुई।</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इसका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वर्णन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उन्हें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परेशानी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हुई</w:t>
      </w:r>
      <w:r w:rsidR="00841659"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शुरुआत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ऐसा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उनके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भाषा</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सोचा</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यदि</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सभी</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अपनी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बातचीत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तेज</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आवाज</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अपने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विचारों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बताएं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उन्हें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मदद</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मिलेगी</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इसलिए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उनसे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अपनी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सोच</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एक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दूसरे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जोड़े</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बताएं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जब</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अपनी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व्याख्याओं</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खुश</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इसे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अपनी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अभ्यास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पुस्तिकाओं</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लिखें।</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इसके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बाद</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हमने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कुछ</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व्याख्याओं</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कक्षा</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साथ</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साझा</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ध्यान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कुछ</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विद्या</w:t>
      </w:r>
      <w:r w:rsidR="00064C7B" w:rsidRPr="00C84909">
        <w:rPr>
          <w:rFonts w:ascii="Mangal" w:hAnsi="Mangal" w:cs="Mangal"/>
          <w:sz w:val="22"/>
          <w:szCs w:val="22"/>
          <w:cs/>
          <w:lang w:bidi="hi-IN"/>
        </w:rPr>
        <w:t>र्थि</w:t>
      </w:r>
      <w:r w:rsidRPr="00C84909">
        <w:rPr>
          <w:rFonts w:ascii="Mangal" w:hAnsi="Mangal" w:cs="Mangal"/>
          <w:sz w:val="22"/>
          <w:szCs w:val="22"/>
          <w:cs/>
          <w:lang w:bidi="hi-IN"/>
        </w:rPr>
        <w:t>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बदलाव</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किया</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जो</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उन्होंने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कक्षा</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साथ</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चर्चा</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निकले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परिणाम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रूप</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लिखा</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था।</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व्याख्याएं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शायद</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बहुत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परिष्कृत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थीं</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लेकिन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उनकी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सोच</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विचार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शुरू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उनके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प्रयास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उनकी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प्रतिबद्धता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बहुत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प्रभावित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थी</w:t>
      </w:r>
      <w:r w:rsidR="00E40789" w:rsidRPr="00C84909">
        <w:rPr>
          <w:rFonts w:ascii="Mangal" w:hAnsi="Mangal" w:cs="Mangal"/>
          <w:sz w:val="22"/>
          <w:szCs w:val="22"/>
          <w:cs/>
          <w:lang w:bidi="hi-IN"/>
        </w:rPr>
        <w:t xml:space="preserve"> </w:t>
      </w:r>
      <w:r w:rsidR="00841659"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यह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कोई</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आसान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उन्हें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बताई</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भी</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मुझे</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अभी</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भी</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बहुत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कठिन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लगता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p>
    <w:p w:rsidR="00EE1063" w:rsidRPr="00C84909" w:rsidRDefault="00EE1063" w:rsidP="008A6500">
      <w:pPr>
        <w:suppressAutoHyphens/>
        <w:kinsoku w:val="0"/>
        <w:overflowPunct w:val="0"/>
        <w:spacing w:before="240"/>
        <w:rPr>
          <w:rFonts w:ascii="Mangal" w:hAnsi="Mangal" w:cs="Mangal"/>
          <w:sz w:val="22"/>
          <w:szCs w:val="22"/>
        </w:rPr>
      </w:pPr>
      <w:r w:rsidRPr="00C84909">
        <w:rPr>
          <w:rFonts w:ascii="Mangal" w:hAnsi="Mangal" w:cs="Mangal"/>
          <w:sz w:val="22"/>
          <w:szCs w:val="22"/>
          <w:cs/>
          <w:lang w:bidi="hi-IN"/>
        </w:rPr>
        <w:t>अपने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शिक्षण</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अभ्यास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विषय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विचार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p>
    <w:p w:rsidR="00EE1063" w:rsidRPr="00C84909" w:rsidRDefault="00EE1063" w:rsidP="008A6500">
      <w:pPr>
        <w:pStyle w:val="BodyText"/>
        <w:suppressAutoHyphens/>
        <w:kinsoku w:val="0"/>
        <w:overflowPunct w:val="0"/>
        <w:spacing w:before="240"/>
        <w:ind w:left="0"/>
        <w:rPr>
          <w:rFonts w:ascii="Mangal" w:hAnsi="Mangal" w:cs="Mangal"/>
          <w:sz w:val="22"/>
          <w:szCs w:val="22"/>
        </w:rPr>
      </w:pPr>
      <w:r w:rsidRPr="00C84909">
        <w:rPr>
          <w:rFonts w:ascii="Mangal" w:hAnsi="Mangal" w:cs="Mangal"/>
          <w:sz w:val="22"/>
          <w:szCs w:val="22"/>
          <w:cs/>
          <w:lang w:bidi="hi-IN"/>
        </w:rPr>
        <w:t>जब</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अपनी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कक्षा</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साथ</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ऐसी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कोई</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गतिविधि</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बाद</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सोचे</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ठीक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रहा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गड़बड़</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हुई।</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ऐसे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प्रश्नों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ओर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ध्यान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जो</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विद्या</w:t>
      </w:r>
      <w:r w:rsidR="00064C7B" w:rsidRPr="00C84909">
        <w:rPr>
          <w:rFonts w:ascii="Mangal" w:hAnsi="Mangal" w:cs="Mangal"/>
          <w:sz w:val="22"/>
          <w:szCs w:val="22"/>
          <w:cs/>
          <w:lang w:bidi="hi-IN"/>
        </w:rPr>
        <w:t>र्थि</w:t>
      </w:r>
      <w:r w:rsidRPr="00C84909">
        <w:rPr>
          <w:rFonts w:ascii="Mangal" w:hAnsi="Mangal" w:cs="Mangal"/>
          <w:sz w:val="22"/>
          <w:szCs w:val="22"/>
          <w:cs/>
          <w:lang w:bidi="hi-IN"/>
        </w:rPr>
        <w:t>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रुचि</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पैदा</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जिन्हें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स्पष्ट</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आवश्यकता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ऐसी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ऐसी</w:t>
      </w:r>
      <w:r w:rsidR="00E40789" w:rsidRPr="00C84909">
        <w:rPr>
          <w:rFonts w:ascii="Mangal" w:hAnsi="Mangal" w:cs="Mangal"/>
          <w:sz w:val="22"/>
          <w:szCs w:val="22"/>
          <w:cs/>
          <w:lang w:bidi="hi-IN"/>
        </w:rPr>
        <w:t xml:space="preserve"> </w:t>
      </w:r>
      <w:r w:rsidRPr="00C84909">
        <w:rPr>
          <w:rFonts w:ascii="Mangal" w:hAnsi="Mangal" w:cs="Mangal"/>
          <w:sz w:val="22"/>
          <w:szCs w:val="22"/>
        </w:rPr>
        <w:t>’</w:t>
      </w:r>
      <w:r w:rsidRPr="00C84909">
        <w:rPr>
          <w:rFonts w:ascii="Mangal" w:hAnsi="Mangal" w:cs="Mangal"/>
          <w:sz w:val="22"/>
          <w:szCs w:val="22"/>
          <w:cs/>
          <w:lang w:bidi="hi-IN"/>
        </w:rPr>
        <w:t>स्क्रिप्ट</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पता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सहायक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जिससे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विद्या</w:t>
      </w:r>
      <w:r w:rsidR="00064C7B" w:rsidRPr="00C84909">
        <w:rPr>
          <w:rFonts w:ascii="Mangal" w:hAnsi="Mangal" w:cs="Mangal"/>
          <w:sz w:val="22"/>
          <w:szCs w:val="22"/>
          <w:cs/>
          <w:lang w:bidi="hi-IN"/>
        </w:rPr>
        <w:t>र्थि</w:t>
      </w:r>
      <w:r w:rsidRPr="00C84909">
        <w:rPr>
          <w:rFonts w:ascii="Mangal" w:hAnsi="Mangal" w:cs="Mangal"/>
          <w:sz w:val="22"/>
          <w:szCs w:val="22"/>
          <w:cs/>
          <w:lang w:bidi="hi-IN"/>
        </w:rPr>
        <w:t>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गणित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रुचि</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मनोरंजक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यदि</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कुछ</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भी</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समझ</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तथा</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कुछ</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भी</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शामिल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रुचि</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लेंगे।</w:t>
      </w:r>
    </w:p>
    <w:p w:rsidR="00EE1063" w:rsidRPr="00C84909" w:rsidRDefault="002E5698" w:rsidP="008A6500">
      <w:pPr>
        <w:pStyle w:val="Heading4"/>
        <w:suppressAutoHyphens/>
        <w:kinsoku w:val="0"/>
        <w:overflowPunct w:val="0"/>
        <w:spacing w:before="240"/>
        <w:rPr>
          <w:rFonts w:ascii="Mangal" w:hAnsi="Mangal" w:cs="Mangal"/>
          <w:sz w:val="22"/>
          <w:szCs w:val="22"/>
        </w:rPr>
      </w:pPr>
      <w:r>
        <w:rPr>
          <w:rFonts w:ascii="Mangal" w:hAnsi="Mangal" w:cs="Mangal"/>
          <w:noProof/>
          <w:sz w:val="22"/>
          <w:szCs w:val="22"/>
          <w:lang w:bidi="hi-IN"/>
        </w:rPr>
        <w:drawing>
          <wp:inline distT="0" distB="0" distL="0" distR="0">
            <wp:extent cx="638175" cy="595630"/>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srcRect/>
                    <a:stretch>
                      <a:fillRect/>
                    </a:stretch>
                  </pic:blipFill>
                  <pic:spPr bwMode="auto">
                    <a:xfrm>
                      <a:off x="0" y="0"/>
                      <a:ext cx="638175" cy="595630"/>
                    </a:xfrm>
                    <a:prstGeom prst="rect">
                      <a:avLst/>
                    </a:prstGeom>
                    <a:noFill/>
                    <a:ln w="9525">
                      <a:noFill/>
                      <a:miter lim="800000"/>
                      <a:headEnd/>
                      <a:tailEnd/>
                    </a:ln>
                  </pic:spPr>
                </pic:pic>
              </a:graphicData>
            </a:graphic>
          </wp:inline>
        </w:drawing>
      </w:r>
      <w:r w:rsidR="00D20A84">
        <w:rPr>
          <w:rFonts w:ascii="Mangal" w:hAnsi="Mangal" w:cs="Mangal"/>
          <w:sz w:val="22"/>
          <w:szCs w:val="22"/>
          <w:lang w:bidi="hi-IN"/>
        </w:rPr>
        <w:t xml:space="preserve"> </w:t>
      </w:r>
      <w:r w:rsidR="00EE1063" w:rsidRPr="00C84909">
        <w:rPr>
          <w:rFonts w:ascii="Mangal" w:hAnsi="Mangal" w:cs="Mangal"/>
          <w:sz w:val="22"/>
          <w:szCs w:val="22"/>
          <w:cs/>
          <w:lang w:bidi="hi-IN"/>
        </w:rPr>
        <w:t>विचार</w:t>
      </w:r>
      <w:r w:rsidR="00E40789" w:rsidRPr="00C84909">
        <w:rPr>
          <w:rFonts w:ascii="Mangal" w:hAnsi="Mangal" w:cs="Mangal"/>
          <w:sz w:val="22"/>
          <w:szCs w:val="22"/>
          <w:cs/>
          <w:lang w:bidi="hi-IN"/>
        </w:rPr>
        <w:t xml:space="preserve"> </w:t>
      </w:r>
      <w:r w:rsidR="00EE1063"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00EE1063" w:rsidRPr="00C84909">
        <w:rPr>
          <w:rFonts w:ascii="Mangal" w:hAnsi="Mangal" w:cs="Mangal"/>
          <w:sz w:val="22"/>
          <w:szCs w:val="22"/>
          <w:cs/>
          <w:lang w:bidi="hi-IN"/>
        </w:rPr>
        <w:t>लिए</w:t>
      </w:r>
      <w:r w:rsidR="00E40789" w:rsidRPr="00C84909">
        <w:rPr>
          <w:rFonts w:ascii="Mangal" w:hAnsi="Mangal" w:cs="Mangal"/>
          <w:sz w:val="22"/>
          <w:szCs w:val="22"/>
          <w:cs/>
          <w:lang w:bidi="hi-IN"/>
        </w:rPr>
        <w:t xml:space="preserve"> </w:t>
      </w:r>
      <w:r w:rsidR="00EE1063" w:rsidRPr="00C84909">
        <w:rPr>
          <w:rFonts w:ascii="Mangal" w:hAnsi="Mangal" w:cs="Mangal"/>
          <w:sz w:val="22"/>
          <w:szCs w:val="22"/>
          <w:cs/>
          <w:lang w:bidi="hi-IN"/>
        </w:rPr>
        <w:t>रुकें</w:t>
      </w:r>
    </w:p>
    <w:p w:rsidR="00EE1063" w:rsidRPr="00C84909" w:rsidRDefault="00EE1063" w:rsidP="00064C7B">
      <w:pPr>
        <w:pStyle w:val="BodyText"/>
        <w:suppressAutoHyphens/>
        <w:kinsoku w:val="0"/>
        <w:overflowPunct w:val="0"/>
        <w:spacing w:before="240"/>
        <w:ind w:left="0"/>
        <w:rPr>
          <w:rFonts w:ascii="Mangal" w:hAnsi="Mangal" w:cs="Mangal"/>
          <w:sz w:val="22"/>
          <w:szCs w:val="22"/>
        </w:rPr>
      </w:pPr>
      <w:r w:rsidRPr="00C84909">
        <w:rPr>
          <w:rFonts w:ascii="Mangal" w:hAnsi="Mangal" w:cs="Mangal"/>
          <w:sz w:val="22"/>
          <w:szCs w:val="22"/>
          <w:cs/>
          <w:lang w:bidi="hi-IN"/>
        </w:rPr>
        <w:t>ऐसे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च</w:t>
      </w:r>
      <w:r w:rsidR="00064C7B" w:rsidRPr="00C84909">
        <w:rPr>
          <w:rFonts w:ascii="Mangal" w:hAnsi="Mangal" w:cs="Mangal"/>
          <w:sz w:val="22"/>
          <w:szCs w:val="22"/>
          <w:cs/>
          <w:lang w:bidi="hi-IN"/>
        </w:rPr>
        <w:t>िं</w:t>
      </w:r>
      <w:r w:rsidRPr="00C84909">
        <w:rPr>
          <w:rFonts w:ascii="Mangal" w:hAnsi="Mangal" w:cs="Mangal"/>
          <w:sz w:val="22"/>
          <w:szCs w:val="22"/>
          <w:cs/>
          <w:lang w:bidi="hi-IN"/>
        </w:rPr>
        <w:t>तन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गति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अच्छे</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सवाल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064C7B" w:rsidRPr="00C84909">
        <w:rPr>
          <w:rFonts w:ascii="Mangal" w:hAnsi="Mangal" w:cs="Mangal"/>
          <w:sz w:val="22"/>
          <w:szCs w:val="22"/>
          <w:cs/>
          <w:lang w:bidi="hi-IN"/>
        </w:rPr>
        <w:t>:</w:t>
      </w:r>
    </w:p>
    <w:p w:rsidR="00E40789" w:rsidRPr="00C84909" w:rsidRDefault="00EE1063" w:rsidP="008A6500">
      <w:pPr>
        <w:suppressAutoHyphens/>
        <w:kinsoku w:val="0"/>
        <w:overflowPunct w:val="0"/>
        <w:spacing w:before="240"/>
        <w:rPr>
          <w:rFonts w:ascii="Mangal" w:hAnsi="Mangal" w:cs="Mangal"/>
          <w:sz w:val="22"/>
          <w:szCs w:val="22"/>
        </w:rPr>
      </w:pPr>
      <w:r w:rsidRPr="00C84909">
        <w:rPr>
          <w:rFonts w:cs="Symbol"/>
          <w:sz w:val="22"/>
          <w:szCs w:val="22"/>
        </w:rPr>
        <w:t xml:space="preserve">• </w:t>
      </w:r>
      <w:r w:rsidRPr="00C84909">
        <w:rPr>
          <w:rFonts w:ascii="Mangal" w:hAnsi="Mangal" w:cs="Mangal"/>
          <w:sz w:val="22"/>
          <w:szCs w:val="22"/>
          <w:cs/>
          <w:lang w:bidi="hi-IN"/>
        </w:rPr>
        <w:t>आपकी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कक्षा</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रही</w:t>
      </w:r>
      <w:r w:rsidRPr="00C84909">
        <w:rPr>
          <w:rFonts w:ascii="Mangal" w:hAnsi="Mangal" w:cs="Mangal"/>
          <w:sz w:val="22"/>
          <w:szCs w:val="22"/>
        </w:rPr>
        <w:t>?</w:t>
      </w:r>
    </w:p>
    <w:p w:rsidR="00E40789" w:rsidRPr="00C84909" w:rsidRDefault="00EE1063" w:rsidP="008A6500">
      <w:pPr>
        <w:suppressAutoHyphens/>
        <w:kinsoku w:val="0"/>
        <w:overflowPunct w:val="0"/>
        <w:spacing w:before="240"/>
        <w:rPr>
          <w:rFonts w:ascii="Mangal" w:hAnsi="Mangal" w:cs="Mangal"/>
          <w:sz w:val="22"/>
          <w:szCs w:val="22"/>
        </w:rPr>
      </w:pPr>
      <w:r w:rsidRPr="00C84909">
        <w:rPr>
          <w:rFonts w:cs="Symbol"/>
          <w:sz w:val="22"/>
          <w:szCs w:val="22"/>
        </w:rPr>
        <w:t xml:space="preserve">• </w:t>
      </w:r>
      <w:r w:rsidRPr="00C84909">
        <w:rPr>
          <w:rFonts w:ascii="Mangal" w:hAnsi="Mangal" w:cs="Mangal"/>
          <w:sz w:val="22"/>
          <w:szCs w:val="22"/>
          <w:cs/>
          <w:lang w:bidi="hi-IN"/>
        </w:rPr>
        <w:t>विद्यार्थियों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प्रकार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प्रतिक्रिया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अनपेक्षित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थी</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क्यों</w:t>
      </w:r>
      <w:r w:rsidRPr="00C84909">
        <w:rPr>
          <w:rFonts w:ascii="Mangal" w:hAnsi="Mangal" w:cs="Mangal"/>
          <w:sz w:val="22"/>
          <w:szCs w:val="22"/>
        </w:rPr>
        <w:t>?</w:t>
      </w:r>
    </w:p>
    <w:p w:rsidR="00E40789" w:rsidRPr="00C84909" w:rsidRDefault="00EE1063" w:rsidP="008A6500">
      <w:pPr>
        <w:suppressAutoHyphens/>
        <w:kinsoku w:val="0"/>
        <w:overflowPunct w:val="0"/>
        <w:spacing w:before="240"/>
        <w:rPr>
          <w:rFonts w:ascii="Mangal" w:hAnsi="Mangal" w:cs="Mangal"/>
          <w:sz w:val="22"/>
          <w:szCs w:val="22"/>
        </w:rPr>
      </w:pPr>
      <w:r w:rsidRPr="00C84909">
        <w:rPr>
          <w:rFonts w:cs="Symbol"/>
          <w:sz w:val="22"/>
          <w:szCs w:val="22"/>
        </w:rPr>
        <w:t xml:space="preserve">• </w:t>
      </w:r>
      <w:r w:rsidRPr="00C84909">
        <w:rPr>
          <w:rFonts w:ascii="Mangal" w:hAnsi="Mangal" w:cs="Mangal"/>
          <w:sz w:val="22"/>
          <w:szCs w:val="22"/>
          <w:cs/>
          <w:lang w:bidi="hi-IN"/>
        </w:rPr>
        <w:t>क्या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सभी</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विद्या</w:t>
      </w:r>
      <w:r w:rsidR="00064C7B" w:rsidRPr="00C84909">
        <w:rPr>
          <w:rFonts w:ascii="Mangal" w:hAnsi="Mangal" w:cs="Mangal"/>
          <w:sz w:val="22"/>
          <w:szCs w:val="22"/>
          <w:cs/>
          <w:lang w:bidi="hi-IN"/>
        </w:rPr>
        <w:t>र्थि</w:t>
      </w:r>
      <w:r w:rsidRPr="00C84909">
        <w:rPr>
          <w:rFonts w:ascii="Mangal" w:hAnsi="Mangal" w:cs="Mangal"/>
          <w:sz w:val="22"/>
          <w:szCs w:val="22"/>
          <w:cs/>
          <w:lang w:bidi="hi-IN"/>
        </w:rPr>
        <w:t>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इन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गतिविधियों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रुचि</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थी</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क्या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कोई</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ऐसा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विद्यार्थी</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था</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जिसने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भाग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लिया</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यदि</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ऐसा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तो</w:t>
      </w:r>
      <w:r w:rsidR="000D650D" w:rsidRPr="00C84909">
        <w:rPr>
          <w:rFonts w:ascii="Mangal" w:hAnsi="Mangal" w:cs="Mangal"/>
          <w:sz w:val="22"/>
          <w:szCs w:val="22"/>
          <w:cs/>
          <w:lang w:bidi="hi-IN"/>
        </w:rPr>
        <w:t xml:space="preserve"> </w:t>
      </w:r>
      <w:r w:rsidRPr="00C84909">
        <w:rPr>
          <w:rFonts w:ascii="Mangal" w:hAnsi="Mangal" w:cs="Mangal"/>
          <w:sz w:val="22"/>
          <w:szCs w:val="22"/>
          <w:cs/>
          <w:lang w:bidi="hi-IN"/>
        </w:rPr>
        <w:t>आपको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लगता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उन्होंने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भाग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लिया</w:t>
      </w:r>
      <w:r w:rsidRPr="00C84909">
        <w:rPr>
          <w:rFonts w:ascii="Mangal" w:hAnsi="Mangal" w:cs="Mangal"/>
          <w:sz w:val="22"/>
          <w:szCs w:val="22"/>
        </w:rPr>
        <w:t>?</w:t>
      </w:r>
    </w:p>
    <w:p w:rsidR="00E40789" w:rsidRPr="00C84909" w:rsidRDefault="00EE1063" w:rsidP="008A6500">
      <w:pPr>
        <w:suppressAutoHyphens/>
        <w:kinsoku w:val="0"/>
        <w:overflowPunct w:val="0"/>
        <w:spacing w:before="240"/>
        <w:rPr>
          <w:rFonts w:ascii="Mangal" w:hAnsi="Mangal" w:cs="Mangal"/>
          <w:sz w:val="22"/>
          <w:szCs w:val="22"/>
        </w:rPr>
      </w:pPr>
      <w:r w:rsidRPr="00C84909">
        <w:rPr>
          <w:rFonts w:cs="Symbol"/>
          <w:sz w:val="22"/>
          <w:szCs w:val="22"/>
        </w:rPr>
        <w:t xml:space="preserve">• </w:t>
      </w:r>
      <w:r w:rsidRPr="00C84909">
        <w:rPr>
          <w:rFonts w:ascii="Mangal" w:hAnsi="Mangal" w:cs="Mangal"/>
          <w:sz w:val="22"/>
          <w:szCs w:val="22"/>
          <w:cs/>
          <w:lang w:bidi="hi-IN"/>
        </w:rPr>
        <w:t>अपने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विद्या</w:t>
      </w:r>
      <w:r w:rsidR="00064C7B" w:rsidRPr="00C84909">
        <w:rPr>
          <w:rFonts w:ascii="Mangal" w:hAnsi="Mangal" w:cs="Mangal"/>
          <w:sz w:val="22"/>
          <w:szCs w:val="22"/>
          <w:cs/>
          <w:lang w:bidi="hi-IN"/>
        </w:rPr>
        <w:t>र्थि</w:t>
      </w:r>
      <w:r w:rsidRPr="00C84909">
        <w:rPr>
          <w:rFonts w:ascii="Mangal" w:hAnsi="Mangal" w:cs="Mangal"/>
          <w:sz w:val="22"/>
          <w:szCs w:val="22"/>
          <w:cs/>
          <w:lang w:bidi="hi-IN"/>
        </w:rPr>
        <w:t>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समझ</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लगाने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सवाल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किए</w:t>
      </w:r>
      <w:r w:rsidRPr="00C84909">
        <w:rPr>
          <w:rFonts w:ascii="Mangal" w:hAnsi="Mangal" w:cs="Mangal"/>
          <w:sz w:val="22"/>
          <w:szCs w:val="22"/>
        </w:rPr>
        <w:t>?</w:t>
      </w:r>
    </w:p>
    <w:p w:rsidR="00EE1063" w:rsidRPr="00C84909" w:rsidRDefault="00EE1063" w:rsidP="008A6500">
      <w:pPr>
        <w:suppressAutoHyphens/>
        <w:kinsoku w:val="0"/>
        <w:overflowPunct w:val="0"/>
        <w:spacing w:before="240"/>
        <w:rPr>
          <w:rFonts w:ascii="Mangal" w:hAnsi="Mangal" w:cs="Mangal"/>
          <w:sz w:val="22"/>
          <w:szCs w:val="22"/>
        </w:rPr>
      </w:pPr>
      <w:r w:rsidRPr="00C84909">
        <w:rPr>
          <w:rFonts w:cs="Symbol"/>
          <w:sz w:val="22"/>
          <w:szCs w:val="22"/>
        </w:rPr>
        <w:t xml:space="preserve">• </w:t>
      </w:r>
      <w:r w:rsidRPr="00C84909">
        <w:rPr>
          <w:rFonts w:ascii="Mangal" w:hAnsi="Mangal" w:cs="Mangal"/>
          <w:sz w:val="22"/>
          <w:szCs w:val="22"/>
          <w:cs/>
          <w:lang w:bidi="hi-IN"/>
        </w:rPr>
        <w:t>क्या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भी</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रूप</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संशोधित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किया</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यदि</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ऐसा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ऐसा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कारण</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किया</w:t>
      </w:r>
      <w:r w:rsidRPr="00C84909">
        <w:rPr>
          <w:rFonts w:ascii="Mangal" w:hAnsi="Mangal" w:cs="Mangal"/>
          <w:sz w:val="22"/>
          <w:szCs w:val="22"/>
        </w:rPr>
        <w:t>?</w:t>
      </w:r>
    </w:p>
    <w:p w:rsidR="00EE1063" w:rsidRPr="00C84909" w:rsidRDefault="008A6500" w:rsidP="0043211C">
      <w:pPr>
        <w:pStyle w:val="Heading1"/>
        <w:suppressAutoHyphens/>
        <w:kinsoku w:val="0"/>
        <w:overflowPunct w:val="0"/>
        <w:spacing w:before="240"/>
        <w:ind w:left="0"/>
        <w:rPr>
          <w:rFonts w:ascii="Mangal" w:hAnsi="Mangal" w:cs="Mangal"/>
          <w:color w:val="000000"/>
          <w:sz w:val="22"/>
          <w:szCs w:val="22"/>
        </w:rPr>
      </w:pPr>
      <w:r w:rsidRPr="00C84909">
        <w:rPr>
          <w:rFonts w:ascii="Mangal" w:hAnsi="Mangal" w:cs="Mangal"/>
          <w:color w:val="4F81BC"/>
          <w:sz w:val="22"/>
          <w:szCs w:val="22"/>
        </w:rPr>
        <w:lastRenderedPageBreak/>
        <w:t>2</w:t>
      </w:r>
      <w:r w:rsidR="0043211C" w:rsidRPr="00C84909">
        <w:rPr>
          <w:rFonts w:ascii="Mangal" w:hAnsi="Mangal" w:cs="Mangal"/>
          <w:color w:val="4F81BC"/>
          <w:sz w:val="22"/>
          <w:szCs w:val="22"/>
        </w:rPr>
        <w:t xml:space="preserve"> </w:t>
      </w:r>
      <w:r w:rsidR="00EE1063" w:rsidRPr="00C84909">
        <w:rPr>
          <w:rFonts w:ascii="Mangal" w:hAnsi="Mangal" w:cs="Mangal"/>
          <w:color w:val="4F81BC"/>
          <w:sz w:val="22"/>
          <w:szCs w:val="22"/>
          <w:cs/>
          <w:lang w:bidi="hi-IN"/>
        </w:rPr>
        <w:t>सटीक</w:t>
      </w:r>
      <w:r w:rsidR="00E40789" w:rsidRPr="00C84909">
        <w:rPr>
          <w:rFonts w:ascii="Mangal" w:hAnsi="Mangal" w:cs="Mangal"/>
          <w:color w:val="4F81BC"/>
          <w:sz w:val="22"/>
          <w:szCs w:val="22"/>
          <w:cs/>
          <w:lang w:bidi="hi-IN"/>
        </w:rPr>
        <w:t xml:space="preserve"> </w:t>
      </w:r>
      <w:r w:rsidR="00EE1063" w:rsidRPr="00C84909">
        <w:rPr>
          <w:rFonts w:ascii="Mangal" w:hAnsi="Mangal" w:cs="Mangal"/>
          <w:color w:val="4F81BC"/>
          <w:sz w:val="22"/>
          <w:szCs w:val="22"/>
          <w:cs/>
          <w:lang w:bidi="hi-IN"/>
        </w:rPr>
        <w:t>गणनाओं</w:t>
      </w:r>
      <w:r w:rsidR="00E40789" w:rsidRPr="00C84909">
        <w:rPr>
          <w:rFonts w:ascii="Mangal" w:hAnsi="Mangal" w:cs="Mangal"/>
          <w:color w:val="4F81BC"/>
          <w:sz w:val="22"/>
          <w:szCs w:val="22"/>
          <w:cs/>
          <w:lang w:bidi="hi-IN"/>
        </w:rPr>
        <w:t xml:space="preserve"> </w:t>
      </w:r>
      <w:r w:rsidR="00EE1063" w:rsidRPr="00C84909">
        <w:rPr>
          <w:rFonts w:ascii="Mangal" w:hAnsi="Mangal" w:cs="Mangal"/>
          <w:color w:val="4F81BC"/>
          <w:sz w:val="22"/>
          <w:szCs w:val="22"/>
          <w:cs/>
          <w:lang w:bidi="hi-IN"/>
        </w:rPr>
        <w:t>के</w:t>
      </w:r>
      <w:r w:rsidR="00E40789" w:rsidRPr="00C84909">
        <w:rPr>
          <w:rFonts w:ascii="Mangal" w:hAnsi="Mangal" w:cs="Mangal"/>
          <w:color w:val="4F81BC"/>
          <w:sz w:val="22"/>
          <w:szCs w:val="22"/>
          <w:cs/>
          <w:lang w:bidi="hi-IN"/>
        </w:rPr>
        <w:t xml:space="preserve"> </w:t>
      </w:r>
      <w:r w:rsidR="00EE1063" w:rsidRPr="00C84909">
        <w:rPr>
          <w:rFonts w:ascii="Mangal" w:hAnsi="Mangal" w:cs="Mangal"/>
          <w:color w:val="4F81BC"/>
          <w:sz w:val="22"/>
          <w:szCs w:val="22"/>
          <w:cs/>
          <w:lang w:bidi="hi-IN"/>
        </w:rPr>
        <w:t>साथ</w:t>
      </w:r>
      <w:r w:rsidR="00E40789" w:rsidRPr="00C84909">
        <w:rPr>
          <w:rFonts w:ascii="Mangal" w:hAnsi="Mangal" w:cs="Mangal"/>
          <w:color w:val="4F81BC"/>
          <w:sz w:val="22"/>
          <w:szCs w:val="22"/>
          <w:cs/>
          <w:lang w:bidi="hi-IN"/>
        </w:rPr>
        <w:t xml:space="preserve"> </w:t>
      </w:r>
      <w:r w:rsidR="00EE1063" w:rsidRPr="00C84909">
        <w:rPr>
          <w:rFonts w:ascii="Mangal" w:hAnsi="Mangal" w:cs="Mangal"/>
          <w:color w:val="4F81BC"/>
          <w:sz w:val="22"/>
          <w:szCs w:val="22"/>
          <w:cs/>
          <w:lang w:bidi="hi-IN"/>
        </w:rPr>
        <w:t>अनुमान</w:t>
      </w:r>
      <w:r w:rsidR="00E40789" w:rsidRPr="00C84909">
        <w:rPr>
          <w:rFonts w:ascii="Mangal" w:hAnsi="Mangal" w:cs="Mangal"/>
          <w:color w:val="4F81BC"/>
          <w:sz w:val="22"/>
          <w:szCs w:val="22"/>
          <w:cs/>
          <w:lang w:bidi="hi-IN"/>
        </w:rPr>
        <w:t xml:space="preserve"> </w:t>
      </w:r>
      <w:r w:rsidR="00EE1063" w:rsidRPr="00C84909">
        <w:rPr>
          <w:rFonts w:ascii="Mangal" w:hAnsi="Mangal" w:cs="Mangal"/>
          <w:color w:val="4F81BC"/>
          <w:sz w:val="22"/>
          <w:szCs w:val="22"/>
          <w:cs/>
          <w:lang w:bidi="hi-IN"/>
        </w:rPr>
        <w:t>लगाने</w:t>
      </w:r>
      <w:r w:rsidR="00E40789" w:rsidRPr="00C84909">
        <w:rPr>
          <w:rFonts w:ascii="Mangal" w:hAnsi="Mangal" w:cs="Mangal"/>
          <w:color w:val="4F81BC"/>
          <w:sz w:val="22"/>
          <w:szCs w:val="22"/>
          <w:cs/>
          <w:lang w:bidi="hi-IN"/>
        </w:rPr>
        <w:t xml:space="preserve"> </w:t>
      </w:r>
      <w:r w:rsidR="00EE1063" w:rsidRPr="00C84909">
        <w:rPr>
          <w:rFonts w:ascii="Mangal" w:hAnsi="Mangal" w:cs="Mangal"/>
          <w:color w:val="4F81BC"/>
          <w:sz w:val="22"/>
          <w:szCs w:val="22"/>
          <w:cs/>
          <w:lang w:bidi="hi-IN"/>
        </w:rPr>
        <w:t>की</w:t>
      </w:r>
      <w:r w:rsidR="00E40789" w:rsidRPr="00C84909">
        <w:rPr>
          <w:rFonts w:ascii="Mangal" w:hAnsi="Mangal" w:cs="Mangal"/>
          <w:color w:val="4F81BC"/>
          <w:sz w:val="22"/>
          <w:szCs w:val="22"/>
          <w:cs/>
          <w:lang w:bidi="hi-IN"/>
        </w:rPr>
        <w:t xml:space="preserve"> </w:t>
      </w:r>
      <w:r w:rsidR="00EE1063" w:rsidRPr="00C84909">
        <w:rPr>
          <w:rFonts w:ascii="Mangal" w:hAnsi="Mangal" w:cs="Mangal"/>
          <w:color w:val="4F81BC"/>
          <w:sz w:val="22"/>
          <w:szCs w:val="22"/>
          <w:cs/>
          <w:lang w:bidi="hi-IN"/>
        </w:rPr>
        <w:t>तुलना</w:t>
      </w:r>
      <w:r w:rsidR="00E40789" w:rsidRPr="00C84909">
        <w:rPr>
          <w:rFonts w:ascii="Mangal" w:hAnsi="Mangal" w:cs="Mangal"/>
          <w:color w:val="4F81BC"/>
          <w:sz w:val="22"/>
          <w:szCs w:val="22"/>
          <w:cs/>
          <w:lang w:bidi="hi-IN"/>
        </w:rPr>
        <w:t xml:space="preserve"> </w:t>
      </w:r>
      <w:r w:rsidR="00EE1063" w:rsidRPr="00C84909">
        <w:rPr>
          <w:rFonts w:ascii="Mangal" w:hAnsi="Mangal" w:cs="Mangal"/>
          <w:color w:val="4F81BC"/>
          <w:sz w:val="22"/>
          <w:szCs w:val="22"/>
          <w:cs/>
          <w:lang w:bidi="hi-IN"/>
        </w:rPr>
        <w:t>करना</w:t>
      </w:r>
    </w:p>
    <w:p w:rsidR="00EE1063" w:rsidRPr="00C84909" w:rsidRDefault="00EE1063" w:rsidP="008A6500">
      <w:pPr>
        <w:pStyle w:val="BodyText"/>
        <w:suppressAutoHyphens/>
        <w:kinsoku w:val="0"/>
        <w:overflowPunct w:val="0"/>
        <w:spacing w:before="240"/>
        <w:ind w:left="0"/>
        <w:rPr>
          <w:rFonts w:ascii="Mangal" w:hAnsi="Mangal" w:cs="Mangal"/>
          <w:sz w:val="22"/>
          <w:szCs w:val="22"/>
          <w:lang w:bidi="hi-IN"/>
        </w:rPr>
      </w:pPr>
      <w:r w:rsidRPr="00C84909">
        <w:rPr>
          <w:rFonts w:ascii="Mangal" w:hAnsi="Mangal" w:cs="Mangal"/>
          <w:sz w:val="22"/>
          <w:szCs w:val="22"/>
          <w:cs/>
          <w:lang w:bidi="hi-IN"/>
        </w:rPr>
        <w:t>गतिविधि</w:t>
      </w:r>
      <w:r w:rsidR="00E40789" w:rsidRPr="00C84909">
        <w:rPr>
          <w:rFonts w:ascii="Mangal" w:hAnsi="Mangal" w:cs="Mangal"/>
          <w:sz w:val="22"/>
          <w:szCs w:val="22"/>
          <w:cs/>
          <w:lang w:bidi="hi-IN"/>
        </w:rPr>
        <w:t xml:space="preserve"> 1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विद्या</w:t>
      </w:r>
      <w:r w:rsidR="00064C7B" w:rsidRPr="00C84909">
        <w:rPr>
          <w:rFonts w:ascii="Mangal" w:hAnsi="Mangal" w:cs="Mangal"/>
          <w:sz w:val="22"/>
          <w:szCs w:val="22"/>
          <w:cs/>
          <w:lang w:bidi="hi-IN"/>
        </w:rPr>
        <w:t>र्थि</w:t>
      </w:r>
      <w:r w:rsidRPr="00C84909">
        <w:rPr>
          <w:rFonts w:ascii="Mangal" w:hAnsi="Mangal" w:cs="Mangal"/>
          <w:sz w:val="22"/>
          <w:szCs w:val="22"/>
          <w:cs/>
          <w:lang w:bidi="hi-IN"/>
        </w:rPr>
        <w:t>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अनुमान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लगाने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अभ्यास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गणनाओं</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शामिल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गणितीय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सोच</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प्रक्रियाओं</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सोचना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शुरू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अगली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गतिविधि</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इसे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बढ़ाती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तथा</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विद्या</w:t>
      </w:r>
      <w:r w:rsidR="00064C7B" w:rsidRPr="00C84909">
        <w:rPr>
          <w:rFonts w:ascii="Mangal" w:hAnsi="Mangal" w:cs="Mangal"/>
          <w:sz w:val="22"/>
          <w:szCs w:val="22"/>
          <w:cs/>
          <w:lang w:bidi="hi-IN"/>
        </w:rPr>
        <w:t>र्थि</w:t>
      </w:r>
      <w:r w:rsidRPr="00C84909">
        <w:rPr>
          <w:rFonts w:ascii="Mangal" w:hAnsi="Mangal" w:cs="Mangal"/>
          <w:sz w:val="22"/>
          <w:szCs w:val="22"/>
          <w:cs/>
          <w:lang w:bidi="hi-IN"/>
        </w:rPr>
        <w:t>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सटीक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उत्तरों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साथ</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अनुमानों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तुलना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द्वारा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गणितीय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प्रक्रियाओं</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ध्यान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केन्द्रित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विद्या</w:t>
      </w:r>
      <w:r w:rsidR="00064C7B" w:rsidRPr="00C84909">
        <w:rPr>
          <w:rFonts w:ascii="Mangal" w:hAnsi="Mangal" w:cs="Mangal"/>
          <w:sz w:val="22"/>
          <w:szCs w:val="22"/>
          <w:cs/>
          <w:lang w:bidi="hi-IN"/>
        </w:rPr>
        <w:t>र्थि</w:t>
      </w:r>
      <w:r w:rsidRPr="00C84909">
        <w:rPr>
          <w:rFonts w:ascii="Mangal" w:hAnsi="Mangal" w:cs="Mangal"/>
          <w:sz w:val="22"/>
          <w:szCs w:val="22"/>
          <w:cs/>
          <w:lang w:bidi="hi-IN"/>
        </w:rPr>
        <w:t>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अनुमान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लगाने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उद्देश्य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ज्यादा</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अवगत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अधिक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अवसर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मुहैया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प्रश्नों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इस्तेमाल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जिसमें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विद्यार्थी</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सामान्य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पहले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उत्तर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अनुमान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लगाने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विचार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बल्कि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सीधे</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सटीक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उत्तर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निकालने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लगते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गतिविधि</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उन्हें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रुकने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पहले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सोचने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कहती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43"/>
      </w:tblGrid>
      <w:tr w:rsidR="00EE089F" w:rsidRPr="003873A3" w:rsidTr="003873A3">
        <w:tc>
          <w:tcPr>
            <w:tcW w:w="9243" w:type="dxa"/>
          </w:tcPr>
          <w:p w:rsidR="00EE089F" w:rsidRPr="003873A3" w:rsidRDefault="00EE089F" w:rsidP="003873A3">
            <w:pPr>
              <w:pStyle w:val="BodyText"/>
              <w:suppressAutoHyphens/>
              <w:kinsoku w:val="0"/>
              <w:overflowPunct w:val="0"/>
              <w:spacing w:before="240"/>
              <w:ind w:left="0"/>
              <w:rPr>
                <w:rFonts w:ascii="KrutiDev010" w:hAnsi="KrutiDev010"/>
                <w:sz w:val="22"/>
                <w:szCs w:val="22"/>
              </w:rPr>
            </w:pPr>
            <w:r w:rsidRPr="003873A3">
              <w:rPr>
                <w:rFonts w:ascii="Mangal" w:hAnsi="Mangal" w:cs="Mangal"/>
                <w:color w:val="E26C09"/>
                <w:sz w:val="22"/>
                <w:szCs w:val="22"/>
                <w:cs/>
                <w:lang w:bidi="hi-IN"/>
              </w:rPr>
              <w:t>गतिविधि 2: अनुमान लगाना एक मार्गदर्शक के रूप में</w:t>
            </w:r>
          </w:p>
        </w:tc>
      </w:tr>
      <w:tr w:rsidR="00EE089F" w:rsidRPr="003873A3" w:rsidTr="003873A3">
        <w:tc>
          <w:tcPr>
            <w:tcW w:w="9243" w:type="dxa"/>
          </w:tcPr>
          <w:p w:rsidR="00EE089F" w:rsidRPr="003873A3" w:rsidRDefault="00EE089F" w:rsidP="003873A3">
            <w:pPr>
              <w:pStyle w:val="BodyText"/>
              <w:suppressAutoHyphens/>
              <w:kinsoku w:val="0"/>
              <w:overflowPunct w:val="0"/>
              <w:spacing w:before="240"/>
              <w:ind w:left="0"/>
              <w:rPr>
                <w:rFonts w:ascii="Mangal" w:hAnsi="Mangal" w:cs="Mangal"/>
                <w:sz w:val="22"/>
                <w:szCs w:val="22"/>
              </w:rPr>
            </w:pPr>
            <w:r w:rsidRPr="003873A3">
              <w:rPr>
                <w:rFonts w:ascii="Mangal" w:hAnsi="Mangal" w:cs="Mangal"/>
                <w:sz w:val="22"/>
                <w:szCs w:val="22"/>
                <w:cs/>
                <w:lang w:bidi="hi-IN"/>
              </w:rPr>
              <w:t>अपने विद्यार्थियों से निम्नलिखित पूछें:</w:t>
            </w:r>
          </w:p>
          <w:p w:rsidR="00EE089F" w:rsidRPr="003873A3" w:rsidRDefault="00EE089F" w:rsidP="003873A3">
            <w:pPr>
              <w:pStyle w:val="BodyText"/>
              <w:suppressAutoHyphens/>
              <w:kinsoku w:val="0"/>
              <w:overflowPunct w:val="0"/>
              <w:spacing w:before="240"/>
              <w:ind w:left="0"/>
              <w:rPr>
                <w:rFonts w:ascii="Mangal" w:hAnsi="Mangal" w:cs="Mangal"/>
                <w:sz w:val="22"/>
                <w:szCs w:val="22"/>
              </w:rPr>
            </w:pPr>
            <w:r w:rsidRPr="003873A3">
              <w:rPr>
                <w:rFonts w:ascii="Mangal" w:hAnsi="Mangal" w:cs="Mangal"/>
                <w:sz w:val="22"/>
                <w:szCs w:val="22"/>
                <w:cs/>
                <w:lang w:bidi="hi-IN"/>
              </w:rPr>
              <w:t>इनमें से प्रत्येक प्रश्नों में</w:t>
            </w:r>
            <w:r w:rsidRPr="003873A3">
              <w:rPr>
                <w:rFonts w:ascii="Mangal" w:hAnsi="Mangal" w:cs="Mangal"/>
                <w:sz w:val="22"/>
                <w:szCs w:val="22"/>
              </w:rPr>
              <w:t xml:space="preserve">, </w:t>
            </w:r>
            <w:r w:rsidRPr="003873A3">
              <w:rPr>
                <w:rFonts w:ascii="Mangal" w:hAnsi="Mangal" w:cs="Mangal"/>
                <w:sz w:val="22"/>
                <w:szCs w:val="22"/>
                <w:cs/>
                <w:lang w:bidi="hi-IN"/>
              </w:rPr>
              <w:t>पहले उत्तर का अनुमान करें (इसे निकाले बगैर) और तब सटीक उत्तर निकालें। अनुमान (</w:t>
            </w:r>
            <w:r w:rsidRPr="003873A3">
              <w:rPr>
                <w:rFonts w:ascii="Times New Roman" w:hAnsi="Times New Roman" w:cs="Times New Roman"/>
                <w:sz w:val="22"/>
                <w:szCs w:val="22"/>
              </w:rPr>
              <w:t>E</w:t>
            </w:r>
            <w:r w:rsidRPr="003873A3">
              <w:rPr>
                <w:rFonts w:ascii="Mangal" w:hAnsi="Mangal" w:cs="Mangal"/>
                <w:sz w:val="22"/>
                <w:szCs w:val="22"/>
              </w:rPr>
              <w:t xml:space="preserve">) </w:t>
            </w:r>
            <w:r w:rsidRPr="003873A3">
              <w:rPr>
                <w:rFonts w:ascii="Mangal" w:hAnsi="Mangal" w:cs="Mangal"/>
                <w:sz w:val="22"/>
                <w:szCs w:val="22"/>
                <w:cs/>
                <w:lang w:bidi="hi-IN"/>
              </w:rPr>
              <w:t>और सटीक उत्तर (</w:t>
            </w:r>
            <w:r w:rsidRPr="003873A3">
              <w:rPr>
                <w:rFonts w:ascii="Times New Roman" w:hAnsi="Times New Roman" w:cs="Times New Roman"/>
                <w:sz w:val="22"/>
                <w:szCs w:val="22"/>
              </w:rPr>
              <w:t>A</w:t>
            </w:r>
            <w:r w:rsidRPr="003873A3">
              <w:rPr>
                <w:rFonts w:ascii="Mangal" w:hAnsi="Mangal" w:cs="Mangal"/>
                <w:sz w:val="22"/>
                <w:szCs w:val="22"/>
              </w:rPr>
              <w:t xml:space="preserve">) </w:t>
            </w:r>
            <w:r w:rsidRPr="003873A3">
              <w:rPr>
                <w:rFonts w:ascii="Mangal" w:hAnsi="Mangal" w:cs="Mangal"/>
                <w:sz w:val="22"/>
                <w:szCs w:val="22"/>
                <w:cs/>
                <w:lang w:bidi="hi-IN"/>
              </w:rPr>
              <w:t>के बीच अन्तर का पता लगाएं।</w:t>
            </w:r>
          </w:p>
          <w:p w:rsidR="00EE089F" w:rsidRPr="003873A3" w:rsidRDefault="00EE089F" w:rsidP="003873A3">
            <w:pPr>
              <w:suppressAutoHyphens/>
              <w:kinsoku w:val="0"/>
              <w:overflowPunct w:val="0"/>
              <w:spacing w:before="240"/>
              <w:rPr>
                <w:rFonts w:ascii="Mangal" w:hAnsi="Mangal" w:cs="Mangal"/>
                <w:sz w:val="22"/>
                <w:szCs w:val="22"/>
              </w:rPr>
            </w:pPr>
            <w:r w:rsidRPr="003873A3">
              <w:rPr>
                <w:rFonts w:ascii="Calibri" w:hAnsi="Calibri" w:cs="Calibri"/>
                <w:sz w:val="22"/>
                <w:szCs w:val="22"/>
              </w:rPr>
              <w:t xml:space="preserve">1. </w:t>
            </w:r>
            <w:r w:rsidRPr="003873A3">
              <w:rPr>
                <w:rFonts w:ascii="Mangal" w:hAnsi="Mangal" w:cs="Mangal"/>
                <w:sz w:val="22"/>
                <w:szCs w:val="22"/>
                <w:cs/>
                <w:lang w:bidi="hi-IN"/>
              </w:rPr>
              <w:t>मोहन 500 रुपये में कितने किलो चीनी खरीद सकता है यदि चीनी की कीमत 75 रुपये प्रति किलो हो</w:t>
            </w:r>
            <w:r w:rsidRPr="003873A3">
              <w:rPr>
                <w:rFonts w:ascii="Mangal" w:hAnsi="Mangal" w:cs="Mangal"/>
                <w:sz w:val="22"/>
                <w:szCs w:val="22"/>
              </w:rPr>
              <w:t>?</w:t>
            </w:r>
          </w:p>
          <w:p w:rsidR="00EE089F" w:rsidRPr="003873A3" w:rsidRDefault="00EE089F" w:rsidP="003873A3">
            <w:pPr>
              <w:suppressAutoHyphens/>
              <w:kinsoku w:val="0"/>
              <w:overflowPunct w:val="0"/>
              <w:spacing w:before="240"/>
              <w:rPr>
                <w:rFonts w:ascii="Mangal" w:hAnsi="Mangal" w:cs="Mangal"/>
                <w:sz w:val="22"/>
                <w:szCs w:val="22"/>
              </w:rPr>
            </w:pPr>
            <w:r w:rsidRPr="003873A3">
              <w:rPr>
                <w:rFonts w:ascii="Calibri" w:hAnsi="Calibri" w:cs="Calibri"/>
                <w:sz w:val="22"/>
                <w:szCs w:val="22"/>
              </w:rPr>
              <w:t xml:space="preserve">2. </w:t>
            </w:r>
            <w:r w:rsidRPr="003873A3">
              <w:rPr>
                <w:rFonts w:ascii="Mangal" w:hAnsi="Mangal" w:cs="Mangal"/>
                <w:sz w:val="22"/>
                <w:szCs w:val="22"/>
                <w:cs/>
                <w:lang w:bidi="hi-IN"/>
              </w:rPr>
              <w:t>कुछ देशों में तापमान फारेनहाइट (</w:t>
            </w:r>
            <w:r w:rsidRPr="003873A3">
              <w:rPr>
                <w:rFonts w:ascii="Calibri" w:hAnsi="Calibri" w:cs="Calibri"/>
                <w:sz w:val="22"/>
                <w:szCs w:val="22"/>
              </w:rPr>
              <w:t>°F</w:t>
            </w:r>
            <w:r w:rsidRPr="003873A3">
              <w:rPr>
                <w:rFonts w:ascii="Mangal" w:hAnsi="Mangal" w:cs="Mangal"/>
                <w:sz w:val="22"/>
                <w:szCs w:val="22"/>
              </w:rPr>
              <w:t xml:space="preserve">) </w:t>
            </w:r>
            <w:r w:rsidRPr="003873A3">
              <w:rPr>
                <w:rFonts w:ascii="Mangal" w:hAnsi="Mangal" w:cs="Mangal"/>
                <w:sz w:val="22"/>
                <w:szCs w:val="22"/>
                <w:cs/>
                <w:lang w:bidi="hi-IN"/>
              </w:rPr>
              <w:t>में मापा जाता है</w:t>
            </w:r>
            <w:r w:rsidRPr="003873A3">
              <w:rPr>
                <w:rFonts w:ascii="Mangal" w:hAnsi="Mangal" w:cs="Mangal"/>
                <w:sz w:val="22"/>
                <w:szCs w:val="22"/>
              </w:rPr>
              <w:t xml:space="preserve">; </w:t>
            </w:r>
            <w:r w:rsidRPr="003873A3">
              <w:rPr>
                <w:rFonts w:ascii="Mangal" w:hAnsi="Mangal" w:cs="Mangal"/>
                <w:sz w:val="22"/>
                <w:szCs w:val="22"/>
                <w:cs/>
                <w:lang w:bidi="hi-IN"/>
              </w:rPr>
              <w:t>भारत में</w:t>
            </w:r>
            <w:r w:rsidRPr="003873A3">
              <w:rPr>
                <w:rFonts w:ascii="Mangal" w:hAnsi="Mangal" w:cs="Mangal"/>
                <w:sz w:val="22"/>
                <w:szCs w:val="22"/>
              </w:rPr>
              <w:t xml:space="preserve">, </w:t>
            </w:r>
            <w:r w:rsidRPr="003873A3">
              <w:rPr>
                <w:rFonts w:ascii="Mangal" w:hAnsi="Mangal" w:cs="Mangal"/>
                <w:sz w:val="22"/>
                <w:szCs w:val="22"/>
                <w:cs/>
                <w:lang w:bidi="hi-IN"/>
              </w:rPr>
              <w:t>तापमान सेल्सियस (</w:t>
            </w:r>
            <w:r w:rsidRPr="003873A3">
              <w:rPr>
                <w:rFonts w:ascii="Calibri" w:hAnsi="Calibri" w:cs="Calibri"/>
                <w:sz w:val="22"/>
                <w:szCs w:val="22"/>
              </w:rPr>
              <w:t>°C</w:t>
            </w:r>
            <w:r w:rsidRPr="003873A3">
              <w:rPr>
                <w:rFonts w:ascii="Mangal" w:hAnsi="Mangal" w:cs="Mangal"/>
                <w:sz w:val="22"/>
                <w:szCs w:val="22"/>
              </w:rPr>
              <w:t xml:space="preserve">) </w:t>
            </w:r>
            <w:r w:rsidRPr="003873A3">
              <w:rPr>
                <w:rFonts w:ascii="Mangal" w:hAnsi="Mangal" w:cs="Mangal"/>
                <w:sz w:val="22"/>
                <w:szCs w:val="22"/>
                <w:cs/>
                <w:lang w:bidi="hi-IN"/>
              </w:rPr>
              <w:t>में मापा जाता है। तापमानों के दो माप समीकरण</w:t>
            </w:r>
          </w:p>
          <w:p w:rsidR="00EE089F" w:rsidRPr="003873A3" w:rsidRDefault="00EE089F" w:rsidP="003873A3">
            <w:pPr>
              <w:suppressAutoHyphens/>
              <w:kinsoku w:val="0"/>
              <w:overflowPunct w:val="0"/>
              <w:spacing w:before="240"/>
              <w:rPr>
                <w:rFonts w:ascii="Mangal" w:hAnsi="Mangal" w:cs="Mangal"/>
                <w:sz w:val="22"/>
                <w:szCs w:val="22"/>
              </w:rPr>
            </w:pPr>
            <w:r w:rsidRPr="003873A3">
              <w:rPr>
                <w:sz w:val="22"/>
                <w:szCs w:val="22"/>
              </w:rPr>
              <w:object w:dxaOrig="1520" w:dyaOrig="680">
                <v:shape id="_x0000_i1034" type="#_x0000_t75" style="width:76.2pt;height:34.35pt" o:ole="">
                  <v:imagedata r:id="rId30" o:title=""/>
                </v:shape>
                <o:OLEObject Type="Embed" ProgID="Equation.DSMT4" ShapeID="_x0000_i1034" DrawAspect="Content" ObjectID="_1516809103" r:id="rId31"/>
              </w:object>
            </w:r>
            <w:r w:rsidRPr="003873A3">
              <w:rPr>
                <w:rFonts w:ascii="Mangal" w:hAnsi="Mangal" w:cs="Mangal"/>
                <w:sz w:val="22"/>
                <w:szCs w:val="22"/>
                <w:cs/>
                <w:lang w:bidi="hi-IN"/>
              </w:rPr>
              <w:t xml:space="preserve"> द्वारा संबंधित होते हैं। यदि न्यू ओरलियांस</w:t>
            </w:r>
            <w:r w:rsidRPr="003873A3">
              <w:rPr>
                <w:rFonts w:ascii="Mangal" w:hAnsi="Mangal" w:cs="Mangal"/>
                <w:sz w:val="22"/>
                <w:szCs w:val="22"/>
              </w:rPr>
              <w:t xml:space="preserve">, </w:t>
            </w:r>
            <w:r w:rsidRPr="003873A3">
              <w:rPr>
                <w:rFonts w:ascii="Mangal" w:hAnsi="Mangal" w:cs="Mangal"/>
                <w:sz w:val="22"/>
                <w:szCs w:val="22"/>
                <w:cs/>
                <w:lang w:bidi="hi-IN"/>
              </w:rPr>
              <w:t xml:space="preserve">यूएसए में तापमान </w:t>
            </w:r>
            <w:r w:rsidRPr="003873A3">
              <w:rPr>
                <w:rFonts w:ascii="Mangal" w:hAnsi="Mangal" w:cs="Mangal"/>
                <w:sz w:val="22"/>
                <w:szCs w:val="22"/>
              </w:rPr>
              <w:t xml:space="preserve">95 </w:t>
            </w:r>
            <w:r w:rsidRPr="003873A3">
              <w:rPr>
                <w:rFonts w:ascii="Calibri" w:hAnsi="Calibri" w:cs="Calibri"/>
                <w:sz w:val="22"/>
                <w:szCs w:val="22"/>
              </w:rPr>
              <w:t xml:space="preserve">°F </w:t>
            </w:r>
            <w:r w:rsidRPr="003873A3">
              <w:rPr>
                <w:rFonts w:ascii="Mangal" w:hAnsi="Mangal" w:cs="Mangal"/>
                <w:sz w:val="22"/>
                <w:szCs w:val="22"/>
                <w:cs/>
                <w:lang w:bidi="hi-IN"/>
              </w:rPr>
              <w:t>है</w:t>
            </w:r>
            <w:r w:rsidRPr="003873A3">
              <w:rPr>
                <w:rFonts w:ascii="Mangal" w:hAnsi="Mangal" w:cs="Mangal"/>
                <w:sz w:val="22"/>
                <w:szCs w:val="22"/>
              </w:rPr>
              <w:t xml:space="preserve">, </w:t>
            </w:r>
            <w:r w:rsidRPr="003873A3">
              <w:rPr>
                <w:rFonts w:ascii="Mangal" w:hAnsi="Mangal" w:cs="Mangal"/>
                <w:sz w:val="22"/>
                <w:szCs w:val="22"/>
                <w:cs/>
                <w:lang w:bidi="hi-IN"/>
              </w:rPr>
              <w:t>समतुल्य तापमान सेल्सियस में क्या है</w:t>
            </w:r>
            <w:r w:rsidRPr="003873A3">
              <w:rPr>
                <w:rFonts w:ascii="Mangal" w:hAnsi="Mangal" w:cs="Mangal"/>
                <w:sz w:val="22"/>
                <w:szCs w:val="22"/>
              </w:rPr>
              <w:t>?</w:t>
            </w:r>
          </w:p>
          <w:p w:rsidR="00EE089F" w:rsidRPr="003873A3" w:rsidRDefault="00EE089F" w:rsidP="003873A3">
            <w:pPr>
              <w:suppressAutoHyphens/>
              <w:kinsoku w:val="0"/>
              <w:overflowPunct w:val="0"/>
              <w:spacing w:before="240"/>
              <w:rPr>
                <w:rFonts w:ascii="Mangal" w:hAnsi="Mangal" w:cs="Mangal"/>
                <w:sz w:val="22"/>
                <w:szCs w:val="22"/>
              </w:rPr>
            </w:pPr>
            <w:r w:rsidRPr="003873A3">
              <w:rPr>
                <w:rFonts w:ascii="Calibri" w:hAnsi="Calibri" w:cs="Calibri"/>
                <w:sz w:val="22"/>
                <w:szCs w:val="22"/>
              </w:rPr>
              <w:t xml:space="preserve">3. a, b </w:t>
            </w:r>
            <w:r w:rsidRPr="003873A3">
              <w:rPr>
                <w:rFonts w:ascii="Mangal" w:hAnsi="Mangal" w:cs="Mangal"/>
                <w:sz w:val="22"/>
                <w:szCs w:val="22"/>
                <w:cs/>
                <w:lang w:bidi="hi-IN"/>
              </w:rPr>
              <w:t xml:space="preserve">और </w:t>
            </w:r>
            <w:r w:rsidRPr="003873A3">
              <w:rPr>
                <w:rFonts w:ascii="Calibri" w:hAnsi="Calibri" w:cs="Calibri"/>
                <w:sz w:val="22"/>
                <w:szCs w:val="22"/>
              </w:rPr>
              <w:t xml:space="preserve">c </w:t>
            </w:r>
            <w:r w:rsidRPr="003873A3">
              <w:rPr>
                <w:rFonts w:ascii="Mangal" w:hAnsi="Mangal" w:cs="Mangal"/>
                <w:sz w:val="22"/>
                <w:szCs w:val="22"/>
                <w:cs/>
                <w:lang w:bidi="hi-IN"/>
              </w:rPr>
              <w:t>किनारों वाले एक त्रिकोण का क्षेत्रफल</w:t>
            </w:r>
          </w:p>
          <w:p w:rsidR="00EE089F" w:rsidRPr="003873A3" w:rsidRDefault="00EE089F" w:rsidP="003873A3">
            <w:pPr>
              <w:suppressAutoHyphens/>
              <w:kinsoku w:val="0"/>
              <w:overflowPunct w:val="0"/>
              <w:spacing w:before="240"/>
              <w:rPr>
                <w:rFonts w:ascii="Mangal" w:hAnsi="Mangal" w:cs="Mangal"/>
                <w:sz w:val="22"/>
                <w:szCs w:val="22"/>
              </w:rPr>
            </w:pPr>
            <w:r w:rsidRPr="003873A3">
              <w:rPr>
                <w:sz w:val="22"/>
                <w:szCs w:val="22"/>
              </w:rPr>
              <w:object w:dxaOrig="2740" w:dyaOrig="460">
                <v:shape id="_x0000_i1035" type="#_x0000_t75" style="width:137.3pt;height:22.6pt" o:ole="">
                  <v:imagedata r:id="rId32" o:title=""/>
                </v:shape>
                <o:OLEObject Type="Embed" ProgID="Equation.DSMT4" ShapeID="_x0000_i1035" DrawAspect="Content" ObjectID="_1516809104" r:id="rId33"/>
              </w:object>
            </w:r>
            <w:r w:rsidRPr="003873A3">
              <w:rPr>
                <w:rFonts w:ascii="Mangal" w:hAnsi="Mangal" w:cs="Mangal"/>
                <w:sz w:val="22"/>
                <w:szCs w:val="22"/>
                <w:cs/>
                <w:lang w:bidi="hi-IN"/>
              </w:rPr>
              <w:t xml:space="preserve"> द्वारा दिया गया है</w:t>
            </w:r>
            <w:r w:rsidRPr="003873A3">
              <w:rPr>
                <w:rFonts w:ascii="Mangal" w:hAnsi="Mangal" w:cs="Mangal"/>
                <w:sz w:val="22"/>
                <w:szCs w:val="22"/>
              </w:rPr>
              <w:t xml:space="preserve">, </w:t>
            </w:r>
            <w:r w:rsidRPr="003873A3">
              <w:rPr>
                <w:rFonts w:ascii="Mangal" w:hAnsi="Mangal" w:cs="Mangal"/>
                <w:sz w:val="22"/>
                <w:szCs w:val="22"/>
                <w:cs/>
                <w:lang w:bidi="hi-IN"/>
              </w:rPr>
              <w:t xml:space="preserve">जहां </w:t>
            </w:r>
            <w:r w:rsidRPr="003873A3">
              <w:rPr>
                <w:rFonts w:ascii="Mangal" w:hAnsi="Mangal" w:cs="Mangal"/>
                <w:sz w:val="22"/>
                <w:szCs w:val="22"/>
              </w:rPr>
              <w:t>2</w:t>
            </w:r>
            <w:r w:rsidRPr="003873A3">
              <w:rPr>
                <w:rFonts w:ascii="Calibri" w:hAnsi="Calibri" w:cs="Calibri"/>
                <w:i/>
                <w:iCs/>
                <w:sz w:val="22"/>
                <w:szCs w:val="22"/>
              </w:rPr>
              <w:t xml:space="preserve">s </w:t>
            </w:r>
            <w:r w:rsidRPr="003873A3">
              <w:rPr>
                <w:rFonts w:ascii="Calibri" w:hAnsi="Calibri" w:cs="Calibri"/>
                <w:sz w:val="22"/>
                <w:szCs w:val="22"/>
              </w:rPr>
              <w:t xml:space="preserve">= </w:t>
            </w:r>
            <w:r w:rsidRPr="003873A3">
              <w:rPr>
                <w:rFonts w:ascii="Calibri" w:hAnsi="Calibri" w:cs="Calibri"/>
                <w:i/>
                <w:iCs/>
                <w:sz w:val="22"/>
                <w:szCs w:val="22"/>
              </w:rPr>
              <w:t xml:space="preserve">a </w:t>
            </w:r>
            <w:r w:rsidRPr="003873A3">
              <w:rPr>
                <w:rFonts w:ascii="Calibri" w:hAnsi="Calibri" w:cs="Calibri"/>
                <w:sz w:val="22"/>
                <w:szCs w:val="22"/>
              </w:rPr>
              <w:t xml:space="preserve">+ </w:t>
            </w:r>
            <w:r w:rsidRPr="003873A3">
              <w:rPr>
                <w:rFonts w:ascii="Calibri" w:hAnsi="Calibri" w:cs="Calibri"/>
                <w:i/>
                <w:iCs/>
                <w:sz w:val="22"/>
                <w:szCs w:val="22"/>
              </w:rPr>
              <w:t xml:space="preserve">b </w:t>
            </w:r>
            <w:r w:rsidRPr="003873A3">
              <w:rPr>
                <w:rFonts w:ascii="Calibri" w:hAnsi="Calibri" w:cs="Calibri"/>
                <w:sz w:val="22"/>
                <w:szCs w:val="22"/>
              </w:rPr>
              <w:t xml:space="preserve">+ </w:t>
            </w:r>
            <w:r w:rsidRPr="003873A3">
              <w:rPr>
                <w:rFonts w:ascii="Calibri" w:hAnsi="Calibri" w:cs="Calibri"/>
                <w:i/>
                <w:iCs/>
                <w:sz w:val="22"/>
                <w:szCs w:val="22"/>
              </w:rPr>
              <w:t>c</w:t>
            </w:r>
            <w:r w:rsidRPr="003873A3">
              <w:rPr>
                <w:rFonts w:ascii="Calibri" w:hAnsi="Calibri" w:cs="Calibri"/>
                <w:sz w:val="22"/>
                <w:szCs w:val="22"/>
              </w:rPr>
              <w:t xml:space="preserve">.  </w:t>
            </w:r>
            <w:r w:rsidRPr="003873A3">
              <w:rPr>
                <w:rFonts w:ascii="Mangal" w:hAnsi="Mangal" w:cs="Mangal"/>
                <w:sz w:val="22"/>
                <w:szCs w:val="22"/>
                <w:cs/>
                <w:lang w:bidi="hi-IN"/>
              </w:rPr>
              <w:t>है। एक समबाहु त्रिकोण का क्षेत्रफल निकालें</w:t>
            </w:r>
            <w:r w:rsidRPr="003873A3">
              <w:rPr>
                <w:rFonts w:ascii="Mangal" w:hAnsi="Mangal" w:cs="Mangal"/>
                <w:sz w:val="22"/>
                <w:szCs w:val="22"/>
              </w:rPr>
              <w:t xml:space="preserve">, </w:t>
            </w:r>
            <w:r w:rsidRPr="003873A3">
              <w:rPr>
                <w:rFonts w:ascii="Mangal" w:hAnsi="Mangal" w:cs="Mangal"/>
                <w:sz w:val="22"/>
                <w:szCs w:val="22"/>
                <w:cs/>
                <w:lang w:bidi="hi-IN"/>
              </w:rPr>
              <w:t>जिसके किनारे की लम्बाई 4 सेमी है।</w:t>
            </w:r>
          </w:p>
          <w:p w:rsidR="00EE089F" w:rsidRPr="003873A3" w:rsidRDefault="00EE089F" w:rsidP="003873A3">
            <w:pPr>
              <w:pStyle w:val="BodyText"/>
              <w:suppressAutoHyphens/>
              <w:kinsoku w:val="0"/>
              <w:overflowPunct w:val="0"/>
              <w:spacing w:before="240"/>
              <w:ind w:left="0"/>
              <w:rPr>
                <w:rFonts w:ascii="Mangal" w:hAnsi="Mangal" w:cs="Mangal"/>
                <w:sz w:val="22"/>
                <w:szCs w:val="22"/>
              </w:rPr>
            </w:pPr>
            <w:r w:rsidRPr="003873A3">
              <w:rPr>
                <w:rFonts w:ascii="Mangal" w:hAnsi="Mangal" w:cs="Mangal"/>
                <w:sz w:val="22"/>
                <w:szCs w:val="22"/>
                <w:cs/>
                <w:lang w:bidi="hi-IN"/>
              </w:rPr>
              <w:t>जब विद्यार्थियों को एक अनुमान और एक सटीक उत्तर दिया गया हो</w:t>
            </w:r>
            <w:r w:rsidRPr="003873A3">
              <w:rPr>
                <w:rFonts w:ascii="Mangal" w:hAnsi="Mangal" w:cs="Mangal"/>
                <w:sz w:val="22"/>
                <w:szCs w:val="22"/>
              </w:rPr>
              <w:t xml:space="preserve">, </w:t>
            </w:r>
            <w:r w:rsidRPr="003873A3">
              <w:rPr>
                <w:rFonts w:ascii="Mangal" w:hAnsi="Mangal" w:cs="Mangal"/>
                <w:sz w:val="22"/>
                <w:szCs w:val="22"/>
                <w:cs/>
                <w:lang w:bidi="hi-IN"/>
              </w:rPr>
              <w:t>तो उनसे पूछें:</w:t>
            </w:r>
          </w:p>
          <w:p w:rsidR="00EE089F" w:rsidRPr="003873A3" w:rsidRDefault="00EE089F" w:rsidP="003873A3">
            <w:pPr>
              <w:pStyle w:val="BodyText"/>
              <w:suppressAutoHyphens/>
              <w:kinsoku w:val="0"/>
              <w:overflowPunct w:val="0"/>
              <w:spacing w:before="240"/>
              <w:ind w:left="0"/>
              <w:rPr>
                <w:rFonts w:ascii="Mangal" w:hAnsi="Mangal" w:cs="Mangal"/>
                <w:sz w:val="22"/>
                <w:szCs w:val="22"/>
              </w:rPr>
            </w:pPr>
            <w:r w:rsidRPr="003873A3">
              <w:rPr>
                <w:rFonts w:ascii="Mangal" w:hAnsi="Mangal" w:cs="Mangal"/>
                <w:sz w:val="22"/>
                <w:szCs w:val="22"/>
                <w:cs/>
                <w:lang w:bidi="hi-IN"/>
              </w:rPr>
              <w:t>क्या आपको लगता है कि आपका अनुमान अच्छा था</w:t>
            </w:r>
            <w:r w:rsidRPr="003873A3">
              <w:rPr>
                <w:rFonts w:ascii="Mangal" w:hAnsi="Mangal" w:cs="Mangal"/>
                <w:sz w:val="22"/>
                <w:szCs w:val="22"/>
              </w:rPr>
              <w:t xml:space="preserve">? </w:t>
            </w:r>
            <w:r w:rsidRPr="003873A3">
              <w:rPr>
                <w:rFonts w:ascii="Mangal" w:hAnsi="Mangal" w:cs="Mangal"/>
                <w:sz w:val="22"/>
                <w:szCs w:val="22"/>
                <w:cs/>
                <w:lang w:bidi="hi-IN"/>
              </w:rPr>
              <w:t>इसे सुधारने के लिए आप क्या कर सकते थे</w:t>
            </w:r>
            <w:r w:rsidRPr="003873A3">
              <w:rPr>
                <w:rFonts w:ascii="Mangal" w:hAnsi="Mangal" w:cs="Mangal"/>
                <w:sz w:val="22"/>
                <w:szCs w:val="22"/>
              </w:rPr>
              <w:t xml:space="preserve">? </w:t>
            </w:r>
            <w:r w:rsidRPr="003873A3">
              <w:rPr>
                <w:rFonts w:ascii="Mangal" w:hAnsi="Mangal" w:cs="Mangal"/>
                <w:sz w:val="22"/>
                <w:szCs w:val="22"/>
                <w:cs/>
                <w:lang w:bidi="hi-IN"/>
              </w:rPr>
              <w:t>क्या पहले उत्तर का अनुमान लगाने से आपको सटीक उत्तर प्राप्त करने में किसी स्तर पर मदद मिलती है</w:t>
            </w:r>
            <w:r w:rsidRPr="003873A3">
              <w:rPr>
                <w:rFonts w:ascii="Mangal" w:hAnsi="Mangal" w:cs="Mangal"/>
                <w:sz w:val="22"/>
                <w:szCs w:val="22"/>
              </w:rPr>
              <w:t>?</w:t>
            </w:r>
          </w:p>
          <w:p w:rsidR="00EE089F" w:rsidRPr="003873A3" w:rsidRDefault="00EE089F" w:rsidP="003873A3">
            <w:pPr>
              <w:pStyle w:val="BodyText"/>
              <w:suppressAutoHyphens/>
              <w:kinsoku w:val="0"/>
              <w:overflowPunct w:val="0"/>
              <w:spacing w:before="240"/>
              <w:ind w:left="0"/>
              <w:rPr>
                <w:rFonts w:ascii="Mangal" w:hAnsi="Mangal" w:cs="Mangal"/>
                <w:sz w:val="22"/>
                <w:szCs w:val="22"/>
              </w:rPr>
            </w:pPr>
            <w:r w:rsidRPr="003873A3">
              <w:rPr>
                <w:rFonts w:ascii="Mangal" w:hAnsi="Mangal" w:cs="Mangal"/>
                <w:sz w:val="22"/>
                <w:szCs w:val="22"/>
                <w:cs/>
                <w:lang w:bidi="hi-IN"/>
              </w:rPr>
              <w:t>क्या उत्तर का अनुमान लगाना आपके विद्यार्थियों के लिए लाभदायक है</w:t>
            </w:r>
            <w:r w:rsidRPr="003873A3">
              <w:rPr>
                <w:rFonts w:ascii="Mangal" w:hAnsi="Mangal" w:cs="Mangal"/>
                <w:sz w:val="22"/>
                <w:szCs w:val="22"/>
              </w:rPr>
              <w:t xml:space="preserve">? </w:t>
            </w:r>
            <w:r w:rsidRPr="003873A3">
              <w:rPr>
                <w:rFonts w:ascii="Mangal" w:hAnsi="Mangal" w:cs="Mangal"/>
                <w:sz w:val="22"/>
                <w:szCs w:val="22"/>
                <w:cs/>
                <w:lang w:bidi="hi-IN"/>
              </w:rPr>
              <w:t>क्या वे अनुमान लगाने के प्रति आश्वस्त हैं</w:t>
            </w:r>
            <w:r w:rsidRPr="003873A3">
              <w:rPr>
                <w:rFonts w:ascii="Mangal" w:hAnsi="Mangal" w:cs="Mangal"/>
                <w:sz w:val="22"/>
                <w:szCs w:val="22"/>
              </w:rPr>
              <w:t xml:space="preserve">? </w:t>
            </w:r>
            <w:r w:rsidRPr="003873A3">
              <w:rPr>
                <w:rFonts w:ascii="Mangal" w:hAnsi="Mangal" w:cs="Mangal"/>
                <w:sz w:val="22"/>
                <w:szCs w:val="22"/>
                <w:cs/>
                <w:lang w:bidi="hi-IN"/>
              </w:rPr>
              <w:t>यदि नहीं</w:t>
            </w:r>
            <w:r w:rsidRPr="003873A3">
              <w:rPr>
                <w:rFonts w:ascii="Mangal" w:hAnsi="Mangal" w:cs="Mangal"/>
                <w:sz w:val="22"/>
                <w:szCs w:val="22"/>
              </w:rPr>
              <w:t xml:space="preserve">, </w:t>
            </w:r>
            <w:r w:rsidRPr="003873A3">
              <w:rPr>
                <w:rFonts w:ascii="Mangal" w:hAnsi="Mangal" w:cs="Mangal"/>
                <w:sz w:val="22"/>
                <w:szCs w:val="22"/>
                <w:cs/>
                <w:lang w:bidi="hi-IN"/>
              </w:rPr>
              <w:t>तो आप और अन्य विद्यार्थी उनकी मदद कैसे करते हैं</w:t>
            </w:r>
            <w:r w:rsidRPr="003873A3">
              <w:rPr>
                <w:rFonts w:ascii="Mangal" w:hAnsi="Mangal" w:cs="Mangal"/>
                <w:sz w:val="22"/>
                <w:szCs w:val="22"/>
              </w:rPr>
              <w:t>?</w:t>
            </w:r>
          </w:p>
        </w:tc>
      </w:tr>
    </w:tbl>
    <w:p w:rsidR="00EE1063" w:rsidRPr="00C84909" w:rsidRDefault="00EE1063" w:rsidP="008A6500">
      <w:pPr>
        <w:pStyle w:val="Heading3"/>
        <w:suppressAutoHyphens/>
        <w:kinsoku w:val="0"/>
        <w:overflowPunct w:val="0"/>
        <w:spacing w:before="240"/>
        <w:ind w:left="0"/>
        <w:rPr>
          <w:rFonts w:ascii="Mangal" w:hAnsi="Mangal" w:cs="Mangal"/>
          <w:color w:val="000000"/>
          <w:sz w:val="22"/>
          <w:szCs w:val="22"/>
        </w:rPr>
      </w:pPr>
      <w:r w:rsidRPr="00C84909">
        <w:rPr>
          <w:rFonts w:ascii="Mangal" w:hAnsi="Mangal" w:cs="Mangal"/>
          <w:color w:val="F79546"/>
          <w:sz w:val="22"/>
          <w:szCs w:val="22"/>
          <w:u w:val="single"/>
          <w:cs/>
          <w:lang w:bidi="hi-IN"/>
        </w:rPr>
        <w:lastRenderedPageBreak/>
        <w:t>केस</w:t>
      </w:r>
      <w:r w:rsidR="00E40789" w:rsidRPr="00C84909">
        <w:rPr>
          <w:rFonts w:ascii="Mangal" w:hAnsi="Mangal" w:cs="Mangal"/>
          <w:color w:val="F79546"/>
          <w:sz w:val="22"/>
          <w:szCs w:val="22"/>
          <w:u w:val="single"/>
          <w:cs/>
          <w:lang w:bidi="hi-IN"/>
        </w:rPr>
        <w:t xml:space="preserve"> </w:t>
      </w:r>
      <w:r w:rsidRPr="00C84909">
        <w:rPr>
          <w:rFonts w:ascii="Mangal" w:hAnsi="Mangal" w:cs="Mangal"/>
          <w:color w:val="F79546"/>
          <w:sz w:val="22"/>
          <w:szCs w:val="22"/>
          <w:u w:val="single"/>
          <w:cs/>
          <w:lang w:bidi="hi-IN"/>
        </w:rPr>
        <w:t>स्टडी</w:t>
      </w:r>
      <w:r w:rsidR="00E40789" w:rsidRPr="00C84909">
        <w:rPr>
          <w:rFonts w:ascii="Mangal" w:hAnsi="Mangal" w:cs="Mangal"/>
          <w:color w:val="F79546"/>
          <w:sz w:val="22"/>
          <w:szCs w:val="22"/>
          <w:u w:val="single"/>
          <w:cs/>
          <w:lang w:bidi="hi-IN"/>
        </w:rPr>
        <w:t xml:space="preserve"> </w:t>
      </w:r>
      <w:r w:rsidR="00E40789" w:rsidRPr="00C84909">
        <w:rPr>
          <w:rFonts w:ascii="Mangal" w:hAnsi="Mangal" w:cs="Mangal"/>
          <w:color w:val="F79546"/>
          <w:sz w:val="22"/>
          <w:szCs w:val="22"/>
          <w:cs/>
          <w:lang w:bidi="hi-IN"/>
        </w:rPr>
        <w:t>2</w:t>
      </w:r>
      <w:r w:rsidR="00064C7B" w:rsidRPr="00C84909">
        <w:rPr>
          <w:rFonts w:ascii="Mangal" w:hAnsi="Mangal" w:cs="Mangal"/>
          <w:color w:val="F79546"/>
          <w:sz w:val="22"/>
          <w:szCs w:val="22"/>
          <w:cs/>
          <w:lang w:bidi="hi-IN"/>
        </w:rPr>
        <w:t>:</w:t>
      </w:r>
      <w:r w:rsidR="00E40789" w:rsidRPr="00C84909">
        <w:rPr>
          <w:rFonts w:ascii="Mangal" w:hAnsi="Mangal" w:cs="Mangal"/>
          <w:color w:val="F79546"/>
          <w:sz w:val="22"/>
          <w:szCs w:val="22"/>
          <w:cs/>
          <w:lang w:bidi="hi-IN"/>
        </w:rPr>
        <w:t xml:space="preserve"> </w:t>
      </w:r>
      <w:r w:rsidRPr="00C84909">
        <w:rPr>
          <w:rFonts w:ascii="Mangal" w:hAnsi="Mangal" w:cs="Mangal"/>
          <w:color w:val="F79546"/>
          <w:sz w:val="22"/>
          <w:szCs w:val="22"/>
          <w:cs/>
          <w:lang w:bidi="hi-IN"/>
        </w:rPr>
        <w:t>गतिविधि</w:t>
      </w:r>
      <w:r w:rsidR="00E40789" w:rsidRPr="00C84909">
        <w:rPr>
          <w:rFonts w:ascii="Mangal" w:hAnsi="Mangal" w:cs="Mangal"/>
          <w:color w:val="F79546"/>
          <w:sz w:val="22"/>
          <w:szCs w:val="22"/>
          <w:cs/>
          <w:lang w:bidi="hi-IN"/>
        </w:rPr>
        <w:t xml:space="preserve"> 2 </w:t>
      </w:r>
      <w:r w:rsidRPr="00C84909">
        <w:rPr>
          <w:rFonts w:ascii="Mangal" w:hAnsi="Mangal" w:cs="Mangal"/>
          <w:color w:val="F79546"/>
          <w:sz w:val="22"/>
          <w:szCs w:val="22"/>
          <w:cs/>
          <w:lang w:bidi="hi-IN"/>
        </w:rPr>
        <w:t>के</w:t>
      </w:r>
      <w:r w:rsidR="00E40789" w:rsidRPr="00C84909">
        <w:rPr>
          <w:rFonts w:ascii="Mangal" w:hAnsi="Mangal" w:cs="Mangal"/>
          <w:color w:val="F79546"/>
          <w:sz w:val="22"/>
          <w:szCs w:val="22"/>
          <w:cs/>
          <w:lang w:bidi="hi-IN"/>
        </w:rPr>
        <w:t xml:space="preserve"> </w:t>
      </w:r>
      <w:r w:rsidRPr="00C84909">
        <w:rPr>
          <w:rFonts w:ascii="Mangal" w:hAnsi="Mangal" w:cs="Mangal"/>
          <w:color w:val="F79546"/>
          <w:sz w:val="22"/>
          <w:szCs w:val="22"/>
          <w:cs/>
          <w:lang w:bidi="hi-IN"/>
        </w:rPr>
        <w:t>उपयोग</w:t>
      </w:r>
      <w:r w:rsidR="00E40789" w:rsidRPr="00C84909">
        <w:rPr>
          <w:rFonts w:ascii="Mangal" w:hAnsi="Mangal" w:cs="Mangal"/>
          <w:color w:val="F79546"/>
          <w:sz w:val="22"/>
          <w:szCs w:val="22"/>
          <w:cs/>
          <w:lang w:bidi="hi-IN"/>
        </w:rPr>
        <w:t xml:space="preserve"> </w:t>
      </w:r>
      <w:r w:rsidRPr="00C84909">
        <w:rPr>
          <w:rFonts w:ascii="Mangal" w:hAnsi="Mangal" w:cs="Mangal"/>
          <w:color w:val="F79546"/>
          <w:sz w:val="22"/>
          <w:szCs w:val="22"/>
          <w:cs/>
          <w:lang w:bidi="hi-IN"/>
        </w:rPr>
        <w:t>का</w:t>
      </w:r>
      <w:r w:rsidR="00E40789" w:rsidRPr="00C84909">
        <w:rPr>
          <w:rFonts w:ascii="Mangal" w:hAnsi="Mangal" w:cs="Mangal"/>
          <w:color w:val="F79546"/>
          <w:sz w:val="22"/>
          <w:szCs w:val="22"/>
          <w:cs/>
          <w:lang w:bidi="hi-IN"/>
        </w:rPr>
        <w:t xml:space="preserve"> </w:t>
      </w:r>
      <w:r w:rsidRPr="00C84909">
        <w:rPr>
          <w:rFonts w:ascii="Mangal" w:hAnsi="Mangal" w:cs="Mangal"/>
          <w:color w:val="F79546"/>
          <w:sz w:val="22"/>
          <w:szCs w:val="22"/>
          <w:cs/>
          <w:lang w:bidi="hi-IN"/>
        </w:rPr>
        <w:t>अनुभव</w:t>
      </w:r>
      <w:r w:rsidR="00E40789" w:rsidRPr="00C84909">
        <w:rPr>
          <w:rFonts w:ascii="Mangal" w:hAnsi="Mangal" w:cs="Mangal"/>
          <w:color w:val="F79546"/>
          <w:sz w:val="22"/>
          <w:szCs w:val="22"/>
          <w:cs/>
          <w:lang w:bidi="hi-IN"/>
        </w:rPr>
        <w:t xml:space="preserve"> </w:t>
      </w:r>
      <w:r w:rsidRPr="00C84909">
        <w:rPr>
          <w:rFonts w:ascii="Mangal" w:hAnsi="Mangal" w:cs="Mangal"/>
          <w:color w:val="F79546"/>
          <w:sz w:val="22"/>
          <w:szCs w:val="22"/>
          <w:cs/>
          <w:lang w:bidi="hi-IN"/>
        </w:rPr>
        <w:t>श्रीमती</w:t>
      </w:r>
      <w:r w:rsidR="00E40789" w:rsidRPr="00C84909">
        <w:rPr>
          <w:rFonts w:ascii="Mangal" w:hAnsi="Mangal" w:cs="Mangal"/>
          <w:color w:val="F79546"/>
          <w:sz w:val="22"/>
          <w:szCs w:val="22"/>
          <w:cs/>
          <w:lang w:bidi="hi-IN"/>
        </w:rPr>
        <w:t xml:space="preserve"> </w:t>
      </w:r>
      <w:r w:rsidRPr="00C84909">
        <w:rPr>
          <w:rFonts w:ascii="Mangal" w:hAnsi="Mangal" w:cs="Mangal"/>
          <w:color w:val="F79546"/>
          <w:sz w:val="22"/>
          <w:szCs w:val="22"/>
          <w:cs/>
          <w:lang w:bidi="hi-IN"/>
        </w:rPr>
        <w:t>खान</w:t>
      </w:r>
      <w:r w:rsidR="00E40789" w:rsidRPr="00C84909">
        <w:rPr>
          <w:rFonts w:ascii="Mangal" w:hAnsi="Mangal" w:cs="Mangal"/>
          <w:color w:val="F79546"/>
          <w:sz w:val="22"/>
          <w:szCs w:val="22"/>
          <w:cs/>
          <w:lang w:bidi="hi-IN"/>
        </w:rPr>
        <w:t xml:space="preserve"> </w:t>
      </w:r>
      <w:r w:rsidRPr="00C84909">
        <w:rPr>
          <w:rFonts w:ascii="Mangal" w:hAnsi="Mangal" w:cs="Mangal"/>
          <w:color w:val="F79546"/>
          <w:sz w:val="22"/>
          <w:szCs w:val="22"/>
          <w:cs/>
          <w:lang w:bidi="hi-IN"/>
        </w:rPr>
        <w:t>बताती</w:t>
      </w:r>
      <w:r w:rsidR="00E40789" w:rsidRPr="00C84909">
        <w:rPr>
          <w:rFonts w:ascii="Mangal" w:hAnsi="Mangal" w:cs="Mangal"/>
          <w:color w:val="F79546"/>
          <w:sz w:val="22"/>
          <w:szCs w:val="22"/>
          <w:cs/>
          <w:lang w:bidi="hi-IN"/>
        </w:rPr>
        <w:t xml:space="preserve"> </w:t>
      </w:r>
      <w:r w:rsidRPr="00C84909">
        <w:rPr>
          <w:rFonts w:ascii="Mangal" w:hAnsi="Mangal" w:cs="Mangal"/>
          <w:color w:val="F79546"/>
          <w:sz w:val="22"/>
          <w:szCs w:val="22"/>
          <w:cs/>
          <w:lang w:bidi="hi-IN"/>
        </w:rPr>
        <w:t>हैं</w:t>
      </w:r>
    </w:p>
    <w:p w:rsidR="00EE1063" w:rsidRPr="00C84909" w:rsidRDefault="00EE1063" w:rsidP="00841659">
      <w:pPr>
        <w:pStyle w:val="BodyText"/>
        <w:suppressAutoHyphens/>
        <w:kinsoku w:val="0"/>
        <w:overflowPunct w:val="0"/>
        <w:spacing w:before="240"/>
        <w:ind w:left="0"/>
        <w:rPr>
          <w:rFonts w:ascii="Mangal" w:hAnsi="Mangal" w:cs="Mangal"/>
          <w:sz w:val="22"/>
          <w:szCs w:val="22"/>
        </w:rPr>
      </w:pPr>
      <w:r w:rsidRPr="00C84909">
        <w:rPr>
          <w:rFonts w:ascii="Mangal" w:hAnsi="Mangal" w:cs="Mangal"/>
          <w:sz w:val="22"/>
          <w:szCs w:val="22"/>
          <w:cs/>
          <w:lang w:bidi="hi-IN"/>
        </w:rPr>
        <w:t>मैंने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विद्या</w:t>
      </w:r>
      <w:r w:rsidR="00064C7B" w:rsidRPr="00C84909">
        <w:rPr>
          <w:rFonts w:ascii="Mangal" w:hAnsi="Mangal" w:cs="Mangal"/>
          <w:sz w:val="22"/>
          <w:szCs w:val="22"/>
          <w:cs/>
          <w:lang w:bidi="hi-IN"/>
        </w:rPr>
        <w:t>र्थि</w:t>
      </w:r>
      <w:r w:rsidRPr="00C84909">
        <w:rPr>
          <w:rFonts w:ascii="Mangal" w:hAnsi="Mangal" w:cs="Mangal"/>
          <w:sz w:val="22"/>
          <w:szCs w:val="22"/>
          <w:cs/>
          <w:lang w:bidi="hi-IN"/>
        </w:rPr>
        <w:t>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इसपर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व्यक्तिगत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रूप</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बाद</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कक्षा</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समक्ष</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व्याख्या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तैयार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रहें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उन्होंने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अपना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अनुमान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इसके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बाद</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हमने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उत्तरों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तुलना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841659"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कुछ</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प्रलोभन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पड़ा</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वास्तविक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चल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गया।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मामलों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उनसे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बताने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अनुमान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उनकी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पद्धतियां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थीं।</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वास्तव</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मजेदार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था</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क्योंकि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जब</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अनुमान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लगाने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प्रक्रिया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वर्णन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ठीक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तरह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प्रयास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लगे</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जैसा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सटीक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उत्तर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प्राप्त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थे</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ठीकठाक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अनुमान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चुके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अन्य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विद्यार्थी</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टिप्पणी</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आलोचना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(निसंदेह</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मित्रतापूर्ण</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रचनात्मक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तरीके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p>
    <w:p w:rsidR="00EE1063" w:rsidRPr="00C84909" w:rsidRDefault="00EE1063" w:rsidP="00841659">
      <w:pPr>
        <w:pStyle w:val="BodyText"/>
        <w:suppressAutoHyphens/>
        <w:kinsoku w:val="0"/>
        <w:overflowPunct w:val="0"/>
        <w:spacing w:before="240"/>
        <w:ind w:left="0"/>
        <w:rPr>
          <w:rFonts w:ascii="Mangal" w:hAnsi="Mangal" w:cs="Mangal"/>
          <w:sz w:val="22"/>
          <w:szCs w:val="22"/>
        </w:rPr>
      </w:pPr>
      <w:r w:rsidRPr="00C84909">
        <w:rPr>
          <w:rFonts w:ascii="Mangal" w:hAnsi="Mangal" w:cs="Mangal"/>
          <w:sz w:val="22"/>
          <w:szCs w:val="22"/>
          <w:cs/>
          <w:lang w:bidi="hi-IN"/>
        </w:rPr>
        <w:t>प्रश्न</w:t>
      </w:r>
      <w:r w:rsidR="00E40789" w:rsidRPr="00C84909">
        <w:rPr>
          <w:rFonts w:ascii="Mangal" w:hAnsi="Mangal" w:cs="Mangal"/>
          <w:sz w:val="22"/>
          <w:szCs w:val="22"/>
          <w:cs/>
          <w:lang w:bidi="hi-IN"/>
        </w:rPr>
        <w:t xml:space="preserve"> 1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लिए</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राहुल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एक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कींमत</w:t>
      </w:r>
      <w:r w:rsidR="00E40789" w:rsidRPr="00C84909">
        <w:rPr>
          <w:rFonts w:ascii="Mangal" w:hAnsi="Mangal" w:cs="Mangal"/>
          <w:sz w:val="22"/>
          <w:szCs w:val="22"/>
          <w:cs/>
          <w:lang w:bidi="hi-IN"/>
        </w:rPr>
        <w:t xml:space="preserve"> 75 </w:t>
      </w:r>
      <w:r w:rsidRPr="00C84909">
        <w:rPr>
          <w:rFonts w:ascii="Mangal" w:hAnsi="Mangal" w:cs="Mangal"/>
          <w:sz w:val="22"/>
          <w:szCs w:val="22"/>
          <w:cs/>
          <w:lang w:bidi="hi-IN"/>
        </w:rPr>
        <w:t>रुपये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इसलिए</w:t>
      </w:r>
      <w:r w:rsidR="00E40789" w:rsidRPr="00C84909">
        <w:rPr>
          <w:rFonts w:ascii="Mangal" w:hAnsi="Mangal" w:cs="Mangal"/>
          <w:sz w:val="22"/>
          <w:szCs w:val="22"/>
          <w:cs/>
          <w:lang w:bidi="hi-IN"/>
        </w:rPr>
        <w:t xml:space="preserve"> 2 </w:t>
      </w:r>
      <w:r w:rsidRPr="00C84909">
        <w:rPr>
          <w:rFonts w:ascii="Mangal" w:hAnsi="Mangal" w:cs="Mangal"/>
          <w:sz w:val="22"/>
          <w:szCs w:val="22"/>
          <w:cs/>
          <w:lang w:bidi="hi-IN"/>
        </w:rPr>
        <w:t>किलो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कींमत</w:t>
      </w:r>
      <w:r w:rsidR="00E40789" w:rsidRPr="00C84909">
        <w:rPr>
          <w:rFonts w:ascii="Mangal" w:hAnsi="Mangal" w:cs="Mangal"/>
          <w:sz w:val="22"/>
          <w:szCs w:val="22"/>
          <w:cs/>
          <w:lang w:bidi="hi-IN"/>
        </w:rPr>
        <w:t xml:space="preserve"> 150</w:t>
      </w:r>
      <w:r w:rsidR="00841659"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रुपये</w:t>
      </w:r>
      <w:r w:rsidR="00E40789" w:rsidRPr="00C84909">
        <w:rPr>
          <w:rFonts w:ascii="Mangal" w:hAnsi="Mangal" w:cs="Mangal"/>
          <w:sz w:val="22"/>
          <w:szCs w:val="22"/>
          <w:cs/>
          <w:lang w:bidi="hi-IN"/>
        </w:rPr>
        <w:t xml:space="preserve"> 300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मतलब</w:t>
      </w:r>
      <w:r w:rsidR="00E40789" w:rsidRPr="00C84909">
        <w:rPr>
          <w:rFonts w:ascii="Mangal" w:hAnsi="Mangal" w:cs="Mangal"/>
          <w:sz w:val="22"/>
          <w:szCs w:val="22"/>
          <w:cs/>
          <w:lang w:bidi="hi-IN"/>
        </w:rPr>
        <w:t xml:space="preserve"> 4 </w:t>
      </w:r>
      <w:r w:rsidRPr="00C84909">
        <w:rPr>
          <w:rFonts w:ascii="Mangal" w:hAnsi="Mangal" w:cs="Mangal"/>
          <w:sz w:val="22"/>
          <w:szCs w:val="22"/>
          <w:cs/>
          <w:lang w:bidi="hi-IN"/>
        </w:rPr>
        <w:t>किलो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रुपये</w:t>
      </w:r>
      <w:r w:rsidR="00E40789" w:rsidRPr="00C84909">
        <w:rPr>
          <w:rFonts w:ascii="Mangal" w:hAnsi="Mangal" w:cs="Mangal"/>
          <w:sz w:val="22"/>
          <w:szCs w:val="22"/>
          <w:cs/>
          <w:lang w:bidi="hi-IN"/>
        </w:rPr>
        <w:t xml:space="preserve"> 450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मतलब</w:t>
      </w:r>
      <w:r w:rsidR="00E40789" w:rsidRPr="00C84909">
        <w:rPr>
          <w:rFonts w:ascii="Mangal" w:hAnsi="Mangal" w:cs="Mangal"/>
          <w:sz w:val="22"/>
          <w:szCs w:val="22"/>
          <w:cs/>
          <w:lang w:bidi="hi-IN"/>
        </w:rPr>
        <w:t xml:space="preserve"> 6 </w:t>
      </w:r>
      <w:r w:rsidRPr="00C84909">
        <w:rPr>
          <w:rFonts w:ascii="Mangal" w:hAnsi="Mangal" w:cs="Mangal"/>
          <w:sz w:val="22"/>
          <w:szCs w:val="22"/>
          <w:cs/>
          <w:lang w:bidi="hi-IN"/>
        </w:rPr>
        <w:t>किलो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चूंकि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ज़रूरत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ज्यादा</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रुपये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थे</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इसलिए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मात्रा</w:t>
      </w:r>
      <w:r w:rsidR="00E40789" w:rsidRPr="00C84909">
        <w:rPr>
          <w:rFonts w:ascii="Mangal" w:hAnsi="Mangal" w:cs="Mangal"/>
          <w:sz w:val="22"/>
          <w:szCs w:val="22"/>
          <w:cs/>
          <w:lang w:bidi="hi-IN"/>
        </w:rPr>
        <w:t xml:space="preserve"> 6 </w:t>
      </w:r>
      <w:r w:rsidRPr="00C84909">
        <w:rPr>
          <w:rFonts w:ascii="Mangal" w:hAnsi="Mangal" w:cs="Mangal"/>
          <w:sz w:val="22"/>
          <w:szCs w:val="22"/>
          <w:cs/>
          <w:lang w:bidi="hi-IN"/>
        </w:rPr>
        <w:t>किलो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ज्यादा</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7 </w:t>
      </w:r>
      <w:r w:rsidRPr="00C84909">
        <w:rPr>
          <w:rFonts w:ascii="Mangal" w:hAnsi="Mangal" w:cs="Mangal"/>
          <w:sz w:val="22"/>
          <w:szCs w:val="22"/>
          <w:cs/>
          <w:lang w:bidi="hi-IN"/>
        </w:rPr>
        <w:t>किलो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होगी।</w:t>
      </w:r>
    </w:p>
    <w:p w:rsidR="00EE1063" w:rsidRPr="00C84909" w:rsidRDefault="00EE1063" w:rsidP="008A6500">
      <w:pPr>
        <w:pStyle w:val="BodyText"/>
        <w:suppressAutoHyphens/>
        <w:kinsoku w:val="0"/>
        <w:overflowPunct w:val="0"/>
        <w:spacing w:before="240"/>
        <w:ind w:left="0"/>
        <w:rPr>
          <w:rFonts w:ascii="Mangal" w:hAnsi="Mangal" w:cs="Mangal"/>
          <w:sz w:val="22"/>
          <w:szCs w:val="22"/>
        </w:rPr>
      </w:pPr>
      <w:r w:rsidRPr="00C84909">
        <w:rPr>
          <w:rFonts w:ascii="Mangal" w:hAnsi="Mangal" w:cs="Mangal"/>
          <w:sz w:val="22"/>
          <w:szCs w:val="22"/>
          <w:cs/>
          <w:lang w:bidi="hi-IN"/>
        </w:rPr>
        <w:t>दूसरा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प्रश्न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ऐसा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था</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जिसके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उन्होंने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कभी</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भी</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कोशिश</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इसलिए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उन्होंने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सबसे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पहले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इसे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कोशिश</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00841659" w:rsidRPr="00C84909">
        <w:rPr>
          <w:rFonts w:ascii="Mangal" w:hAnsi="Mangal" w:cs="Mangal"/>
          <w:sz w:val="22"/>
          <w:szCs w:val="22"/>
        </w:rPr>
        <w:t>––</w:t>
      </w:r>
      <w:r w:rsidR="00A35A84">
        <w:rPr>
          <w:rFonts w:ascii="Mangal" w:hAnsi="Mangal" w:cs="Mangal"/>
          <w:sz w:val="22"/>
          <w:szCs w:val="22"/>
        </w:rPr>
        <w:t xml:space="preserve"> </w:t>
      </w:r>
      <w:r w:rsidR="00A35A84"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किसी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भी</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जिम्मेदारी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इसलिए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स्वीकार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उनके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असुविधाजनक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पूछा</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व्याख्या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प्रयास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साक्षी</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उषा</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जो</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एक</w:t>
      </w:r>
      <w:r w:rsidR="00841659" w:rsidRPr="00C84909">
        <w:rPr>
          <w:rFonts w:ascii="Mangal" w:hAnsi="Mangal" w:cs="Mangal"/>
          <w:sz w:val="22"/>
          <w:szCs w:val="22"/>
        </w:rPr>
        <w:t>–</w:t>
      </w:r>
      <w:r w:rsidRPr="00C84909">
        <w:rPr>
          <w:rFonts w:ascii="Mangal" w:hAnsi="Mangal" w:cs="Mangal"/>
          <w:sz w:val="22"/>
          <w:szCs w:val="22"/>
          <w:cs/>
          <w:lang w:bidi="hi-IN"/>
        </w:rPr>
        <w:t>दूसरे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अगल</w:t>
      </w:r>
      <w:r w:rsidR="00841659" w:rsidRPr="00C84909">
        <w:rPr>
          <w:rFonts w:ascii="Mangal" w:hAnsi="Mangal" w:cs="Mangal"/>
          <w:sz w:val="22"/>
          <w:szCs w:val="22"/>
        </w:rPr>
        <w:t>–</w:t>
      </w:r>
      <w:r w:rsidRPr="00C84909">
        <w:rPr>
          <w:rFonts w:ascii="Mangal" w:hAnsi="Mangal" w:cs="Mangal"/>
          <w:sz w:val="22"/>
          <w:szCs w:val="22"/>
          <w:cs/>
          <w:lang w:bidi="hi-IN"/>
        </w:rPr>
        <w:t>बगल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बैठी</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थीं</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दोनों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एक</w:t>
      </w:r>
      <w:r w:rsidR="00841659" w:rsidRPr="00C84909">
        <w:rPr>
          <w:rFonts w:ascii="Mangal" w:hAnsi="Mangal" w:cs="Mangal"/>
          <w:sz w:val="22"/>
          <w:szCs w:val="22"/>
        </w:rPr>
        <w:t>–</w:t>
      </w:r>
      <w:r w:rsidRPr="00C84909">
        <w:rPr>
          <w:rFonts w:ascii="Mangal" w:hAnsi="Mangal" w:cs="Mangal"/>
          <w:sz w:val="22"/>
          <w:szCs w:val="22"/>
          <w:cs/>
          <w:lang w:bidi="hi-IN"/>
        </w:rPr>
        <w:t>दूसरे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कोहनी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बाद</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अपने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हाथ</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उठाए।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बजाकर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उनकी</w:t>
      </w:r>
      <w:r w:rsidR="00E40789" w:rsidRPr="00C84909">
        <w:rPr>
          <w:rFonts w:ascii="Mangal" w:hAnsi="Mangal" w:cs="Mangal"/>
          <w:sz w:val="22"/>
          <w:szCs w:val="22"/>
          <w:cs/>
          <w:lang w:bidi="hi-IN"/>
        </w:rPr>
        <w:t xml:space="preserve"> </w:t>
      </w:r>
      <w:r w:rsidRPr="00C84909">
        <w:rPr>
          <w:rFonts w:ascii="Mangal" w:hAnsi="Mangal" w:cs="Mangal"/>
          <w:sz w:val="22"/>
          <w:szCs w:val="22"/>
        </w:rPr>
        <w:t>’</w:t>
      </w:r>
      <w:r w:rsidRPr="00C84909">
        <w:rPr>
          <w:rFonts w:ascii="Mangal" w:hAnsi="Mangal" w:cs="Mangal"/>
          <w:sz w:val="22"/>
          <w:szCs w:val="22"/>
          <w:cs/>
          <w:lang w:bidi="hi-IN"/>
        </w:rPr>
        <w:t>बहादुरी</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सराहना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व्याख्या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साथ</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एक</w:t>
      </w:r>
      <w:r w:rsidR="00841659" w:rsidRPr="00C84909">
        <w:rPr>
          <w:rFonts w:ascii="Mangal" w:hAnsi="Mangal" w:cs="Mangal"/>
          <w:sz w:val="22"/>
          <w:szCs w:val="22"/>
        </w:rPr>
        <w:t>–</w:t>
      </w:r>
      <w:r w:rsidRPr="00C84909">
        <w:rPr>
          <w:rFonts w:ascii="Mangal" w:hAnsi="Mangal" w:cs="Mangal"/>
          <w:sz w:val="22"/>
          <w:szCs w:val="22"/>
          <w:cs/>
          <w:lang w:bidi="hi-IN"/>
        </w:rPr>
        <w:t>दूसरे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सहायता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आमंत्रित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उन्होंने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w:t>
      </w:r>
      <w:r w:rsidR="00E40789" w:rsidRPr="00C84909">
        <w:rPr>
          <w:rFonts w:ascii="Mangal" w:hAnsi="Mangal" w:cs="Mangal"/>
          <w:sz w:val="22"/>
          <w:szCs w:val="22"/>
          <w:cs/>
          <w:lang w:bidi="hi-IN"/>
        </w:rPr>
        <w:t xml:space="preserve"> 95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90 </w:t>
      </w:r>
      <w:r w:rsidRPr="00C84909">
        <w:rPr>
          <w:rFonts w:ascii="Mangal" w:hAnsi="Mangal" w:cs="Mangal"/>
          <w:sz w:val="22"/>
          <w:szCs w:val="22"/>
          <w:cs/>
          <w:lang w:bidi="hi-IN"/>
        </w:rPr>
        <w:t>मानेंगी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60 </w:t>
      </w:r>
      <w:r w:rsidRPr="00C84909">
        <w:rPr>
          <w:rFonts w:ascii="Mangal" w:hAnsi="Mangal" w:cs="Mangal"/>
          <w:sz w:val="22"/>
          <w:szCs w:val="22"/>
          <w:cs/>
          <w:lang w:bidi="hi-IN"/>
        </w:rPr>
        <w:t>प्राप्त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उसमें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30 </w:t>
      </w:r>
      <w:r w:rsidRPr="00C84909">
        <w:rPr>
          <w:rFonts w:ascii="Mangal" w:hAnsi="Mangal" w:cs="Mangal"/>
          <w:sz w:val="22"/>
          <w:szCs w:val="22"/>
          <w:cs/>
          <w:lang w:bidi="hi-IN"/>
        </w:rPr>
        <w:t>घटा</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उन्होंने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कहा</w:t>
      </w:r>
      <w:r w:rsidR="000D650D"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43211C" w:rsidRPr="00C84909">
        <w:rPr>
          <w:rFonts w:ascii="Mangal" w:hAnsi="Mangal" w:cs="Mangal"/>
          <w:sz w:val="22"/>
          <w:szCs w:val="22"/>
          <w:cs/>
          <w:lang w:bidi="hi-IN"/>
        </w:rPr>
        <w:t xml:space="preserve"> </w:t>
      </w:r>
      <w:r w:rsidR="000D650D" w:rsidRPr="00C84909">
        <w:rPr>
          <w:rFonts w:ascii="Mangal" w:hAnsi="Mangal" w:cs="Mangal"/>
          <w:sz w:val="22"/>
          <w:szCs w:val="22"/>
        </w:rPr>
        <w:object w:dxaOrig="220" w:dyaOrig="620">
          <v:shape id="_x0000_i1036" type="#_x0000_t75" style="width:10.9pt;height:31pt" o:ole="">
            <v:imagedata r:id="rId34" o:title=""/>
          </v:shape>
          <o:OLEObject Type="Embed" ProgID="Equation.DSMT4" ShapeID="_x0000_i1036" DrawAspect="Content" ObjectID="_1516809105" r:id="rId35"/>
        </w:object>
      </w:r>
      <w:r w:rsidR="000D650D" w:rsidRPr="00C84909">
        <w:rPr>
          <w:rFonts w:ascii="Mangal" w:hAnsi="Mangal" w:cs="Mangal"/>
          <w:sz w:val="22"/>
          <w:szCs w:val="22"/>
        </w:rPr>
        <w:t xml:space="preserve"> </w:t>
      </w:r>
      <w:r w:rsidRPr="00C84909">
        <w:rPr>
          <w:rFonts w:ascii="Mangal" w:hAnsi="Mangal" w:cs="Mangal"/>
          <w:sz w:val="22"/>
          <w:szCs w:val="22"/>
          <w:cs/>
          <w:lang w:bidi="hi-IN"/>
        </w:rPr>
        <w:t>लगभग</w:t>
      </w:r>
      <w:r w:rsidR="00E40789" w:rsidRPr="00C84909">
        <w:rPr>
          <w:rFonts w:ascii="Mangal" w:hAnsi="Mangal" w:cs="Mangal"/>
          <w:sz w:val="22"/>
          <w:szCs w:val="22"/>
          <w:cs/>
          <w:lang w:bidi="hi-IN"/>
        </w:rPr>
        <w:t xml:space="preserve"> 2 </w:t>
      </w:r>
      <w:r w:rsidRPr="00C84909">
        <w:rPr>
          <w:rFonts w:ascii="Mangal" w:hAnsi="Mangal" w:cs="Mangal"/>
          <w:sz w:val="22"/>
          <w:szCs w:val="22"/>
          <w:cs/>
          <w:lang w:bidi="hi-IN"/>
        </w:rPr>
        <w:t>है</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इसलिए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भाग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अनुमान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सेल्सियस</w:t>
      </w:r>
      <w:r w:rsidR="00E40789" w:rsidRPr="00C84909">
        <w:rPr>
          <w:rFonts w:ascii="Mangal" w:hAnsi="Mangal" w:cs="Mangal"/>
          <w:sz w:val="22"/>
          <w:szCs w:val="22"/>
          <w:cs/>
          <w:lang w:bidi="hi-IN"/>
        </w:rPr>
        <w:t xml:space="preserve"> 30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अधिक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कोई</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भी</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अनुमान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352325" w:rsidRPr="00C84909">
        <w:rPr>
          <w:rFonts w:ascii="Mangal" w:hAnsi="Mangal" w:cs="Mangal"/>
          <w:sz w:val="22"/>
          <w:szCs w:val="22"/>
          <w:cs/>
          <w:lang w:bidi="hi-IN"/>
        </w:rPr>
        <w:t xml:space="preserve"> </w:t>
      </w:r>
      <w:r w:rsidRPr="00C84909">
        <w:rPr>
          <w:rFonts w:ascii="Mangal" w:hAnsi="Mangal" w:cs="Mangal"/>
          <w:sz w:val="22"/>
          <w:szCs w:val="22"/>
          <w:cs/>
          <w:lang w:bidi="hi-IN"/>
        </w:rPr>
        <w:t>बेहतर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तरीका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फिर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हमने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चर्चा</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समस्या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समझने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पहला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अनुमान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प्रभाव</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पड़ा।</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विद्या</w:t>
      </w:r>
      <w:r w:rsidR="00064C7B" w:rsidRPr="00C84909">
        <w:rPr>
          <w:rFonts w:ascii="Mangal" w:hAnsi="Mangal" w:cs="Mangal"/>
          <w:sz w:val="22"/>
          <w:szCs w:val="22"/>
          <w:cs/>
          <w:lang w:bidi="hi-IN"/>
        </w:rPr>
        <w:t>र्थि</w:t>
      </w:r>
      <w:r w:rsidRPr="00C84909">
        <w:rPr>
          <w:rFonts w:ascii="Mangal" w:hAnsi="Mangal" w:cs="Mangal"/>
          <w:sz w:val="22"/>
          <w:szCs w:val="22"/>
          <w:cs/>
          <w:lang w:bidi="hi-IN"/>
        </w:rPr>
        <w:t>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महसूस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अनुमान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प्रक्रिया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वर्णन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सुनकर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अचानक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संबंध</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देख</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सेल्सियस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डिग्री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फारेनहाइट</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डिग्री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सम्बन्धित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p>
    <w:p w:rsidR="00EE1063" w:rsidRPr="00C84909" w:rsidRDefault="00EE1063" w:rsidP="008A6500">
      <w:pPr>
        <w:pStyle w:val="BodyText"/>
        <w:suppressAutoHyphens/>
        <w:kinsoku w:val="0"/>
        <w:overflowPunct w:val="0"/>
        <w:spacing w:before="240"/>
        <w:ind w:left="0"/>
        <w:rPr>
          <w:rFonts w:ascii="Mangal" w:hAnsi="Mangal" w:cs="Mangal"/>
          <w:sz w:val="22"/>
          <w:szCs w:val="22"/>
        </w:rPr>
      </w:pPr>
      <w:r w:rsidRPr="00C84909">
        <w:rPr>
          <w:rFonts w:ascii="Mangal" w:hAnsi="Mangal" w:cs="Mangal"/>
          <w:sz w:val="22"/>
          <w:szCs w:val="22"/>
          <w:cs/>
          <w:lang w:bidi="hi-IN"/>
        </w:rPr>
        <w:t>प्रश्न</w:t>
      </w:r>
      <w:r w:rsidR="00E40789" w:rsidRPr="00C84909">
        <w:rPr>
          <w:rFonts w:ascii="Mangal" w:hAnsi="Mangal" w:cs="Mangal"/>
          <w:sz w:val="22"/>
          <w:szCs w:val="22"/>
          <w:cs/>
          <w:lang w:bidi="hi-IN"/>
        </w:rPr>
        <w:t xml:space="preserve"> 3 </w:t>
      </w:r>
      <w:r w:rsidRPr="00C84909">
        <w:rPr>
          <w:rFonts w:ascii="Mangal" w:hAnsi="Mangal" w:cs="Mangal"/>
          <w:sz w:val="22"/>
          <w:szCs w:val="22"/>
          <w:cs/>
          <w:lang w:bidi="hi-IN"/>
        </w:rPr>
        <w:t>इस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मामले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दिलचस्प</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था</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सहित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कोई</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भी</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व्यक्ति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अनुमान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कोई</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ऐसा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तरीका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ढूंढ</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जो</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सटीक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उत्तर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निकालने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भिन्न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फिर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हमने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इस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अच्छी</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चर्चा</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ऐसा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था</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इस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निष्कर्ष</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पहुंचे</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हमारे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कोई</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तस्वीर</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अथवा</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स्पष्ट</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समझदारी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थी</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क्षेत्रफल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निकालने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गए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फार्मूले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कलन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विधि</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अलग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मतलब</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p>
    <w:p w:rsidR="00EE1063" w:rsidRPr="00C84909" w:rsidRDefault="008A6500" w:rsidP="0043211C">
      <w:pPr>
        <w:pStyle w:val="Heading1"/>
        <w:suppressAutoHyphens/>
        <w:kinsoku w:val="0"/>
        <w:overflowPunct w:val="0"/>
        <w:spacing w:before="240"/>
        <w:ind w:left="0"/>
        <w:rPr>
          <w:rFonts w:ascii="Mangal" w:hAnsi="Mangal" w:cs="Mangal"/>
          <w:color w:val="000000"/>
          <w:sz w:val="22"/>
          <w:szCs w:val="22"/>
        </w:rPr>
      </w:pPr>
      <w:r w:rsidRPr="00C84909">
        <w:rPr>
          <w:rFonts w:ascii="Mangal" w:hAnsi="Mangal" w:cs="Mangal"/>
          <w:color w:val="4F81BC"/>
          <w:sz w:val="22"/>
          <w:szCs w:val="22"/>
        </w:rPr>
        <w:t>3</w:t>
      </w:r>
      <w:r w:rsidR="0043211C" w:rsidRPr="00C84909">
        <w:rPr>
          <w:rFonts w:ascii="Mangal" w:hAnsi="Mangal" w:cs="Mangal"/>
          <w:color w:val="4F81BC"/>
          <w:sz w:val="22"/>
          <w:szCs w:val="22"/>
        </w:rPr>
        <w:t xml:space="preserve"> </w:t>
      </w:r>
      <w:r w:rsidR="00EE1063" w:rsidRPr="00C84909">
        <w:rPr>
          <w:rFonts w:ascii="Mangal" w:hAnsi="Mangal" w:cs="Mangal"/>
          <w:color w:val="4F81BC"/>
          <w:sz w:val="22"/>
          <w:szCs w:val="22"/>
          <w:cs/>
          <w:lang w:bidi="hi-IN"/>
        </w:rPr>
        <w:t>वास्तविक</w:t>
      </w:r>
      <w:r w:rsidR="00E40789" w:rsidRPr="00C84909">
        <w:rPr>
          <w:rFonts w:ascii="Mangal" w:hAnsi="Mangal" w:cs="Mangal"/>
          <w:color w:val="4F81BC"/>
          <w:sz w:val="22"/>
          <w:szCs w:val="22"/>
          <w:cs/>
          <w:lang w:bidi="hi-IN"/>
        </w:rPr>
        <w:t xml:space="preserve"> </w:t>
      </w:r>
      <w:r w:rsidR="00EE1063" w:rsidRPr="00C84909">
        <w:rPr>
          <w:rFonts w:ascii="Mangal" w:hAnsi="Mangal" w:cs="Mangal"/>
          <w:color w:val="4F81BC"/>
          <w:sz w:val="22"/>
          <w:szCs w:val="22"/>
          <w:cs/>
          <w:lang w:bidi="hi-IN"/>
        </w:rPr>
        <w:t>जीवन</w:t>
      </w:r>
      <w:r w:rsidR="00E40789" w:rsidRPr="00C84909">
        <w:rPr>
          <w:rFonts w:ascii="Mangal" w:hAnsi="Mangal" w:cs="Mangal"/>
          <w:color w:val="4F81BC"/>
          <w:sz w:val="22"/>
          <w:szCs w:val="22"/>
          <w:cs/>
          <w:lang w:bidi="hi-IN"/>
        </w:rPr>
        <w:t xml:space="preserve"> </w:t>
      </w:r>
      <w:r w:rsidR="00EE1063" w:rsidRPr="00C84909">
        <w:rPr>
          <w:rFonts w:ascii="Mangal" w:hAnsi="Mangal" w:cs="Mangal"/>
          <w:color w:val="4F81BC"/>
          <w:sz w:val="22"/>
          <w:szCs w:val="22"/>
          <w:cs/>
          <w:lang w:bidi="hi-IN"/>
        </w:rPr>
        <w:t>में</w:t>
      </w:r>
      <w:r w:rsidR="00E40789" w:rsidRPr="00C84909">
        <w:rPr>
          <w:rFonts w:ascii="Mangal" w:hAnsi="Mangal" w:cs="Mangal"/>
          <w:color w:val="4F81BC"/>
          <w:sz w:val="22"/>
          <w:szCs w:val="22"/>
          <w:cs/>
          <w:lang w:bidi="hi-IN"/>
        </w:rPr>
        <w:t xml:space="preserve"> </w:t>
      </w:r>
      <w:r w:rsidR="00EE1063" w:rsidRPr="00C84909">
        <w:rPr>
          <w:rFonts w:ascii="Mangal" w:hAnsi="Mangal" w:cs="Mangal"/>
          <w:color w:val="4F81BC"/>
          <w:sz w:val="22"/>
          <w:szCs w:val="22"/>
          <w:cs/>
          <w:lang w:bidi="hi-IN"/>
        </w:rPr>
        <w:t>अनुमान</w:t>
      </w:r>
      <w:r w:rsidR="00E40789" w:rsidRPr="00C84909">
        <w:rPr>
          <w:rFonts w:ascii="Mangal" w:hAnsi="Mangal" w:cs="Mangal"/>
          <w:color w:val="4F81BC"/>
          <w:sz w:val="22"/>
          <w:szCs w:val="22"/>
          <w:cs/>
          <w:lang w:bidi="hi-IN"/>
        </w:rPr>
        <w:t xml:space="preserve"> </w:t>
      </w:r>
      <w:r w:rsidR="00EE1063" w:rsidRPr="00C84909">
        <w:rPr>
          <w:rFonts w:ascii="Mangal" w:hAnsi="Mangal" w:cs="Mangal"/>
          <w:color w:val="4F81BC"/>
          <w:sz w:val="22"/>
          <w:szCs w:val="22"/>
          <w:cs/>
          <w:lang w:bidi="hi-IN"/>
        </w:rPr>
        <w:t>लगाना</w:t>
      </w:r>
    </w:p>
    <w:p w:rsidR="00EE1063" w:rsidRPr="00C84909" w:rsidRDefault="00EE1063" w:rsidP="008A6500">
      <w:pPr>
        <w:pStyle w:val="BodyText"/>
        <w:suppressAutoHyphens/>
        <w:kinsoku w:val="0"/>
        <w:overflowPunct w:val="0"/>
        <w:spacing w:before="240"/>
        <w:ind w:left="0"/>
        <w:rPr>
          <w:rFonts w:ascii="Mangal" w:hAnsi="Mangal" w:cs="Mangal"/>
          <w:sz w:val="22"/>
          <w:szCs w:val="22"/>
        </w:rPr>
      </w:pPr>
      <w:r w:rsidRPr="00C84909">
        <w:rPr>
          <w:rFonts w:ascii="Mangal" w:hAnsi="Mangal" w:cs="Mangal"/>
          <w:sz w:val="22"/>
          <w:szCs w:val="22"/>
          <w:cs/>
          <w:lang w:bidi="hi-IN"/>
        </w:rPr>
        <w:t>अनुमान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प्रयोग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वास्तविक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जीवन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एनसीएफ</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w:t>
      </w:r>
      <w:r w:rsidR="00E40789" w:rsidRPr="00C84909">
        <w:rPr>
          <w:rFonts w:ascii="Mangal" w:hAnsi="Mangal" w:cs="Mangal"/>
          <w:sz w:val="22"/>
          <w:szCs w:val="22"/>
          <w:cs/>
          <w:lang w:bidi="hi-IN"/>
        </w:rPr>
        <w:t>2005</w:t>
      </w:r>
      <w:r w:rsidRPr="00C84909">
        <w:rPr>
          <w:rFonts w:ascii="Mangal" w:hAnsi="Mangal" w:cs="Mangal"/>
          <w:sz w:val="22"/>
          <w:szCs w:val="22"/>
          <w:cs/>
          <w:lang w:bidi="hi-IN"/>
        </w:rPr>
        <w:t>)</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भी</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सुझाव</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समझदारी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बढ़ाने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विषय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प्रासंगिकता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बढ़ाने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गणित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प्रयोग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अन्य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पाठ्यक्रम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क्षेत्रों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अनुमान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कई</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अन्य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क्षेत्रों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उपयोगी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विचार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p>
    <w:p w:rsidR="00EE1063" w:rsidRPr="00C84909" w:rsidRDefault="00EE1063" w:rsidP="00841659">
      <w:pPr>
        <w:pStyle w:val="BodyText"/>
        <w:suppressAutoHyphens/>
        <w:kinsoku w:val="0"/>
        <w:overflowPunct w:val="0"/>
        <w:spacing w:before="240"/>
        <w:ind w:left="0"/>
        <w:rPr>
          <w:rFonts w:ascii="Mangal" w:hAnsi="Mangal" w:cs="Mangal"/>
          <w:sz w:val="22"/>
          <w:szCs w:val="22"/>
          <w:lang w:bidi="hi-IN"/>
        </w:rPr>
      </w:pPr>
      <w:r w:rsidRPr="00C84909">
        <w:rPr>
          <w:rFonts w:ascii="Mangal" w:hAnsi="Mangal" w:cs="Mangal"/>
          <w:sz w:val="22"/>
          <w:szCs w:val="22"/>
          <w:cs/>
          <w:lang w:bidi="hi-IN"/>
        </w:rPr>
        <w:t>अगली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गतिविधि</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विद्या</w:t>
      </w:r>
      <w:r w:rsidR="00064C7B" w:rsidRPr="00C84909">
        <w:rPr>
          <w:rFonts w:ascii="Mangal" w:hAnsi="Mangal" w:cs="Mangal"/>
          <w:sz w:val="22"/>
          <w:szCs w:val="22"/>
          <w:cs/>
          <w:lang w:bidi="hi-IN"/>
        </w:rPr>
        <w:t>र्थि</w:t>
      </w:r>
      <w:r w:rsidRPr="00C84909">
        <w:rPr>
          <w:rFonts w:ascii="Mangal" w:hAnsi="Mangal" w:cs="Mangal"/>
          <w:sz w:val="22"/>
          <w:szCs w:val="22"/>
          <w:cs/>
          <w:lang w:bidi="hi-IN"/>
        </w:rPr>
        <w:t>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द्वारा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भूगोल</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इतिहास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स्थानीय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रीति</w:t>
      </w:r>
      <w:r w:rsidR="00841659" w:rsidRPr="00C84909">
        <w:rPr>
          <w:rFonts w:ascii="Mangal" w:hAnsi="Mangal" w:cs="Mangal"/>
          <w:sz w:val="22"/>
          <w:szCs w:val="22"/>
        </w:rPr>
        <w:t>–</w:t>
      </w:r>
      <w:r w:rsidRPr="00C84909">
        <w:rPr>
          <w:rFonts w:ascii="Mangal" w:hAnsi="Mangal" w:cs="Mangal"/>
          <w:sz w:val="22"/>
          <w:szCs w:val="22"/>
          <w:cs/>
          <w:lang w:bidi="hi-IN"/>
        </w:rPr>
        <w:t>रिवाजों</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साथ</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lastRenderedPageBreak/>
        <w:t>गणित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जोड़ते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वास्तविक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जीवन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मात्राओं</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दूरी</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क्षेत्रफल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आयतनों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अनुमान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लगाना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शामिल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अनुमान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लगाने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ऐसी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वस्तुओं</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परिदृश्य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प्रयोग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जो</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स्थानीय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वातावरण</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अनुकूल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विद्या</w:t>
      </w:r>
      <w:r w:rsidR="00064C7B" w:rsidRPr="00C84909">
        <w:rPr>
          <w:rFonts w:ascii="Mangal" w:hAnsi="Mangal" w:cs="Mangal"/>
          <w:sz w:val="22"/>
          <w:szCs w:val="22"/>
          <w:cs/>
          <w:lang w:bidi="hi-IN"/>
        </w:rPr>
        <w:t>र्थि</w:t>
      </w:r>
      <w:r w:rsidRPr="00C84909">
        <w:rPr>
          <w:rFonts w:ascii="Mangal" w:hAnsi="Mangal" w:cs="Mangal"/>
          <w:sz w:val="22"/>
          <w:szCs w:val="22"/>
          <w:cs/>
          <w:lang w:bidi="hi-IN"/>
        </w:rPr>
        <w:t>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अपने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होमवर्क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हिस्से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रूप</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उदाहरण</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प्रस्तुत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यदि</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अथवा</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विद्या</w:t>
      </w:r>
      <w:r w:rsidR="00064C7B" w:rsidRPr="00C84909">
        <w:rPr>
          <w:rFonts w:ascii="Mangal" w:hAnsi="Mangal" w:cs="Mangal"/>
          <w:sz w:val="22"/>
          <w:szCs w:val="22"/>
          <w:cs/>
          <w:lang w:bidi="hi-IN"/>
        </w:rPr>
        <w:t>र्थि</w:t>
      </w:r>
      <w:r w:rsidRPr="00C84909">
        <w:rPr>
          <w:rFonts w:ascii="Mangal" w:hAnsi="Mangal" w:cs="Mangal"/>
          <w:sz w:val="22"/>
          <w:szCs w:val="22"/>
          <w:cs/>
          <w:lang w:bidi="hi-IN"/>
        </w:rPr>
        <w:t>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पहुंच</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इंटरनेट</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बहुत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आसानी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ढेर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स्थानीय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जानकारी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प्राप्त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43"/>
      </w:tblGrid>
      <w:tr w:rsidR="00EE089F" w:rsidRPr="003873A3" w:rsidTr="003873A3">
        <w:tc>
          <w:tcPr>
            <w:tcW w:w="9243" w:type="dxa"/>
          </w:tcPr>
          <w:p w:rsidR="00EE089F" w:rsidRPr="003873A3" w:rsidRDefault="00EE089F" w:rsidP="003873A3">
            <w:pPr>
              <w:pStyle w:val="BodyText"/>
              <w:suppressAutoHyphens/>
              <w:kinsoku w:val="0"/>
              <w:overflowPunct w:val="0"/>
              <w:spacing w:before="240"/>
              <w:ind w:left="0"/>
              <w:rPr>
                <w:rFonts w:ascii="KrutiDev010" w:hAnsi="KrutiDev010"/>
                <w:sz w:val="22"/>
                <w:szCs w:val="22"/>
              </w:rPr>
            </w:pPr>
            <w:r w:rsidRPr="003873A3">
              <w:rPr>
                <w:rFonts w:ascii="Mangal" w:hAnsi="Mangal" w:cs="Mangal"/>
                <w:color w:val="E26C09"/>
                <w:sz w:val="22"/>
                <w:szCs w:val="22"/>
                <w:cs/>
                <w:lang w:bidi="hi-IN"/>
              </w:rPr>
              <w:t>गतिविधि 3: वास्तविक जीवन में अनुमान लगाना</w:t>
            </w:r>
          </w:p>
        </w:tc>
      </w:tr>
      <w:tr w:rsidR="00EE089F" w:rsidRPr="003873A3" w:rsidTr="003873A3">
        <w:tc>
          <w:tcPr>
            <w:tcW w:w="9243" w:type="dxa"/>
          </w:tcPr>
          <w:p w:rsidR="00EE089F" w:rsidRPr="003873A3" w:rsidRDefault="00EE089F" w:rsidP="003873A3">
            <w:pPr>
              <w:pStyle w:val="BodyText"/>
              <w:suppressAutoHyphens/>
              <w:kinsoku w:val="0"/>
              <w:overflowPunct w:val="0"/>
              <w:spacing w:before="240"/>
              <w:ind w:left="0"/>
              <w:rPr>
                <w:rFonts w:ascii="Mangal" w:hAnsi="Mangal" w:cs="Mangal"/>
                <w:sz w:val="22"/>
                <w:szCs w:val="22"/>
              </w:rPr>
            </w:pPr>
            <w:r w:rsidRPr="003873A3">
              <w:rPr>
                <w:rFonts w:ascii="Mangal" w:hAnsi="Mangal" w:cs="Mangal"/>
                <w:sz w:val="22"/>
                <w:szCs w:val="22"/>
                <w:cs/>
                <w:lang w:bidi="hi-IN"/>
              </w:rPr>
              <w:t>यदि आप अपनी कक्षा के साथ सभी तीन गतिविधियां कर रहे हैं</w:t>
            </w:r>
            <w:r w:rsidRPr="003873A3">
              <w:rPr>
                <w:rFonts w:ascii="Mangal" w:hAnsi="Mangal" w:cs="Mangal"/>
                <w:sz w:val="22"/>
                <w:szCs w:val="22"/>
              </w:rPr>
              <w:t xml:space="preserve">, </w:t>
            </w:r>
            <w:r w:rsidRPr="003873A3">
              <w:rPr>
                <w:rFonts w:ascii="Mangal" w:hAnsi="Mangal" w:cs="Mangal"/>
                <w:sz w:val="22"/>
                <w:szCs w:val="22"/>
                <w:cs/>
                <w:lang w:bidi="hi-IN"/>
              </w:rPr>
              <w:t>आप अपने विद्यार्थियों को समूहों में बांटना और विभिन्न समूहों से विभिन्न समस्याओं पर काम कराना चाहेंगे। यह फैसला करें कि आपके समूह में ऐसे सभी विद्यार्थी हों</w:t>
            </w:r>
            <w:r w:rsidRPr="003873A3">
              <w:rPr>
                <w:rFonts w:ascii="Mangal" w:hAnsi="Mangal" w:cs="Mangal"/>
                <w:sz w:val="22"/>
                <w:szCs w:val="22"/>
              </w:rPr>
              <w:t xml:space="preserve">, </w:t>
            </w:r>
            <w:r w:rsidRPr="003873A3">
              <w:rPr>
                <w:rFonts w:ascii="Mangal" w:hAnsi="Mangal" w:cs="Mangal"/>
                <w:sz w:val="22"/>
                <w:szCs w:val="22"/>
                <w:cs/>
                <w:lang w:bidi="hi-IN"/>
              </w:rPr>
              <w:t>जो आत्मविश्वासपूर्वक गणित सीखने वाले हों या आप मिश्रित समूह बनाएंगे।</w:t>
            </w:r>
          </w:p>
          <w:p w:rsidR="00EE089F" w:rsidRPr="003873A3" w:rsidRDefault="00EE089F" w:rsidP="003873A3">
            <w:pPr>
              <w:pStyle w:val="BodyText"/>
              <w:suppressAutoHyphens/>
              <w:kinsoku w:val="0"/>
              <w:overflowPunct w:val="0"/>
              <w:spacing w:before="240"/>
              <w:ind w:left="0"/>
              <w:rPr>
                <w:rFonts w:ascii="Mangal" w:hAnsi="Mangal" w:cs="Mangal"/>
                <w:sz w:val="22"/>
                <w:szCs w:val="22"/>
              </w:rPr>
            </w:pPr>
            <w:r w:rsidRPr="003873A3">
              <w:rPr>
                <w:rFonts w:ascii="Mangal" w:hAnsi="Mangal" w:cs="Mangal"/>
                <w:sz w:val="22"/>
                <w:szCs w:val="22"/>
                <w:cs/>
                <w:lang w:bidi="hi-IN"/>
              </w:rPr>
              <w:t>अपने विद्यार्थियों को अपने</w:t>
            </w:r>
            <w:r w:rsidRPr="003873A3">
              <w:rPr>
                <w:rFonts w:ascii="Mangal" w:hAnsi="Mangal" w:cs="Mangal"/>
                <w:sz w:val="22"/>
                <w:szCs w:val="22"/>
              </w:rPr>
              <w:t>–</w:t>
            </w:r>
            <w:r w:rsidRPr="003873A3">
              <w:rPr>
                <w:rFonts w:ascii="Mangal" w:hAnsi="Mangal" w:cs="Mangal"/>
                <w:sz w:val="22"/>
                <w:szCs w:val="22"/>
                <w:cs/>
                <w:lang w:bidi="hi-IN"/>
              </w:rPr>
              <w:t>अपने समूह में शामिल होने को कहें और उन्हें बताएं कि कौन सी समस्या हल करनी है। कक्षा की दीवारों पर चिपकाने के लिए आप कागज के बड़े टुकड़ों पर समस्याएं लिख सकते हैं।</w:t>
            </w:r>
          </w:p>
          <w:p w:rsidR="00EE089F" w:rsidRPr="003873A3" w:rsidRDefault="00EE089F" w:rsidP="003873A3">
            <w:pPr>
              <w:suppressAutoHyphens/>
              <w:kinsoku w:val="0"/>
              <w:overflowPunct w:val="0"/>
              <w:spacing w:before="240"/>
              <w:rPr>
                <w:rFonts w:ascii="Mangal" w:hAnsi="Mangal" w:cs="Mangal"/>
                <w:sz w:val="22"/>
                <w:szCs w:val="22"/>
              </w:rPr>
            </w:pPr>
            <w:r w:rsidRPr="003873A3">
              <w:rPr>
                <w:rFonts w:ascii="Calibri" w:hAnsi="Calibri" w:cs="Calibri"/>
                <w:sz w:val="22"/>
                <w:szCs w:val="22"/>
              </w:rPr>
              <w:t xml:space="preserve">1. </w:t>
            </w:r>
            <w:r w:rsidRPr="003873A3">
              <w:rPr>
                <w:rFonts w:ascii="Mangal" w:hAnsi="Mangal" w:cs="Mangal"/>
                <w:b/>
                <w:bCs/>
                <w:sz w:val="22"/>
                <w:szCs w:val="22"/>
                <w:cs/>
                <w:lang w:bidi="hi-IN"/>
              </w:rPr>
              <w:t>दूरियों का अनुमान लगाना:</w:t>
            </w:r>
            <w:r w:rsidRPr="003873A3">
              <w:rPr>
                <w:rFonts w:ascii="Mangal" w:hAnsi="Mangal" w:cs="Mangal"/>
                <w:sz w:val="22"/>
                <w:szCs w:val="22"/>
                <w:cs/>
                <w:lang w:bidi="hi-IN"/>
              </w:rPr>
              <w:t xml:space="preserve"> चित्र 3 में हमें भारत में दुरन्तो रेल सेवा के बारे में विस्तार से बताया गया है। दो शहरों के बीच प्रत्येक यात्रा के लिए आपको यात्रा समय के साथ ट्रेन की औसत गति किलोमीटर प्रति घंटे के रूप में उपलब्ध कराई जाती है। क्या आप उस समूची दूरी का अनुमान लगा सकते हैं</w:t>
            </w:r>
            <w:r w:rsidRPr="003873A3">
              <w:rPr>
                <w:rFonts w:ascii="Mangal" w:hAnsi="Mangal" w:cs="Mangal"/>
                <w:sz w:val="22"/>
                <w:szCs w:val="22"/>
              </w:rPr>
              <w:t xml:space="preserve">, </w:t>
            </w:r>
            <w:r w:rsidRPr="003873A3">
              <w:rPr>
                <w:rFonts w:ascii="Mangal" w:hAnsi="Mangal" w:cs="Mangal"/>
                <w:sz w:val="22"/>
                <w:szCs w:val="22"/>
                <w:cs/>
                <w:lang w:bidi="hi-IN"/>
              </w:rPr>
              <w:t>जो एक व्यक्ति दुरन्तो नेटवर्क का इस्तेमाल करते हुए इस नेटवर्क में सभी शहरों की यात्रा के दौरान तय करेगा</w:t>
            </w:r>
            <w:r w:rsidRPr="003873A3">
              <w:rPr>
                <w:rFonts w:ascii="Mangal" w:hAnsi="Mangal" w:cs="Mangal"/>
                <w:sz w:val="22"/>
                <w:szCs w:val="22"/>
              </w:rPr>
              <w:t>?</w:t>
            </w:r>
          </w:p>
          <w:p w:rsidR="00D20A84" w:rsidRPr="003873A3" w:rsidRDefault="002E5698" w:rsidP="003873A3">
            <w:pPr>
              <w:pStyle w:val="BodyText"/>
              <w:suppressAutoHyphens/>
              <w:kinsoku w:val="0"/>
              <w:overflowPunct w:val="0"/>
              <w:spacing w:before="240"/>
              <w:ind w:left="0"/>
              <w:rPr>
                <w:rFonts w:ascii="Mangal" w:hAnsi="Mangal" w:cs="Mangal"/>
                <w:b/>
                <w:bCs/>
                <w:sz w:val="22"/>
                <w:szCs w:val="22"/>
                <w:lang w:bidi="hi-IN"/>
              </w:rPr>
            </w:pPr>
            <w:r>
              <w:rPr>
                <w:rFonts w:ascii="Mangal" w:hAnsi="Mangal" w:cs="Mangal"/>
                <w:b/>
                <w:bCs/>
                <w:noProof/>
                <w:sz w:val="22"/>
                <w:szCs w:val="22"/>
                <w:lang w:bidi="hi-IN"/>
              </w:rPr>
              <w:lastRenderedPageBreak/>
              <w:drawing>
                <wp:inline distT="0" distB="0" distL="0" distR="0">
                  <wp:extent cx="4168140" cy="4901565"/>
                  <wp:effectExtent l="1905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srcRect/>
                          <a:stretch>
                            <a:fillRect/>
                          </a:stretch>
                        </pic:blipFill>
                        <pic:spPr bwMode="auto">
                          <a:xfrm>
                            <a:off x="0" y="0"/>
                            <a:ext cx="4168140" cy="4901565"/>
                          </a:xfrm>
                          <a:prstGeom prst="rect">
                            <a:avLst/>
                          </a:prstGeom>
                          <a:noFill/>
                          <a:ln w="9525">
                            <a:noFill/>
                            <a:miter lim="800000"/>
                            <a:headEnd/>
                            <a:tailEnd/>
                          </a:ln>
                        </pic:spPr>
                      </pic:pic>
                    </a:graphicData>
                  </a:graphic>
                </wp:inline>
              </w:drawing>
            </w:r>
          </w:p>
          <w:p w:rsidR="00EE089F" w:rsidRPr="003873A3" w:rsidRDefault="00EE089F" w:rsidP="003873A3">
            <w:pPr>
              <w:pStyle w:val="BodyText"/>
              <w:suppressAutoHyphens/>
              <w:kinsoku w:val="0"/>
              <w:overflowPunct w:val="0"/>
              <w:spacing w:before="240"/>
              <w:ind w:left="0"/>
              <w:rPr>
                <w:rFonts w:ascii="Mangal" w:hAnsi="Mangal" w:cs="Mangal"/>
                <w:sz w:val="22"/>
                <w:szCs w:val="22"/>
              </w:rPr>
            </w:pPr>
            <w:r w:rsidRPr="003873A3">
              <w:rPr>
                <w:rFonts w:ascii="Mangal" w:hAnsi="Mangal" w:cs="Mangal"/>
                <w:b/>
                <w:bCs/>
                <w:sz w:val="22"/>
                <w:szCs w:val="22"/>
                <w:cs/>
                <w:lang w:bidi="hi-IN"/>
              </w:rPr>
              <w:t>चित्र 3</w:t>
            </w:r>
            <w:r w:rsidRPr="003873A3">
              <w:rPr>
                <w:rFonts w:ascii="Mangal" w:hAnsi="Mangal" w:cs="Mangal"/>
                <w:sz w:val="22"/>
                <w:szCs w:val="22"/>
                <w:cs/>
                <w:lang w:bidi="hi-IN"/>
              </w:rPr>
              <w:t xml:space="preserve"> भारत में दुरन्तो रेल सेवाएं।</w:t>
            </w:r>
          </w:p>
          <w:p w:rsidR="00EE089F" w:rsidRPr="003873A3" w:rsidRDefault="00EE089F" w:rsidP="003873A3">
            <w:pPr>
              <w:suppressAutoHyphens/>
              <w:kinsoku w:val="0"/>
              <w:overflowPunct w:val="0"/>
              <w:spacing w:before="240"/>
              <w:rPr>
                <w:rFonts w:ascii="Mangal" w:hAnsi="Mangal" w:cs="Mangal"/>
                <w:sz w:val="22"/>
                <w:szCs w:val="22"/>
              </w:rPr>
            </w:pPr>
            <w:r w:rsidRPr="003873A3">
              <w:rPr>
                <w:rFonts w:ascii="Calibri" w:hAnsi="Calibri" w:cs="Calibri"/>
                <w:sz w:val="22"/>
                <w:szCs w:val="22"/>
              </w:rPr>
              <w:t xml:space="preserve">2. </w:t>
            </w:r>
            <w:r w:rsidRPr="003873A3">
              <w:rPr>
                <w:rFonts w:ascii="Mangal" w:hAnsi="Mangal" w:cs="Mangal"/>
                <w:b/>
                <w:bCs/>
                <w:sz w:val="22"/>
                <w:szCs w:val="22"/>
                <w:cs/>
                <w:lang w:bidi="hi-IN"/>
              </w:rPr>
              <w:t>अनुमानित क्षेत्रफल:</w:t>
            </w:r>
            <w:r w:rsidRPr="003873A3">
              <w:rPr>
                <w:rFonts w:ascii="Mangal" w:hAnsi="Mangal" w:cs="Mangal"/>
                <w:sz w:val="22"/>
                <w:szCs w:val="22"/>
                <w:cs/>
                <w:lang w:bidi="hi-IN"/>
              </w:rPr>
              <w:t xml:space="preserve"> अपने राज्य में प्रत्येक जिले के क्षेत्रफल का अनुमान लगाने के तरीके का पता लगाइए (चित्र 4)।</w:t>
            </w:r>
          </w:p>
          <w:p w:rsidR="00D20A84" w:rsidRPr="003873A3" w:rsidRDefault="002E5698" w:rsidP="003873A3">
            <w:pPr>
              <w:pStyle w:val="BodyText"/>
              <w:suppressAutoHyphens/>
              <w:kinsoku w:val="0"/>
              <w:overflowPunct w:val="0"/>
              <w:spacing w:before="240"/>
              <w:ind w:left="0"/>
              <w:rPr>
                <w:rFonts w:ascii="Mangal" w:hAnsi="Mangal" w:cs="Mangal"/>
                <w:b/>
                <w:bCs/>
                <w:sz w:val="22"/>
                <w:szCs w:val="22"/>
                <w:lang w:bidi="hi-IN"/>
              </w:rPr>
            </w:pPr>
            <w:r>
              <w:rPr>
                <w:rFonts w:ascii="Mangal" w:hAnsi="Mangal" w:cs="Mangal"/>
                <w:b/>
                <w:bCs/>
                <w:noProof/>
                <w:sz w:val="22"/>
                <w:szCs w:val="22"/>
                <w:lang w:bidi="hi-IN"/>
              </w:rPr>
              <w:lastRenderedPageBreak/>
              <w:drawing>
                <wp:inline distT="0" distB="0" distL="0" distR="0">
                  <wp:extent cx="3253740" cy="3189605"/>
                  <wp:effectExtent l="1905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srcRect/>
                          <a:stretch>
                            <a:fillRect/>
                          </a:stretch>
                        </pic:blipFill>
                        <pic:spPr bwMode="auto">
                          <a:xfrm>
                            <a:off x="0" y="0"/>
                            <a:ext cx="3253740" cy="3189605"/>
                          </a:xfrm>
                          <a:prstGeom prst="rect">
                            <a:avLst/>
                          </a:prstGeom>
                          <a:noFill/>
                          <a:ln w="9525">
                            <a:noFill/>
                            <a:miter lim="800000"/>
                            <a:headEnd/>
                            <a:tailEnd/>
                          </a:ln>
                        </pic:spPr>
                      </pic:pic>
                    </a:graphicData>
                  </a:graphic>
                </wp:inline>
              </w:drawing>
            </w:r>
          </w:p>
          <w:p w:rsidR="00EE089F" w:rsidRPr="003873A3" w:rsidRDefault="00EE089F" w:rsidP="003873A3">
            <w:pPr>
              <w:pStyle w:val="BodyText"/>
              <w:suppressAutoHyphens/>
              <w:kinsoku w:val="0"/>
              <w:overflowPunct w:val="0"/>
              <w:spacing w:before="240"/>
              <w:ind w:left="0"/>
              <w:rPr>
                <w:rFonts w:ascii="Mangal" w:hAnsi="Mangal" w:cs="Mangal"/>
                <w:sz w:val="22"/>
                <w:szCs w:val="22"/>
              </w:rPr>
            </w:pPr>
            <w:r w:rsidRPr="003873A3">
              <w:rPr>
                <w:rFonts w:ascii="Mangal" w:hAnsi="Mangal" w:cs="Mangal"/>
                <w:b/>
                <w:bCs/>
                <w:sz w:val="22"/>
                <w:szCs w:val="22"/>
                <w:cs/>
                <w:lang w:bidi="hi-IN"/>
              </w:rPr>
              <w:t>चित्र 4</w:t>
            </w:r>
            <w:r w:rsidRPr="003873A3">
              <w:rPr>
                <w:rFonts w:ascii="Mangal" w:hAnsi="Mangal" w:cs="Mangal"/>
                <w:sz w:val="22"/>
                <w:szCs w:val="22"/>
                <w:cs/>
                <w:lang w:bidi="hi-IN"/>
              </w:rPr>
              <w:t xml:space="preserve"> उत्तर प्रदेश के जिले।</w:t>
            </w:r>
          </w:p>
          <w:p w:rsidR="00EE089F" w:rsidRPr="003873A3" w:rsidRDefault="00EE089F" w:rsidP="003873A3">
            <w:pPr>
              <w:suppressAutoHyphens/>
              <w:kinsoku w:val="0"/>
              <w:overflowPunct w:val="0"/>
              <w:spacing w:before="240"/>
              <w:rPr>
                <w:rFonts w:ascii="Mangal" w:hAnsi="Mangal" w:cs="Mangal"/>
                <w:sz w:val="22"/>
                <w:szCs w:val="22"/>
              </w:rPr>
            </w:pPr>
            <w:r w:rsidRPr="003873A3">
              <w:rPr>
                <w:rFonts w:ascii="Calibri" w:hAnsi="Calibri" w:cs="Calibri"/>
                <w:sz w:val="22"/>
                <w:szCs w:val="22"/>
              </w:rPr>
              <w:t xml:space="preserve">3. </w:t>
            </w:r>
            <w:r w:rsidRPr="003873A3">
              <w:rPr>
                <w:rFonts w:ascii="Mangal" w:hAnsi="Mangal" w:cs="Mangal"/>
                <w:b/>
                <w:bCs/>
                <w:sz w:val="22"/>
                <w:szCs w:val="22"/>
                <w:cs/>
                <w:lang w:bidi="hi-IN"/>
              </w:rPr>
              <w:t>अनुमानित मात्रा:</w:t>
            </w:r>
            <w:r w:rsidRPr="003873A3">
              <w:rPr>
                <w:rFonts w:ascii="Mangal" w:hAnsi="Mangal" w:cs="Mangal"/>
                <w:sz w:val="22"/>
                <w:szCs w:val="22"/>
                <w:cs/>
                <w:lang w:bidi="hi-IN"/>
              </w:rPr>
              <w:t xml:space="preserve"> कोई तीन वस्तुएं चुनिए</w:t>
            </w:r>
            <w:r w:rsidRPr="003873A3">
              <w:rPr>
                <w:rFonts w:ascii="Mangal" w:hAnsi="Mangal" w:cs="Mangal"/>
                <w:sz w:val="22"/>
                <w:szCs w:val="22"/>
              </w:rPr>
              <w:t xml:space="preserve">, </w:t>
            </w:r>
            <w:r w:rsidRPr="003873A3">
              <w:rPr>
                <w:rFonts w:ascii="Mangal" w:hAnsi="Mangal" w:cs="Mangal"/>
                <w:sz w:val="22"/>
                <w:szCs w:val="22"/>
                <w:cs/>
                <w:lang w:bidi="hi-IN"/>
              </w:rPr>
              <w:t>जो द्रव की अलग</w:t>
            </w:r>
            <w:r w:rsidRPr="003873A3">
              <w:rPr>
                <w:rFonts w:ascii="Mangal" w:hAnsi="Mangal" w:cs="Mangal"/>
                <w:sz w:val="22"/>
                <w:szCs w:val="22"/>
              </w:rPr>
              <w:t>–</w:t>
            </w:r>
            <w:r w:rsidRPr="003873A3">
              <w:rPr>
                <w:rFonts w:ascii="Mangal" w:hAnsi="Mangal" w:cs="Mangal"/>
                <w:sz w:val="22"/>
                <w:szCs w:val="22"/>
                <w:cs/>
                <w:lang w:bidi="hi-IN"/>
              </w:rPr>
              <w:t>अलग मात्राएं धारण कर सकती हैं। (कुछ उदाहरण चित्र 5 में दिखाये गये हैं।) वे पानी की कितनी मात्रा धारण कर सकती हैं</w:t>
            </w:r>
            <w:r w:rsidRPr="003873A3">
              <w:rPr>
                <w:rFonts w:ascii="Mangal" w:hAnsi="Mangal" w:cs="Mangal"/>
                <w:sz w:val="22"/>
                <w:szCs w:val="22"/>
              </w:rPr>
              <w:t xml:space="preserve">, </w:t>
            </w:r>
            <w:r w:rsidRPr="003873A3">
              <w:rPr>
                <w:rFonts w:ascii="Mangal" w:hAnsi="Mangal" w:cs="Mangal"/>
                <w:sz w:val="22"/>
                <w:szCs w:val="22"/>
                <w:cs/>
                <w:lang w:bidi="hi-IN"/>
              </w:rPr>
              <w:t>इसका अनुमान आप कैसे लगा सकते हैं</w:t>
            </w:r>
            <w:r w:rsidRPr="003873A3">
              <w:rPr>
                <w:rFonts w:ascii="Mangal" w:hAnsi="Mangal" w:cs="Mangal"/>
                <w:sz w:val="22"/>
                <w:szCs w:val="22"/>
              </w:rPr>
              <w:t>?</w:t>
            </w:r>
          </w:p>
          <w:p w:rsidR="00D20A84" w:rsidRPr="003873A3" w:rsidRDefault="002E5698" w:rsidP="003873A3">
            <w:pPr>
              <w:pStyle w:val="BodyText"/>
              <w:suppressAutoHyphens/>
              <w:kinsoku w:val="0"/>
              <w:overflowPunct w:val="0"/>
              <w:spacing w:before="240"/>
              <w:ind w:left="0"/>
              <w:rPr>
                <w:rFonts w:ascii="Mangal" w:hAnsi="Mangal" w:cs="Mangal"/>
                <w:b/>
                <w:bCs/>
                <w:sz w:val="22"/>
                <w:szCs w:val="22"/>
                <w:lang w:bidi="hi-IN"/>
              </w:rPr>
            </w:pPr>
            <w:r>
              <w:rPr>
                <w:rFonts w:ascii="Mangal" w:hAnsi="Mangal" w:cs="Mangal"/>
                <w:b/>
                <w:bCs/>
                <w:noProof/>
                <w:sz w:val="22"/>
                <w:szCs w:val="22"/>
                <w:lang w:bidi="hi-IN"/>
              </w:rPr>
              <w:drawing>
                <wp:inline distT="0" distB="0" distL="0" distR="0">
                  <wp:extent cx="4497705" cy="142494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srcRect/>
                          <a:stretch>
                            <a:fillRect/>
                          </a:stretch>
                        </pic:blipFill>
                        <pic:spPr bwMode="auto">
                          <a:xfrm>
                            <a:off x="0" y="0"/>
                            <a:ext cx="4497705" cy="1424940"/>
                          </a:xfrm>
                          <a:prstGeom prst="rect">
                            <a:avLst/>
                          </a:prstGeom>
                          <a:noFill/>
                          <a:ln w="9525">
                            <a:noFill/>
                            <a:miter lim="800000"/>
                            <a:headEnd/>
                            <a:tailEnd/>
                          </a:ln>
                        </pic:spPr>
                      </pic:pic>
                    </a:graphicData>
                  </a:graphic>
                </wp:inline>
              </w:drawing>
            </w:r>
          </w:p>
          <w:p w:rsidR="00EE089F" w:rsidRPr="003873A3" w:rsidRDefault="00EE089F" w:rsidP="003873A3">
            <w:pPr>
              <w:pStyle w:val="BodyText"/>
              <w:suppressAutoHyphens/>
              <w:kinsoku w:val="0"/>
              <w:overflowPunct w:val="0"/>
              <w:spacing w:before="240"/>
              <w:ind w:left="0"/>
              <w:rPr>
                <w:rFonts w:ascii="Mangal" w:hAnsi="Mangal" w:cs="Mangal"/>
                <w:sz w:val="22"/>
                <w:szCs w:val="22"/>
              </w:rPr>
            </w:pPr>
            <w:r w:rsidRPr="003873A3">
              <w:rPr>
                <w:rFonts w:ascii="Mangal" w:hAnsi="Mangal" w:cs="Mangal"/>
                <w:b/>
                <w:bCs/>
                <w:sz w:val="22"/>
                <w:szCs w:val="22"/>
                <w:cs/>
                <w:lang w:bidi="hi-IN"/>
              </w:rPr>
              <w:t>चित्र 5</w:t>
            </w:r>
            <w:r w:rsidRPr="003873A3">
              <w:rPr>
                <w:rFonts w:ascii="Mangal" w:hAnsi="Mangal" w:cs="Mangal"/>
                <w:sz w:val="22"/>
                <w:szCs w:val="22"/>
                <w:cs/>
                <w:lang w:bidi="hi-IN"/>
              </w:rPr>
              <w:t xml:space="preserve"> ऐसी वस्तुओं के चार उदाहरण</w:t>
            </w:r>
            <w:r w:rsidRPr="003873A3">
              <w:rPr>
                <w:rFonts w:ascii="Mangal" w:hAnsi="Mangal" w:cs="Mangal"/>
                <w:sz w:val="22"/>
                <w:szCs w:val="22"/>
              </w:rPr>
              <w:t xml:space="preserve">, </w:t>
            </w:r>
            <w:r w:rsidRPr="003873A3">
              <w:rPr>
                <w:rFonts w:ascii="Mangal" w:hAnsi="Mangal" w:cs="Mangal"/>
                <w:sz w:val="22"/>
                <w:szCs w:val="22"/>
                <w:cs/>
                <w:lang w:bidi="hi-IN"/>
              </w:rPr>
              <w:t>जिनमें तरल पदार्थों को रोका जा सकता है</w:t>
            </w:r>
          </w:p>
        </w:tc>
      </w:tr>
    </w:tbl>
    <w:p w:rsidR="00EE1063" w:rsidRDefault="00EE1063" w:rsidP="008A6500">
      <w:pPr>
        <w:pStyle w:val="Heading4"/>
        <w:suppressAutoHyphens/>
        <w:kinsoku w:val="0"/>
        <w:overflowPunct w:val="0"/>
        <w:spacing w:before="240"/>
        <w:rPr>
          <w:rFonts w:ascii="Mangal" w:hAnsi="Mangal" w:cs="Mangal"/>
          <w:sz w:val="22"/>
          <w:szCs w:val="22"/>
          <w:lang w:bidi="hi-IN"/>
        </w:rPr>
      </w:pPr>
      <w:r w:rsidRPr="00C84909">
        <w:rPr>
          <w:rFonts w:ascii="Mangal" w:hAnsi="Mangal" w:cs="Mangal"/>
          <w:sz w:val="22"/>
          <w:szCs w:val="22"/>
          <w:cs/>
          <w:lang w:bidi="hi-IN"/>
        </w:rPr>
        <w:lastRenderedPageBreak/>
        <w:t>वीडियोः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स्थानीय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संसाधनों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उपयोग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हुए</w:t>
      </w:r>
    </w:p>
    <w:p w:rsidR="00D20A84" w:rsidRPr="00D20A84" w:rsidRDefault="002E5698" w:rsidP="00D20A84">
      <w:pPr>
        <w:rPr>
          <w:lang w:bidi="hi-IN"/>
        </w:rPr>
      </w:pPr>
      <w:r>
        <w:rPr>
          <w:noProof/>
          <w:lang w:bidi="hi-IN"/>
        </w:rPr>
        <w:drawing>
          <wp:inline distT="0" distB="0" distL="0" distR="0">
            <wp:extent cx="648335" cy="42545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srcRect/>
                    <a:stretch>
                      <a:fillRect/>
                    </a:stretch>
                  </pic:blipFill>
                  <pic:spPr bwMode="auto">
                    <a:xfrm>
                      <a:off x="0" y="0"/>
                      <a:ext cx="648335" cy="425450"/>
                    </a:xfrm>
                    <a:prstGeom prst="rect">
                      <a:avLst/>
                    </a:prstGeom>
                    <a:noFill/>
                    <a:ln w="9525">
                      <a:noFill/>
                      <a:miter lim="800000"/>
                      <a:headEnd/>
                      <a:tailEnd/>
                    </a:ln>
                  </pic:spPr>
                </pic:pic>
              </a:graphicData>
            </a:graphic>
          </wp:inline>
        </w:drawing>
      </w:r>
    </w:p>
    <w:p w:rsidR="00EE1063" w:rsidRDefault="00EE1063" w:rsidP="008A6500">
      <w:pPr>
        <w:suppressAutoHyphens/>
        <w:kinsoku w:val="0"/>
        <w:overflowPunct w:val="0"/>
        <w:spacing w:before="240"/>
        <w:rPr>
          <w:rFonts w:ascii="Mangal" w:hAnsi="Mangal" w:cs="Mangal"/>
          <w:sz w:val="22"/>
          <w:szCs w:val="22"/>
          <w:lang w:bidi="hi-IN"/>
        </w:rPr>
      </w:pPr>
      <w:r w:rsidRPr="00C84909">
        <w:rPr>
          <w:rFonts w:ascii="Mangal" w:hAnsi="Mangal" w:cs="Mangal"/>
          <w:sz w:val="22"/>
          <w:szCs w:val="22"/>
          <w:cs/>
          <w:lang w:bidi="hi-IN"/>
        </w:rPr>
        <w:t>वीडियोः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समूहकार्य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उपयोग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p>
    <w:p w:rsidR="00D20A84" w:rsidRPr="00C84909" w:rsidRDefault="002E5698" w:rsidP="008A6500">
      <w:pPr>
        <w:suppressAutoHyphens/>
        <w:kinsoku w:val="0"/>
        <w:overflowPunct w:val="0"/>
        <w:spacing w:before="240"/>
        <w:rPr>
          <w:rFonts w:ascii="Mangal" w:hAnsi="Mangal" w:cs="Mangal"/>
          <w:sz w:val="22"/>
          <w:szCs w:val="22"/>
        </w:rPr>
      </w:pPr>
      <w:r>
        <w:rPr>
          <w:rFonts w:ascii="Mangal" w:hAnsi="Mangal" w:cs="Mangal"/>
          <w:noProof/>
          <w:sz w:val="22"/>
          <w:szCs w:val="22"/>
          <w:lang w:bidi="hi-IN"/>
        </w:rPr>
        <w:drawing>
          <wp:inline distT="0" distB="0" distL="0" distR="0">
            <wp:extent cx="648335" cy="42545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srcRect/>
                    <a:stretch>
                      <a:fillRect/>
                    </a:stretch>
                  </pic:blipFill>
                  <pic:spPr bwMode="auto">
                    <a:xfrm>
                      <a:off x="0" y="0"/>
                      <a:ext cx="648335" cy="425450"/>
                    </a:xfrm>
                    <a:prstGeom prst="rect">
                      <a:avLst/>
                    </a:prstGeom>
                    <a:noFill/>
                    <a:ln w="9525">
                      <a:noFill/>
                      <a:miter lim="800000"/>
                      <a:headEnd/>
                      <a:tailEnd/>
                    </a:ln>
                  </pic:spPr>
                </pic:pic>
              </a:graphicData>
            </a:graphic>
          </wp:inline>
        </w:drawing>
      </w:r>
    </w:p>
    <w:p w:rsidR="00EE1063" w:rsidRPr="00C84909" w:rsidRDefault="00EE1063" w:rsidP="008A6500">
      <w:pPr>
        <w:pStyle w:val="BodyText"/>
        <w:suppressAutoHyphens/>
        <w:kinsoku w:val="0"/>
        <w:overflowPunct w:val="0"/>
        <w:spacing w:before="240"/>
        <w:ind w:left="0"/>
        <w:rPr>
          <w:rFonts w:ascii="Mangal" w:hAnsi="Mangal" w:cs="Mangal"/>
          <w:sz w:val="22"/>
          <w:szCs w:val="22"/>
        </w:rPr>
      </w:pPr>
      <w:r w:rsidRPr="00C84909">
        <w:rPr>
          <w:rFonts w:ascii="Mangal" w:hAnsi="Mangal" w:cs="Mangal"/>
          <w:sz w:val="22"/>
          <w:szCs w:val="22"/>
          <w:cs/>
          <w:lang w:bidi="hi-IN"/>
        </w:rPr>
        <w:t>अधिक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जानने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संसाधन</w:t>
      </w:r>
      <w:r w:rsidR="00E40789" w:rsidRPr="00C84909">
        <w:rPr>
          <w:rFonts w:ascii="Mangal" w:hAnsi="Mangal" w:cs="Mangal"/>
          <w:sz w:val="22"/>
          <w:szCs w:val="22"/>
          <w:cs/>
          <w:lang w:bidi="hi-IN"/>
        </w:rPr>
        <w:t xml:space="preserve"> 2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3</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स्थानीय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संसाधनों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उपयोग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rPr>
        <w:t>(</w:t>
      </w:r>
      <w:r w:rsidR="00E40789" w:rsidRPr="00C84909">
        <w:rPr>
          <w:rFonts w:ascii="Times New Roman" w:hAnsi="Times New Roman" w:cs="Times New Roman"/>
          <w:sz w:val="22"/>
          <w:szCs w:val="22"/>
        </w:rPr>
        <w:t xml:space="preserve">Using local </w:t>
      </w:r>
      <w:r w:rsidR="00E40789" w:rsidRPr="00C84909">
        <w:rPr>
          <w:rFonts w:ascii="Times New Roman" w:hAnsi="Times New Roman" w:cs="Times New Roman"/>
          <w:sz w:val="22"/>
          <w:szCs w:val="22"/>
        </w:rPr>
        <w:lastRenderedPageBreak/>
        <w:t>resources</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rPr>
        <w:t>’’</w:t>
      </w:r>
      <w:r w:rsidRPr="00C84909">
        <w:rPr>
          <w:rFonts w:ascii="Mangal" w:hAnsi="Mangal" w:cs="Mangal"/>
          <w:sz w:val="22"/>
          <w:szCs w:val="22"/>
          <w:cs/>
          <w:lang w:bidi="hi-IN"/>
        </w:rPr>
        <w:t>समूहकार्य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उपयोग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rPr>
        <w:t>(</w:t>
      </w:r>
      <w:r w:rsidR="00E40789" w:rsidRPr="00C84909">
        <w:rPr>
          <w:rFonts w:ascii="Times New Roman" w:hAnsi="Times New Roman" w:cs="Times New Roman"/>
          <w:sz w:val="22"/>
          <w:szCs w:val="22"/>
        </w:rPr>
        <w:t>Using groupwork</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पढ़ें।</w:t>
      </w:r>
    </w:p>
    <w:p w:rsidR="00EE1063" w:rsidRPr="00C84909" w:rsidRDefault="00EE1063" w:rsidP="008A6500">
      <w:pPr>
        <w:pStyle w:val="Heading3"/>
        <w:suppressAutoHyphens/>
        <w:kinsoku w:val="0"/>
        <w:overflowPunct w:val="0"/>
        <w:spacing w:before="240"/>
        <w:ind w:left="0"/>
        <w:rPr>
          <w:rFonts w:ascii="Mangal" w:hAnsi="Mangal" w:cs="Mangal"/>
          <w:color w:val="000000"/>
          <w:sz w:val="22"/>
          <w:szCs w:val="22"/>
        </w:rPr>
      </w:pPr>
      <w:r w:rsidRPr="00C84909">
        <w:rPr>
          <w:rFonts w:ascii="Mangal" w:hAnsi="Mangal" w:cs="Mangal"/>
          <w:color w:val="F79546"/>
          <w:sz w:val="22"/>
          <w:szCs w:val="22"/>
          <w:cs/>
          <w:lang w:bidi="hi-IN"/>
        </w:rPr>
        <w:t>केस</w:t>
      </w:r>
      <w:r w:rsidR="00E40789" w:rsidRPr="00C84909">
        <w:rPr>
          <w:rFonts w:ascii="Mangal" w:hAnsi="Mangal" w:cs="Mangal"/>
          <w:color w:val="F79546"/>
          <w:sz w:val="22"/>
          <w:szCs w:val="22"/>
          <w:cs/>
          <w:lang w:bidi="hi-IN"/>
        </w:rPr>
        <w:t xml:space="preserve"> </w:t>
      </w:r>
      <w:r w:rsidRPr="00C84909">
        <w:rPr>
          <w:rFonts w:ascii="Mangal" w:hAnsi="Mangal" w:cs="Mangal"/>
          <w:color w:val="F79546"/>
          <w:sz w:val="22"/>
          <w:szCs w:val="22"/>
          <w:cs/>
          <w:lang w:bidi="hi-IN"/>
        </w:rPr>
        <w:t>स्टडी</w:t>
      </w:r>
      <w:r w:rsidR="00E40789" w:rsidRPr="00C84909">
        <w:rPr>
          <w:rFonts w:ascii="Mangal" w:hAnsi="Mangal" w:cs="Mangal"/>
          <w:color w:val="F79546"/>
          <w:sz w:val="22"/>
          <w:szCs w:val="22"/>
          <w:cs/>
          <w:lang w:bidi="hi-IN"/>
        </w:rPr>
        <w:t xml:space="preserve"> 3</w:t>
      </w:r>
      <w:r w:rsidR="00064C7B" w:rsidRPr="00C84909">
        <w:rPr>
          <w:rFonts w:ascii="Mangal" w:hAnsi="Mangal" w:cs="Mangal"/>
          <w:color w:val="F79546"/>
          <w:sz w:val="22"/>
          <w:szCs w:val="22"/>
          <w:cs/>
          <w:lang w:bidi="hi-IN"/>
        </w:rPr>
        <w:t>:</w:t>
      </w:r>
      <w:r w:rsidR="00E40789" w:rsidRPr="00C84909">
        <w:rPr>
          <w:rFonts w:ascii="Mangal" w:hAnsi="Mangal" w:cs="Mangal"/>
          <w:color w:val="F79546"/>
          <w:sz w:val="22"/>
          <w:szCs w:val="22"/>
          <w:cs/>
          <w:lang w:bidi="hi-IN"/>
        </w:rPr>
        <w:t xml:space="preserve"> </w:t>
      </w:r>
      <w:r w:rsidRPr="00C84909">
        <w:rPr>
          <w:rFonts w:ascii="Mangal" w:hAnsi="Mangal" w:cs="Mangal"/>
          <w:color w:val="F79546"/>
          <w:sz w:val="22"/>
          <w:szCs w:val="22"/>
          <w:cs/>
          <w:lang w:bidi="hi-IN"/>
        </w:rPr>
        <w:t>गतिविधि</w:t>
      </w:r>
      <w:r w:rsidR="00E40789" w:rsidRPr="00C84909">
        <w:rPr>
          <w:rFonts w:ascii="Mangal" w:hAnsi="Mangal" w:cs="Mangal"/>
          <w:color w:val="F79546"/>
          <w:sz w:val="22"/>
          <w:szCs w:val="22"/>
          <w:cs/>
          <w:lang w:bidi="hi-IN"/>
        </w:rPr>
        <w:t xml:space="preserve"> 3 </w:t>
      </w:r>
      <w:r w:rsidRPr="00C84909">
        <w:rPr>
          <w:rFonts w:ascii="Mangal" w:hAnsi="Mangal" w:cs="Mangal"/>
          <w:color w:val="F79546"/>
          <w:sz w:val="22"/>
          <w:szCs w:val="22"/>
          <w:cs/>
          <w:lang w:bidi="hi-IN"/>
        </w:rPr>
        <w:t>के</w:t>
      </w:r>
      <w:r w:rsidR="00E40789" w:rsidRPr="00C84909">
        <w:rPr>
          <w:rFonts w:ascii="Mangal" w:hAnsi="Mangal" w:cs="Mangal"/>
          <w:color w:val="F79546"/>
          <w:sz w:val="22"/>
          <w:szCs w:val="22"/>
          <w:cs/>
          <w:lang w:bidi="hi-IN"/>
        </w:rPr>
        <w:t xml:space="preserve"> </w:t>
      </w:r>
      <w:r w:rsidRPr="00C84909">
        <w:rPr>
          <w:rFonts w:ascii="Mangal" w:hAnsi="Mangal" w:cs="Mangal"/>
          <w:color w:val="F79546"/>
          <w:sz w:val="22"/>
          <w:szCs w:val="22"/>
          <w:cs/>
          <w:lang w:bidi="hi-IN"/>
        </w:rPr>
        <w:t>उपयोग</w:t>
      </w:r>
      <w:r w:rsidR="00E40789" w:rsidRPr="00C84909">
        <w:rPr>
          <w:rFonts w:ascii="Mangal" w:hAnsi="Mangal" w:cs="Mangal"/>
          <w:color w:val="F79546"/>
          <w:sz w:val="22"/>
          <w:szCs w:val="22"/>
          <w:cs/>
          <w:lang w:bidi="hi-IN"/>
        </w:rPr>
        <w:t xml:space="preserve"> </w:t>
      </w:r>
      <w:r w:rsidRPr="00C84909">
        <w:rPr>
          <w:rFonts w:ascii="Mangal" w:hAnsi="Mangal" w:cs="Mangal"/>
          <w:color w:val="F79546"/>
          <w:sz w:val="22"/>
          <w:szCs w:val="22"/>
          <w:cs/>
          <w:lang w:bidi="hi-IN"/>
        </w:rPr>
        <w:t>का</w:t>
      </w:r>
      <w:r w:rsidR="00E40789" w:rsidRPr="00C84909">
        <w:rPr>
          <w:rFonts w:ascii="Mangal" w:hAnsi="Mangal" w:cs="Mangal"/>
          <w:color w:val="F79546"/>
          <w:sz w:val="22"/>
          <w:szCs w:val="22"/>
          <w:cs/>
          <w:lang w:bidi="hi-IN"/>
        </w:rPr>
        <w:t xml:space="preserve"> </w:t>
      </w:r>
      <w:r w:rsidRPr="00C84909">
        <w:rPr>
          <w:rFonts w:ascii="Mangal" w:hAnsi="Mangal" w:cs="Mangal"/>
          <w:color w:val="F79546"/>
          <w:sz w:val="22"/>
          <w:szCs w:val="22"/>
          <w:cs/>
          <w:lang w:bidi="hi-IN"/>
        </w:rPr>
        <w:t>अनुभव</w:t>
      </w:r>
      <w:r w:rsidR="00E40789" w:rsidRPr="00C84909">
        <w:rPr>
          <w:rFonts w:ascii="Mangal" w:hAnsi="Mangal" w:cs="Mangal"/>
          <w:color w:val="F79546"/>
          <w:sz w:val="22"/>
          <w:szCs w:val="22"/>
          <w:cs/>
          <w:lang w:bidi="hi-IN"/>
        </w:rPr>
        <w:t xml:space="preserve"> </w:t>
      </w:r>
      <w:r w:rsidRPr="00C84909">
        <w:rPr>
          <w:rFonts w:ascii="Mangal" w:hAnsi="Mangal" w:cs="Mangal"/>
          <w:color w:val="F79546"/>
          <w:sz w:val="22"/>
          <w:szCs w:val="22"/>
          <w:cs/>
          <w:lang w:bidi="hi-IN"/>
        </w:rPr>
        <w:t>श्रीमती</w:t>
      </w:r>
      <w:r w:rsidR="00E40789" w:rsidRPr="00C84909">
        <w:rPr>
          <w:rFonts w:ascii="Mangal" w:hAnsi="Mangal" w:cs="Mangal"/>
          <w:color w:val="F79546"/>
          <w:sz w:val="22"/>
          <w:szCs w:val="22"/>
          <w:cs/>
          <w:lang w:bidi="hi-IN"/>
        </w:rPr>
        <w:t xml:space="preserve"> </w:t>
      </w:r>
      <w:r w:rsidRPr="00C84909">
        <w:rPr>
          <w:rFonts w:ascii="Mangal" w:hAnsi="Mangal" w:cs="Mangal"/>
          <w:color w:val="F79546"/>
          <w:sz w:val="22"/>
          <w:szCs w:val="22"/>
          <w:cs/>
          <w:lang w:bidi="hi-IN"/>
        </w:rPr>
        <w:t>अग्रवाल</w:t>
      </w:r>
      <w:r w:rsidR="00E40789" w:rsidRPr="00C84909">
        <w:rPr>
          <w:rFonts w:ascii="Mangal" w:hAnsi="Mangal" w:cs="Mangal"/>
          <w:color w:val="F79546"/>
          <w:sz w:val="22"/>
          <w:szCs w:val="22"/>
          <w:cs/>
          <w:lang w:bidi="hi-IN"/>
        </w:rPr>
        <w:t xml:space="preserve"> </w:t>
      </w:r>
      <w:r w:rsidRPr="00C84909">
        <w:rPr>
          <w:rFonts w:ascii="Mangal" w:hAnsi="Mangal" w:cs="Mangal"/>
          <w:color w:val="F79546"/>
          <w:sz w:val="22"/>
          <w:szCs w:val="22"/>
          <w:cs/>
          <w:lang w:bidi="hi-IN"/>
        </w:rPr>
        <w:t>बताती</w:t>
      </w:r>
      <w:r w:rsidR="00E40789" w:rsidRPr="00C84909">
        <w:rPr>
          <w:rFonts w:ascii="Mangal" w:hAnsi="Mangal" w:cs="Mangal"/>
          <w:color w:val="F79546"/>
          <w:sz w:val="22"/>
          <w:szCs w:val="22"/>
          <w:cs/>
          <w:lang w:bidi="hi-IN"/>
        </w:rPr>
        <w:t xml:space="preserve"> </w:t>
      </w:r>
      <w:r w:rsidRPr="00C84909">
        <w:rPr>
          <w:rFonts w:ascii="Mangal" w:hAnsi="Mangal" w:cs="Mangal"/>
          <w:color w:val="F79546"/>
          <w:sz w:val="22"/>
          <w:szCs w:val="22"/>
          <w:cs/>
          <w:lang w:bidi="hi-IN"/>
        </w:rPr>
        <w:t>हैं</w:t>
      </w:r>
    </w:p>
    <w:p w:rsidR="00EE1063" w:rsidRPr="00C84909" w:rsidRDefault="00EE1063" w:rsidP="00841659">
      <w:pPr>
        <w:pStyle w:val="BodyText"/>
        <w:suppressAutoHyphens/>
        <w:kinsoku w:val="0"/>
        <w:overflowPunct w:val="0"/>
        <w:spacing w:before="240"/>
        <w:ind w:left="0"/>
        <w:rPr>
          <w:rFonts w:ascii="Mangal" w:hAnsi="Mangal" w:cs="Mangal"/>
          <w:sz w:val="22"/>
          <w:szCs w:val="22"/>
        </w:rPr>
      </w:pPr>
      <w:r w:rsidRPr="00C84909">
        <w:rPr>
          <w:rFonts w:ascii="Mangal" w:hAnsi="Mangal" w:cs="Mangal"/>
          <w:sz w:val="22"/>
          <w:szCs w:val="22"/>
          <w:cs/>
          <w:lang w:bidi="hi-IN"/>
        </w:rPr>
        <w:t>विद्या</w:t>
      </w:r>
      <w:r w:rsidR="00064C7B" w:rsidRPr="00C84909">
        <w:rPr>
          <w:rFonts w:ascii="Mangal" w:hAnsi="Mangal" w:cs="Mangal"/>
          <w:sz w:val="22"/>
          <w:szCs w:val="22"/>
          <w:cs/>
          <w:lang w:bidi="hi-IN"/>
        </w:rPr>
        <w:t>र्थि</w:t>
      </w:r>
      <w:r w:rsidRPr="00C84909">
        <w:rPr>
          <w:rFonts w:ascii="Mangal" w:hAnsi="Mangal" w:cs="Mangal"/>
          <w:sz w:val="22"/>
          <w:szCs w:val="22"/>
          <w:cs/>
          <w:lang w:bidi="hi-IN"/>
        </w:rPr>
        <w:t>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ओर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पहला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प्रश्न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था</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rPr>
        <w:t>’</w:t>
      </w:r>
      <w:r w:rsidRPr="00C84909">
        <w:rPr>
          <w:rFonts w:ascii="Mangal" w:hAnsi="Mangal" w:cs="Mangal"/>
          <w:sz w:val="22"/>
          <w:szCs w:val="22"/>
          <w:cs/>
          <w:lang w:bidi="hi-IN"/>
        </w:rPr>
        <w:t>क्या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सभी</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शहरों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दुरंतो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नेटवर्क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जुड़े</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उन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सभी</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कोशिश</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फिर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भी</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इस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नज़र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रखना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वाकई</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उपयोगी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कहां</w:t>
      </w:r>
      <w:r w:rsidR="00841659" w:rsidRPr="00C84909">
        <w:rPr>
          <w:rFonts w:ascii="Mangal" w:hAnsi="Mangal" w:cs="Mangal"/>
          <w:sz w:val="22"/>
          <w:szCs w:val="22"/>
        </w:rPr>
        <w:t>–</w:t>
      </w:r>
      <w:r w:rsidRPr="00C84909">
        <w:rPr>
          <w:rFonts w:ascii="Mangal" w:hAnsi="Mangal" w:cs="Mangal"/>
          <w:sz w:val="22"/>
          <w:szCs w:val="22"/>
          <w:cs/>
          <w:lang w:bidi="hi-IN"/>
        </w:rPr>
        <w:t>कहां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गये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गये।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उन्हें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वाकई</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पसंद</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आया</w:t>
      </w:r>
      <w:r w:rsidR="00E40789" w:rsidRPr="00C84909">
        <w:rPr>
          <w:rFonts w:ascii="Mangal" w:hAnsi="Mangal" w:cs="Mangal"/>
          <w:sz w:val="22"/>
          <w:szCs w:val="22"/>
          <w:cs/>
          <w:lang w:bidi="hi-IN"/>
        </w:rPr>
        <w:t xml:space="preserve"> </w:t>
      </w:r>
      <w:r w:rsidR="00841659"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उन्हें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इसे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अपना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तरीका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खुद</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निकालना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था।</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सुझाव</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चार</w:t>
      </w:r>
      <w:r w:rsidR="00841659" w:rsidRPr="00C84909">
        <w:rPr>
          <w:rFonts w:ascii="Mangal" w:hAnsi="Mangal" w:cs="Mangal"/>
          <w:sz w:val="22"/>
          <w:szCs w:val="22"/>
        </w:rPr>
        <w:t>–</w:t>
      </w:r>
      <w:r w:rsidRPr="00C84909">
        <w:rPr>
          <w:rFonts w:ascii="Mangal" w:hAnsi="Mangal" w:cs="Mangal"/>
          <w:sz w:val="22"/>
          <w:szCs w:val="22"/>
          <w:cs/>
          <w:lang w:bidi="hi-IN"/>
        </w:rPr>
        <w:t>चार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क्योंकि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इससे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बेहतर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समाधान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ढूँढे</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इस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काफी</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चर्चा</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हुई</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केंद्र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जहां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सभी</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जगहों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आना</w:t>
      </w:r>
      <w:r w:rsidR="00841659" w:rsidRPr="00C84909">
        <w:rPr>
          <w:rFonts w:ascii="Mangal" w:hAnsi="Mangal" w:cs="Mangal"/>
          <w:sz w:val="22"/>
          <w:szCs w:val="22"/>
        </w:rPr>
        <w:t>–</w:t>
      </w:r>
      <w:r w:rsidRPr="00C84909">
        <w:rPr>
          <w:rFonts w:ascii="Mangal" w:hAnsi="Mangal" w:cs="Mangal"/>
          <w:sz w:val="22"/>
          <w:szCs w:val="22"/>
          <w:cs/>
          <w:lang w:bidi="hi-IN"/>
        </w:rPr>
        <w:t>जाना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p>
    <w:p w:rsidR="00EE1063" w:rsidRPr="00C84909" w:rsidRDefault="00EE1063" w:rsidP="008A6500">
      <w:pPr>
        <w:pStyle w:val="BodyText"/>
        <w:suppressAutoHyphens/>
        <w:kinsoku w:val="0"/>
        <w:overflowPunct w:val="0"/>
        <w:spacing w:before="240"/>
        <w:ind w:left="0"/>
        <w:rPr>
          <w:rFonts w:ascii="Mangal" w:hAnsi="Mangal" w:cs="Mangal"/>
          <w:sz w:val="22"/>
          <w:szCs w:val="22"/>
        </w:rPr>
      </w:pPr>
      <w:r w:rsidRPr="00C84909">
        <w:rPr>
          <w:rFonts w:ascii="Mangal" w:hAnsi="Mangal" w:cs="Mangal"/>
          <w:sz w:val="22"/>
          <w:szCs w:val="22"/>
          <w:cs/>
          <w:lang w:bidi="hi-IN"/>
        </w:rPr>
        <w:t>साझेदारी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इस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हमारे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बीच</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काफी</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दिलचस्प</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बहस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हुई</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यात्रा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सबसे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अच्छा</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तरीका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था</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इस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मामले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अनुमान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लगाने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उद्देश्य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सभी</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इस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सहमत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थे</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इस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समस्या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अनुमान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एकमात्र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समझदारी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भरा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तरीका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क्योंकि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सटीक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उत्तर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वास्तव</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कोई</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मतलब</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होगा।</w:t>
      </w:r>
    </w:p>
    <w:p w:rsidR="00EE1063" w:rsidRPr="00C84909" w:rsidRDefault="00EE1063" w:rsidP="002B71E3">
      <w:pPr>
        <w:pStyle w:val="BodyText"/>
        <w:suppressAutoHyphens/>
        <w:kinsoku w:val="0"/>
        <w:overflowPunct w:val="0"/>
        <w:spacing w:before="240"/>
        <w:ind w:left="0"/>
        <w:rPr>
          <w:rFonts w:ascii="Mangal" w:hAnsi="Mangal" w:cs="Mangal"/>
          <w:sz w:val="22"/>
          <w:szCs w:val="22"/>
        </w:rPr>
      </w:pPr>
      <w:r w:rsidRPr="00C84909">
        <w:rPr>
          <w:rFonts w:ascii="Mangal" w:hAnsi="Mangal" w:cs="Mangal"/>
          <w:sz w:val="22"/>
          <w:szCs w:val="22"/>
          <w:cs/>
          <w:lang w:bidi="hi-IN"/>
        </w:rPr>
        <w:t>प्रश्न</w:t>
      </w:r>
      <w:r w:rsidR="00E40789" w:rsidRPr="00C84909">
        <w:rPr>
          <w:rFonts w:ascii="Mangal" w:hAnsi="Mangal" w:cs="Mangal"/>
          <w:sz w:val="22"/>
          <w:szCs w:val="22"/>
          <w:cs/>
          <w:lang w:bidi="hi-IN"/>
        </w:rPr>
        <w:t xml:space="preserve"> 2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क्षेत्रफल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अनुमान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लेकर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शुरू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थोड़ा</w:t>
      </w:r>
      <w:r w:rsidR="00E40789" w:rsidRPr="00C84909">
        <w:rPr>
          <w:rFonts w:ascii="Mangal" w:hAnsi="Mangal" w:cs="Mangal"/>
          <w:sz w:val="22"/>
          <w:szCs w:val="22"/>
          <w:cs/>
          <w:lang w:bidi="hi-IN"/>
        </w:rPr>
        <w:t xml:space="preserve"> </w:t>
      </w:r>
      <w:r w:rsidR="005F6708" w:rsidRPr="00C84909">
        <w:rPr>
          <w:rFonts w:ascii="Mangal" w:hAnsi="Mangal" w:cs="Mangal"/>
          <w:sz w:val="22"/>
          <w:szCs w:val="22"/>
          <w:cs/>
          <w:lang w:bidi="hi-IN"/>
        </w:rPr>
        <w:t>क्रम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थे।</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उन्होंने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इस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उन्हें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कुछ</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जानकारी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आवश्यकता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हमने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चर्चा</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ऐसा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उन्हें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आवश्यकता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सहमत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उन्हें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एक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छोटी</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जानकारी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ढूंढन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जाएगी</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जिसे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एटलस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इंटरनेट</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प्राप्त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एक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ग्रुप</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सबसे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छोटे</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क्षेत्रफल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किया</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क्योंकि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उन्होंने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कहा</w:t>
      </w:r>
      <w:r w:rsidR="00E40789" w:rsidRPr="00C84909">
        <w:rPr>
          <w:rFonts w:ascii="Mangal" w:hAnsi="Mangal" w:cs="Mangal"/>
          <w:sz w:val="22"/>
          <w:szCs w:val="22"/>
          <w:cs/>
          <w:lang w:bidi="hi-IN"/>
        </w:rPr>
        <w:t xml:space="preserve"> </w:t>
      </w:r>
      <w:r w:rsidR="00841659"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इससे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उन्हें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अन्य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अनुमान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लगाने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मदद</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मिलेगी।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एक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अन्य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ग्रुप</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निर्णय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अपने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क्षेत्रफल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लगाएंगे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002B71E3"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दूसरों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क्षेत्रफल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अनुमान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लगाएंगे।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तीसरे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ग्रुप</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गए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मानचित्र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पैमाने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लगाने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कोशिश</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फिर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एक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ज्यामितीय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2B71E3" w:rsidRPr="00C84909">
        <w:rPr>
          <w:rFonts w:ascii="Mangal" w:hAnsi="Mangal" w:cs="Mangal"/>
          <w:sz w:val="22"/>
          <w:szCs w:val="22"/>
          <w:cs/>
          <w:lang w:bidi="hi-IN"/>
        </w:rPr>
        <w:t>त्र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उपयोग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उत्तर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प्राप्त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निर्णय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कई</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प्रकार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उत्तर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फिर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हमने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उनके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अनुमानों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जोड़कर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देखा</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उनमें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उनके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राज्य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वास्तविक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क्षेत्रफल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सबसे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नजदीक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हमने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इस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समस्या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अनुमान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लगाने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उद्देश्य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फिर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ऐसा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w:t>
      </w:r>
      <w:r w:rsidR="002B71E3" w:rsidRPr="00C84909">
        <w:rPr>
          <w:rFonts w:ascii="Mangal" w:hAnsi="Mangal" w:cs="Mangal" w:hint="cs"/>
          <w:sz w:val="22"/>
          <w:szCs w:val="22"/>
          <w:cs/>
          <w:lang w:bidi="hi-IN"/>
        </w:rPr>
        <w:t>न</w:t>
      </w:r>
      <w:r w:rsidR="002B71E3" w:rsidRPr="00C84909">
        <w:rPr>
          <w:rFonts w:ascii="Mangal" w:hAnsi="Mangal" w:cs="Mangal"/>
          <w:sz w:val="22"/>
          <w:szCs w:val="22"/>
          <w:cs/>
          <w:lang w:bidi="hi-IN"/>
        </w:rPr>
        <w:t>े</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उन्होंने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गणित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सीखा</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उसके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चर्चा</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सभी</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इस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सहमत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अनुमान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लगाना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एकमात्र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समझदारी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भरा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दृष्टिकोण</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था</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अलग</w:t>
      </w:r>
      <w:r w:rsidR="00841659" w:rsidRPr="00C84909">
        <w:rPr>
          <w:rFonts w:ascii="Mangal" w:hAnsi="Mangal" w:cs="Mangal"/>
          <w:sz w:val="22"/>
          <w:szCs w:val="22"/>
        </w:rPr>
        <w:t>–</w:t>
      </w:r>
      <w:r w:rsidRPr="00C84909">
        <w:rPr>
          <w:rFonts w:ascii="Mangal" w:hAnsi="Mangal" w:cs="Mangal"/>
          <w:sz w:val="22"/>
          <w:szCs w:val="22"/>
          <w:cs/>
          <w:lang w:bidi="hi-IN"/>
        </w:rPr>
        <w:t>अलग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आकार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राज्यों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क्षेत्रफल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बार</w:t>
      </w:r>
      <w:r w:rsidR="00841659" w:rsidRPr="00C84909">
        <w:rPr>
          <w:rFonts w:ascii="Mangal" w:hAnsi="Mangal" w:cs="Mangal"/>
          <w:sz w:val="22"/>
          <w:szCs w:val="22"/>
        </w:rPr>
        <w:t>–</w:t>
      </w:r>
      <w:r w:rsidRPr="00C84909">
        <w:rPr>
          <w:rFonts w:ascii="Mangal" w:hAnsi="Mangal" w:cs="Mangal"/>
          <w:sz w:val="22"/>
          <w:szCs w:val="22"/>
          <w:cs/>
          <w:lang w:bidi="hi-IN"/>
        </w:rPr>
        <w:t>बार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अनुमान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लगाने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सोच</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रहे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क्षेत्रफल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गणना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चीज़</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ध्यान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चाहिए।</w:t>
      </w:r>
    </w:p>
    <w:p w:rsidR="00EE1063" w:rsidRPr="00C84909" w:rsidRDefault="00EE1063" w:rsidP="00841659">
      <w:pPr>
        <w:pStyle w:val="BodyText"/>
        <w:suppressAutoHyphens/>
        <w:kinsoku w:val="0"/>
        <w:overflowPunct w:val="0"/>
        <w:spacing w:before="240"/>
        <w:ind w:left="0"/>
        <w:rPr>
          <w:rFonts w:ascii="Mangal" w:hAnsi="Mangal" w:cs="Mangal"/>
          <w:sz w:val="22"/>
          <w:szCs w:val="22"/>
        </w:rPr>
      </w:pPr>
      <w:r w:rsidRPr="00C84909">
        <w:rPr>
          <w:rFonts w:ascii="Mangal" w:hAnsi="Mangal" w:cs="Mangal"/>
          <w:sz w:val="22"/>
          <w:szCs w:val="22"/>
          <w:cs/>
          <w:lang w:bidi="hi-IN"/>
        </w:rPr>
        <w:t>फिर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मात्रा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सवाल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सभी</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एक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वस्तु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रूप</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गिलास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चुना।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उन्होंने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इसका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कारण</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बताया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जानते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थे</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पेप्सी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एक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छोटी</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बोतल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ऐसे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पांच</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गिलास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भर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(हालांकि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कुछ</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छह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गिलास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बताया)।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इसके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बाद</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थे</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अन्य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आकारों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भरने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कितने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गिलासा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भरने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w:t>
      </w:r>
      <w:r w:rsidR="00841659" w:rsidRPr="00C84909">
        <w:rPr>
          <w:rFonts w:ascii="Mangal" w:hAnsi="Mangal" w:cs="Mangal"/>
          <w:sz w:val="22"/>
          <w:szCs w:val="22"/>
          <w:cs/>
          <w:lang w:bidi="hi-IN"/>
        </w:rPr>
        <w:t>िः</w:t>
      </w:r>
      <w:r w:rsidRPr="00C84909">
        <w:rPr>
          <w:rFonts w:ascii="Mangal" w:hAnsi="Mangal" w:cs="Mangal"/>
          <w:sz w:val="22"/>
          <w:szCs w:val="22"/>
          <w:cs/>
          <w:lang w:bidi="hi-IN"/>
        </w:rPr>
        <w:t>संदेह</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उत्तर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विभिन्न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प्रकार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थे</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क्योंकि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सभी</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वस्तुओं</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आकार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अलग</w:t>
      </w:r>
      <w:r w:rsidR="00841659" w:rsidRPr="00C84909">
        <w:rPr>
          <w:rFonts w:ascii="Mangal" w:hAnsi="Mangal" w:cs="Mangal"/>
          <w:sz w:val="22"/>
          <w:szCs w:val="22"/>
        </w:rPr>
        <w:t>–</w:t>
      </w:r>
      <w:r w:rsidRPr="00C84909">
        <w:rPr>
          <w:rFonts w:ascii="Mangal" w:hAnsi="Mangal" w:cs="Mangal"/>
          <w:sz w:val="22"/>
          <w:szCs w:val="22"/>
          <w:cs/>
          <w:lang w:bidi="hi-IN"/>
        </w:rPr>
        <w:t>अलग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अनुमान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लगाया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था।</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लेकिन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उन्होंने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अपने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उत्तरों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पक्ष</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अच्छे</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तर्क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दिये</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जो</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एक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शिक्षक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रूप</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संतोषजनक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था</w:t>
      </w:r>
      <w:r w:rsidR="00841659" w:rsidRPr="00C84909">
        <w:rPr>
          <w:rFonts w:ascii="Mangal" w:hAnsi="Mangal" w:cs="Mangal"/>
          <w:sz w:val="22"/>
          <w:szCs w:val="22"/>
        </w:rPr>
        <w:t>–</w:t>
      </w:r>
    </w:p>
    <w:p w:rsidR="00EE1063" w:rsidRPr="00C84909" w:rsidRDefault="002E5698" w:rsidP="008A6500">
      <w:pPr>
        <w:pStyle w:val="Heading4"/>
        <w:suppressAutoHyphens/>
        <w:kinsoku w:val="0"/>
        <w:overflowPunct w:val="0"/>
        <w:spacing w:before="240"/>
        <w:rPr>
          <w:rFonts w:ascii="Mangal" w:hAnsi="Mangal" w:cs="Mangal"/>
          <w:sz w:val="22"/>
          <w:szCs w:val="22"/>
        </w:rPr>
      </w:pPr>
      <w:r>
        <w:rPr>
          <w:rFonts w:ascii="Mangal" w:hAnsi="Mangal" w:cs="Mangal"/>
          <w:noProof/>
          <w:sz w:val="22"/>
          <w:szCs w:val="22"/>
          <w:lang w:bidi="hi-IN"/>
        </w:rPr>
        <w:lastRenderedPageBreak/>
        <w:drawing>
          <wp:inline distT="0" distB="0" distL="0" distR="0">
            <wp:extent cx="638175" cy="595630"/>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srcRect/>
                    <a:stretch>
                      <a:fillRect/>
                    </a:stretch>
                  </pic:blipFill>
                  <pic:spPr bwMode="auto">
                    <a:xfrm>
                      <a:off x="0" y="0"/>
                      <a:ext cx="638175" cy="595630"/>
                    </a:xfrm>
                    <a:prstGeom prst="rect">
                      <a:avLst/>
                    </a:prstGeom>
                    <a:noFill/>
                    <a:ln w="9525">
                      <a:noFill/>
                      <a:miter lim="800000"/>
                      <a:headEnd/>
                      <a:tailEnd/>
                    </a:ln>
                  </pic:spPr>
                </pic:pic>
              </a:graphicData>
            </a:graphic>
          </wp:inline>
        </w:drawing>
      </w:r>
      <w:r w:rsidR="00D20A84">
        <w:rPr>
          <w:rFonts w:ascii="Mangal" w:hAnsi="Mangal" w:cs="Mangal"/>
          <w:sz w:val="22"/>
          <w:szCs w:val="22"/>
          <w:lang w:bidi="hi-IN"/>
        </w:rPr>
        <w:t xml:space="preserve"> </w:t>
      </w:r>
      <w:r w:rsidR="00EE1063" w:rsidRPr="00C84909">
        <w:rPr>
          <w:rFonts w:ascii="Mangal" w:hAnsi="Mangal" w:cs="Mangal"/>
          <w:sz w:val="22"/>
          <w:szCs w:val="22"/>
          <w:cs/>
          <w:lang w:bidi="hi-IN"/>
        </w:rPr>
        <w:t>विचार</w:t>
      </w:r>
      <w:r w:rsidR="00E40789" w:rsidRPr="00C84909">
        <w:rPr>
          <w:rFonts w:ascii="Mangal" w:hAnsi="Mangal" w:cs="Mangal"/>
          <w:sz w:val="22"/>
          <w:szCs w:val="22"/>
          <w:cs/>
          <w:lang w:bidi="hi-IN"/>
        </w:rPr>
        <w:t xml:space="preserve"> </w:t>
      </w:r>
      <w:r w:rsidR="00EE1063"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00EE1063" w:rsidRPr="00C84909">
        <w:rPr>
          <w:rFonts w:ascii="Mangal" w:hAnsi="Mangal" w:cs="Mangal"/>
          <w:sz w:val="22"/>
          <w:szCs w:val="22"/>
          <w:cs/>
          <w:lang w:bidi="hi-IN"/>
        </w:rPr>
        <w:t>लिए</w:t>
      </w:r>
      <w:r w:rsidR="00E40789" w:rsidRPr="00C84909">
        <w:rPr>
          <w:rFonts w:ascii="Mangal" w:hAnsi="Mangal" w:cs="Mangal"/>
          <w:sz w:val="22"/>
          <w:szCs w:val="22"/>
          <w:cs/>
          <w:lang w:bidi="hi-IN"/>
        </w:rPr>
        <w:t xml:space="preserve"> </w:t>
      </w:r>
      <w:r w:rsidR="00EE1063" w:rsidRPr="00C84909">
        <w:rPr>
          <w:rFonts w:ascii="Mangal" w:hAnsi="Mangal" w:cs="Mangal"/>
          <w:sz w:val="22"/>
          <w:szCs w:val="22"/>
          <w:cs/>
          <w:lang w:bidi="hi-IN"/>
        </w:rPr>
        <w:t>रुकें</w:t>
      </w:r>
    </w:p>
    <w:p w:rsidR="00E40789" w:rsidRPr="00C84909" w:rsidRDefault="00EE1063" w:rsidP="008A6500">
      <w:pPr>
        <w:suppressAutoHyphens/>
        <w:kinsoku w:val="0"/>
        <w:overflowPunct w:val="0"/>
        <w:spacing w:before="240"/>
        <w:rPr>
          <w:rFonts w:ascii="Mangal" w:hAnsi="Mangal" w:cs="Mangal"/>
          <w:sz w:val="22"/>
          <w:szCs w:val="22"/>
        </w:rPr>
      </w:pPr>
      <w:r w:rsidRPr="00C84909">
        <w:rPr>
          <w:rFonts w:cs="Symbol"/>
          <w:sz w:val="22"/>
          <w:szCs w:val="22"/>
        </w:rPr>
        <w:t xml:space="preserve">• </w:t>
      </w:r>
      <w:r w:rsidRPr="00C84909">
        <w:rPr>
          <w:rFonts w:ascii="Mangal" w:hAnsi="Mangal" w:cs="Mangal"/>
          <w:sz w:val="22"/>
          <w:szCs w:val="22"/>
          <w:cs/>
          <w:lang w:bidi="hi-IN"/>
        </w:rPr>
        <w:t>अपने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विद्या</w:t>
      </w:r>
      <w:r w:rsidR="00064C7B" w:rsidRPr="00C84909">
        <w:rPr>
          <w:rFonts w:ascii="Mangal" w:hAnsi="Mangal" w:cs="Mangal"/>
          <w:sz w:val="22"/>
          <w:szCs w:val="22"/>
          <w:cs/>
          <w:lang w:bidi="hi-IN"/>
        </w:rPr>
        <w:t>र्थि</w:t>
      </w:r>
      <w:r w:rsidRPr="00C84909">
        <w:rPr>
          <w:rFonts w:ascii="Mangal" w:hAnsi="Mangal" w:cs="Mangal"/>
          <w:sz w:val="22"/>
          <w:szCs w:val="22"/>
          <w:cs/>
          <w:lang w:bidi="hi-IN"/>
        </w:rPr>
        <w:t>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समझ</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लगाने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सवाल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किए</w:t>
      </w:r>
      <w:r w:rsidRPr="00C84909">
        <w:rPr>
          <w:rFonts w:ascii="Mangal" w:hAnsi="Mangal" w:cs="Mangal"/>
          <w:sz w:val="22"/>
          <w:szCs w:val="22"/>
        </w:rPr>
        <w:t>?</w:t>
      </w:r>
    </w:p>
    <w:p w:rsidR="00E40789" w:rsidRPr="00C84909" w:rsidRDefault="00EE1063" w:rsidP="008A6500">
      <w:pPr>
        <w:suppressAutoHyphens/>
        <w:kinsoku w:val="0"/>
        <w:overflowPunct w:val="0"/>
        <w:spacing w:before="240"/>
        <w:rPr>
          <w:rFonts w:ascii="Mangal" w:hAnsi="Mangal" w:cs="Mangal"/>
          <w:sz w:val="22"/>
          <w:szCs w:val="22"/>
        </w:rPr>
      </w:pPr>
      <w:r w:rsidRPr="00C84909">
        <w:rPr>
          <w:rFonts w:cs="Symbol"/>
          <w:sz w:val="22"/>
          <w:szCs w:val="22"/>
        </w:rPr>
        <w:t xml:space="preserve">• </w:t>
      </w:r>
      <w:r w:rsidRPr="00C84909">
        <w:rPr>
          <w:rFonts w:ascii="Mangal" w:hAnsi="Mangal" w:cs="Mangal"/>
          <w:sz w:val="22"/>
          <w:szCs w:val="22"/>
          <w:cs/>
          <w:lang w:bidi="hi-IN"/>
        </w:rPr>
        <w:t>क्या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हस्तक्षेप</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होगा</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किन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w:t>
      </w:r>
      <w:r w:rsidR="00064C7B" w:rsidRPr="00C84909">
        <w:rPr>
          <w:rFonts w:ascii="Mangal" w:hAnsi="Mangal" w:cs="Mangal"/>
          <w:sz w:val="22"/>
          <w:szCs w:val="22"/>
          <w:cs/>
          <w:lang w:bidi="hi-IN"/>
        </w:rPr>
        <w:t>िं</w:t>
      </w:r>
      <w:r w:rsidRPr="00C84909">
        <w:rPr>
          <w:rFonts w:ascii="Mangal" w:hAnsi="Mangal" w:cs="Mangal"/>
          <w:sz w:val="22"/>
          <w:szCs w:val="22"/>
          <w:cs/>
          <w:lang w:bidi="hi-IN"/>
        </w:rPr>
        <w:t>दुओं</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समझाना</w:t>
      </w:r>
      <w:r w:rsidR="000D650D" w:rsidRPr="00C84909">
        <w:rPr>
          <w:rFonts w:ascii="Mangal" w:hAnsi="Mangal" w:cs="Mangal"/>
          <w:sz w:val="22"/>
          <w:szCs w:val="22"/>
          <w:cs/>
          <w:lang w:bidi="hi-IN"/>
        </w:rPr>
        <w:t xml:space="preserve"> </w:t>
      </w:r>
      <w:r w:rsidRPr="00C84909">
        <w:rPr>
          <w:rFonts w:ascii="Mangal" w:hAnsi="Mangal" w:cs="Mangal"/>
          <w:sz w:val="22"/>
          <w:szCs w:val="22"/>
          <w:cs/>
          <w:lang w:bidi="hi-IN"/>
        </w:rPr>
        <w:t>होगा</w:t>
      </w:r>
      <w:r w:rsidRPr="00C84909">
        <w:rPr>
          <w:rFonts w:ascii="Mangal" w:hAnsi="Mangal" w:cs="Mangal"/>
          <w:sz w:val="22"/>
          <w:szCs w:val="22"/>
        </w:rPr>
        <w:t>?</w:t>
      </w:r>
    </w:p>
    <w:p w:rsidR="00E40789" w:rsidRPr="00C84909" w:rsidRDefault="00EE1063" w:rsidP="008A6500">
      <w:pPr>
        <w:suppressAutoHyphens/>
        <w:kinsoku w:val="0"/>
        <w:overflowPunct w:val="0"/>
        <w:spacing w:before="240"/>
        <w:rPr>
          <w:rFonts w:ascii="Mangal" w:hAnsi="Mangal" w:cs="Mangal"/>
          <w:sz w:val="22"/>
          <w:szCs w:val="22"/>
        </w:rPr>
      </w:pPr>
      <w:r w:rsidRPr="00C84909">
        <w:rPr>
          <w:rFonts w:cs="Symbol"/>
          <w:sz w:val="22"/>
          <w:szCs w:val="22"/>
        </w:rPr>
        <w:t xml:space="preserve">• </w:t>
      </w:r>
      <w:r w:rsidRPr="00C84909">
        <w:rPr>
          <w:rFonts w:ascii="Mangal" w:hAnsi="Mangal" w:cs="Mangal"/>
          <w:sz w:val="22"/>
          <w:szCs w:val="22"/>
          <w:cs/>
          <w:lang w:bidi="hi-IN"/>
        </w:rPr>
        <w:t>क्या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भी</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रूप</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संशोधित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किया</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यदि</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ऐसा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ऐसा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तर्क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किया</w:t>
      </w:r>
      <w:r w:rsidRPr="00C84909">
        <w:rPr>
          <w:rFonts w:ascii="Mangal" w:hAnsi="Mangal" w:cs="Mangal"/>
          <w:sz w:val="22"/>
          <w:szCs w:val="22"/>
        </w:rPr>
        <w:t>?</w:t>
      </w:r>
    </w:p>
    <w:p w:rsidR="00EE1063" w:rsidRPr="00C84909" w:rsidRDefault="008A6500" w:rsidP="0043211C">
      <w:pPr>
        <w:pStyle w:val="Heading1"/>
        <w:suppressAutoHyphens/>
        <w:kinsoku w:val="0"/>
        <w:overflowPunct w:val="0"/>
        <w:spacing w:before="240"/>
        <w:ind w:left="0"/>
        <w:rPr>
          <w:rFonts w:ascii="Mangal" w:hAnsi="Mangal" w:cs="Mangal"/>
          <w:color w:val="000000"/>
          <w:sz w:val="22"/>
          <w:szCs w:val="22"/>
        </w:rPr>
      </w:pPr>
      <w:r w:rsidRPr="00C84909">
        <w:rPr>
          <w:rFonts w:ascii="Mangal" w:hAnsi="Mangal" w:cs="Mangal"/>
          <w:color w:val="4F81BC"/>
          <w:sz w:val="22"/>
          <w:szCs w:val="22"/>
        </w:rPr>
        <w:t>4</w:t>
      </w:r>
      <w:r w:rsidR="0043211C" w:rsidRPr="00C84909">
        <w:rPr>
          <w:rFonts w:ascii="Mangal" w:hAnsi="Mangal" w:cs="Mangal"/>
          <w:color w:val="4F81BC"/>
          <w:sz w:val="22"/>
          <w:szCs w:val="22"/>
        </w:rPr>
        <w:t xml:space="preserve"> </w:t>
      </w:r>
      <w:r w:rsidR="00EE1063" w:rsidRPr="00C84909">
        <w:rPr>
          <w:rFonts w:ascii="Mangal" w:hAnsi="Mangal" w:cs="Mangal"/>
          <w:color w:val="4F81BC"/>
          <w:sz w:val="22"/>
          <w:szCs w:val="22"/>
          <w:cs/>
          <w:lang w:bidi="hi-IN"/>
        </w:rPr>
        <w:t>सारांश</w:t>
      </w:r>
    </w:p>
    <w:p w:rsidR="00EE1063" w:rsidRPr="00C84909" w:rsidRDefault="00EE1063" w:rsidP="008A6500">
      <w:pPr>
        <w:pStyle w:val="BodyText"/>
        <w:suppressAutoHyphens/>
        <w:kinsoku w:val="0"/>
        <w:overflowPunct w:val="0"/>
        <w:spacing w:before="240"/>
        <w:ind w:left="0"/>
        <w:rPr>
          <w:rFonts w:ascii="Mangal" w:hAnsi="Mangal" w:cs="Mangal"/>
          <w:sz w:val="22"/>
          <w:szCs w:val="22"/>
        </w:rPr>
      </w:pPr>
      <w:r w:rsidRPr="00C84909">
        <w:rPr>
          <w:rFonts w:ascii="Mangal" w:hAnsi="Mangal" w:cs="Mangal"/>
          <w:sz w:val="22"/>
          <w:szCs w:val="22"/>
          <w:cs/>
          <w:lang w:bidi="hi-IN"/>
        </w:rPr>
        <w:t>यह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यूनिट</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अनुमान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लगाने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तथा</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इस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ध्यान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विद्यार्थी</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ब्यौरों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बजाय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गणितीय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विचारों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ध्यान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केंद्रित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इस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दृष्टिकोण</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उपयोग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एक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सटीक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आंकिक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हिसाब</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लगाना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कितना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कठिन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अनुमान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लगाने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विद्या</w:t>
      </w:r>
      <w:r w:rsidR="00064C7B" w:rsidRPr="00C84909">
        <w:rPr>
          <w:rFonts w:ascii="Mangal" w:hAnsi="Mangal" w:cs="Mangal"/>
          <w:sz w:val="22"/>
          <w:szCs w:val="22"/>
          <w:cs/>
          <w:lang w:bidi="hi-IN"/>
        </w:rPr>
        <w:t>र्थि</w:t>
      </w:r>
      <w:r w:rsidRPr="00C84909">
        <w:rPr>
          <w:rFonts w:ascii="Mangal" w:hAnsi="Mangal" w:cs="Mangal"/>
          <w:sz w:val="22"/>
          <w:szCs w:val="22"/>
          <w:cs/>
          <w:lang w:bidi="hi-IN"/>
        </w:rPr>
        <w:t>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समझने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मदद</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रहे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परीक्षा</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अधिक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भी</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प्राप्त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Pr="00C84909">
        <w:rPr>
          <w:rFonts w:ascii="Mangal" w:hAnsi="Mangal" w:cs="Mangal"/>
          <w:sz w:val="22"/>
          <w:szCs w:val="22"/>
        </w:rPr>
        <w:t>,</w:t>
      </w:r>
      <w:r w:rsidR="000D650D" w:rsidRPr="00C84909">
        <w:rPr>
          <w:rFonts w:ascii="Mangal" w:hAnsi="Mangal" w:cs="Mangal"/>
          <w:sz w:val="22"/>
          <w:szCs w:val="22"/>
        </w:rPr>
        <w:t xml:space="preserve"> </w:t>
      </w:r>
      <w:r w:rsidRPr="00C84909">
        <w:rPr>
          <w:rFonts w:ascii="Mangal" w:hAnsi="Mangal" w:cs="Mangal"/>
          <w:sz w:val="22"/>
          <w:szCs w:val="22"/>
          <w:cs/>
          <w:lang w:bidi="hi-IN"/>
        </w:rPr>
        <w:t>क्योंकि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अगर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गणना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उनसे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कोई</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चूक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हुई</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उन्हें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चल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p>
    <w:p w:rsidR="00EE1063" w:rsidRPr="00C84909" w:rsidRDefault="00EE1063" w:rsidP="008A6500">
      <w:pPr>
        <w:pStyle w:val="BodyText"/>
        <w:suppressAutoHyphens/>
        <w:kinsoku w:val="0"/>
        <w:overflowPunct w:val="0"/>
        <w:spacing w:before="240"/>
        <w:ind w:left="0"/>
        <w:rPr>
          <w:rFonts w:ascii="Mangal" w:hAnsi="Mangal" w:cs="Mangal"/>
          <w:sz w:val="22"/>
          <w:szCs w:val="22"/>
        </w:rPr>
      </w:pPr>
      <w:r w:rsidRPr="00C84909">
        <w:rPr>
          <w:rFonts w:ascii="Mangal" w:hAnsi="Mangal" w:cs="Mangal"/>
          <w:sz w:val="22"/>
          <w:szCs w:val="22"/>
          <w:cs/>
          <w:lang w:bidi="hi-IN"/>
        </w:rPr>
        <w:t>गतिविधियों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अनुमान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लगाने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अनेक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विचार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शामिल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जिससे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यह</w:t>
      </w:r>
      <w:r w:rsidR="00E40789" w:rsidRPr="00C84909">
        <w:rPr>
          <w:rFonts w:ascii="Mangal" w:hAnsi="Mangal" w:cs="Mangal"/>
          <w:sz w:val="22"/>
          <w:szCs w:val="22"/>
          <w:cs/>
          <w:lang w:bidi="hi-IN"/>
        </w:rPr>
        <w:t xml:space="preserve"> </w:t>
      </w:r>
      <w:r w:rsidRPr="00C84909">
        <w:rPr>
          <w:rFonts w:ascii="Mangal" w:hAnsi="Mangal" w:cs="Mangal"/>
          <w:sz w:val="22"/>
          <w:szCs w:val="22"/>
        </w:rPr>
        <w:t>’</w:t>
      </w:r>
      <w:r w:rsidRPr="00C84909">
        <w:rPr>
          <w:rFonts w:ascii="Mangal" w:hAnsi="Mangal" w:cs="Mangal"/>
          <w:sz w:val="22"/>
          <w:szCs w:val="22"/>
          <w:cs/>
          <w:lang w:bidi="hi-IN"/>
        </w:rPr>
        <w:t>गणित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हिसाब</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लगाने</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एक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मामूली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लगती।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इससे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भी</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चलता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साथ</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मिलकर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केवल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विद्या</w:t>
      </w:r>
      <w:r w:rsidR="00064C7B" w:rsidRPr="00C84909">
        <w:rPr>
          <w:rFonts w:ascii="Mangal" w:hAnsi="Mangal" w:cs="Mangal"/>
          <w:sz w:val="22"/>
          <w:szCs w:val="22"/>
          <w:cs/>
          <w:lang w:bidi="hi-IN"/>
        </w:rPr>
        <w:t>र्थि</w:t>
      </w:r>
      <w:r w:rsidRPr="00C84909">
        <w:rPr>
          <w:rFonts w:ascii="Mangal" w:hAnsi="Mangal" w:cs="Mangal"/>
          <w:sz w:val="22"/>
          <w:szCs w:val="22"/>
          <w:cs/>
          <w:lang w:bidi="hi-IN"/>
        </w:rPr>
        <w:t>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सोचने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मदद</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बल्कि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उनकी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सोच</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स्पष्ट</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अभिव्यक्ति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एक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कारण</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भी</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जिससे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वास्तविक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इसे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बाद</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याद</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आसान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p>
    <w:p w:rsidR="00EE1063" w:rsidRPr="00C84909" w:rsidRDefault="00EE1063" w:rsidP="008A6500">
      <w:pPr>
        <w:pStyle w:val="Heading1"/>
        <w:suppressAutoHyphens/>
        <w:kinsoku w:val="0"/>
        <w:overflowPunct w:val="0"/>
        <w:spacing w:before="240"/>
        <w:ind w:left="0"/>
        <w:rPr>
          <w:rFonts w:ascii="Mangal" w:hAnsi="Mangal" w:cs="Mangal"/>
          <w:color w:val="000000"/>
          <w:sz w:val="22"/>
          <w:szCs w:val="22"/>
        </w:rPr>
      </w:pPr>
      <w:r w:rsidRPr="00C84909">
        <w:rPr>
          <w:rFonts w:ascii="Mangal" w:hAnsi="Mangal" w:cs="Mangal"/>
          <w:color w:val="4F81BC"/>
          <w:sz w:val="22"/>
          <w:szCs w:val="22"/>
          <w:cs/>
          <w:lang w:bidi="hi-IN"/>
        </w:rPr>
        <w:t>संसाधन</w:t>
      </w:r>
    </w:p>
    <w:p w:rsidR="00EE1063" w:rsidRPr="00C84909" w:rsidRDefault="00EE1063" w:rsidP="008A6500">
      <w:pPr>
        <w:suppressAutoHyphens/>
        <w:kinsoku w:val="0"/>
        <w:overflowPunct w:val="0"/>
        <w:spacing w:before="240"/>
        <w:rPr>
          <w:rFonts w:ascii="Mangal" w:hAnsi="Mangal" w:cs="Mangal"/>
          <w:sz w:val="22"/>
          <w:szCs w:val="22"/>
        </w:rPr>
      </w:pPr>
      <w:r w:rsidRPr="00C84909">
        <w:rPr>
          <w:rFonts w:ascii="Mangal" w:hAnsi="Mangal" w:cs="Mangal"/>
          <w:sz w:val="22"/>
          <w:szCs w:val="22"/>
          <w:cs/>
          <w:lang w:bidi="hi-IN"/>
        </w:rPr>
        <w:t>संसाधन</w:t>
      </w:r>
      <w:r w:rsidR="00E40789" w:rsidRPr="00C84909">
        <w:rPr>
          <w:rFonts w:ascii="Mangal" w:hAnsi="Mangal" w:cs="Mangal"/>
          <w:sz w:val="22"/>
          <w:szCs w:val="22"/>
          <w:cs/>
          <w:lang w:bidi="hi-IN"/>
        </w:rPr>
        <w:t xml:space="preserve"> 1</w:t>
      </w:r>
      <w:r w:rsidR="00064C7B" w:rsidRPr="00C84909">
        <w:rPr>
          <w:rFonts w:ascii="Mangal" w:hAnsi="Mangal" w:cs="Mangal"/>
          <w:sz w:val="22"/>
          <w:szCs w:val="22"/>
          <w:cs/>
          <w:lang w:bidi="hi-IN"/>
        </w:rPr>
        <w:t>:</w:t>
      </w:r>
      <w:r w:rsidR="00E40789" w:rsidRPr="00C84909">
        <w:rPr>
          <w:rFonts w:ascii="Mangal" w:hAnsi="Mangal" w:cs="Mangal"/>
          <w:sz w:val="22"/>
          <w:szCs w:val="22"/>
          <w:cs/>
          <w:lang w:bidi="hi-IN"/>
        </w:rPr>
        <w:t xml:space="preserve"> </w:t>
      </w:r>
      <w:r w:rsidR="00E40789" w:rsidRPr="00C84909">
        <w:rPr>
          <w:rFonts w:ascii="Calibri" w:hAnsi="Calibri" w:cs="Calibri"/>
          <w:sz w:val="22"/>
          <w:szCs w:val="22"/>
        </w:rPr>
        <w:t xml:space="preserve">NCF/NCFTE </w:t>
      </w:r>
      <w:r w:rsidRPr="00C84909">
        <w:rPr>
          <w:rFonts w:ascii="Mangal" w:hAnsi="Mangal" w:cs="Mangal"/>
          <w:sz w:val="22"/>
          <w:szCs w:val="22"/>
          <w:cs/>
          <w:lang w:bidi="hi-IN"/>
        </w:rPr>
        <w:t>शिक्षण</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आवश्यकताएं</w:t>
      </w:r>
    </w:p>
    <w:p w:rsidR="00EE1063" w:rsidRPr="00C84909" w:rsidRDefault="00EE1063" w:rsidP="008A6500">
      <w:pPr>
        <w:pStyle w:val="BodyText"/>
        <w:suppressAutoHyphens/>
        <w:kinsoku w:val="0"/>
        <w:overflowPunct w:val="0"/>
        <w:spacing w:before="240"/>
        <w:ind w:left="0"/>
        <w:rPr>
          <w:rFonts w:ascii="Mangal" w:hAnsi="Mangal" w:cs="Mangal"/>
          <w:sz w:val="22"/>
          <w:szCs w:val="22"/>
        </w:rPr>
      </w:pPr>
      <w:r w:rsidRPr="00C84909">
        <w:rPr>
          <w:rFonts w:ascii="Mangal" w:hAnsi="Mangal" w:cs="Mangal"/>
          <w:sz w:val="22"/>
          <w:szCs w:val="22"/>
          <w:cs/>
          <w:lang w:bidi="hi-IN"/>
        </w:rPr>
        <w:t>यह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यूनिट</w:t>
      </w:r>
      <w:r w:rsidR="00E40789" w:rsidRPr="00C84909">
        <w:rPr>
          <w:rFonts w:ascii="Mangal" w:hAnsi="Mangal" w:cs="Mangal"/>
          <w:sz w:val="22"/>
          <w:szCs w:val="22"/>
          <w:cs/>
          <w:lang w:bidi="hi-IN"/>
        </w:rPr>
        <w:t xml:space="preserve"> </w:t>
      </w:r>
      <w:r w:rsidR="00E40789" w:rsidRPr="00C84909">
        <w:rPr>
          <w:rFonts w:ascii="Times New Roman" w:hAnsi="Times New Roman" w:cs="Times New Roman"/>
          <w:sz w:val="22"/>
          <w:szCs w:val="22"/>
        </w:rPr>
        <w:t xml:space="preserve">NCF </w:t>
      </w:r>
      <w:r w:rsidRPr="00C84909">
        <w:rPr>
          <w:rFonts w:ascii="Mangal" w:hAnsi="Mangal" w:cs="Mangal"/>
          <w:sz w:val="22"/>
          <w:szCs w:val="22"/>
        </w:rPr>
        <w:t>(</w:t>
      </w:r>
      <w:r w:rsidR="00E40789" w:rsidRPr="00C84909">
        <w:rPr>
          <w:rFonts w:ascii="Mangal" w:hAnsi="Mangal" w:cs="Mangal"/>
          <w:sz w:val="22"/>
          <w:szCs w:val="22"/>
        </w:rPr>
        <w:t>2005</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तथा</w:t>
      </w:r>
      <w:r w:rsidR="00E40789" w:rsidRPr="00C84909">
        <w:rPr>
          <w:rFonts w:ascii="Mangal" w:hAnsi="Mangal" w:cs="Mangal"/>
          <w:sz w:val="22"/>
          <w:szCs w:val="22"/>
          <w:cs/>
          <w:lang w:bidi="hi-IN"/>
        </w:rPr>
        <w:t xml:space="preserve"> </w:t>
      </w:r>
      <w:r w:rsidR="00E40789" w:rsidRPr="00C84909">
        <w:rPr>
          <w:rFonts w:ascii="Times New Roman" w:hAnsi="Times New Roman" w:cs="Times New Roman"/>
          <w:sz w:val="22"/>
          <w:szCs w:val="22"/>
        </w:rPr>
        <w:t xml:space="preserve">NCFTE </w:t>
      </w:r>
      <w:r w:rsidRPr="00C84909">
        <w:rPr>
          <w:rFonts w:ascii="Mangal" w:hAnsi="Mangal" w:cs="Mangal"/>
          <w:sz w:val="22"/>
          <w:szCs w:val="22"/>
        </w:rPr>
        <w:t>(</w:t>
      </w:r>
      <w:r w:rsidR="00E40789" w:rsidRPr="00C84909">
        <w:rPr>
          <w:rFonts w:ascii="Mangal" w:hAnsi="Mangal" w:cs="Mangal"/>
          <w:sz w:val="22"/>
          <w:szCs w:val="22"/>
        </w:rPr>
        <w:t>2009</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निम्न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शिक्षण</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आवश्यकताओं</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जोड़ता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तथा</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आवश्यकताओं</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मदद</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करेगाः</w:t>
      </w:r>
    </w:p>
    <w:p w:rsidR="00E40789" w:rsidRPr="00C84909" w:rsidRDefault="00EE1063" w:rsidP="00841659">
      <w:pPr>
        <w:suppressAutoHyphens/>
        <w:kinsoku w:val="0"/>
        <w:overflowPunct w:val="0"/>
        <w:spacing w:before="240"/>
        <w:rPr>
          <w:rFonts w:ascii="Mangal" w:hAnsi="Mangal" w:cs="Mangal"/>
          <w:sz w:val="22"/>
          <w:szCs w:val="22"/>
        </w:rPr>
      </w:pPr>
      <w:r w:rsidRPr="00C84909">
        <w:rPr>
          <w:rFonts w:cs="Symbol"/>
          <w:sz w:val="22"/>
          <w:szCs w:val="22"/>
        </w:rPr>
        <w:t xml:space="preserve">• </w:t>
      </w:r>
      <w:r w:rsidRPr="00C84909">
        <w:rPr>
          <w:rFonts w:ascii="Mangal" w:hAnsi="Mangal" w:cs="Mangal"/>
          <w:sz w:val="22"/>
          <w:szCs w:val="22"/>
          <w:cs/>
          <w:lang w:bidi="hi-IN"/>
        </w:rPr>
        <w:t>शिक्षा</w:t>
      </w:r>
      <w:r w:rsidR="00064C7B" w:rsidRPr="00C84909">
        <w:rPr>
          <w:rFonts w:ascii="Mangal" w:hAnsi="Mangal" w:cs="Mangal"/>
          <w:sz w:val="22"/>
          <w:szCs w:val="22"/>
          <w:cs/>
          <w:lang w:bidi="hi-IN"/>
        </w:rPr>
        <w:t>र्थि</w:t>
      </w:r>
      <w:r w:rsidRPr="00C84909">
        <w:rPr>
          <w:rFonts w:ascii="Mangal" w:hAnsi="Mangal" w:cs="Mangal"/>
          <w:sz w:val="22"/>
          <w:szCs w:val="22"/>
          <w:cs/>
          <w:lang w:bidi="hi-IN"/>
        </w:rPr>
        <w:t>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उनके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शिक्षण</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सक्रिय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प्रतिभागी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रूप</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देखें</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सिर्फ</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ज्ञान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प्राप्त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रूप</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841659"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जिससे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ज्ञान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निर्माण</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उनकी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क्षमताओं</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प्रोत्साहित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w:t>
      </w:r>
      <w:r w:rsidR="00841659"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rPr>
        <w:t>’</w:t>
      </w:r>
      <w:r w:rsidRPr="00C84909">
        <w:rPr>
          <w:rFonts w:ascii="Mangal" w:hAnsi="Mangal" w:cs="Mangal"/>
          <w:sz w:val="22"/>
          <w:szCs w:val="22"/>
          <w:cs/>
          <w:lang w:bidi="hi-IN"/>
        </w:rPr>
        <w:t>रटने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पद्धतियों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शिक्षण</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सुनिश्चित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w:t>
      </w:r>
    </w:p>
    <w:p w:rsidR="00E40789" w:rsidRPr="00C84909" w:rsidRDefault="00EE1063" w:rsidP="00064C7B">
      <w:pPr>
        <w:suppressAutoHyphens/>
        <w:kinsoku w:val="0"/>
        <w:overflowPunct w:val="0"/>
        <w:spacing w:before="240"/>
        <w:rPr>
          <w:rFonts w:ascii="Mangal" w:hAnsi="Mangal" w:cs="Mangal"/>
          <w:sz w:val="22"/>
          <w:szCs w:val="22"/>
        </w:rPr>
      </w:pPr>
      <w:r w:rsidRPr="00C84909">
        <w:rPr>
          <w:rFonts w:cs="Symbol"/>
          <w:sz w:val="22"/>
          <w:szCs w:val="22"/>
        </w:rPr>
        <w:t xml:space="preserve">• </w:t>
      </w:r>
      <w:r w:rsidRPr="00C84909">
        <w:rPr>
          <w:rFonts w:ascii="Mangal" w:hAnsi="Mangal" w:cs="Mangal"/>
          <w:sz w:val="22"/>
          <w:szCs w:val="22"/>
          <w:cs/>
          <w:lang w:bidi="hi-IN"/>
        </w:rPr>
        <w:t>शिक्षण</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निजी</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अनुभव</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अर्थ</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खोज</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रूप</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ज्ञान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अर्जन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च</w:t>
      </w:r>
      <w:r w:rsidR="00064C7B" w:rsidRPr="00C84909">
        <w:rPr>
          <w:rFonts w:ascii="Mangal" w:hAnsi="Mangal" w:cs="Mangal"/>
          <w:sz w:val="22"/>
          <w:szCs w:val="22"/>
          <w:cs/>
          <w:lang w:bidi="hi-IN"/>
        </w:rPr>
        <w:t>िं</w:t>
      </w:r>
      <w:r w:rsidRPr="00C84909">
        <w:rPr>
          <w:rFonts w:ascii="Mangal" w:hAnsi="Mangal" w:cs="Mangal"/>
          <w:sz w:val="22"/>
          <w:szCs w:val="22"/>
          <w:cs/>
          <w:lang w:bidi="hi-IN"/>
        </w:rPr>
        <w:t>तनशील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शिक्षण</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निरंतर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विकसित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प्रक्रिया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रूप</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देखें।</w:t>
      </w:r>
    </w:p>
    <w:p w:rsidR="00E40789" w:rsidRPr="00C84909" w:rsidRDefault="00EE1063" w:rsidP="008A6500">
      <w:pPr>
        <w:suppressAutoHyphens/>
        <w:kinsoku w:val="0"/>
        <w:overflowPunct w:val="0"/>
        <w:spacing w:before="240"/>
        <w:rPr>
          <w:rFonts w:ascii="Mangal" w:hAnsi="Mangal" w:cs="Mangal"/>
          <w:sz w:val="22"/>
          <w:szCs w:val="22"/>
        </w:rPr>
      </w:pPr>
      <w:r w:rsidRPr="00C84909">
        <w:rPr>
          <w:rFonts w:cs="Symbol"/>
          <w:sz w:val="22"/>
          <w:szCs w:val="22"/>
        </w:rPr>
        <w:t xml:space="preserve">• </w:t>
      </w:r>
      <w:r w:rsidRPr="00C84909">
        <w:rPr>
          <w:rFonts w:ascii="Mangal" w:hAnsi="Mangal" w:cs="Mangal"/>
          <w:sz w:val="22"/>
          <w:szCs w:val="22"/>
          <w:cs/>
          <w:lang w:bidi="hi-IN"/>
        </w:rPr>
        <w:t>विद्यार्थियों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गणित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डरने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बजाय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उसका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आनंद</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उठाना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सिखाने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समर्थन।</w:t>
      </w:r>
    </w:p>
    <w:p w:rsidR="00E40789" w:rsidRPr="00C84909" w:rsidRDefault="00EE1063" w:rsidP="008A6500">
      <w:pPr>
        <w:suppressAutoHyphens/>
        <w:kinsoku w:val="0"/>
        <w:overflowPunct w:val="0"/>
        <w:spacing w:before="240"/>
        <w:rPr>
          <w:rFonts w:ascii="Mangal" w:hAnsi="Mangal" w:cs="Mangal"/>
          <w:sz w:val="22"/>
          <w:szCs w:val="22"/>
        </w:rPr>
      </w:pPr>
      <w:r w:rsidRPr="00C84909">
        <w:rPr>
          <w:rFonts w:cs="Symbol"/>
          <w:sz w:val="22"/>
          <w:szCs w:val="22"/>
        </w:rPr>
        <w:lastRenderedPageBreak/>
        <w:t xml:space="preserve">• </w:t>
      </w:r>
      <w:r w:rsidRPr="00C84909">
        <w:rPr>
          <w:rFonts w:ascii="Mangal" w:hAnsi="Mangal" w:cs="Mangal"/>
          <w:sz w:val="22"/>
          <w:szCs w:val="22"/>
          <w:cs/>
          <w:lang w:bidi="hi-IN"/>
        </w:rPr>
        <w:t>गणित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ऐसी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चीज़</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रूप</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देखने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विद्या</w:t>
      </w:r>
      <w:r w:rsidR="00064C7B" w:rsidRPr="00C84909">
        <w:rPr>
          <w:rFonts w:ascii="Mangal" w:hAnsi="Mangal" w:cs="Mangal"/>
          <w:sz w:val="22"/>
          <w:szCs w:val="22"/>
          <w:cs/>
          <w:lang w:bidi="hi-IN"/>
        </w:rPr>
        <w:t>र्थि</w:t>
      </w:r>
      <w:r w:rsidRPr="00C84909">
        <w:rPr>
          <w:rFonts w:ascii="Mangal" w:hAnsi="Mangal" w:cs="Mangal"/>
          <w:sz w:val="22"/>
          <w:szCs w:val="22"/>
          <w:cs/>
          <w:lang w:bidi="hi-IN"/>
        </w:rPr>
        <w:t>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मदद</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जिसके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जिसके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द्वारा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संवाद</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जिसकी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चर्चा</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जिसपर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साथ</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मिलकर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w:t>
      </w:r>
    </w:p>
    <w:p w:rsidR="00EE1063" w:rsidRPr="00C84909" w:rsidRDefault="00EE1063" w:rsidP="008A6500">
      <w:pPr>
        <w:suppressAutoHyphens/>
        <w:kinsoku w:val="0"/>
        <w:overflowPunct w:val="0"/>
        <w:spacing w:before="240"/>
        <w:rPr>
          <w:rFonts w:ascii="Mangal" w:hAnsi="Mangal" w:cs="Mangal"/>
          <w:sz w:val="22"/>
          <w:szCs w:val="22"/>
        </w:rPr>
      </w:pPr>
      <w:r w:rsidRPr="00C84909">
        <w:rPr>
          <w:rFonts w:cs="Symbol"/>
          <w:sz w:val="22"/>
          <w:szCs w:val="22"/>
        </w:rPr>
        <w:t xml:space="preserve">• </w:t>
      </w:r>
      <w:r w:rsidRPr="00C84909">
        <w:rPr>
          <w:rFonts w:ascii="Mangal" w:hAnsi="Mangal" w:cs="Mangal"/>
          <w:sz w:val="22"/>
          <w:szCs w:val="22"/>
          <w:cs/>
          <w:lang w:bidi="hi-IN"/>
        </w:rPr>
        <w:t>स्कूली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ज्ञान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सामुदायिक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ज्ञान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बाहर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जीवन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जोड़ें।</w:t>
      </w:r>
    </w:p>
    <w:p w:rsidR="00E40789" w:rsidRPr="00C84909" w:rsidRDefault="00EE1063" w:rsidP="008A6500">
      <w:pPr>
        <w:pStyle w:val="Heading2"/>
        <w:suppressAutoHyphens/>
        <w:kinsoku w:val="0"/>
        <w:overflowPunct w:val="0"/>
        <w:spacing w:before="240"/>
        <w:ind w:left="0"/>
        <w:rPr>
          <w:rFonts w:ascii="Mangal" w:hAnsi="Mangal" w:cs="Mangal"/>
          <w:sz w:val="22"/>
          <w:szCs w:val="22"/>
        </w:rPr>
      </w:pPr>
      <w:r w:rsidRPr="00C84909">
        <w:rPr>
          <w:rFonts w:ascii="Mangal" w:hAnsi="Mangal" w:cs="Mangal"/>
          <w:sz w:val="22"/>
          <w:szCs w:val="22"/>
          <w:cs/>
          <w:lang w:bidi="hi-IN"/>
        </w:rPr>
        <w:t>संसाधन</w:t>
      </w:r>
      <w:r w:rsidR="00E40789" w:rsidRPr="00C84909">
        <w:rPr>
          <w:rFonts w:ascii="Mangal" w:hAnsi="Mangal" w:cs="Mangal"/>
          <w:sz w:val="22"/>
          <w:szCs w:val="22"/>
          <w:cs/>
          <w:lang w:bidi="hi-IN"/>
        </w:rPr>
        <w:t xml:space="preserve"> 2</w:t>
      </w:r>
      <w:r w:rsidR="00064C7B" w:rsidRPr="00C84909">
        <w:rPr>
          <w:rFonts w:ascii="Mangal" w:hAnsi="Mangal" w:cs="Mangal"/>
          <w:sz w:val="22"/>
          <w:szCs w:val="22"/>
          <w:cs/>
          <w:lang w:bidi="hi-IN"/>
        </w:rPr>
        <w:t>:</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स्थानीय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संसाधनों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उपयोग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हुए</w:t>
      </w:r>
    </w:p>
    <w:p w:rsidR="00EE1063" w:rsidRPr="00C84909" w:rsidRDefault="00EE1063" w:rsidP="00064C7B">
      <w:pPr>
        <w:pStyle w:val="BodyText"/>
        <w:suppressAutoHyphens/>
        <w:kinsoku w:val="0"/>
        <w:overflowPunct w:val="0"/>
        <w:spacing w:before="240"/>
        <w:ind w:left="0"/>
        <w:rPr>
          <w:rFonts w:ascii="Mangal" w:hAnsi="Mangal" w:cs="Mangal"/>
          <w:sz w:val="22"/>
          <w:szCs w:val="22"/>
        </w:rPr>
      </w:pPr>
      <w:r w:rsidRPr="00C84909">
        <w:rPr>
          <w:rFonts w:ascii="Mangal" w:hAnsi="Mangal" w:cs="Mangal"/>
          <w:sz w:val="22"/>
          <w:szCs w:val="22"/>
          <w:cs/>
          <w:lang w:bidi="hi-IN"/>
        </w:rPr>
        <w:t>अध्यापन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केवल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पाठ्यपुस्तकों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नहीं</w:t>
      </w:r>
      <w:r w:rsidR="00E40789" w:rsidRPr="00C84909">
        <w:rPr>
          <w:rFonts w:ascii="Mangal" w:hAnsi="Mangal" w:cs="Mangal"/>
          <w:sz w:val="22"/>
          <w:szCs w:val="22"/>
          <w:cs/>
          <w:lang w:bidi="hi-IN"/>
        </w:rPr>
        <w:t xml:space="preserve"> </w:t>
      </w:r>
      <w:r w:rsidR="00841659"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बल्कि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अनेक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शिक्षण</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संसाधनों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उपयोग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यदि</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विभिन्न</w:t>
      </w:r>
      <w:r w:rsidR="000D650D" w:rsidRPr="00C84909">
        <w:rPr>
          <w:rFonts w:ascii="Mangal" w:hAnsi="Mangal" w:cs="Mangal"/>
          <w:sz w:val="22"/>
          <w:szCs w:val="22"/>
          <w:cs/>
          <w:lang w:bidi="hi-IN"/>
        </w:rPr>
        <w:t xml:space="preserve"> </w:t>
      </w:r>
      <w:r w:rsidRPr="00C84909">
        <w:rPr>
          <w:rFonts w:ascii="Mangal" w:hAnsi="Mangal" w:cs="Mangal"/>
          <w:sz w:val="22"/>
          <w:szCs w:val="22"/>
          <w:cs/>
          <w:lang w:bidi="hi-IN"/>
        </w:rPr>
        <w:t>ज्ञानेंद्रियों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(दृष्टि</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श्रवण</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स्पर्श</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ग</w:t>
      </w:r>
      <w:r w:rsidR="00064C7B" w:rsidRPr="00C84909">
        <w:rPr>
          <w:rFonts w:ascii="Mangal" w:hAnsi="Mangal" w:cs="Mangal"/>
          <w:sz w:val="22"/>
          <w:szCs w:val="22"/>
          <w:cs/>
          <w:lang w:bidi="hi-IN"/>
        </w:rPr>
        <w:t>ं</w:t>
      </w:r>
      <w:r w:rsidRPr="00C84909">
        <w:rPr>
          <w:rFonts w:ascii="Mangal" w:hAnsi="Mangal" w:cs="Mangal"/>
          <w:sz w:val="22"/>
          <w:szCs w:val="22"/>
          <w:cs/>
          <w:lang w:bidi="hi-IN"/>
        </w:rPr>
        <w:t>ध</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स्वाद)</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उपयोग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तरीकों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पेशकश</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विद्यार्थियों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सीखने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विभिन्न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तरीकों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आक</w:t>
      </w:r>
      <w:r w:rsidR="00064C7B" w:rsidRPr="00C84909">
        <w:rPr>
          <w:rFonts w:ascii="Mangal" w:hAnsi="Mangal" w:cs="Mangal"/>
          <w:sz w:val="22"/>
          <w:szCs w:val="22"/>
          <w:cs/>
          <w:lang w:bidi="hi-IN"/>
        </w:rPr>
        <w:t>र्</w:t>
      </w:r>
      <w:r w:rsidRPr="00C84909">
        <w:rPr>
          <w:rFonts w:ascii="Mangal" w:hAnsi="Mangal" w:cs="Mangal"/>
          <w:sz w:val="22"/>
          <w:szCs w:val="22"/>
          <w:cs/>
          <w:lang w:bidi="hi-IN"/>
        </w:rPr>
        <w:t>ष</w:t>
      </w:r>
      <w:r w:rsidR="00064C7B" w:rsidRPr="00C84909">
        <w:rPr>
          <w:rFonts w:ascii="Mangal" w:hAnsi="Mangal" w:cs="Mangal"/>
          <w:sz w:val="22"/>
          <w:szCs w:val="22"/>
          <w:cs/>
          <w:lang w:bidi="hi-IN"/>
        </w:rPr>
        <w:t>ि</w:t>
      </w:r>
      <w:r w:rsidRPr="00C84909">
        <w:rPr>
          <w:rFonts w:ascii="Mangal" w:hAnsi="Mangal" w:cs="Mangal"/>
          <w:sz w:val="22"/>
          <w:szCs w:val="22"/>
          <w:cs/>
          <w:lang w:bidi="hi-IN"/>
        </w:rPr>
        <w:t>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इर्दगिर्द</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ऐसे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संसाधन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उपलब्ध</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जिनका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उपयोग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कक्षा</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जिनसे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विद्यार्थियों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शिक्षण</w:t>
      </w:r>
      <w:r w:rsidR="00841659" w:rsidRPr="00C84909">
        <w:rPr>
          <w:rFonts w:ascii="Mangal" w:hAnsi="Mangal" w:cs="Mangal"/>
          <w:sz w:val="22"/>
          <w:szCs w:val="22"/>
        </w:rPr>
        <w:t>–</w:t>
      </w:r>
      <w:r w:rsidRPr="00C84909">
        <w:rPr>
          <w:rFonts w:ascii="Mangal" w:hAnsi="Mangal" w:cs="Mangal"/>
          <w:sz w:val="22"/>
          <w:szCs w:val="22"/>
          <w:cs/>
          <w:lang w:bidi="hi-IN"/>
        </w:rPr>
        <w:t>प्रक्रिया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समर्थन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कोई</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भी</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शून्य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लागत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अपने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स्वयं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शिक्षण</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संसाधनों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उत्पन्न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इन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सामग्रियों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स्थानीय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ढंग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प्राप्त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करके</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पाठ्यक्रम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विद्यार्थियों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जीवन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बीच</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संबंध</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बनाए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p>
    <w:p w:rsidR="00EE1063" w:rsidRPr="00C84909" w:rsidRDefault="00EE1063" w:rsidP="008A6500">
      <w:pPr>
        <w:pStyle w:val="BodyText"/>
        <w:suppressAutoHyphens/>
        <w:kinsoku w:val="0"/>
        <w:overflowPunct w:val="0"/>
        <w:spacing w:before="240"/>
        <w:ind w:left="0"/>
        <w:rPr>
          <w:rFonts w:ascii="Mangal" w:hAnsi="Mangal" w:cs="Mangal"/>
          <w:sz w:val="22"/>
          <w:szCs w:val="22"/>
        </w:rPr>
      </w:pPr>
      <w:r w:rsidRPr="00C84909">
        <w:rPr>
          <w:rFonts w:ascii="Mangal" w:hAnsi="Mangal" w:cs="Mangal"/>
          <w:sz w:val="22"/>
          <w:szCs w:val="22"/>
          <w:cs/>
          <w:lang w:bidi="hi-IN"/>
        </w:rPr>
        <w:t>आपको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अपने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नजदीकी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पर्यावरण</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ऐसे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मिलेंगे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विविध</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प्रकार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विषयों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पारंगत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841659"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आपको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कई</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प्रकार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प्राकृतिक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संसाधन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भी</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मिलेंगे।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इससे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स्थानीय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समुदाय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साथ</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संबंध</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जोड़ने</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उसके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महत्व</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प्रद</w:t>
      </w:r>
      <w:r w:rsidR="00064C7B" w:rsidRPr="00C84909">
        <w:rPr>
          <w:rFonts w:ascii="Mangal" w:hAnsi="Mangal" w:cs="Mangal"/>
          <w:sz w:val="22"/>
          <w:szCs w:val="22"/>
          <w:cs/>
          <w:lang w:bidi="hi-IN"/>
        </w:rPr>
        <w:t>र्</w:t>
      </w:r>
      <w:r w:rsidRPr="00C84909">
        <w:rPr>
          <w:rFonts w:ascii="Mangal" w:hAnsi="Mangal" w:cs="Mangal"/>
          <w:sz w:val="22"/>
          <w:szCs w:val="22"/>
          <w:cs/>
          <w:lang w:bidi="hi-IN"/>
        </w:rPr>
        <w:t>श</w:t>
      </w:r>
      <w:r w:rsidR="00064C7B" w:rsidRPr="00C84909">
        <w:rPr>
          <w:rFonts w:ascii="Mangal" w:hAnsi="Mangal" w:cs="Mangal"/>
          <w:sz w:val="22"/>
          <w:szCs w:val="22"/>
          <w:cs/>
          <w:lang w:bidi="hi-IN"/>
        </w:rPr>
        <w:t>ि</w:t>
      </w:r>
      <w:r w:rsidRPr="00C84909">
        <w:rPr>
          <w:rFonts w:ascii="Mangal" w:hAnsi="Mangal" w:cs="Mangal"/>
          <w:sz w:val="22"/>
          <w:szCs w:val="22"/>
          <w:cs/>
          <w:lang w:bidi="hi-IN"/>
        </w:rPr>
        <w:t>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विद्यार्थियों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उनके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पर्यावरण</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प्रचुरता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विविधता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देखने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प्रोत्साहित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संभवतः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सबसे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महत्वपूर्ण</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रूप</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विद्यार्थियों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शिक्षण</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समग्र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दृष्टिकोण</w:t>
      </w:r>
      <w:r w:rsidR="00E40789" w:rsidRPr="00C84909">
        <w:rPr>
          <w:rFonts w:ascii="Mangal" w:hAnsi="Mangal" w:cs="Mangal"/>
          <w:sz w:val="22"/>
          <w:szCs w:val="22"/>
          <w:cs/>
          <w:lang w:bidi="hi-IN"/>
        </w:rPr>
        <w:t xml:space="preserve"> </w:t>
      </w:r>
      <w:r w:rsidR="00841659"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यानी</w:t>
      </w:r>
      <w:r w:rsidRPr="00C84909">
        <w:rPr>
          <w:rFonts w:ascii="Mangal" w:hAnsi="Mangal" w:cs="Mangal"/>
          <w:sz w:val="22"/>
          <w:szCs w:val="22"/>
        </w:rPr>
        <w:t>,</w:t>
      </w:r>
      <w:r w:rsidR="000D650D" w:rsidRPr="00C84909">
        <w:rPr>
          <w:rFonts w:ascii="Mangal" w:hAnsi="Mangal" w:cs="Mangal"/>
          <w:sz w:val="22"/>
          <w:szCs w:val="22"/>
        </w:rPr>
        <w:t xml:space="preserve"> </w:t>
      </w:r>
      <w:r w:rsidRPr="00C84909">
        <w:rPr>
          <w:rFonts w:ascii="Mangal" w:hAnsi="Mangal" w:cs="Mangal"/>
          <w:sz w:val="22"/>
          <w:szCs w:val="22"/>
          <w:cs/>
          <w:lang w:bidi="hi-IN"/>
        </w:rPr>
        <w:t>स्कूल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भीतर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बाहर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शिक्षा</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अपनाने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ओर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सहायता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p>
    <w:p w:rsidR="00E40789" w:rsidRPr="00C84909" w:rsidRDefault="00EE1063" w:rsidP="008A6500">
      <w:pPr>
        <w:pStyle w:val="Heading4"/>
        <w:suppressAutoHyphens/>
        <w:kinsoku w:val="0"/>
        <w:overflowPunct w:val="0"/>
        <w:spacing w:before="240"/>
        <w:rPr>
          <w:rFonts w:ascii="Mangal" w:hAnsi="Mangal" w:cs="Mangal"/>
          <w:sz w:val="22"/>
          <w:szCs w:val="22"/>
        </w:rPr>
      </w:pPr>
      <w:r w:rsidRPr="00C84909">
        <w:rPr>
          <w:rFonts w:ascii="Mangal" w:hAnsi="Mangal" w:cs="Mangal"/>
          <w:sz w:val="22"/>
          <w:szCs w:val="22"/>
          <w:cs/>
          <w:lang w:bidi="hi-IN"/>
        </w:rPr>
        <w:t>अपनी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कक्षा</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अधिकाधिक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लाभ</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उठाना</w:t>
      </w:r>
    </w:p>
    <w:p w:rsidR="00EE1063" w:rsidRPr="00C84909" w:rsidRDefault="00EE1063" w:rsidP="00841659">
      <w:pPr>
        <w:pStyle w:val="BodyText"/>
        <w:suppressAutoHyphens/>
        <w:kinsoku w:val="0"/>
        <w:overflowPunct w:val="0"/>
        <w:spacing w:before="240"/>
        <w:ind w:left="0"/>
        <w:rPr>
          <w:rFonts w:ascii="Mangal" w:hAnsi="Mangal" w:cs="Mangal"/>
          <w:sz w:val="22"/>
          <w:szCs w:val="22"/>
        </w:rPr>
      </w:pPr>
      <w:r w:rsidRPr="00C84909">
        <w:rPr>
          <w:rFonts w:ascii="Mangal" w:hAnsi="Mangal" w:cs="Mangal"/>
          <w:sz w:val="22"/>
          <w:szCs w:val="22"/>
          <w:cs/>
          <w:lang w:bidi="hi-IN"/>
        </w:rPr>
        <w:t>लोग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अपने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घरों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यथासंभव</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आकर्षक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बनाने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कठिन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मेहनत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पर्यावरण</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सोचना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भी</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महत्वपूर्ण</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अपने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विद्यार्थियों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शिक्षित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अपेक्षा</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कक्षा</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पढ़ाई</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एक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आकर्षक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जगह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बनाने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कुछ</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भी</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उसका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विद्यार्थियों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सकारात्मक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प्रभाव</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अपनी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कक्षा</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रोचक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आकर्षक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बनाने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बहुत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कुछ</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00841659"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उदाहरण</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लिए</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आपः</w:t>
      </w:r>
    </w:p>
    <w:p w:rsidR="00E40789" w:rsidRPr="00C84909" w:rsidRDefault="00EE1063" w:rsidP="008A6500">
      <w:pPr>
        <w:suppressAutoHyphens/>
        <w:kinsoku w:val="0"/>
        <w:overflowPunct w:val="0"/>
        <w:spacing w:before="240"/>
        <w:rPr>
          <w:rFonts w:ascii="Mangal" w:hAnsi="Mangal" w:cs="Mangal"/>
          <w:sz w:val="22"/>
          <w:szCs w:val="22"/>
        </w:rPr>
      </w:pPr>
      <w:r w:rsidRPr="00C84909">
        <w:rPr>
          <w:rFonts w:cs="Symbol"/>
          <w:sz w:val="22"/>
          <w:szCs w:val="22"/>
        </w:rPr>
        <w:t xml:space="preserve">• </w:t>
      </w:r>
      <w:r w:rsidRPr="00C84909">
        <w:rPr>
          <w:rFonts w:ascii="Mangal" w:hAnsi="Mangal" w:cs="Mangal"/>
          <w:sz w:val="22"/>
          <w:szCs w:val="22"/>
          <w:cs/>
          <w:lang w:bidi="hi-IN"/>
        </w:rPr>
        <w:t>पुरानी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पत्रिकाओं</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पुस्तिकाओं</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पोस्टर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p>
    <w:p w:rsidR="00E40789" w:rsidRPr="00C84909" w:rsidRDefault="00EE1063" w:rsidP="008A6500">
      <w:pPr>
        <w:suppressAutoHyphens/>
        <w:kinsoku w:val="0"/>
        <w:overflowPunct w:val="0"/>
        <w:spacing w:before="240"/>
        <w:rPr>
          <w:rFonts w:ascii="Mangal" w:hAnsi="Mangal" w:cs="Mangal"/>
          <w:sz w:val="22"/>
          <w:szCs w:val="22"/>
        </w:rPr>
      </w:pPr>
      <w:r w:rsidRPr="00C84909">
        <w:rPr>
          <w:rFonts w:cs="Symbol"/>
          <w:sz w:val="22"/>
          <w:szCs w:val="22"/>
        </w:rPr>
        <w:t xml:space="preserve">• </w:t>
      </w:r>
      <w:r w:rsidRPr="00C84909">
        <w:rPr>
          <w:rFonts w:ascii="Mangal" w:hAnsi="Mangal" w:cs="Mangal"/>
          <w:sz w:val="22"/>
          <w:szCs w:val="22"/>
          <w:cs/>
          <w:lang w:bidi="hi-IN"/>
        </w:rPr>
        <w:t>वर्तमान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विषय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संबंधित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वस्तुएं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शिल्पकृतियाँ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p>
    <w:p w:rsidR="00E40789" w:rsidRPr="00C84909" w:rsidRDefault="00EE1063" w:rsidP="00064C7B">
      <w:pPr>
        <w:suppressAutoHyphens/>
        <w:kinsoku w:val="0"/>
        <w:overflowPunct w:val="0"/>
        <w:spacing w:before="240"/>
        <w:rPr>
          <w:rFonts w:ascii="Mangal" w:hAnsi="Mangal" w:cs="Mangal"/>
          <w:sz w:val="22"/>
          <w:szCs w:val="22"/>
        </w:rPr>
      </w:pPr>
      <w:r w:rsidRPr="00C84909">
        <w:rPr>
          <w:rFonts w:cs="Symbol"/>
          <w:sz w:val="22"/>
          <w:szCs w:val="22"/>
        </w:rPr>
        <w:t xml:space="preserve">• </w:t>
      </w:r>
      <w:r w:rsidRPr="00C84909">
        <w:rPr>
          <w:rFonts w:ascii="Mangal" w:hAnsi="Mangal" w:cs="Mangal"/>
          <w:sz w:val="22"/>
          <w:szCs w:val="22"/>
          <w:cs/>
          <w:lang w:bidi="hi-IN"/>
        </w:rPr>
        <w:t>अपने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विद्यार्थियों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प्रद</w:t>
      </w:r>
      <w:r w:rsidR="00064C7B" w:rsidRPr="00C84909">
        <w:rPr>
          <w:rFonts w:ascii="Mangal" w:hAnsi="Mangal" w:cs="Mangal"/>
          <w:sz w:val="22"/>
          <w:szCs w:val="22"/>
          <w:cs/>
          <w:lang w:bidi="hi-IN"/>
        </w:rPr>
        <w:t>र्</w:t>
      </w:r>
      <w:r w:rsidRPr="00C84909">
        <w:rPr>
          <w:rFonts w:ascii="Mangal" w:hAnsi="Mangal" w:cs="Mangal"/>
          <w:sz w:val="22"/>
          <w:szCs w:val="22"/>
          <w:cs/>
          <w:lang w:bidi="hi-IN"/>
        </w:rPr>
        <w:t>श</w:t>
      </w:r>
      <w:r w:rsidR="00064C7B" w:rsidRPr="00C84909">
        <w:rPr>
          <w:rFonts w:ascii="Mangal" w:hAnsi="Mangal" w:cs="Mangal"/>
          <w:sz w:val="22"/>
          <w:szCs w:val="22"/>
          <w:cs/>
          <w:lang w:bidi="hi-IN"/>
        </w:rPr>
        <w:t>ि</w:t>
      </w:r>
      <w:r w:rsidRPr="00C84909">
        <w:rPr>
          <w:rFonts w:ascii="Mangal" w:hAnsi="Mangal" w:cs="Mangal"/>
          <w:sz w:val="22"/>
          <w:szCs w:val="22"/>
          <w:cs/>
          <w:lang w:bidi="hi-IN"/>
        </w:rPr>
        <w:t>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p>
    <w:p w:rsidR="00EE1063" w:rsidRPr="00C84909" w:rsidRDefault="00EE1063" w:rsidP="00064C7B">
      <w:pPr>
        <w:suppressAutoHyphens/>
        <w:kinsoku w:val="0"/>
        <w:overflowPunct w:val="0"/>
        <w:spacing w:before="240"/>
        <w:rPr>
          <w:rFonts w:ascii="Mangal" w:hAnsi="Mangal" w:cs="Mangal"/>
          <w:sz w:val="22"/>
          <w:szCs w:val="22"/>
        </w:rPr>
      </w:pPr>
      <w:r w:rsidRPr="00C84909">
        <w:rPr>
          <w:rFonts w:cs="Symbol"/>
          <w:sz w:val="22"/>
          <w:szCs w:val="22"/>
        </w:rPr>
        <w:t xml:space="preserve">• </w:t>
      </w:r>
      <w:r w:rsidRPr="00C84909">
        <w:rPr>
          <w:rFonts w:ascii="Mangal" w:hAnsi="Mangal" w:cs="Mangal"/>
          <w:sz w:val="22"/>
          <w:szCs w:val="22"/>
          <w:cs/>
          <w:lang w:bidi="hi-IN"/>
        </w:rPr>
        <w:t>विद्यार्थियों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उत्सुक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बनाए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रखने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नई</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शिक्षण</w:t>
      </w:r>
      <w:r w:rsidR="00841659" w:rsidRPr="00C84909">
        <w:rPr>
          <w:rFonts w:ascii="Mangal" w:hAnsi="Mangal" w:cs="Mangal"/>
          <w:sz w:val="22"/>
          <w:szCs w:val="22"/>
        </w:rPr>
        <w:t>–</w:t>
      </w:r>
      <w:r w:rsidRPr="00C84909">
        <w:rPr>
          <w:rFonts w:ascii="Mangal" w:hAnsi="Mangal" w:cs="Mangal"/>
          <w:sz w:val="22"/>
          <w:szCs w:val="22"/>
          <w:cs/>
          <w:lang w:bidi="hi-IN"/>
        </w:rPr>
        <w:t>प्रक्रिया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प्रेरित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कक्षा</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प्रद</w:t>
      </w:r>
      <w:r w:rsidR="00064C7B" w:rsidRPr="00C84909">
        <w:rPr>
          <w:rFonts w:ascii="Mangal" w:hAnsi="Mangal" w:cs="Mangal"/>
          <w:sz w:val="22"/>
          <w:szCs w:val="22"/>
          <w:cs/>
          <w:lang w:bidi="hi-IN"/>
        </w:rPr>
        <w:t>र्</w:t>
      </w:r>
      <w:r w:rsidRPr="00C84909">
        <w:rPr>
          <w:rFonts w:ascii="Mangal" w:hAnsi="Mangal" w:cs="Mangal"/>
          <w:sz w:val="22"/>
          <w:szCs w:val="22"/>
          <w:cs/>
          <w:lang w:bidi="hi-IN"/>
        </w:rPr>
        <w:t>श</w:t>
      </w:r>
      <w:r w:rsidR="00064C7B" w:rsidRPr="00C84909">
        <w:rPr>
          <w:rFonts w:ascii="Mangal" w:hAnsi="Mangal" w:cs="Mangal"/>
          <w:sz w:val="22"/>
          <w:szCs w:val="22"/>
          <w:cs/>
          <w:lang w:bidi="hi-IN"/>
        </w:rPr>
        <w:t>ि</w:t>
      </w:r>
      <w:r w:rsidRPr="00C84909">
        <w:rPr>
          <w:rFonts w:ascii="Mangal" w:hAnsi="Mangal" w:cs="Mangal"/>
          <w:sz w:val="22"/>
          <w:szCs w:val="22"/>
          <w:cs/>
          <w:lang w:bidi="hi-IN"/>
        </w:rPr>
        <w:t>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चीजों</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बदलें।</w:t>
      </w:r>
    </w:p>
    <w:p w:rsidR="00E40789" w:rsidRPr="00C84909" w:rsidRDefault="00EE1063" w:rsidP="008A6500">
      <w:pPr>
        <w:pStyle w:val="Heading4"/>
        <w:suppressAutoHyphens/>
        <w:kinsoku w:val="0"/>
        <w:overflowPunct w:val="0"/>
        <w:spacing w:before="240"/>
        <w:rPr>
          <w:rFonts w:ascii="Mangal" w:hAnsi="Mangal" w:cs="Mangal"/>
          <w:sz w:val="22"/>
          <w:szCs w:val="22"/>
        </w:rPr>
      </w:pPr>
      <w:r w:rsidRPr="00C84909">
        <w:rPr>
          <w:rFonts w:ascii="Mangal" w:hAnsi="Mangal" w:cs="Mangal"/>
          <w:sz w:val="22"/>
          <w:szCs w:val="22"/>
          <w:cs/>
          <w:lang w:bidi="hi-IN"/>
        </w:rPr>
        <w:t>अपनी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कक्षा</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स्थानीय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विशेषज्ञों</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उपयोग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p>
    <w:p w:rsidR="00EE1063" w:rsidRPr="00C84909" w:rsidRDefault="00EE1063" w:rsidP="00064C7B">
      <w:pPr>
        <w:pStyle w:val="BodyText"/>
        <w:suppressAutoHyphens/>
        <w:kinsoku w:val="0"/>
        <w:overflowPunct w:val="0"/>
        <w:spacing w:before="240"/>
        <w:ind w:left="0"/>
        <w:rPr>
          <w:rFonts w:ascii="Mangal" w:hAnsi="Mangal" w:cs="Mangal"/>
          <w:sz w:val="22"/>
          <w:szCs w:val="22"/>
        </w:rPr>
      </w:pPr>
      <w:r w:rsidRPr="00C84909">
        <w:rPr>
          <w:rFonts w:ascii="Mangal" w:hAnsi="Mangal" w:cs="Mangal"/>
          <w:sz w:val="22"/>
          <w:szCs w:val="22"/>
          <w:cs/>
          <w:lang w:bidi="hi-IN"/>
        </w:rPr>
        <w:lastRenderedPageBreak/>
        <w:t>यदि</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गणित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परिमाणों</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रहे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बाज़ार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व्यापारियों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w:t>
      </w:r>
      <w:r w:rsidR="00064C7B" w:rsidRPr="00C84909">
        <w:rPr>
          <w:rFonts w:ascii="Mangal" w:hAnsi="Mangal" w:cs="Mangal"/>
          <w:sz w:val="22"/>
          <w:szCs w:val="22"/>
          <w:cs/>
          <w:lang w:bidi="hi-IN"/>
        </w:rPr>
        <w:t>र्</w:t>
      </w:r>
      <w:r w:rsidRPr="00C84909">
        <w:rPr>
          <w:rFonts w:ascii="Mangal" w:hAnsi="Mangal" w:cs="Mangal"/>
          <w:sz w:val="22"/>
          <w:szCs w:val="22"/>
          <w:cs/>
          <w:lang w:bidi="hi-IN"/>
        </w:rPr>
        <w:t>ज</w:t>
      </w:r>
      <w:r w:rsidR="00064C7B" w:rsidRPr="00C84909">
        <w:rPr>
          <w:rFonts w:ascii="Mangal" w:hAnsi="Mangal" w:cs="Mangal"/>
          <w:sz w:val="22"/>
          <w:szCs w:val="22"/>
          <w:cs/>
          <w:lang w:bidi="hi-IN"/>
        </w:rPr>
        <w:t>ि</w:t>
      </w:r>
      <w:r w:rsidRPr="00C84909">
        <w:rPr>
          <w:rFonts w:ascii="Mangal" w:hAnsi="Mangal" w:cs="Mangal"/>
          <w:sz w:val="22"/>
          <w:szCs w:val="22"/>
          <w:cs/>
          <w:lang w:bidi="hi-IN"/>
        </w:rPr>
        <w:t>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कक्षा</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आमंत्रित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उन्हें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समझाने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अपने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गणित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उपयोग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वैकल्पिक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रूप</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यदि</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विषय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अंतर्गत</w:t>
      </w:r>
      <w:r w:rsidR="00E40789" w:rsidRPr="00C84909">
        <w:rPr>
          <w:rFonts w:ascii="Mangal" w:hAnsi="Mangal" w:cs="Mangal"/>
          <w:sz w:val="22"/>
          <w:szCs w:val="22"/>
          <w:cs/>
          <w:lang w:bidi="hi-IN"/>
        </w:rPr>
        <w:t xml:space="preserve"> </w:t>
      </w:r>
      <w:r w:rsidRPr="00C84909">
        <w:rPr>
          <w:rFonts w:ascii="Mangal" w:hAnsi="Mangal" w:cs="Mangal"/>
          <w:sz w:val="22"/>
          <w:szCs w:val="22"/>
          <w:u w:val="single"/>
          <w:cs/>
          <w:lang w:bidi="hi-IN"/>
        </w:rPr>
        <w:t>आकृति</w:t>
      </w:r>
      <w:r w:rsidR="00E40789" w:rsidRPr="00C84909">
        <w:rPr>
          <w:rFonts w:ascii="Mangal" w:hAnsi="Mangal" w:cs="Mangal"/>
          <w:sz w:val="22"/>
          <w:szCs w:val="22"/>
          <w:u w:val="single"/>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आकारों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विषय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रहे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मेहंदी</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डिजाइनरों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भिन्न</w:t>
      </w:r>
      <w:r w:rsidR="00841659" w:rsidRPr="00C84909">
        <w:rPr>
          <w:rFonts w:ascii="Mangal" w:hAnsi="Mangal" w:cs="Mangal"/>
          <w:sz w:val="22"/>
          <w:szCs w:val="22"/>
        </w:rPr>
        <w:t>–</w:t>
      </w:r>
      <w:r w:rsidRPr="00C84909">
        <w:rPr>
          <w:rFonts w:ascii="Mangal" w:hAnsi="Mangal" w:cs="Mangal"/>
          <w:sz w:val="22"/>
          <w:szCs w:val="22"/>
          <w:cs/>
          <w:lang w:bidi="hi-IN"/>
        </w:rPr>
        <w:t>भिन्न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आकारों</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डिजाइनों</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परम्पराओं</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तकनीकों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समझा</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अतिथियों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आमंत्रित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तब</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सबसे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उपयोगी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जब</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शैक्षणिक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लक्ष्यों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साथ</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संबंध</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एक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व्यक्ति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स्पष्ट</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सामयिकता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साझा</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अपेक्षाएं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मौजूद</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p>
    <w:p w:rsidR="00EE1063" w:rsidRPr="00C84909" w:rsidRDefault="00EE1063" w:rsidP="00064C7B">
      <w:pPr>
        <w:pStyle w:val="BodyText"/>
        <w:suppressAutoHyphens/>
        <w:kinsoku w:val="0"/>
        <w:overflowPunct w:val="0"/>
        <w:spacing w:before="240"/>
        <w:ind w:left="0"/>
        <w:rPr>
          <w:rFonts w:ascii="Mangal" w:hAnsi="Mangal" w:cs="Mangal"/>
          <w:sz w:val="22"/>
          <w:szCs w:val="22"/>
        </w:rPr>
      </w:pPr>
      <w:r w:rsidRPr="00C84909">
        <w:rPr>
          <w:rFonts w:ascii="Mangal" w:hAnsi="Mangal" w:cs="Mangal"/>
          <w:sz w:val="22"/>
          <w:szCs w:val="22"/>
          <w:cs/>
          <w:lang w:bidi="hi-IN"/>
        </w:rPr>
        <w:t>आपके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समुदाय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विशेषज्ञ</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उपलब्ध</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(रसोइया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देखभालकर्ता)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जिन्हें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विद्यार्थियों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द्वारा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अपने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शिक्षण</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संबंध</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प्रतिब</w:t>
      </w:r>
      <w:r w:rsidR="00064C7B" w:rsidRPr="00C84909">
        <w:rPr>
          <w:rFonts w:ascii="Mangal" w:hAnsi="Mangal" w:cs="Mangal"/>
          <w:sz w:val="22"/>
          <w:szCs w:val="22"/>
          <w:cs/>
          <w:lang w:bidi="hi-IN"/>
        </w:rPr>
        <w:t>िं</w:t>
      </w:r>
      <w:r w:rsidRPr="00C84909">
        <w:rPr>
          <w:rFonts w:ascii="Mangal" w:hAnsi="Mangal" w:cs="Mangal"/>
          <w:sz w:val="22"/>
          <w:szCs w:val="22"/>
          <w:cs/>
          <w:lang w:bidi="hi-IN"/>
        </w:rPr>
        <w:t>बित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अथवा</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उनके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साथ</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साक्षात्कार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841659"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उदाहरण</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लिए</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पकाने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इस्तेमाल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मात्राओं</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लगाने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लिए</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मैदान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भवनों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मौसम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संबंधी</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स्थितियों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प्रभाव</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पड़ता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p>
    <w:p w:rsidR="00E40789" w:rsidRPr="00C84909" w:rsidRDefault="00EE1063" w:rsidP="008A6500">
      <w:pPr>
        <w:pStyle w:val="Heading4"/>
        <w:suppressAutoHyphens/>
        <w:kinsoku w:val="0"/>
        <w:overflowPunct w:val="0"/>
        <w:spacing w:before="240"/>
        <w:rPr>
          <w:rFonts w:ascii="Mangal" w:hAnsi="Mangal" w:cs="Mangal"/>
          <w:sz w:val="22"/>
          <w:szCs w:val="22"/>
        </w:rPr>
      </w:pPr>
      <w:r w:rsidRPr="00C84909">
        <w:rPr>
          <w:rFonts w:ascii="Mangal" w:hAnsi="Mangal" w:cs="Mangal"/>
          <w:sz w:val="22"/>
          <w:szCs w:val="22"/>
          <w:cs/>
          <w:lang w:bidi="hi-IN"/>
        </w:rPr>
        <w:t>बाह्य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पर्यावरण</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उपयोग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p>
    <w:p w:rsidR="00EE1063" w:rsidRPr="00C84909" w:rsidRDefault="00EE1063" w:rsidP="000F49BC">
      <w:pPr>
        <w:pStyle w:val="BodyText"/>
        <w:suppressAutoHyphens/>
        <w:kinsoku w:val="0"/>
        <w:overflowPunct w:val="0"/>
        <w:spacing w:before="240"/>
        <w:ind w:left="0"/>
        <w:rPr>
          <w:rFonts w:ascii="Mangal" w:hAnsi="Mangal" w:cs="Mangal"/>
          <w:sz w:val="22"/>
          <w:szCs w:val="22"/>
        </w:rPr>
      </w:pPr>
      <w:r w:rsidRPr="00C84909">
        <w:rPr>
          <w:rFonts w:ascii="Mangal" w:hAnsi="Mangal" w:cs="Mangal"/>
          <w:sz w:val="22"/>
          <w:szCs w:val="22"/>
          <w:cs/>
          <w:lang w:bidi="hi-IN"/>
        </w:rPr>
        <w:t>आपकी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कक्षा</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बाहर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ऐसे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अनेक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संसाधन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उपलब्ध</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जिनका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प्रयोग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अपने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पाठों</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पत्तों</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मकड़</w:t>
      </w:r>
      <w:r w:rsidR="000F49BC" w:rsidRPr="00C84909">
        <w:rPr>
          <w:rFonts w:ascii="Mangal" w:hAnsi="Mangal" w:cs="Mangal"/>
          <w:sz w:val="22"/>
          <w:szCs w:val="22"/>
          <w:cs/>
          <w:lang w:bidi="hi-IN"/>
        </w:rPr>
        <w:t>ि</w:t>
      </w:r>
      <w:r w:rsidRPr="00C84909">
        <w:rPr>
          <w:rFonts w:ascii="Mangal" w:hAnsi="Mangal" w:cs="Mangal"/>
          <w:sz w:val="22"/>
          <w:szCs w:val="22"/>
          <w:cs/>
          <w:lang w:bidi="hi-IN"/>
        </w:rPr>
        <w:t>यों</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पौधों</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कीटों</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पत्थरों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लकड़ी</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वस्तुओं</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एकत्रित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अपनी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कक्षा</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एकत्रित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इन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संसाधनों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अंदर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कक्षा</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रूचिकर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प्रदर्शन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तैयार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जिनका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संदर्भ</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पाठों</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इनसे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चर्चा</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प्रयोग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आदि</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वस्तुएं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प्राप्त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वर्गीकरण</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संबंधित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गतिविधि</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सजीव</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निर्जीव</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वस्तुएं।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सारणियों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विज्ञापनों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संसाधन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भी</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आसानी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उपलब्ध</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स्थानीय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समुदाय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प्रासंगिक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00841659"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इन्हें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शब्दों</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पहचानने</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गुणों</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तुलना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यात्रा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गणना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निर्धारित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शिक्षा</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संसाधनों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बदला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p>
    <w:p w:rsidR="00EE1063" w:rsidRPr="00C84909" w:rsidRDefault="00EE1063" w:rsidP="00841659">
      <w:pPr>
        <w:pStyle w:val="BodyText"/>
        <w:suppressAutoHyphens/>
        <w:kinsoku w:val="0"/>
        <w:overflowPunct w:val="0"/>
        <w:spacing w:before="240"/>
        <w:ind w:left="0"/>
        <w:rPr>
          <w:rFonts w:ascii="Mangal" w:hAnsi="Mangal" w:cs="Mangal"/>
          <w:sz w:val="22"/>
          <w:szCs w:val="22"/>
        </w:rPr>
      </w:pPr>
      <w:r w:rsidRPr="00C84909">
        <w:rPr>
          <w:rFonts w:ascii="Mangal" w:hAnsi="Mangal" w:cs="Mangal"/>
          <w:sz w:val="22"/>
          <w:szCs w:val="22"/>
          <w:cs/>
          <w:lang w:bidi="hi-IN"/>
        </w:rPr>
        <w:t>कक्षा</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बाहर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वस्तुएं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लाई</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841659"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लेकिन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बाहरी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स्थान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भी</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कक्षा</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विस्तार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सभी</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विद्यार्थियों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चलने</w:t>
      </w:r>
      <w:r w:rsidR="00841659" w:rsidRPr="00C84909">
        <w:rPr>
          <w:rFonts w:ascii="Mangal" w:hAnsi="Mangal" w:cs="Mangal"/>
          <w:sz w:val="22"/>
          <w:szCs w:val="22"/>
        </w:rPr>
        <w:t>–</w:t>
      </w:r>
      <w:r w:rsidRPr="00C84909">
        <w:rPr>
          <w:rFonts w:ascii="Mangal" w:hAnsi="Mangal" w:cs="Mangal"/>
          <w:sz w:val="22"/>
          <w:szCs w:val="22"/>
          <w:cs/>
          <w:lang w:bidi="hi-IN"/>
        </w:rPr>
        <w:t>फिरने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अधिक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आसानी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देखने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बाहर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अधिक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जगह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जब</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सीखने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अपनी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कक्षा</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बाहर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निम्नलिखित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गतिविधियो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064C7B" w:rsidRPr="00C84909">
        <w:rPr>
          <w:rFonts w:ascii="Mangal" w:hAnsi="Mangal" w:cs="Mangal"/>
          <w:sz w:val="22"/>
          <w:szCs w:val="22"/>
          <w:cs/>
          <w:lang w:bidi="hi-IN"/>
        </w:rPr>
        <w:t>:</w:t>
      </w:r>
    </w:p>
    <w:p w:rsidR="00E40789" w:rsidRPr="00C84909" w:rsidRDefault="00EE1063" w:rsidP="008A6500">
      <w:pPr>
        <w:suppressAutoHyphens/>
        <w:kinsoku w:val="0"/>
        <w:overflowPunct w:val="0"/>
        <w:spacing w:before="240"/>
        <w:rPr>
          <w:rFonts w:ascii="Mangal" w:hAnsi="Mangal" w:cs="Mangal"/>
          <w:sz w:val="22"/>
          <w:szCs w:val="22"/>
        </w:rPr>
      </w:pPr>
      <w:r w:rsidRPr="00C84909">
        <w:rPr>
          <w:rFonts w:cs="Symbol"/>
          <w:sz w:val="22"/>
          <w:szCs w:val="22"/>
        </w:rPr>
        <w:t xml:space="preserve">• </w:t>
      </w:r>
      <w:r w:rsidRPr="00C84909">
        <w:rPr>
          <w:rFonts w:ascii="Mangal" w:hAnsi="Mangal" w:cs="Mangal"/>
          <w:sz w:val="22"/>
          <w:szCs w:val="22"/>
          <w:cs/>
          <w:lang w:bidi="hi-IN"/>
        </w:rPr>
        <w:t>दूरियों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अनुमान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उन्हें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मापना</w:t>
      </w:r>
    </w:p>
    <w:p w:rsidR="00E40789" w:rsidRPr="00C84909" w:rsidRDefault="00EE1063" w:rsidP="008A6500">
      <w:pPr>
        <w:suppressAutoHyphens/>
        <w:kinsoku w:val="0"/>
        <w:overflowPunct w:val="0"/>
        <w:spacing w:before="240"/>
        <w:rPr>
          <w:rFonts w:ascii="Mangal" w:hAnsi="Mangal" w:cs="Mangal"/>
          <w:sz w:val="22"/>
          <w:szCs w:val="22"/>
        </w:rPr>
      </w:pPr>
      <w:r w:rsidRPr="00C84909">
        <w:rPr>
          <w:rFonts w:cs="Symbol"/>
          <w:sz w:val="22"/>
          <w:szCs w:val="22"/>
        </w:rPr>
        <w:t xml:space="preserve">• </w:t>
      </w:r>
      <w:r w:rsidRPr="00C84909">
        <w:rPr>
          <w:rFonts w:ascii="Mangal" w:hAnsi="Mangal" w:cs="Mangal"/>
          <w:sz w:val="22"/>
          <w:szCs w:val="22"/>
          <w:cs/>
          <w:lang w:bidi="hi-IN"/>
        </w:rPr>
        <w:t>यह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दर्शाना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वृत्त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बिन्दु</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केन्द्रीय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बिन्दु</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p>
    <w:p w:rsidR="00E40789" w:rsidRPr="00C84909" w:rsidRDefault="00EE1063" w:rsidP="008A6500">
      <w:pPr>
        <w:suppressAutoHyphens/>
        <w:kinsoku w:val="0"/>
        <w:overflowPunct w:val="0"/>
        <w:spacing w:before="240"/>
        <w:rPr>
          <w:rFonts w:ascii="Mangal" w:hAnsi="Mangal" w:cs="Mangal"/>
          <w:sz w:val="22"/>
          <w:szCs w:val="22"/>
        </w:rPr>
      </w:pPr>
      <w:r w:rsidRPr="00C84909">
        <w:rPr>
          <w:rFonts w:cs="Symbol"/>
          <w:sz w:val="22"/>
          <w:szCs w:val="22"/>
        </w:rPr>
        <w:t xml:space="preserve">• </w:t>
      </w:r>
      <w:r w:rsidRPr="00C84909">
        <w:rPr>
          <w:rFonts w:ascii="Mangal" w:hAnsi="Mangal" w:cs="Mangal"/>
          <w:sz w:val="22"/>
          <w:szCs w:val="22"/>
          <w:cs/>
          <w:lang w:bidi="hi-IN"/>
        </w:rPr>
        <w:t>दिन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भिन्न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परछाइयों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लंबाई</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रिकार्ड</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p>
    <w:p w:rsidR="00E40789" w:rsidRPr="00C84909" w:rsidRDefault="00EE1063" w:rsidP="008A6500">
      <w:pPr>
        <w:suppressAutoHyphens/>
        <w:kinsoku w:val="0"/>
        <w:overflowPunct w:val="0"/>
        <w:spacing w:before="240"/>
        <w:rPr>
          <w:rFonts w:ascii="Mangal" w:hAnsi="Mangal" w:cs="Mangal"/>
          <w:sz w:val="22"/>
          <w:szCs w:val="22"/>
        </w:rPr>
      </w:pPr>
      <w:r w:rsidRPr="00C84909">
        <w:rPr>
          <w:rFonts w:cs="Symbol"/>
          <w:sz w:val="22"/>
          <w:szCs w:val="22"/>
        </w:rPr>
        <w:t xml:space="preserve">• </w:t>
      </w:r>
      <w:r w:rsidRPr="00C84909">
        <w:rPr>
          <w:rFonts w:ascii="Mangal" w:hAnsi="Mangal" w:cs="Mangal"/>
          <w:sz w:val="22"/>
          <w:szCs w:val="22"/>
          <w:cs/>
          <w:lang w:bidi="hi-IN"/>
        </w:rPr>
        <w:t>संकेतों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निर्देशों</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पढ़ना</w:t>
      </w:r>
    </w:p>
    <w:p w:rsidR="00E40789" w:rsidRPr="00C84909" w:rsidRDefault="00EE1063" w:rsidP="008A6500">
      <w:pPr>
        <w:suppressAutoHyphens/>
        <w:kinsoku w:val="0"/>
        <w:overflowPunct w:val="0"/>
        <w:spacing w:before="240"/>
        <w:rPr>
          <w:rFonts w:ascii="Mangal" w:hAnsi="Mangal" w:cs="Mangal"/>
          <w:sz w:val="22"/>
          <w:szCs w:val="22"/>
        </w:rPr>
      </w:pPr>
      <w:r w:rsidRPr="00C84909">
        <w:rPr>
          <w:rFonts w:cs="Symbol"/>
          <w:sz w:val="22"/>
          <w:szCs w:val="22"/>
        </w:rPr>
        <w:t xml:space="preserve">• </w:t>
      </w:r>
      <w:r w:rsidRPr="00C84909">
        <w:rPr>
          <w:rFonts w:ascii="Mangal" w:hAnsi="Mangal" w:cs="Mangal"/>
          <w:sz w:val="22"/>
          <w:szCs w:val="22"/>
          <w:cs/>
          <w:lang w:bidi="hi-IN"/>
        </w:rPr>
        <w:t>साक्षात्कार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सर्वेक्षण</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आयोजित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p>
    <w:p w:rsidR="00E40789" w:rsidRPr="00C84909" w:rsidRDefault="00EE1063" w:rsidP="008A6500">
      <w:pPr>
        <w:suppressAutoHyphens/>
        <w:kinsoku w:val="0"/>
        <w:overflowPunct w:val="0"/>
        <w:spacing w:before="240"/>
        <w:rPr>
          <w:rFonts w:ascii="Mangal" w:hAnsi="Mangal" w:cs="Mangal"/>
          <w:sz w:val="22"/>
          <w:szCs w:val="22"/>
        </w:rPr>
      </w:pPr>
      <w:r w:rsidRPr="00C84909">
        <w:rPr>
          <w:rFonts w:cs="Symbol"/>
          <w:sz w:val="22"/>
          <w:szCs w:val="22"/>
        </w:rPr>
        <w:t xml:space="preserve">• </w:t>
      </w:r>
      <w:r w:rsidRPr="00C84909">
        <w:rPr>
          <w:rFonts w:ascii="Mangal" w:hAnsi="Mangal" w:cs="Mangal"/>
          <w:sz w:val="22"/>
          <w:szCs w:val="22"/>
          <w:cs/>
          <w:lang w:bidi="hi-IN"/>
        </w:rPr>
        <w:t>सौर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पैनलों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खोज</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p>
    <w:p w:rsidR="00EE1063" w:rsidRPr="00C84909" w:rsidRDefault="00EE1063" w:rsidP="008A6500">
      <w:pPr>
        <w:suppressAutoHyphens/>
        <w:kinsoku w:val="0"/>
        <w:overflowPunct w:val="0"/>
        <w:spacing w:before="240"/>
        <w:rPr>
          <w:rFonts w:ascii="Mangal" w:hAnsi="Mangal" w:cs="Mangal"/>
          <w:sz w:val="22"/>
          <w:szCs w:val="22"/>
        </w:rPr>
      </w:pPr>
      <w:r w:rsidRPr="00C84909">
        <w:rPr>
          <w:rFonts w:cs="Symbol"/>
          <w:sz w:val="22"/>
          <w:szCs w:val="22"/>
        </w:rPr>
        <w:lastRenderedPageBreak/>
        <w:t xml:space="preserve">• </w:t>
      </w:r>
      <w:r w:rsidRPr="00C84909">
        <w:rPr>
          <w:rFonts w:ascii="Mangal" w:hAnsi="Mangal" w:cs="Mangal"/>
          <w:sz w:val="22"/>
          <w:szCs w:val="22"/>
          <w:cs/>
          <w:lang w:bidi="hi-IN"/>
        </w:rPr>
        <w:t>फसल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वृद्धि</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वर्षा</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निगरानी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p>
    <w:p w:rsidR="00EE1063" w:rsidRPr="00C84909" w:rsidRDefault="00EE1063" w:rsidP="00841659">
      <w:pPr>
        <w:pStyle w:val="BodyText"/>
        <w:suppressAutoHyphens/>
        <w:kinsoku w:val="0"/>
        <w:overflowPunct w:val="0"/>
        <w:spacing w:before="240"/>
        <w:ind w:left="0"/>
        <w:rPr>
          <w:rFonts w:ascii="Mangal" w:hAnsi="Mangal" w:cs="Mangal"/>
          <w:sz w:val="22"/>
          <w:szCs w:val="22"/>
        </w:rPr>
      </w:pPr>
      <w:r w:rsidRPr="00C84909">
        <w:rPr>
          <w:rFonts w:ascii="Mangal" w:hAnsi="Mangal" w:cs="Mangal"/>
          <w:sz w:val="22"/>
          <w:szCs w:val="22"/>
          <w:cs/>
          <w:lang w:bidi="hi-IN"/>
        </w:rPr>
        <w:t>बाहर</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उनका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शिक्षण</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वास्तविकताओं</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तथा</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उनके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स्वयं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अनुभवों</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आधारित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तथा</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शायद</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अन्य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संद</w:t>
      </w:r>
      <w:r w:rsidR="00841659" w:rsidRPr="00C84909">
        <w:rPr>
          <w:rFonts w:ascii="Mangal" w:hAnsi="Mangal" w:cs="Mangal"/>
          <w:sz w:val="22"/>
          <w:szCs w:val="22"/>
          <w:cs/>
          <w:lang w:bidi="hi-IN"/>
        </w:rPr>
        <w:t>र्</w:t>
      </w:r>
      <w:r w:rsidRPr="00C84909">
        <w:rPr>
          <w:rFonts w:ascii="Mangal" w:hAnsi="Mangal" w:cs="Mangal"/>
          <w:sz w:val="22"/>
          <w:szCs w:val="22"/>
          <w:cs/>
          <w:lang w:bidi="hi-IN"/>
        </w:rPr>
        <w:t>भों</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अधिक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p>
    <w:p w:rsidR="00EE1063" w:rsidRPr="00C84909" w:rsidRDefault="00EE1063" w:rsidP="008A6500">
      <w:pPr>
        <w:pStyle w:val="BodyText"/>
        <w:suppressAutoHyphens/>
        <w:kinsoku w:val="0"/>
        <w:overflowPunct w:val="0"/>
        <w:spacing w:before="240"/>
        <w:ind w:left="0"/>
        <w:rPr>
          <w:rFonts w:ascii="Mangal" w:hAnsi="Mangal" w:cs="Mangal"/>
          <w:sz w:val="22"/>
          <w:szCs w:val="22"/>
        </w:rPr>
      </w:pPr>
      <w:r w:rsidRPr="00C84909">
        <w:rPr>
          <w:rFonts w:ascii="Mangal" w:hAnsi="Mangal" w:cs="Mangal"/>
          <w:sz w:val="22"/>
          <w:szCs w:val="22"/>
          <w:cs/>
          <w:lang w:bidi="hi-IN"/>
        </w:rPr>
        <w:t>यदि</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बाहर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परिसर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छोड़ना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शामिल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जाने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पहले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मुख्याध्यापक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अनुमति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चाहिए</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समय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सारणी</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बनानी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चाहिए</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सुरक्षा</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जाँच</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चाहिए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विद्यार्थियों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नियम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स्पष्ट</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चाहिए।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इससे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पहले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बाहर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जाएं</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आपको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विद्यार्थियों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स्पष्ट</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रूप</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चाहिए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संबंध</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जानकारी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प्राप्त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जाएगी।</w:t>
      </w:r>
    </w:p>
    <w:p w:rsidR="00E40789" w:rsidRPr="00C84909" w:rsidRDefault="00EE1063" w:rsidP="008A6500">
      <w:pPr>
        <w:pStyle w:val="Heading4"/>
        <w:suppressAutoHyphens/>
        <w:kinsoku w:val="0"/>
        <w:overflowPunct w:val="0"/>
        <w:spacing w:before="240"/>
        <w:rPr>
          <w:rFonts w:ascii="Mangal" w:hAnsi="Mangal" w:cs="Mangal"/>
          <w:sz w:val="22"/>
          <w:szCs w:val="22"/>
        </w:rPr>
      </w:pPr>
      <w:r w:rsidRPr="00C84909">
        <w:rPr>
          <w:rFonts w:ascii="Mangal" w:hAnsi="Mangal" w:cs="Mangal"/>
          <w:sz w:val="22"/>
          <w:szCs w:val="22"/>
          <w:cs/>
          <w:lang w:bidi="hi-IN"/>
        </w:rPr>
        <w:t>संसाधनों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अनुकूलन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p>
    <w:p w:rsidR="00EE1063" w:rsidRPr="00C84909" w:rsidRDefault="00EE1063" w:rsidP="00064C7B">
      <w:pPr>
        <w:pStyle w:val="BodyText"/>
        <w:suppressAutoHyphens/>
        <w:kinsoku w:val="0"/>
        <w:overflowPunct w:val="0"/>
        <w:spacing w:before="240"/>
        <w:ind w:left="0"/>
        <w:rPr>
          <w:rFonts w:ascii="Mangal" w:hAnsi="Mangal" w:cs="Mangal"/>
          <w:sz w:val="22"/>
          <w:szCs w:val="22"/>
        </w:rPr>
      </w:pPr>
      <w:r w:rsidRPr="00C84909">
        <w:rPr>
          <w:rFonts w:ascii="Mangal" w:hAnsi="Mangal" w:cs="Mangal"/>
          <w:sz w:val="22"/>
          <w:szCs w:val="22"/>
          <w:cs/>
          <w:lang w:bidi="hi-IN"/>
        </w:rPr>
        <w:t>चाहें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मौजूदा</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संसाधनों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अपने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विद्यार्थियों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अधिक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उपयुक्त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बनाने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उन्हें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अनुकूलित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परिवर्तन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छोटे</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064C7B" w:rsidRPr="00C84909">
        <w:rPr>
          <w:rFonts w:ascii="Mangal" w:hAnsi="Mangal" w:cs="Mangal"/>
          <w:sz w:val="22"/>
          <w:szCs w:val="22"/>
          <w:cs/>
          <w:lang w:bidi="hi-IN"/>
        </w:rPr>
        <w:t>िं</w:t>
      </w:r>
      <w:r w:rsidRPr="00C84909">
        <w:rPr>
          <w:rFonts w:ascii="Mangal" w:hAnsi="Mangal" w:cs="Mangal"/>
          <w:sz w:val="22"/>
          <w:szCs w:val="22"/>
          <w:cs/>
          <w:lang w:bidi="hi-IN"/>
        </w:rPr>
        <w:t>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बड़ा</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अंतर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विशेष</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यदि</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शिक्षण</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कक्षा</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सभी</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विद्यार्थियों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प्रासंगिक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बनाने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प्रयास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रहे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उदाहरण</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लिए</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आप</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स्थान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बदल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यदि</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दूसरे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राज्य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संबंधित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गाने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व्यक्ति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w:t>
      </w:r>
      <w:r w:rsidR="00064C7B" w:rsidRPr="00C84909">
        <w:rPr>
          <w:rFonts w:ascii="Mangal" w:hAnsi="Mangal" w:cs="Mangal"/>
          <w:sz w:val="22"/>
          <w:szCs w:val="22"/>
          <w:cs/>
          <w:lang w:bidi="hi-IN"/>
        </w:rPr>
        <w:t>िं</w:t>
      </w:r>
      <w:r w:rsidRPr="00C84909">
        <w:rPr>
          <w:rFonts w:ascii="Mangal" w:hAnsi="Mangal" w:cs="Mangal"/>
          <w:sz w:val="22"/>
          <w:szCs w:val="22"/>
          <w:cs/>
          <w:lang w:bidi="hi-IN"/>
        </w:rPr>
        <w:t>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बदल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कहानी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शारीरिक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रूप</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अक्षम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बच्चे</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शामिल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इस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तरह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संसाधनों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अधिक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समावेशी</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अपनी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कक्षा</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उनकी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शिक्षण</w:t>
      </w:r>
      <w:r w:rsidR="00841659" w:rsidRPr="00C84909">
        <w:rPr>
          <w:rFonts w:ascii="Mangal" w:hAnsi="Mangal" w:cs="Mangal"/>
          <w:sz w:val="22"/>
          <w:szCs w:val="22"/>
        </w:rPr>
        <w:t>–</w:t>
      </w:r>
      <w:r w:rsidRPr="00C84909">
        <w:rPr>
          <w:rFonts w:ascii="Mangal" w:hAnsi="Mangal" w:cs="Mangal"/>
          <w:sz w:val="22"/>
          <w:szCs w:val="22"/>
          <w:cs/>
          <w:lang w:bidi="hi-IN"/>
        </w:rPr>
        <w:t>प्रक्रिया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उपयुक्त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p>
    <w:p w:rsidR="00EE1063" w:rsidRPr="00C84909" w:rsidRDefault="00EE1063" w:rsidP="00064C7B">
      <w:pPr>
        <w:pStyle w:val="BodyText"/>
        <w:suppressAutoHyphens/>
        <w:kinsoku w:val="0"/>
        <w:overflowPunct w:val="0"/>
        <w:spacing w:before="240"/>
        <w:ind w:left="0"/>
        <w:rPr>
          <w:rFonts w:ascii="Mangal" w:hAnsi="Mangal" w:cs="Mangal"/>
          <w:sz w:val="22"/>
          <w:szCs w:val="22"/>
        </w:rPr>
      </w:pPr>
      <w:r w:rsidRPr="00C84909">
        <w:rPr>
          <w:rFonts w:ascii="Mangal" w:hAnsi="Mangal" w:cs="Mangal"/>
          <w:sz w:val="22"/>
          <w:szCs w:val="22"/>
          <w:cs/>
          <w:lang w:bidi="hi-IN"/>
        </w:rPr>
        <w:t>साधन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संपन्न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अपने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सहक</w:t>
      </w:r>
      <w:r w:rsidR="00064C7B" w:rsidRPr="00C84909">
        <w:rPr>
          <w:rFonts w:ascii="Mangal" w:hAnsi="Mangal" w:cs="Mangal"/>
          <w:sz w:val="22"/>
          <w:szCs w:val="22"/>
          <w:cs/>
          <w:lang w:bidi="hi-IN"/>
        </w:rPr>
        <w:t>र्</w:t>
      </w:r>
      <w:r w:rsidRPr="00C84909">
        <w:rPr>
          <w:rFonts w:ascii="Mangal" w:hAnsi="Mangal" w:cs="Mangal"/>
          <w:sz w:val="22"/>
          <w:szCs w:val="22"/>
          <w:cs/>
          <w:lang w:bidi="hi-IN"/>
        </w:rPr>
        <w:t>म</w:t>
      </w:r>
      <w:r w:rsidR="00064C7B" w:rsidRPr="00C84909">
        <w:rPr>
          <w:rFonts w:ascii="Mangal" w:hAnsi="Mangal" w:cs="Mangal"/>
          <w:sz w:val="22"/>
          <w:szCs w:val="22"/>
          <w:cs/>
          <w:lang w:bidi="hi-IN"/>
        </w:rPr>
        <w:t>ि</w:t>
      </w:r>
      <w:r w:rsidRPr="00C84909">
        <w:rPr>
          <w:rFonts w:ascii="Mangal" w:hAnsi="Mangal" w:cs="Mangal"/>
          <w:sz w:val="22"/>
          <w:szCs w:val="22"/>
          <w:cs/>
          <w:lang w:bidi="hi-IN"/>
        </w:rPr>
        <w:t>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साथ</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w:t>
      </w:r>
      <w:r w:rsidR="00841659"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संसाधनों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विकसित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उन्हे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अनुकूलित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बीच</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कई</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कुशल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व्यक्ति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जाएंगे।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एक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सहकर्मी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संगीत</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जबकि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दूसरे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कठपुतलियाँ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बनाने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कक्षा</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बाहर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विज्ञान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नियोजित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कौशल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अपनी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कक्षा</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संसाधनों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उपयोग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उन्हें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अपने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सहक</w:t>
      </w:r>
      <w:r w:rsidR="00064C7B" w:rsidRPr="00C84909">
        <w:rPr>
          <w:rFonts w:ascii="Mangal" w:hAnsi="Mangal" w:cs="Mangal"/>
          <w:sz w:val="22"/>
          <w:szCs w:val="22"/>
          <w:cs/>
          <w:lang w:bidi="hi-IN"/>
        </w:rPr>
        <w:t>र्</w:t>
      </w:r>
      <w:r w:rsidRPr="00C84909">
        <w:rPr>
          <w:rFonts w:ascii="Mangal" w:hAnsi="Mangal" w:cs="Mangal"/>
          <w:sz w:val="22"/>
          <w:szCs w:val="22"/>
          <w:cs/>
          <w:lang w:bidi="hi-IN"/>
        </w:rPr>
        <w:t>म</w:t>
      </w:r>
      <w:r w:rsidR="00064C7B" w:rsidRPr="00C84909">
        <w:rPr>
          <w:rFonts w:ascii="Mangal" w:hAnsi="Mangal" w:cs="Mangal"/>
          <w:sz w:val="22"/>
          <w:szCs w:val="22"/>
          <w:cs/>
          <w:lang w:bidi="hi-IN"/>
        </w:rPr>
        <w:t>ि</w:t>
      </w:r>
      <w:r w:rsidRPr="00C84909">
        <w:rPr>
          <w:rFonts w:ascii="Mangal" w:hAnsi="Mangal" w:cs="Mangal"/>
          <w:sz w:val="22"/>
          <w:szCs w:val="22"/>
          <w:cs/>
          <w:lang w:bidi="hi-IN"/>
        </w:rPr>
        <w:t>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साथ</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साझा</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अपने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सभी</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क्षेत्रों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एक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प्रचुर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शिक्षण</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पर्यावरण</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बनाने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सबकी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सहायता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w:t>
      </w:r>
    </w:p>
    <w:p w:rsidR="00E40789" w:rsidRPr="00C84909" w:rsidRDefault="00EE1063" w:rsidP="008A6500">
      <w:pPr>
        <w:pStyle w:val="Heading2"/>
        <w:suppressAutoHyphens/>
        <w:kinsoku w:val="0"/>
        <w:overflowPunct w:val="0"/>
        <w:spacing w:before="240"/>
        <w:ind w:left="0"/>
        <w:rPr>
          <w:rFonts w:ascii="Mangal" w:hAnsi="Mangal" w:cs="Mangal"/>
          <w:sz w:val="22"/>
          <w:szCs w:val="22"/>
        </w:rPr>
      </w:pPr>
      <w:r w:rsidRPr="00C84909">
        <w:rPr>
          <w:rFonts w:ascii="Mangal" w:hAnsi="Mangal" w:cs="Mangal"/>
          <w:sz w:val="22"/>
          <w:szCs w:val="22"/>
          <w:cs/>
          <w:lang w:bidi="hi-IN"/>
        </w:rPr>
        <w:t>संसाधन</w:t>
      </w:r>
      <w:r w:rsidR="00E40789" w:rsidRPr="00C84909">
        <w:rPr>
          <w:rFonts w:ascii="Mangal" w:hAnsi="Mangal" w:cs="Mangal"/>
          <w:sz w:val="22"/>
          <w:szCs w:val="22"/>
          <w:cs/>
          <w:lang w:bidi="hi-IN"/>
        </w:rPr>
        <w:t xml:space="preserve"> 3</w:t>
      </w:r>
      <w:r w:rsidR="00064C7B" w:rsidRPr="00C84909">
        <w:rPr>
          <w:rFonts w:ascii="Mangal" w:hAnsi="Mangal" w:cs="Mangal"/>
          <w:sz w:val="22"/>
          <w:szCs w:val="22"/>
          <w:cs/>
          <w:lang w:bidi="hi-IN"/>
        </w:rPr>
        <w:t>:</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समूहकार्य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उपयोग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p>
    <w:p w:rsidR="00EE1063" w:rsidRPr="00C84909" w:rsidRDefault="00EE1063" w:rsidP="008A6500">
      <w:pPr>
        <w:pStyle w:val="BodyText"/>
        <w:suppressAutoHyphens/>
        <w:kinsoku w:val="0"/>
        <w:overflowPunct w:val="0"/>
        <w:spacing w:before="240"/>
        <w:ind w:left="0"/>
        <w:rPr>
          <w:rFonts w:ascii="Mangal" w:hAnsi="Mangal" w:cs="Mangal"/>
          <w:sz w:val="22"/>
          <w:szCs w:val="22"/>
        </w:rPr>
      </w:pPr>
      <w:r w:rsidRPr="00C84909">
        <w:rPr>
          <w:rFonts w:ascii="Mangal" w:hAnsi="Mangal" w:cs="Mangal"/>
          <w:sz w:val="22"/>
          <w:szCs w:val="22"/>
          <w:cs/>
          <w:lang w:bidi="hi-IN"/>
        </w:rPr>
        <w:t>समूहकार्य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एक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व्यवस्थित</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सक्रिय</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अध्यापन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कार्यनीति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विद्यार्थियों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छोटे</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एक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लक्ष्य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प्राप्त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मिलकर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काम</w:t>
      </w:r>
      <w:r w:rsidR="000D650D"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प्रोत्साहित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छोटे</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संरचित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गतिविधियों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माध्यम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अधिक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सक्रिय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अधिक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प्रभावी</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ढंग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सीखने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प्रक्रिया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बढ़ावा</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p>
    <w:p w:rsidR="00E40789" w:rsidRPr="00C84909" w:rsidRDefault="00EE1063" w:rsidP="008A6500">
      <w:pPr>
        <w:pStyle w:val="Heading4"/>
        <w:suppressAutoHyphens/>
        <w:kinsoku w:val="0"/>
        <w:overflowPunct w:val="0"/>
        <w:spacing w:before="240"/>
        <w:rPr>
          <w:rFonts w:ascii="Mangal" w:hAnsi="Mangal" w:cs="Mangal"/>
          <w:sz w:val="22"/>
          <w:szCs w:val="22"/>
        </w:rPr>
      </w:pPr>
      <w:r w:rsidRPr="00C84909">
        <w:rPr>
          <w:rFonts w:ascii="Mangal" w:hAnsi="Mangal" w:cs="Mangal"/>
          <w:sz w:val="22"/>
          <w:szCs w:val="22"/>
          <w:cs/>
          <w:lang w:bidi="hi-IN"/>
        </w:rPr>
        <w:t>समूह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लाभ</w:t>
      </w:r>
    </w:p>
    <w:p w:rsidR="00EE1063" w:rsidRPr="00C84909" w:rsidRDefault="00EE1063" w:rsidP="008A6500">
      <w:pPr>
        <w:suppressAutoHyphens/>
        <w:kinsoku w:val="0"/>
        <w:overflowPunct w:val="0"/>
        <w:spacing w:before="240"/>
        <w:rPr>
          <w:rFonts w:ascii="Mangal" w:hAnsi="Mangal" w:cs="Mangal"/>
          <w:sz w:val="22"/>
          <w:szCs w:val="22"/>
        </w:rPr>
      </w:pPr>
      <w:r w:rsidRPr="00C84909">
        <w:rPr>
          <w:rFonts w:ascii="Mangal" w:hAnsi="Mangal" w:cs="Mangal"/>
          <w:sz w:val="22"/>
          <w:szCs w:val="22"/>
          <w:cs/>
          <w:lang w:bidi="hi-IN"/>
        </w:rPr>
        <w:t>समूह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विद्या</w:t>
      </w:r>
      <w:r w:rsidR="00064C7B" w:rsidRPr="00C84909">
        <w:rPr>
          <w:rFonts w:ascii="Mangal" w:hAnsi="Mangal" w:cs="Mangal"/>
          <w:sz w:val="22"/>
          <w:szCs w:val="22"/>
          <w:cs/>
          <w:lang w:bidi="hi-IN"/>
        </w:rPr>
        <w:t>र्थि</w:t>
      </w:r>
      <w:r w:rsidRPr="00C84909">
        <w:rPr>
          <w:rFonts w:ascii="Mangal" w:hAnsi="Mangal" w:cs="Mangal"/>
          <w:sz w:val="22"/>
          <w:szCs w:val="22"/>
          <w:cs/>
          <w:lang w:bidi="hi-IN"/>
        </w:rPr>
        <w:t>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सोचने</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संवाद</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कायम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समझने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विचारों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आदान</w:t>
      </w:r>
      <w:r w:rsidR="00841659" w:rsidRPr="00C84909">
        <w:rPr>
          <w:rFonts w:ascii="Mangal" w:hAnsi="Mangal" w:cs="Mangal"/>
          <w:sz w:val="22"/>
          <w:szCs w:val="22"/>
        </w:rPr>
        <w:t>–</w:t>
      </w:r>
      <w:r w:rsidRPr="00C84909">
        <w:rPr>
          <w:rFonts w:ascii="Mangal" w:hAnsi="Mangal" w:cs="Mangal"/>
          <w:sz w:val="22"/>
          <w:szCs w:val="22"/>
          <w:cs/>
          <w:lang w:bidi="hi-IN"/>
        </w:rPr>
        <w:t>प्रदान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निर्णय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प्रोत्साहित</w:t>
      </w:r>
      <w:r w:rsidR="000D650D" w:rsidRPr="00C84909">
        <w:rPr>
          <w:rFonts w:ascii="Mangal" w:hAnsi="Mangal" w:cs="Mangal"/>
          <w:sz w:val="22"/>
          <w:szCs w:val="22"/>
          <w:cs/>
          <w:lang w:bidi="hi-IN"/>
        </w:rPr>
        <w:t xml:space="preserve"> </w:t>
      </w:r>
      <w:r w:rsidRPr="00C84909">
        <w:rPr>
          <w:rFonts w:ascii="Mangal" w:hAnsi="Mangal" w:cs="Mangal"/>
          <w:sz w:val="22"/>
          <w:szCs w:val="22"/>
          <w:cs/>
          <w:lang w:bidi="hi-IN"/>
        </w:rPr>
        <w:t>करके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सीखने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प्रेरित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बहुत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प्रभावी</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तरीका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विद्यार्थी</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दूसरों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सिखा</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भी</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उनसे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सीख</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भी</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lastRenderedPageBreak/>
        <w:t>सकते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064C7B" w:rsidRPr="00C84909">
        <w:rPr>
          <w:rFonts w:ascii="Mangal" w:hAnsi="Mangal" w:cs="Mangal"/>
          <w:sz w:val="22"/>
          <w:szCs w:val="22"/>
          <w:cs/>
          <w:lang w:bidi="hi-IN"/>
        </w:rPr>
        <w:t>:</w:t>
      </w:r>
      <w:r w:rsidR="000D650D" w:rsidRPr="00C84909">
        <w:rPr>
          <w:rFonts w:ascii="Mangal" w:hAnsi="Mangal" w:cs="Mangal"/>
          <w:sz w:val="22"/>
          <w:szCs w:val="22"/>
          <w:cs/>
          <w:lang w:bidi="hi-IN"/>
        </w:rPr>
        <w:t xml:space="preserve"> </w:t>
      </w:r>
      <w:r w:rsidRPr="00C84909">
        <w:rPr>
          <w:rFonts w:ascii="Mangal" w:hAnsi="Mangal" w:cs="Mangal"/>
          <w:sz w:val="22"/>
          <w:szCs w:val="22"/>
          <w:cs/>
          <w:lang w:bidi="hi-IN"/>
        </w:rPr>
        <w:t>यह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सीखने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एक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सशक्त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सक्रिय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तरीका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p>
    <w:p w:rsidR="00EE1063" w:rsidRPr="00C84909" w:rsidRDefault="00EE1063" w:rsidP="008A6500">
      <w:pPr>
        <w:pStyle w:val="BodyText"/>
        <w:suppressAutoHyphens/>
        <w:kinsoku w:val="0"/>
        <w:overflowPunct w:val="0"/>
        <w:spacing w:before="240"/>
        <w:ind w:left="0"/>
        <w:rPr>
          <w:rFonts w:ascii="Mangal" w:hAnsi="Mangal" w:cs="Mangal"/>
          <w:sz w:val="22"/>
          <w:szCs w:val="22"/>
        </w:rPr>
      </w:pPr>
      <w:r w:rsidRPr="00C84909">
        <w:rPr>
          <w:rFonts w:ascii="Mangal" w:hAnsi="Mangal" w:cs="Mangal"/>
          <w:sz w:val="22"/>
          <w:szCs w:val="22"/>
          <w:cs/>
          <w:lang w:bidi="hi-IN"/>
        </w:rPr>
        <w:t>समूहकार्य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विद्यार्थियों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बैठना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काफी</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841659"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इसमें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स्पष्ट</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उद्देश्य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साथ</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सीखने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साझा</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उसमें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योगदान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शामिल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इस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लेकर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स्पष्ट</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सीखने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समूहकार्य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उपयोग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रहे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जानना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भाषण</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देने</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जोड़ी</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विद्या</w:t>
      </w:r>
      <w:r w:rsidR="00064C7B" w:rsidRPr="00C84909">
        <w:rPr>
          <w:rFonts w:ascii="Mangal" w:hAnsi="Mangal" w:cs="Mangal"/>
          <w:sz w:val="22"/>
          <w:szCs w:val="22"/>
          <w:cs/>
          <w:lang w:bidi="hi-IN"/>
        </w:rPr>
        <w:t>र्थि</w:t>
      </w:r>
      <w:r w:rsidRPr="00C84909">
        <w:rPr>
          <w:rFonts w:ascii="Mangal" w:hAnsi="Mangal" w:cs="Mangal"/>
          <w:sz w:val="22"/>
          <w:szCs w:val="22"/>
          <w:cs/>
          <w:lang w:bidi="hi-IN"/>
        </w:rPr>
        <w:t>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स्वयं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अपने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बलबूते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ऊपर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वरीयता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देने</w:t>
      </w:r>
      <w:r w:rsidR="000D650D" w:rsidRPr="00C84909">
        <w:rPr>
          <w:rFonts w:ascii="Mangal" w:hAnsi="Mangal" w:cs="Mangal"/>
          <w:sz w:val="22"/>
          <w:szCs w:val="22"/>
          <w:cs/>
          <w:lang w:bidi="hi-IN"/>
        </w:rPr>
        <w:t xml:space="preserve"> </w:t>
      </w:r>
      <w:r w:rsidRPr="00C84909">
        <w:rPr>
          <w:rFonts w:ascii="Mangal" w:hAnsi="Mangal" w:cs="Mangal"/>
          <w:sz w:val="22"/>
          <w:szCs w:val="22"/>
          <w:cs/>
          <w:lang w:bidi="hi-IN"/>
        </w:rPr>
        <w:t>योग्य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इस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तरह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समूहकार्य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सुनियोजित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प्रयोजनपूर्ण</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चाहिए।</w:t>
      </w:r>
    </w:p>
    <w:p w:rsidR="00E40789" w:rsidRPr="00C84909" w:rsidRDefault="00EE1063" w:rsidP="008A6500">
      <w:pPr>
        <w:pStyle w:val="Heading4"/>
        <w:suppressAutoHyphens/>
        <w:kinsoku w:val="0"/>
        <w:overflowPunct w:val="0"/>
        <w:spacing w:before="240"/>
        <w:rPr>
          <w:rFonts w:ascii="Mangal" w:hAnsi="Mangal" w:cs="Mangal"/>
          <w:sz w:val="22"/>
          <w:szCs w:val="22"/>
        </w:rPr>
      </w:pPr>
      <w:r w:rsidRPr="00C84909">
        <w:rPr>
          <w:rFonts w:ascii="Mangal" w:hAnsi="Mangal" w:cs="Mangal"/>
          <w:sz w:val="22"/>
          <w:szCs w:val="22"/>
          <w:cs/>
          <w:lang w:bidi="hi-IN"/>
        </w:rPr>
        <w:t>समूहकार्य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नियोजित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p>
    <w:p w:rsidR="00EE1063" w:rsidRPr="00C84909" w:rsidRDefault="00EE1063" w:rsidP="000F49BC">
      <w:pPr>
        <w:pStyle w:val="BodyText"/>
        <w:suppressAutoHyphens/>
        <w:kinsoku w:val="0"/>
        <w:overflowPunct w:val="0"/>
        <w:spacing w:before="240"/>
        <w:ind w:left="0"/>
        <w:rPr>
          <w:rFonts w:ascii="Mangal" w:hAnsi="Mangal" w:cs="Mangal"/>
          <w:sz w:val="22"/>
          <w:szCs w:val="22"/>
        </w:rPr>
      </w:pPr>
      <w:r w:rsidRPr="00C84909">
        <w:rPr>
          <w:rFonts w:ascii="Mangal" w:hAnsi="Mangal" w:cs="Mangal"/>
          <w:sz w:val="22"/>
          <w:szCs w:val="22"/>
          <w:cs/>
          <w:lang w:bidi="hi-IN"/>
        </w:rPr>
        <w:t>आप</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समूहकार्य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उपयोग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कब</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इस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निर्भर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अध्याय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सीखने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प्रक्रिया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चाहते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समूहकार्य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अध्ययन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आरंभ</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अंत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उसके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बीच</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शामिल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लेकिन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पर्याप्त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0D650D" w:rsidRPr="00C84909">
        <w:rPr>
          <w:rFonts w:ascii="Mangal" w:hAnsi="Mangal" w:cs="Mangal"/>
          <w:sz w:val="22"/>
          <w:szCs w:val="22"/>
          <w:cs/>
          <w:lang w:bidi="hi-IN"/>
        </w:rPr>
        <w:t xml:space="preserve"> </w:t>
      </w:r>
      <w:r w:rsidRPr="00C84909">
        <w:rPr>
          <w:rFonts w:ascii="Mangal" w:hAnsi="Mangal" w:cs="Mangal"/>
          <w:sz w:val="22"/>
          <w:szCs w:val="22"/>
          <w:cs/>
          <w:lang w:bidi="hi-IN"/>
        </w:rPr>
        <w:t>प्रावधान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अपने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विद्यार्थियों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करवाना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चाहते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संगठित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0F49BC" w:rsidRPr="00C84909">
        <w:rPr>
          <w:rFonts w:ascii="Mangal" w:hAnsi="Mangal" w:cs="Mangal"/>
          <w:sz w:val="22"/>
          <w:szCs w:val="22"/>
          <w:cs/>
          <w:lang w:bidi="hi-IN"/>
        </w:rPr>
        <w:t>र्</w:t>
      </w:r>
      <w:r w:rsidRPr="00C84909">
        <w:rPr>
          <w:rFonts w:ascii="Mangal" w:hAnsi="Mangal" w:cs="Mangal"/>
          <w:sz w:val="22"/>
          <w:szCs w:val="22"/>
          <w:cs/>
          <w:lang w:bidi="hi-IN"/>
        </w:rPr>
        <w:t>वो</w:t>
      </w:r>
      <w:r w:rsidR="000F49BC" w:rsidRPr="00C84909">
        <w:rPr>
          <w:rFonts w:ascii="Mangal" w:hAnsi="Mangal" w:cs="Mangal"/>
          <w:sz w:val="22"/>
          <w:szCs w:val="22"/>
          <w:cs/>
          <w:lang w:bidi="hi-IN"/>
        </w:rPr>
        <w:t>त्त</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तरीके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सोचना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होगा।</w:t>
      </w:r>
    </w:p>
    <w:p w:rsidR="00EE1063" w:rsidRPr="00C84909" w:rsidRDefault="00EE1063" w:rsidP="008A6500">
      <w:pPr>
        <w:pStyle w:val="BodyText"/>
        <w:suppressAutoHyphens/>
        <w:kinsoku w:val="0"/>
        <w:overflowPunct w:val="0"/>
        <w:spacing w:before="240"/>
        <w:ind w:left="0"/>
        <w:rPr>
          <w:rFonts w:ascii="Mangal" w:hAnsi="Mangal" w:cs="Mangal"/>
          <w:sz w:val="22"/>
          <w:szCs w:val="22"/>
        </w:rPr>
      </w:pPr>
      <w:r w:rsidRPr="00C84909">
        <w:rPr>
          <w:rFonts w:ascii="Mangal" w:hAnsi="Mangal" w:cs="Mangal"/>
          <w:sz w:val="22"/>
          <w:szCs w:val="22"/>
          <w:cs/>
          <w:lang w:bidi="hi-IN"/>
        </w:rPr>
        <w:t>एक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शिक्षक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रूप</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आप</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सुनिश्चित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समूहकार्य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सफल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यदि</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निम्न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पहले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योजना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बनाते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064C7B" w:rsidRPr="00C84909">
        <w:rPr>
          <w:rFonts w:ascii="Mangal" w:hAnsi="Mangal" w:cs="Mangal"/>
          <w:sz w:val="22"/>
          <w:szCs w:val="22"/>
          <w:cs/>
          <w:lang w:bidi="hi-IN"/>
        </w:rPr>
        <w:t>:</w:t>
      </w:r>
    </w:p>
    <w:p w:rsidR="00E40789" w:rsidRPr="00C84909" w:rsidRDefault="00EE1063" w:rsidP="008A6500">
      <w:pPr>
        <w:suppressAutoHyphens/>
        <w:kinsoku w:val="0"/>
        <w:overflowPunct w:val="0"/>
        <w:spacing w:before="240"/>
        <w:rPr>
          <w:rFonts w:ascii="Mangal" w:hAnsi="Mangal" w:cs="Mangal"/>
          <w:sz w:val="22"/>
          <w:szCs w:val="22"/>
        </w:rPr>
      </w:pPr>
      <w:r w:rsidRPr="00C84909">
        <w:rPr>
          <w:rFonts w:cs="Symbol"/>
          <w:sz w:val="22"/>
          <w:szCs w:val="22"/>
        </w:rPr>
        <w:t xml:space="preserve">• </w:t>
      </w:r>
      <w:r w:rsidRPr="00C84909">
        <w:rPr>
          <w:rFonts w:ascii="Mangal" w:hAnsi="Mangal" w:cs="Mangal"/>
          <w:sz w:val="22"/>
          <w:szCs w:val="22"/>
          <w:cs/>
          <w:lang w:bidi="hi-IN"/>
        </w:rPr>
        <w:t>सामूहिक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गतिविधि</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लक्ष्य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अपेक्षित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परिणाम</w:t>
      </w:r>
    </w:p>
    <w:p w:rsidR="00E40789" w:rsidRPr="00C84909" w:rsidRDefault="00EE1063" w:rsidP="008A6500">
      <w:pPr>
        <w:suppressAutoHyphens/>
        <w:kinsoku w:val="0"/>
        <w:overflowPunct w:val="0"/>
        <w:spacing w:before="240"/>
        <w:rPr>
          <w:rFonts w:ascii="Mangal" w:hAnsi="Mangal" w:cs="Mangal"/>
          <w:sz w:val="22"/>
          <w:szCs w:val="22"/>
        </w:rPr>
      </w:pPr>
      <w:r w:rsidRPr="00C84909">
        <w:rPr>
          <w:rFonts w:cs="Symbol"/>
          <w:sz w:val="22"/>
          <w:szCs w:val="22"/>
        </w:rPr>
        <w:t xml:space="preserve">• </w:t>
      </w:r>
      <w:r w:rsidRPr="00C84909">
        <w:rPr>
          <w:rFonts w:ascii="Mangal" w:hAnsi="Mangal" w:cs="Mangal"/>
          <w:sz w:val="22"/>
          <w:szCs w:val="22"/>
          <w:cs/>
          <w:lang w:bidi="hi-IN"/>
        </w:rPr>
        <w:t>गतिविधि</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आवंटित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समय</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जिसमें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कोई</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भी</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प्रतिक्रिया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सारांश</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शामिल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p>
    <w:p w:rsidR="00E40789" w:rsidRPr="00C84909" w:rsidRDefault="00EE1063" w:rsidP="008A6500">
      <w:pPr>
        <w:suppressAutoHyphens/>
        <w:kinsoku w:val="0"/>
        <w:overflowPunct w:val="0"/>
        <w:spacing w:before="240"/>
        <w:rPr>
          <w:rFonts w:ascii="Mangal" w:hAnsi="Mangal" w:cs="Mangal"/>
          <w:sz w:val="22"/>
          <w:szCs w:val="22"/>
        </w:rPr>
      </w:pPr>
      <w:r w:rsidRPr="00C84909">
        <w:rPr>
          <w:rFonts w:cs="Symbol"/>
          <w:sz w:val="22"/>
          <w:szCs w:val="22"/>
        </w:rPr>
        <w:t xml:space="preserve">• </w:t>
      </w:r>
      <w:r w:rsidRPr="00C84909">
        <w:rPr>
          <w:rFonts w:ascii="Mangal" w:hAnsi="Mangal" w:cs="Mangal"/>
          <w:sz w:val="22"/>
          <w:szCs w:val="22"/>
          <w:cs/>
          <w:lang w:bidi="hi-IN"/>
        </w:rPr>
        <w:t>समूहों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बाँटें</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(कितने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समूह</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प्रत्येक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कितने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विद्यार्थी</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समूहों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मापदंड)</w:t>
      </w:r>
    </w:p>
    <w:p w:rsidR="00E40789" w:rsidRPr="00C84909" w:rsidRDefault="00EE1063" w:rsidP="008A6500">
      <w:pPr>
        <w:suppressAutoHyphens/>
        <w:kinsoku w:val="0"/>
        <w:overflowPunct w:val="0"/>
        <w:spacing w:before="240"/>
        <w:rPr>
          <w:rFonts w:ascii="Mangal" w:hAnsi="Mangal" w:cs="Mangal"/>
          <w:sz w:val="22"/>
          <w:szCs w:val="22"/>
        </w:rPr>
      </w:pPr>
      <w:r w:rsidRPr="00C84909">
        <w:rPr>
          <w:rFonts w:cs="Symbol"/>
          <w:sz w:val="22"/>
          <w:szCs w:val="22"/>
        </w:rPr>
        <w:t xml:space="preserve">• </w:t>
      </w:r>
      <w:r w:rsidRPr="00C84909">
        <w:rPr>
          <w:rFonts w:ascii="Mangal" w:hAnsi="Mangal" w:cs="Mangal"/>
          <w:sz w:val="22"/>
          <w:szCs w:val="22"/>
          <w:cs/>
          <w:lang w:bidi="hi-IN"/>
        </w:rPr>
        <w:t>समूहों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संगठित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विभिन्न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सदस्यों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भूमिका</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आवश्यक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समय</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सामग्रियाँ</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रिकार्ड</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रिपोर्ट</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p>
    <w:p w:rsidR="00E40789" w:rsidRPr="00C84909" w:rsidRDefault="00EE1063" w:rsidP="008A6500">
      <w:pPr>
        <w:suppressAutoHyphens/>
        <w:kinsoku w:val="0"/>
        <w:overflowPunct w:val="0"/>
        <w:spacing w:before="240"/>
        <w:rPr>
          <w:rFonts w:ascii="Mangal" w:hAnsi="Mangal" w:cs="Mangal"/>
          <w:sz w:val="22"/>
          <w:szCs w:val="22"/>
        </w:rPr>
      </w:pPr>
      <w:r w:rsidRPr="00C84909">
        <w:rPr>
          <w:rFonts w:cs="Symbol"/>
          <w:sz w:val="22"/>
          <w:szCs w:val="22"/>
        </w:rPr>
        <w:t xml:space="preserve">• </w:t>
      </w:r>
      <w:r w:rsidRPr="00C84909">
        <w:rPr>
          <w:rFonts w:ascii="Mangal" w:hAnsi="Mangal" w:cs="Mangal"/>
          <w:sz w:val="22"/>
          <w:szCs w:val="22"/>
          <w:cs/>
          <w:lang w:bidi="hi-IN"/>
        </w:rPr>
        <w:t>कोई</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भी</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आकलन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रिकार्ड</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जाएगा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(व्यक्तिगत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आकलनों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सामूहिक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आकलनों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अलग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पहचानने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ध्यान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रखें)</w:t>
      </w:r>
    </w:p>
    <w:p w:rsidR="00EE1063" w:rsidRPr="00C84909" w:rsidRDefault="00EE1063" w:rsidP="008A6500">
      <w:pPr>
        <w:suppressAutoHyphens/>
        <w:kinsoku w:val="0"/>
        <w:overflowPunct w:val="0"/>
        <w:spacing w:before="240"/>
        <w:rPr>
          <w:rFonts w:ascii="Mangal" w:hAnsi="Mangal" w:cs="Mangal"/>
          <w:sz w:val="22"/>
          <w:szCs w:val="22"/>
        </w:rPr>
      </w:pPr>
      <w:r w:rsidRPr="00C84909">
        <w:rPr>
          <w:rFonts w:cs="Symbol"/>
          <w:sz w:val="22"/>
          <w:szCs w:val="22"/>
        </w:rPr>
        <w:t xml:space="preserve">• </w:t>
      </w:r>
      <w:r w:rsidRPr="00C84909">
        <w:rPr>
          <w:rFonts w:ascii="Mangal" w:hAnsi="Mangal" w:cs="Mangal"/>
          <w:sz w:val="22"/>
          <w:szCs w:val="22"/>
          <w:cs/>
          <w:lang w:bidi="hi-IN"/>
        </w:rPr>
        <w:t>समूहों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गतिविधियों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निगरानी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रखेंगे।</w:t>
      </w:r>
    </w:p>
    <w:p w:rsidR="00E40789" w:rsidRPr="00C84909" w:rsidRDefault="00EE1063" w:rsidP="008A6500">
      <w:pPr>
        <w:pStyle w:val="Heading4"/>
        <w:suppressAutoHyphens/>
        <w:kinsoku w:val="0"/>
        <w:overflowPunct w:val="0"/>
        <w:spacing w:before="240"/>
        <w:rPr>
          <w:rFonts w:ascii="Mangal" w:hAnsi="Mangal" w:cs="Mangal"/>
          <w:sz w:val="22"/>
          <w:szCs w:val="22"/>
        </w:rPr>
      </w:pPr>
      <w:r w:rsidRPr="00C84909">
        <w:rPr>
          <w:rFonts w:ascii="Mangal" w:hAnsi="Mangal" w:cs="Mangal"/>
          <w:sz w:val="22"/>
          <w:szCs w:val="22"/>
          <w:cs/>
          <w:lang w:bidi="hi-IN"/>
        </w:rPr>
        <w:t>समूहकार्य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काम</w:t>
      </w:r>
    </w:p>
    <w:p w:rsidR="00EE1063" w:rsidRPr="00C84909" w:rsidRDefault="00EE1063" w:rsidP="00841659">
      <w:pPr>
        <w:pStyle w:val="BodyText"/>
        <w:suppressAutoHyphens/>
        <w:kinsoku w:val="0"/>
        <w:overflowPunct w:val="0"/>
        <w:spacing w:before="240"/>
        <w:ind w:left="0"/>
        <w:rPr>
          <w:rFonts w:ascii="Mangal" w:hAnsi="Mangal" w:cs="Mangal"/>
          <w:sz w:val="22"/>
          <w:szCs w:val="22"/>
        </w:rPr>
      </w:pPr>
      <w:r w:rsidRPr="00C84909">
        <w:rPr>
          <w:rFonts w:ascii="Mangal" w:hAnsi="Mangal" w:cs="Mangal"/>
          <w:sz w:val="22"/>
          <w:szCs w:val="22"/>
          <w:cs/>
          <w:lang w:bidi="hi-IN"/>
        </w:rPr>
        <w:t>वह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अपने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विद्यार्थियों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कहते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इस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निर्भर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उन्हें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सिखाना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चाहते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समूहकार्य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भाग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लेकर</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वे</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एक</w:t>
      </w:r>
      <w:r w:rsidR="00841659" w:rsidRPr="00C84909">
        <w:rPr>
          <w:rFonts w:ascii="Mangal" w:hAnsi="Mangal" w:cs="Mangal"/>
          <w:sz w:val="22"/>
          <w:szCs w:val="22"/>
        </w:rPr>
        <w:t>–</w:t>
      </w:r>
      <w:r w:rsidRPr="00C84909">
        <w:rPr>
          <w:rFonts w:ascii="Mangal" w:hAnsi="Mangal" w:cs="Mangal"/>
          <w:sz w:val="22"/>
          <w:szCs w:val="22"/>
          <w:cs/>
          <w:lang w:bidi="hi-IN"/>
        </w:rPr>
        <w:t>दूसरे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सुनने</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अपने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विचारों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समझाने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सहयोग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कौशल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सीखेंगे।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तथापि</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उनके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मुख्य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लक्ष्य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विषय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पढ़ा</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रहे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उसके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कुछ</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सीखना।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841659" w:rsidRPr="00C84909">
        <w:rPr>
          <w:rFonts w:ascii="Mangal" w:hAnsi="Mangal" w:cs="Mangal"/>
          <w:sz w:val="22"/>
          <w:szCs w:val="22"/>
          <w:cs/>
          <w:lang w:bidi="hi-IN"/>
        </w:rPr>
        <w:t>र्</w:t>
      </w:r>
      <w:r w:rsidRPr="00C84909">
        <w:rPr>
          <w:rFonts w:ascii="Mangal" w:hAnsi="Mangal" w:cs="Mangal"/>
          <w:sz w:val="22"/>
          <w:szCs w:val="22"/>
          <w:cs/>
          <w:lang w:bidi="hi-IN"/>
        </w:rPr>
        <w:t>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कुछ</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उदाहरणों</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निम्नलिखित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शामिल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064C7B" w:rsidRPr="00C84909">
        <w:rPr>
          <w:rFonts w:ascii="Mangal" w:hAnsi="Mangal" w:cs="Mangal"/>
          <w:sz w:val="22"/>
          <w:szCs w:val="22"/>
          <w:cs/>
          <w:lang w:bidi="hi-IN"/>
        </w:rPr>
        <w:t>:</w:t>
      </w:r>
    </w:p>
    <w:p w:rsidR="00E40789" w:rsidRPr="00C84909" w:rsidRDefault="00EE1063" w:rsidP="00EE089F">
      <w:pPr>
        <w:suppressAutoHyphens/>
        <w:kinsoku w:val="0"/>
        <w:overflowPunct w:val="0"/>
        <w:spacing w:before="240"/>
        <w:rPr>
          <w:rFonts w:ascii="Mangal" w:hAnsi="Mangal" w:cs="Mangal"/>
          <w:sz w:val="22"/>
          <w:szCs w:val="22"/>
        </w:rPr>
      </w:pPr>
      <w:r w:rsidRPr="00C84909">
        <w:rPr>
          <w:rFonts w:cs="Symbol"/>
          <w:sz w:val="22"/>
          <w:szCs w:val="22"/>
        </w:rPr>
        <w:lastRenderedPageBreak/>
        <w:t xml:space="preserve">• </w:t>
      </w:r>
      <w:r w:rsidRPr="00C84909">
        <w:rPr>
          <w:rFonts w:ascii="Mangal" w:hAnsi="Mangal" w:cs="Mangal"/>
          <w:b/>
          <w:bCs/>
          <w:sz w:val="22"/>
          <w:szCs w:val="22"/>
          <w:cs/>
          <w:lang w:bidi="hi-IN"/>
        </w:rPr>
        <w:t>प्रस्तुतिकरण</w:t>
      </w:r>
      <w:r w:rsidR="00EE089F" w:rsidRPr="00C84909">
        <w:rPr>
          <w:rFonts w:ascii="Mangal" w:hAnsi="Mangal" w:cs="Mangal"/>
          <w:b/>
          <w:bCs/>
          <w:sz w:val="22"/>
          <w:szCs w:val="22"/>
          <w:cs/>
          <w:lang w:bidi="hi-IN"/>
        </w:rPr>
        <w:t>:</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विद्यार्थी</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शेष</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कक्षा</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प्रस्तुतिकरण</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तैयार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तब</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सबसे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बढ़</w:t>
      </w:r>
      <w:r w:rsidR="000F49BC" w:rsidRPr="00C84909">
        <w:rPr>
          <w:rFonts w:ascii="Mangal" w:hAnsi="Mangal" w:cs="Mangal"/>
          <w:sz w:val="22"/>
          <w:szCs w:val="22"/>
          <w:cs/>
          <w:lang w:bidi="hi-IN"/>
        </w:rPr>
        <w:t>ि</w:t>
      </w:r>
      <w:r w:rsidRPr="00C84909">
        <w:rPr>
          <w:rFonts w:ascii="Mangal" w:hAnsi="Mangal" w:cs="Mangal"/>
          <w:sz w:val="22"/>
          <w:szCs w:val="22"/>
          <w:cs/>
          <w:lang w:bidi="hi-IN"/>
        </w:rPr>
        <w:t>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जब</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प्रत्येक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विषय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अलग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अलग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पहलू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ताकि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उन्हें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एक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विषय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कई</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सुनने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बजाय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एक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दूसरे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सुनने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प्रेरित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प्रस्तुतिकरण</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प्रत्येक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गए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काफी</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सख्ती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बरतें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अच्छे</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प्रस्तुतिकरण</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मापदंडों</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एक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समुच्चय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इन्हें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अध्याय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पहले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बोर्ड</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लिखें।</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विद्यार्थी</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मापदंडों</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उपयोग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अपने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प्रस्तुतिकरण</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योजना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बनाने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एक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दूसरे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आकलन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मापदंडों</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निम्नलिखित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शामिल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064C7B" w:rsidRPr="00C84909">
        <w:rPr>
          <w:rFonts w:ascii="Mangal" w:hAnsi="Mangal" w:cs="Mangal"/>
          <w:sz w:val="22"/>
          <w:szCs w:val="22"/>
          <w:cs/>
          <w:lang w:bidi="hi-IN"/>
        </w:rPr>
        <w:t>:</w:t>
      </w:r>
    </w:p>
    <w:p w:rsidR="00E40789" w:rsidRPr="00C84909" w:rsidRDefault="008A6500" w:rsidP="0043211C">
      <w:pPr>
        <w:suppressAutoHyphens/>
        <w:kinsoku w:val="0"/>
        <w:overflowPunct w:val="0"/>
        <w:spacing w:before="240"/>
        <w:rPr>
          <w:rFonts w:ascii="Mangal" w:hAnsi="Mangal" w:cs="Mangal"/>
          <w:sz w:val="22"/>
          <w:szCs w:val="22"/>
        </w:rPr>
      </w:pPr>
      <w:r w:rsidRPr="00C84909">
        <w:rPr>
          <w:rFonts w:ascii="Courier New" w:hAnsi="Courier New" w:cs="Courier New"/>
          <w:sz w:val="22"/>
          <w:szCs w:val="22"/>
        </w:rPr>
        <w:t>o</w:t>
      </w:r>
      <w:r w:rsidR="0043211C" w:rsidRPr="00C84909">
        <w:rPr>
          <w:rFonts w:ascii="Courier New" w:hAnsi="Courier New" w:cs="Courier New"/>
          <w:sz w:val="22"/>
          <w:szCs w:val="22"/>
        </w:rPr>
        <w:t xml:space="preserve"> </w:t>
      </w:r>
      <w:r w:rsidR="00EE1063" w:rsidRPr="00C84909">
        <w:rPr>
          <w:rFonts w:ascii="Mangal" w:hAnsi="Mangal" w:cs="Mangal"/>
          <w:sz w:val="22"/>
          <w:szCs w:val="22"/>
          <w:cs/>
          <w:lang w:bidi="hi-IN"/>
        </w:rPr>
        <w:t>क्या</w:t>
      </w:r>
      <w:r w:rsidR="00E40789" w:rsidRPr="00C84909">
        <w:rPr>
          <w:rFonts w:ascii="Mangal" w:hAnsi="Mangal" w:cs="Mangal"/>
          <w:sz w:val="22"/>
          <w:szCs w:val="22"/>
          <w:cs/>
          <w:lang w:bidi="hi-IN"/>
        </w:rPr>
        <w:t xml:space="preserve"> </w:t>
      </w:r>
      <w:r w:rsidR="00EE1063" w:rsidRPr="00C84909">
        <w:rPr>
          <w:rFonts w:ascii="Mangal" w:hAnsi="Mangal" w:cs="Mangal"/>
          <w:sz w:val="22"/>
          <w:szCs w:val="22"/>
          <w:cs/>
          <w:lang w:bidi="hi-IN"/>
        </w:rPr>
        <w:t>प्रस्तुतिकरण</w:t>
      </w:r>
      <w:r w:rsidR="00E40789" w:rsidRPr="00C84909">
        <w:rPr>
          <w:rFonts w:ascii="Mangal" w:hAnsi="Mangal" w:cs="Mangal"/>
          <w:sz w:val="22"/>
          <w:szCs w:val="22"/>
          <w:cs/>
          <w:lang w:bidi="hi-IN"/>
        </w:rPr>
        <w:t xml:space="preserve"> </w:t>
      </w:r>
      <w:r w:rsidR="00EE1063" w:rsidRPr="00C84909">
        <w:rPr>
          <w:rFonts w:ascii="Mangal" w:hAnsi="Mangal" w:cs="Mangal"/>
          <w:sz w:val="22"/>
          <w:szCs w:val="22"/>
          <w:cs/>
          <w:lang w:bidi="hi-IN"/>
        </w:rPr>
        <w:t>स्पष्ट</w:t>
      </w:r>
      <w:r w:rsidR="00E40789" w:rsidRPr="00C84909">
        <w:rPr>
          <w:rFonts w:ascii="Mangal" w:hAnsi="Mangal" w:cs="Mangal"/>
          <w:sz w:val="22"/>
          <w:szCs w:val="22"/>
          <w:cs/>
          <w:lang w:bidi="hi-IN"/>
        </w:rPr>
        <w:t xml:space="preserve"> </w:t>
      </w:r>
      <w:r w:rsidR="00EE1063" w:rsidRPr="00C84909">
        <w:rPr>
          <w:rFonts w:ascii="Mangal" w:hAnsi="Mangal" w:cs="Mangal"/>
          <w:sz w:val="22"/>
          <w:szCs w:val="22"/>
          <w:cs/>
          <w:lang w:bidi="hi-IN"/>
        </w:rPr>
        <w:t>था</w:t>
      </w:r>
      <w:r w:rsidR="00EE1063" w:rsidRPr="00C84909">
        <w:rPr>
          <w:rFonts w:ascii="Mangal" w:hAnsi="Mangal" w:cs="Mangal"/>
          <w:sz w:val="22"/>
          <w:szCs w:val="22"/>
        </w:rPr>
        <w:t>?</w:t>
      </w:r>
    </w:p>
    <w:p w:rsidR="00E40789" w:rsidRPr="00C84909" w:rsidRDefault="008A6500" w:rsidP="0043211C">
      <w:pPr>
        <w:suppressAutoHyphens/>
        <w:kinsoku w:val="0"/>
        <w:overflowPunct w:val="0"/>
        <w:spacing w:before="240"/>
        <w:rPr>
          <w:rFonts w:ascii="Mangal" w:hAnsi="Mangal" w:cs="Mangal"/>
          <w:sz w:val="22"/>
          <w:szCs w:val="22"/>
        </w:rPr>
      </w:pPr>
      <w:r w:rsidRPr="00C84909">
        <w:rPr>
          <w:rFonts w:ascii="Courier New" w:hAnsi="Courier New" w:cs="Courier New"/>
          <w:sz w:val="22"/>
          <w:szCs w:val="22"/>
        </w:rPr>
        <w:t>o</w:t>
      </w:r>
      <w:r w:rsidR="0043211C" w:rsidRPr="00C84909">
        <w:rPr>
          <w:rFonts w:ascii="Courier New" w:hAnsi="Courier New" w:cs="Courier New"/>
          <w:sz w:val="22"/>
          <w:szCs w:val="22"/>
        </w:rPr>
        <w:t xml:space="preserve"> </w:t>
      </w:r>
      <w:r w:rsidR="00EE1063" w:rsidRPr="00C84909">
        <w:rPr>
          <w:rFonts w:ascii="Mangal" w:hAnsi="Mangal" w:cs="Mangal"/>
          <w:sz w:val="22"/>
          <w:szCs w:val="22"/>
          <w:cs/>
          <w:lang w:bidi="hi-IN"/>
        </w:rPr>
        <w:t>क्या</w:t>
      </w:r>
      <w:r w:rsidR="00E40789" w:rsidRPr="00C84909">
        <w:rPr>
          <w:rFonts w:ascii="Mangal" w:hAnsi="Mangal" w:cs="Mangal"/>
          <w:sz w:val="22"/>
          <w:szCs w:val="22"/>
          <w:cs/>
          <w:lang w:bidi="hi-IN"/>
        </w:rPr>
        <w:t xml:space="preserve"> </w:t>
      </w:r>
      <w:r w:rsidR="00EE1063" w:rsidRPr="00C84909">
        <w:rPr>
          <w:rFonts w:ascii="Mangal" w:hAnsi="Mangal" w:cs="Mangal"/>
          <w:sz w:val="22"/>
          <w:szCs w:val="22"/>
          <w:cs/>
          <w:lang w:bidi="hi-IN"/>
        </w:rPr>
        <w:t>प्रस्तुतिकरण</w:t>
      </w:r>
      <w:r w:rsidR="00E40789" w:rsidRPr="00C84909">
        <w:rPr>
          <w:rFonts w:ascii="Mangal" w:hAnsi="Mangal" w:cs="Mangal"/>
          <w:sz w:val="22"/>
          <w:szCs w:val="22"/>
          <w:cs/>
          <w:lang w:bidi="hi-IN"/>
        </w:rPr>
        <w:t xml:space="preserve"> </w:t>
      </w:r>
      <w:r w:rsidR="00EE1063" w:rsidRPr="00C84909">
        <w:rPr>
          <w:rFonts w:ascii="Mangal" w:hAnsi="Mangal" w:cs="Mangal"/>
          <w:sz w:val="22"/>
          <w:szCs w:val="22"/>
          <w:cs/>
          <w:lang w:bidi="hi-IN"/>
        </w:rPr>
        <w:t>सुसंरचित</w:t>
      </w:r>
      <w:r w:rsidR="00E40789" w:rsidRPr="00C84909">
        <w:rPr>
          <w:rFonts w:ascii="Mangal" w:hAnsi="Mangal" w:cs="Mangal"/>
          <w:sz w:val="22"/>
          <w:szCs w:val="22"/>
          <w:cs/>
          <w:lang w:bidi="hi-IN"/>
        </w:rPr>
        <w:t xml:space="preserve"> </w:t>
      </w:r>
      <w:r w:rsidR="00EE1063" w:rsidRPr="00C84909">
        <w:rPr>
          <w:rFonts w:ascii="Mangal" w:hAnsi="Mangal" w:cs="Mangal"/>
          <w:sz w:val="22"/>
          <w:szCs w:val="22"/>
          <w:cs/>
          <w:lang w:bidi="hi-IN"/>
        </w:rPr>
        <w:t>था</w:t>
      </w:r>
      <w:r w:rsidR="00EE1063" w:rsidRPr="00C84909">
        <w:rPr>
          <w:rFonts w:ascii="Mangal" w:hAnsi="Mangal" w:cs="Mangal"/>
          <w:sz w:val="22"/>
          <w:szCs w:val="22"/>
        </w:rPr>
        <w:t>?</w:t>
      </w:r>
    </w:p>
    <w:p w:rsidR="00E40789" w:rsidRPr="00C84909" w:rsidRDefault="008A6500" w:rsidP="0043211C">
      <w:pPr>
        <w:suppressAutoHyphens/>
        <w:kinsoku w:val="0"/>
        <w:overflowPunct w:val="0"/>
        <w:spacing w:before="240"/>
        <w:rPr>
          <w:rFonts w:ascii="Mangal" w:hAnsi="Mangal" w:cs="Mangal"/>
          <w:sz w:val="22"/>
          <w:szCs w:val="22"/>
        </w:rPr>
      </w:pPr>
      <w:r w:rsidRPr="00C84909">
        <w:rPr>
          <w:rFonts w:ascii="Courier New" w:hAnsi="Courier New" w:cs="Courier New"/>
          <w:sz w:val="22"/>
          <w:szCs w:val="22"/>
        </w:rPr>
        <w:t>o</w:t>
      </w:r>
      <w:r w:rsidR="0043211C" w:rsidRPr="00C84909">
        <w:rPr>
          <w:rFonts w:ascii="Courier New" w:hAnsi="Courier New" w:cs="Courier New"/>
          <w:sz w:val="22"/>
          <w:szCs w:val="22"/>
        </w:rPr>
        <w:t xml:space="preserve"> </w:t>
      </w:r>
      <w:r w:rsidR="00EE1063" w:rsidRPr="00C84909">
        <w:rPr>
          <w:rFonts w:ascii="Mangal" w:hAnsi="Mangal" w:cs="Mangal"/>
          <w:sz w:val="22"/>
          <w:szCs w:val="22"/>
          <w:cs/>
          <w:lang w:bidi="hi-IN"/>
        </w:rPr>
        <w:t>क्या</w:t>
      </w:r>
      <w:r w:rsidR="00E40789" w:rsidRPr="00C84909">
        <w:rPr>
          <w:rFonts w:ascii="Mangal" w:hAnsi="Mangal" w:cs="Mangal"/>
          <w:sz w:val="22"/>
          <w:szCs w:val="22"/>
          <w:cs/>
          <w:lang w:bidi="hi-IN"/>
        </w:rPr>
        <w:t xml:space="preserve"> </w:t>
      </w:r>
      <w:r w:rsidR="00EE1063" w:rsidRPr="00C84909">
        <w:rPr>
          <w:rFonts w:ascii="Mangal" w:hAnsi="Mangal" w:cs="Mangal"/>
          <w:sz w:val="22"/>
          <w:szCs w:val="22"/>
          <w:cs/>
          <w:lang w:bidi="hi-IN"/>
        </w:rPr>
        <w:t>प्रस्तुतिकरण</w:t>
      </w:r>
      <w:r w:rsidR="00E40789" w:rsidRPr="00C84909">
        <w:rPr>
          <w:rFonts w:ascii="Mangal" w:hAnsi="Mangal" w:cs="Mangal"/>
          <w:sz w:val="22"/>
          <w:szCs w:val="22"/>
          <w:cs/>
          <w:lang w:bidi="hi-IN"/>
        </w:rPr>
        <w:t xml:space="preserve"> </w:t>
      </w:r>
      <w:r w:rsidR="00EE1063"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00EE1063" w:rsidRPr="00C84909">
        <w:rPr>
          <w:rFonts w:ascii="Mangal" w:hAnsi="Mangal" w:cs="Mangal"/>
          <w:sz w:val="22"/>
          <w:szCs w:val="22"/>
          <w:cs/>
          <w:lang w:bidi="hi-IN"/>
        </w:rPr>
        <w:t>मैंने</w:t>
      </w:r>
      <w:r w:rsidR="00E40789" w:rsidRPr="00C84909">
        <w:rPr>
          <w:rFonts w:ascii="Mangal" w:hAnsi="Mangal" w:cs="Mangal"/>
          <w:sz w:val="22"/>
          <w:szCs w:val="22"/>
          <w:cs/>
          <w:lang w:bidi="hi-IN"/>
        </w:rPr>
        <w:t xml:space="preserve"> </w:t>
      </w:r>
      <w:r w:rsidR="00EE1063" w:rsidRPr="00C84909">
        <w:rPr>
          <w:rFonts w:ascii="Mangal" w:hAnsi="Mangal" w:cs="Mangal"/>
          <w:sz w:val="22"/>
          <w:szCs w:val="22"/>
          <w:cs/>
          <w:lang w:bidi="hi-IN"/>
        </w:rPr>
        <w:t>कुछ</w:t>
      </w:r>
      <w:r w:rsidR="00E40789" w:rsidRPr="00C84909">
        <w:rPr>
          <w:rFonts w:ascii="Mangal" w:hAnsi="Mangal" w:cs="Mangal"/>
          <w:sz w:val="22"/>
          <w:szCs w:val="22"/>
          <w:cs/>
          <w:lang w:bidi="hi-IN"/>
        </w:rPr>
        <w:t xml:space="preserve"> </w:t>
      </w:r>
      <w:r w:rsidR="00EE1063" w:rsidRPr="00C84909">
        <w:rPr>
          <w:rFonts w:ascii="Mangal" w:hAnsi="Mangal" w:cs="Mangal"/>
          <w:sz w:val="22"/>
          <w:szCs w:val="22"/>
          <w:cs/>
          <w:lang w:bidi="hi-IN"/>
        </w:rPr>
        <w:t>सीखा</w:t>
      </w:r>
      <w:r w:rsidR="00EE1063" w:rsidRPr="00C84909">
        <w:rPr>
          <w:rFonts w:ascii="Mangal" w:hAnsi="Mangal" w:cs="Mangal"/>
          <w:sz w:val="22"/>
          <w:szCs w:val="22"/>
        </w:rPr>
        <w:t>?</w:t>
      </w:r>
    </w:p>
    <w:p w:rsidR="00E40789" w:rsidRPr="00C84909" w:rsidRDefault="008A6500" w:rsidP="0043211C">
      <w:pPr>
        <w:suppressAutoHyphens/>
        <w:kinsoku w:val="0"/>
        <w:overflowPunct w:val="0"/>
        <w:spacing w:before="240"/>
        <w:rPr>
          <w:rFonts w:ascii="Mangal" w:hAnsi="Mangal" w:cs="Mangal"/>
          <w:sz w:val="22"/>
          <w:szCs w:val="22"/>
        </w:rPr>
      </w:pPr>
      <w:r w:rsidRPr="00C84909">
        <w:rPr>
          <w:rFonts w:ascii="Courier New" w:hAnsi="Courier New" w:cs="Courier New"/>
          <w:sz w:val="22"/>
          <w:szCs w:val="22"/>
        </w:rPr>
        <w:t>o</w:t>
      </w:r>
      <w:r w:rsidR="0043211C" w:rsidRPr="00C84909">
        <w:rPr>
          <w:rFonts w:ascii="Courier New" w:hAnsi="Courier New" w:cs="Courier New"/>
          <w:sz w:val="22"/>
          <w:szCs w:val="22"/>
        </w:rPr>
        <w:t xml:space="preserve"> </w:t>
      </w:r>
      <w:r w:rsidR="00EE1063" w:rsidRPr="00C84909">
        <w:rPr>
          <w:rFonts w:ascii="Mangal" w:hAnsi="Mangal" w:cs="Mangal"/>
          <w:sz w:val="22"/>
          <w:szCs w:val="22"/>
          <w:cs/>
          <w:lang w:bidi="hi-IN"/>
        </w:rPr>
        <w:t>क्या</w:t>
      </w:r>
      <w:r w:rsidR="00E40789" w:rsidRPr="00C84909">
        <w:rPr>
          <w:rFonts w:ascii="Mangal" w:hAnsi="Mangal" w:cs="Mangal"/>
          <w:sz w:val="22"/>
          <w:szCs w:val="22"/>
          <w:cs/>
          <w:lang w:bidi="hi-IN"/>
        </w:rPr>
        <w:t xml:space="preserve"> </w:t>
      </w:r>
      <w:r w:rsidR="00EE1063" w:rsidRPr="00C84909">
        <w:rPr>
          <w:rFonts w:ascii="Mangal" w:hAnsi="Mangal" w:cs="Mangal"/>
          <w:sz w:val="22"/>
          <w:szCs w:val="22"/>
          <w:cs/>
          <w:lang w:bidi="hi-IN"/>
        </w:rPr>
        <w:t>प्रस्तुतिकरण</w:t>
      </w:r>
      <w:r w:rsidR="00E40789" w:rsidRPr="00C84909">
        <w:rPr>
          <w:rFonts w:ascii="Mangal" w:hAnsi="Mangal" w:cs="Mangal"/>
          <w:sz w:val="22"/>
          <w:szCs w:val="22"/>
          <w:cs/>
          <w:lang w:bidi="hi-IN"/>
        </w:rPr>
        <w:t xml:space="preserve"> </w:t>
      </w:r>
      <w:r w:rsidR="00EE1063" w:rsidRPr="00C84909">
        <w:rPr>
          <w:rFonts w:ascii="Mangal" w:hAnsi="Mangal" w:cs="Mangal"/>
          <w:sz w:val="22"/>
          <w:szCs w:val="22"/>
          <w:cs/>
          <w:lang w:bidi="hi-IN"/>
        </w:rPr>
        <w:t>ने</w:t>
      </w:r>
      <w:r w:rsidR="00E40789" w:rsidRPr="00C84909">
        <w:rPr>
          <w:rFonts w:ascii="Mangal" w:hAnsi="Mangal" w:cs="Mangal"/>
          <w:sz w:val="22"/>
          <w:szCs w:val="22"/>
          <w:cs/>
          <w:lang w:bidi="hi-IN"/>
        </w:rPr>
        <w:t xml:space="preserve"> </w:t>
      </w:r>
      <w:r w:rsidR="00EE1063" w:rsidRPr="00C84909">
        <w:rPr>
          <w:rFonts w:ascii="Mangal" w:hAnsi="Mangal" w:cs="Mangal"/>
          <w:sz w:val="22"/>
          <w:szCs w:val="22"/>
          <w:cs/>
          <w:lang w:bidi="hi-IN"/>
        </w:rPr>
        <w:t>मुझे</w:t>
      </w:r>
      <w:r w:rsidR="00E40789" w:rsidRPr="00C84909">
        <w:rPr>
          <w:rFonts w:ascii="Mangal" w:hAnsi="Mangal" w:cs="Mangal"/>
          <w:sz w:val="22"/>
          <w:szCs w:val="22"/>
          <w:cs/>
          <w:lang w:bidi="hi-IN"/>
        </w:rPr>
        <w:t xml:space="preserve"> </w:t>
      </w:r>
      <w:r w:rsidR="00EE1063" w:rsidRPr="00C84909">
        <w:rPr>
          <w:rFonts w:ascii="Mangal" w:hAnsi="Mangal" w:cs="Mangal"/>
          <w:sz w:val="22"/>
          <w:szCs w:val="22"/>
          <w:cs/>
          <w:lang w:bidi="hi-IN"/>
        </w:rPr>
        <w:t>सोचने</w:t>
      </w:r>
      <w:r w:rsidR="00E40789" w:rsidRPr="00C84909">
        <w:rPr>
          <w:rFonts w:ascii="Mangal" w:hAnsi="Mangal" w:cs="Mangal"/>
          <w:sz w:val="22"/>
          <w:szCs w:val="22"/>
          <w:cs/>
          <w:lang w:bidi="hi-IN"/>
        </w:rPr>
        <w:t xml:space="preserve"> </w:t>
      </w:r>
      <w:r w:rsidR="00EE1063" w:rsidRPr="00C84909">
        <w:rPr>
          <w:rFonts w:ascii="Mangal" w:hAnsi="Mangal" w:cs="Mangal"/>
          <w:sz w:val="22"/>
          <w:szCs w:val="22"/>
          <w:cs/>
          <w:lang w:bidi="hi-IN"/>
        </w:rPr>
        <w:t>पर</w:t>
      </w:r>
      <w:r w:rsidR="00E40789" w:rsidRPr="00C84909">
        <w:rPr>
          <w:rFonts w:ascii="Mangal" w:hAnsi="Mangal" w:cs="Mangal"/>
          <w:sz w:val="22"/>
          <w:szCs w:val="22"/>
          <w:cs/>
          <w:lang w:bidi="hi-IN"/>
        </w:rPr>
        <w:t xml:space="preserve"> </w:t>
      </w:r>
      <w:r w:rsidR="00EE1063" w:rsidRPr="00C84909">
        <w:rPr>
          <w:rFonts w:ascii="Mangal" w:hAnsi="Mangal" w:cs="Mangal"/>
          <w:sz w:val="22"/>
          <w:szCs w:val="22"/>
          <w:cs/>
          <w:lang w:bidi="hi-IN"/>
        </w:rPr>
        <w:t>मजबूर</w:t>
      </w:r>
      <w:r w:rsidR="00E40789" w:rsidRPr="00C84909">
        <w:rPr>
          <w:rFonts w:ascii="Mangal" w:hAnsi="Mangal" w:cs="Mangal"/>
          <w:sz w:val="22"/>
          <w:szCs w:val="22"/>
          <w:cs/>
          <w:lang w:bidi="hi-IN"/>
        </w:rPr>
        <w:t xml:space="preserve"> </w:t>
      </w:r>
      <w:r w:rsidR="00EE1063" w:rsidRPr="00C84909">
        <w:rPr>
          <w:rFonts w:ascii="Mangal" w:hAnsi="Mangal" w:cs="Mangal"/>
          <w:sz w:val="22"/>
          <w:szCs w:val="22"/>
          <w:cs/>
          <w:lang w:bidi="hi-IN"/>
        </w:rPr>
        <w:t>किया</w:t>
      </w:r>
      <w:r w:rsidR="00EE1063" w:rsidRPr="00C84909">
        <w:rPr>
          <w:rFonts w:ascii="Mangal" w:hAnsi="Mangal" w:cs="Mangal"/>
          <w:sz w:val="22"/>
          <w:szCs w:val="22"/>
        </w:rPr>
        <w:t>?</w:t>
      </w:r>
    </w:p>
    <w:p w:rsidR="00E40789" w:rsidRPr="00C84909" w:rsidRDefault="00EE1063" w:rsidP="00EE089F">
      <w:pPr>
        <w:suppressAutoHyphens/>
        <w:kinsoku w:val="0"/>
        <w:overflowPunct w:val="0"/>
        <w:spacing w:before="240"/>
        <w:rPr>
          <w:rFonts w:ascii="Mangal" w:hAnsi="Mangal" w:cs="Mangal"/>
          <w:sz w:val="22"/>
          <w:szCs w:val="22"/>
        </w:rPr>
      </w:pPr>
      <w:r w:rsidRPr="00C84909">
        <w:rPr>
          <w:rFonts w:cs="Symbol"/>
          <w:sz w:val="22"/>
          <w:szCs w:val="22"/>
        </w:rPr>
        <w:t xml:space="preserve">• </w:t>
      </w:r>
      <w:r w:rsidRPr="00C84909">
        <w:rPr>
          <w:rFonts w:ascii="Mangal" w:hAnsi="Mangal" w:cs="Mangal"/>
          <w:b/>
          <w:bCs/>
          <w:sz w:val="22"/>
          <w:szCs w:val="22"/>
          <w:cs/>
          <w:lang w:bidi="hi-IN"/>
        </w:rPr>
        <w:t>समस्या</w:t>
      </w:r>
      <w:r w:rsidR="00E40789" w:rsidRPr="00C84909">
        <w:rPr>
          <w:rFonts w:ascii="Mangal" w:hAnsi="Mangal" w:cs="Mangal"/>
          <w:b/>
          <w:bCs/>
          <w:sz w:val="22"/>
          <w:szCs w:val="22"/>
          <w:cs/>
          <w:lang w:bidi="hi-IN"/>
        </w:rPr>
        <w:t xml:space="preserve"> </w:t>
      </w:r>
      <w:r w:rsidRPr="00C84909">
        <w:rPr>
          <w:rFonts w:ascii="Mangal" w:hAnsi="Mangal" w:cs="Mangal"/>
          <w:b/>
          <w:bCs/>
          <w:sz w:val="22"/>
          <w:szCs w:val="22"/>
          <w:cs/>
          <w:lang w:bidi="hi-IN"/>
        </w:rPr>
        <w:t>का</w:t>
      </w:r>
      <w:r w:rsidR="00E40789" w:rsidRPr="00C84909">
        <w:rPr>
          <w:rFonts w:ascii="Mangal" w:hAnsi="Mangal" w:cs="Mangal"/>
          <w:b/>
          <w:bCs/>
          <w:sz w:val="22"/>
          <w:szCs w:val="22"/>
          <w:cs/>
          <w:lang w:bidi="hi-IN"/>
        </w:rPr>
        <w:t xml:space="preserve"> </w:t>
      </w:r>
      <w:r w:rsidRPr="00C84909">
        <w:rPr>
          <w:rFonts w:ascii="Mangal" w:hAnsi="Mangal" w:cs="Mangal"/>
          <w:b/>
          <w:bCs/>
          <w:sz w:val="22"/>
          <w:szCs w:val="22"/>
          <w:cs/>
          <w:lang w:bidi="hi-IN"/>
        </w:rPr>
        <w:t>हल</w:t>
      </w:r>
      <w:r w:rsidR="00E40789" w:rsidRPr="00C84909">
        <w:rPr>
          <w:rFonts w:ascii="Mangal" w:hAnsi="Mangal" w:cs="Mangal"/>
          <w:b/>
          <w:bCs/>
          <w:sz w:val="22"/>
          <w:szCs w:val="22"/>
          <w:cs/>
          <w:lang w:bidi="hi-IN"/>
        </w:rPr>
        <w:t xml:space="preserve"> </w:t>
      </w:r>
      <w:r w:rsidRPr="00C84909">
        <w:rPr>
          <w:rFonts w:ascii="Mangal" w:hAnsi="Mangal" w:cs="Mangal"/>
          <w:b/>
          <w:bCs/>
          <w:sz w:val="22"/>
          <w:szCs w:val="22"/>
          <w:cs/>
          <w:lang w:bidi="hi-IN"/>
        </w:rPr>
        <w:t>करना</w:t>
      </w:r>
      <w:r w:rsidR="00EE089F" w:rsidRPr="00C84909">
        <w:rPr>
          <w:rFonts w:ascii="Mangal" w:hAnsi="Mangal" w:cs="Mangal"/>
          <w:b/>
          <w:bCs/>
          <w:sz w:val="22"/>
          <w:szCs w:val="22"/>
          <w:cs/>
          <w:lang w:bidi="hi-IN"/>
        </w:rPr>
        <w:t>:</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विद्यार्थी</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समस्या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समस्याओं</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श्रृंखला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इसमें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विज्ञान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प्रयोग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गणित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समस्याओं</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अंग्रेजी</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कहानी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कविता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विश्लेषण</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इतिहास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प्रमाण</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विश्लेषण</w:t>
      </w:r>
      <w:r w:rsidR="000D650D"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शामिल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p>
    <w:p w:rsidR="00E40789" w:rsidRPr="00C84909" w:rsidRDefault="00EE1063" w:rsidP="00EE089F">
      <w:pPr>
        <w:suppressAutoHyphens/>
        <w:kinsoku w:val="0"/>
        <w:overflowPunct w:val="0"/>
        <w:spacing w:before="240"/>
        <w:rPr>
          <w:rFonts w:ascii="Mangal" w:hAnsi="Mangal" w:cs="Mangal"/>
          <w:sz w:val="22"/>
          <w:szCs w:val="22"/>
        </w:rPr>
      </w:pPr>
      <w:r w:rsidRPr="00C84909">
        <w:rPr>
          <w:rFonts w:cs="Symbol"/>
          <w:sz w:val="22"/>
          <w:szCs w:val="22"/>
        </w:rPr>
        <w:t xml:space="preserve">• </w:t>
      </w:r>
      <w:r w:rsidRPr="00C84909">
        <w:rPr>
          <w:rFonts w:ascii="Mangal" w:hAnsi="Mangal" w:cs="Mangal"/>
          <w:b/>
          <w:bCs/>
          <w:sz w:val="22"/>
          <w:szCs w:val="22"/>
          <w:cs/>
          <w:lang w:bidi="hi-IN"/>
        </w:rPr>
        <w:t>किसी</w:t>
      </w:r>
      <w:r w:rsidR="00E40789" w:rsidRPr="00C84909">
        <w:rPr>
          <w:rFonts w:ascii="Mangal" w:hAnsi="Mangal" w:cs="Mangal"/>
          <w:b/>
          <w:bCs/>
          <w:sz w:val="22"/>
          <w:szCs w:val="22"/>
          <w:cs/>
          <w:lang w:bidi="hi-IN"/>
        </w:rPr>
        <w:t xml:space="preserve"> </w:t>
      </w:r>
      <w:r w:rsidRPr="00C84909">
        <w:rPr>
          <w:rFonts w:ascii="Mangal" w:hAnsi="Mangal" w:cs="Mangal"/>
          <w:b/>
          <w:bCs/>
          <w:sz w:val="22"/>
          <w:szCs w:val="22"/>
          <w:cs/>
          <w:lang w:bidi="hi-IN"/>
        </w:rPr>
        <w:t>शिल्पकृति</w:t>
      </w:r>
      <w:r w:rsidR="00E40789" w:rsidRPr="00C84909">
        <w:rPr>
          <w:rFonts w:ascii="Mangal" w:hAnsi="Mangal" w:cs="Mangal"/>
          <w:b/>
          <w:bCs/>
          <w:sz w:val="22"/>
          <w:szCs w:val="22"/>
          <w:cs/>
          <w:lang w:bidi="hi-IN"/>
        </w:rPr>
        <w:t xml:space="preserve"> </w:t>
      </w:r>
      <w:r w:rsidRPr="00C84909">
        <w:rPr>
          <w:rFonts w:ascii="Mangal" w:hAnsi="Mangal" w:cs="Mangal"/>
          <w:b/>
          <w:bCs/>
          <w:sz w:val="22"/>
          <w:szCs w:val="22"/>
          <w:cs/>
          <w:lang w:bidi="hi-IN"/>
        </w:rPr>
        <w:t>या</w:t>
      </w:r>
      <w:r w:rsidR="00E40789" w:rsidRPr="00C84909">
        <w:rPr>
          <w:rFonts w:ascii="Mangal" w:hAnsi="Mangal" w:cs="Mangal"/>
          <w:b/>
          <w:bCs/>
          <w:sz w:val="22"/>
          <w:szCs w:val="22"/>
          <w:cs/>
          <w:lang w:bidi="hi-IN"/>
        </w:rPr>
        <w:t xml:space="preserve"> </w:t>
      </w:r>
      <w:r w:rsidRPr="00C84909">
        <w:rPr>
          <w:rFonts w:ascii="Mangal" w:hAnsi="Mangal" w:cs="Mangal"/>
          <w:b/>
          <w:bCs/>
          <w:sz w:val="22"/>
          <w:szCs w:val="22"/>
          <w:cs/>
          <w:lang w:bidi="hi-IN"/>
        </w:rPr>
        <w:t>उत्पाद</w:t>
      </w:r>
      <w:r w:rsidR="00E40789" w:rsidRPr="00C84909">
        <w:rPr>
          <w:rFonts w:ascii="Mangal" w:hAnsi="Mangal" w:cs="Mangal"/>
          <w:b/>
          <w:bCs/>
          <w:sz w:val="22"/>
          <w:szCs w:val="22"/>
          <w:cs/>
          <w:lang w:bidi="hi-IN"/>
        </w:rPr>
        <w:t xml:space="preserve"> </w:t>
      </w:r>
      <w:r w:rsidRPr="00C84909">
        <w:rPr>
          <w:rFonts w:ascii="Mangal" w:hAnsi="Mangal" w:cs="Mangal"/>
          <w:b/>
          <w:bCs/>
          <w:sz w:val="22"/>
          <w:szCs w:val="22"/>
          <w:cs/>
          <w:lang w:bidi="hi-IN"/>
        </w:rPr>
        <w:t>का</w:t>
      </w:r>
      <w:r w:rsidR="00E40789" w:rsidRPr="00C84909">
        <w:rPr>
          <w:rFonts w:ascii="Mangal" w:hAnsi="Mangal" w:cs="Mangal"/>
          <w:b/>
          <w:bCs/>
          <w:sz w:val="22"/>
          <w:szCs w:val="22"/>
          <w:cs/>
          <w:lang w:bidi="hi-IN"/>
        </w:rPr>
        <w:t xml:space="preserve"> </w:t>
      </w:r>
      <w:r w:rsidRPr="00C84909">
        <w:rPr>
          <w:rFonts w:ascii="Mangal" w:hAnsi="Mangal" w:cs="Mangal"/>
          <w:b/>
          <w:bCs/>
          <w:sz w:val="22"/>
          <w:szCs w:val="22"/>
          <w:cs/>
          <w:lang w:bidi="hi-IN"/>
        </w:rPr>
        <w:t>सृजन</w:t>
      </w:r>
      <w:r w:rsidR="00E40789" w:rsidRPr="00C84909">
        <w:rPr>
          <w:rFonts w:ascii="Mangal" w:hAnsi="Mangal" w:cs="Mangal"/>
          <w:b/>
          <w:bCs/>
          <w:sz w:val="22"/>
          <w:szCs w:val="22"/>
          <w:cs/>
          <w:lang w:bidi="hi-IN"/>
        </w:rPr>
        <w:t xml:space="preserve"> </w:t>
      </w:r>
      <w:r w:rsidRPr="00C84909">
        <w:rPr>
          <w:rFonts w:ascii="Mangal" w:hAnsi="Mangal" w:cs="Mangal"/>
          <w:b/>
          <w:bCs/>
          <w:sz w:val="22"/>
          <w:szCs w:val="22"/>
          <w:cs/>
          <w:lang w:bidi="hi-IN"/>
        </w:rPr>
        <w:t>करना</w:t>
      </w:r>
      <w:r w:rsidR="00EE089F" w:rsidRPr="00C84909">
        <w:rPr>
          <w:rFonts w:ascii="Mangal" w:hAnsi="Mangal" w:cs="Mangal"/>
          <w:b/>
          <w:bCs/>
          <w:sz w:val="22"/>
          <w:szCs w:val="22"/>
          <w:cs/>
          <w:lang w:bidi="hi-IN"/>
        </w:rPr>
        <w:t>:</w:t>
      </w:r>
      <w:r w:rsidR="00EE089F" w:rsidRPr="00C84909">
        <w:rPr>
          <w:rFonts w:ascii="Mangal" w:hAnsi="Mangal" w:cs="Mangal"/>
          <w:sz w:val="22"/>
          <w:szCs w:val="22"/>
          <w:cs/>
          <w:lang w:bidi="hi-IN"/>
        </w:rPr>
        <w:t xml:space="preserve"> </w:t>
      </w:r>
      <w:r w:rsidRPr="00C84909">
        <w:rPr>
          <w:rFonts w:ascii="Mangal" w:hAnsi="Mangal" w:cs="Mangal"/>
          <w:sz w:val="22"/>
          <w:szCs w:val="22"/>
          <w:cs/>
          <w:lang w:bidi="hi-IN"/>
        </w:rPr>
        <w:t>विद्यार्थी</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कहानी</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नाटक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अंश</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संगीत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अंश</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किसी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अवधारणा</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समझाने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मॉडल</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किसी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मुद्दे</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समाचार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रिपोर्ट</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जानकारी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सारांश</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बनाने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अवधारणा</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समझाने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पोस्टर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विकसित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0D650D" w:rsidRPr="00C84909">
        <w:rPr>
          <w:rFonts w:ascii="Mangal" w:hAnsi="Mangal" w:cs="Mangal"/>
          <w:sz w:val="22"/>
          <w:szCs w:val="22"/>
          <w:cs/>
          <w:lang w:bidi="hi-IN"/>
        </w:rPr>
        <w:t xml:space="preserve"> </w:t>
      </w:r>
      <w:r w:rsidRPr="00C84909">
        <w:rPr>
          <w:rFonts w:ascii="Mangal" w:hAnsi="Mangal" w:cs="Mangal"/>
          <w:sz w:val="22"/>
          <w:szCs w:val="22"/>
          <w:cs/>
          <w:lang w:bidi="hi-IN"/>
        </w:rPr>
        <w:t>लिए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विषय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आरंभ</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विचारमंथन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दिमागी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नक्शा</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बनाने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पाँच</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मिनट</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देकर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इस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बहुत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कुछ</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उन्हें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पहले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इससे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अध्याय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उपयुक्त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स्तर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स्थापित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मदद</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मिलेगी।</w:t>
      </w:r>
    </w:p>
    <w:p w:rsidR="00E40789" w:rsidRPr="00C84909" w:rsidRDefault="00EE1063" w:rsidP="00EE089F">
      <w:pPr>
        <w:suppressAutoHyphens/>
        <w:kinsoku w:val="0"/>
        <w:overflowPunct w:val="0"/>
        <w:spacing w:before="240"/>
        <w:rPr>
          <w:rFonts w:ascii="Mangal" w:hAnsi="Mangal" w:cs="Mangal"/>
          <w:sz w:val="22"/>
          <w:szCs w:val="22"/>
        </w:rPr>
      </w:pPr>
      <w:r w:rsidRPr="00C84909">
        <w:rPr>
          <w:rFonts w:cs="Symbol"/>
          <w:sz w:val="22"/>
          <w:szCs w:val="22"/>
        </w:rPr>
        <w:t xml:space="preserve">• </w:t>
      </w:r>
      <w:r w:rsidRPr="00C84909">
        <w:rPr>
          <w:rFonts w:ascii="Mangal" w:hAnsi="Mangal" w:cs="Mangal"/>
          <w:b/>
          <w:bCs/>
          <w:sz w:val="22"/>
          <w:szCs w:val="22"/>
          <w:cs/>
          <w:lang w:bidi="hi-IN"/>
        </w:rPr>
        <w:t>विभेदित</w:t>
      </w:r>
      <w:r w:rsidR="00E40789" w:rsidRPr="00C84909">
        <w:rPr>
          <w:rFonts w:ascii="Mangal" w:hAnsi="Mangal" w:cs="Mangal"/>
          <w:b/>
          <w:bCs/>
          <w:sz w:val="22"/>
          <w:szCs w:val="22"/>
          <w:cs/>
          <w:lang w:bidi="hi-IN"/>
        </w:rPr>
        <w:t xml:space="preserve"> </w:t>
      </w:r>
      <w:r w:rsidRPr="00C84909">
        <w:rPr>
          <w:rFonts w:ascii="Mangal" w:hAnsi="Mangal" w:cs="Mangal"/>
          <w:b/>
          <w:bCs/>
          <w:sz w:val="22"/>
          <w:szCs w:val="22"/>
          <w:cs/>
          <w:lang w:bidi="hi-IN"/>
        </w:rPr>
        <w:t>काम</w:t>
      </w:r>
      <w:r w:rsidR="00EE089F" w:rsidRPr="00C84909">
        <w:rPr>
          <w:rFonts w:ascii="Mangal" w:hAnsi="Mangal" w:cs="Mangal"/>
          <w:b/>
          <w:bCs/>
          <w:sz w:val="22"/>
          <w:szCs w:val="22"/>
          <w:cs/>
          <w:lang w:bidi="hi-IN"/>
        </w:rPr>
        <w:t>:</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समूहकार्य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अलग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अलग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उम्रों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दक्षता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स्तरों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विद्यार्थियों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उपयुक्त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मिलकर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अवसर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प्रदान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उच्च</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उपलब्धि</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स्पष्ट</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अवसर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लाभ</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जबकि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उपलब्धि</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विद्यार्थियों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कक्षा</w:t>
      </w:r>
      <w:r w:rsidR="000D650D"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बजाय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प्रश्न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पूछना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अधिक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आसान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अपने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सहपाठियों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सीखेंगे।</w:t>
      </w:r>
    </w:p>
    <w:p w:rsidR="00EE1063" w:rsidRPr="00C84909" w:rsidRDefault="00EE1063" w:rsidP="00EE089F">
      <w:pPr>
        <w:suppressAutoHyphens/>
        <w:kinsoku w:val="0"/>
        <w:overflowPunct w:val="0"/>
        <w:spacing w:before="240"/>
        <w:rPr>
          <w:rFonts w:ascii="Mangal" w:hAnsi="Mangal" w:cs="Mangal"/>
          <w:sz w:val="22"/>
          <w:szCs w:val="22"/>
        </w:rPr>
      </w:pPr>
      <w:r w:rsidRPr="00C84909">
        <w:rPr>
          <w:rFonts w:cs="Symbol"/>
          <w:sz w:val="22"/>
          <w:szCs w:val="22"/>
        </w:rPr>
        <w:t xml:space="preserve">• </w:t>
      </w:r>
      <w:r w:rsidRPr="00C84909">
        <w:rPr>
          <w:rFonts w:ascii="Mangal" w:hAnsi="Mangal" w:cs="Mangal"/>
          <w:b/>
          <w:bCs/>
          <w:sz w:val="22"/>
          <w:szCs w:val="22"/>
          <w:cs/>
          <w:lang w:bidi="hi-IN"/>
        </w:rPr>
        <w:t>चर्चा</w:t>
      </w:r>
      <w:r w:rsidR="00EE089F" w:rsidRPr="00C84909">
        <w:rPr>
          <w:rFonts w:ascii="Mangal" w:hAnsi="Mangal" w:cs="Mangal"/>
          <w:b/>
          <w:bCs/>
          <w:sz w:val="22"/>
          <w:szCs w:val="22"/>
          <w:cs/>
          <w:lang w:bidi="hi-IN"/>
        </w:rPr>
        <w:t>:</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विद्यार्थी</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मुद्दे</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विचार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एक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निष्कर्ष</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पहुँचते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इसके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ओर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काफी</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तैयारी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जरूरत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पड़</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सुनिश्चित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विद्यार्थियों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विभिन्न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विकल्पों</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विचार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पर्याप्त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ज्ञान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लेकिन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चर्चा</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वाद</w:t>
      </w:r>
      <w:r w:rsidR="00841659" w:rsidRPr="00C84909">
        <w:rPr>
          <w:rFonts w:ascii="Mangal" w:hAnsi="Mangal" w:cs="Mangal"/>
          <w:sz w:val="22"/>
          <w:szCs w:val="22"/>
        </w:rPr>
        <w:t>–</w:t>
      </w:r>
      <w:r w:rsidRPr="00C84909">
        <w:rPr>
          <w:rFonts w:ascii="Mangal" w:hAnsi="Mangal" w:cs="Mangal"/>
          <w:sz w:val="22"/>
          <w:szCs w:val="22"/>
          <w:cs/>
          <w:lang w:bidi="hi-IN"/>
        </w:rPr>
        <w:t>विवाद</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0D650D" w:rsidRPr="00C84909">
        <w:rPr>
          <w:rFonts w:ascii="Mangal" w:hAnsi="Mangal" w:cs="Mangal"/>
          <w:sz w:val="22"/>
          <w:szCs w:val="22"/>
          <w:cs/>
          <w:lang w:bidi="hi-IN"/>
        </w:rPr>
        <w:t xml:space="preserve"> </w:t>
      </w:r>
      <w:r w:rsidRPr="00C84909">
        <w:rPr>
          <w:rFonts w:ascii="Mangal" w:hAnsi="Mangal" w:cs="Mangal"/>
          <w:sz w:val="22"/>
          <w:szCs w:val="22"/>
          <w:cs/>
          <w:lang w:bidi="hi-IN"/>
        </w:rPr>
        <w:t>आयोजित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उन</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दोनों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बहुत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लाभदायक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p>
    <w:p w:rsidR="00E40789" w:rsidRPr="00C84909" w:rsidRDefault="00EE1063" w:rsidP="008A6500">
      <w:pPr>
        <w:pStyle w:val="Heading4"/>
        <w:suppressAutoHyphens/>
        <w:kinsoku w:val="0"/>
        <w:overflowPunct w:val="0"/>
        <w:spacing w:before="240"/>
        <w:rPr>
          <w:rFonts w:ascii="Mangal" w:hAnsi="Mangal" w:cs="Mangal"/>
          <w:sz w:val="22"/>
          <w:szCs w:val="22"/>
        </w:rPr>
      </w:pPr>
      <w:r w:rsidRPr="00C84909">
        <w:rPr>
          <w:rFonts w:ascii="Mangal" w:hAnsi="Mangal" w:cs="Mangal"/>
          <w:sz w:val="22"/>
          <w:szCs w:val="22"/>
          <w:cs/>
          <w:lang w:bidi="hi-IN"/>
        </w:rPr>
        <w:t>समूहों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संगठित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p>
    <w:p w:rsidR="00EE1063" w:rsidRPr="00C84909" w:rsidRDefault="00EE1063" w:rsidP="008A6500">
      <w:pPr>
        <w:pStyle w:val="BodyText"/>
        <w:suppressAutoHyphens/>
        <w:kinsoku w:val="0"/>
        <w:overflowPunct w:val="0"/>
        <w:spacing w:before="240"/>
        <w:ind w:left="0"/>
        <w:rPr>
          <w:rFonts w:ascii="Mangal" w:hAnsi="Mangal" w:cs="Mangal"/>
          <w:sz w:val="22"/>
          <w:szCs w:val="22"/>
        </w:rPr>
      </w:pPr>
      <w:r w:rsidRPr="00C84909">
        <w:rPr>
          <w:rFonts w:ascii="Mangal" w:hAnsi="Mangal" w:cs="Mangal"/>
          <w:sz w:val="22"/>
          <w:szCs w:val="22"/>
          <w:cs/>
          <w:lang w:bidi="hi-IN"/>
        </w:rPr>
        <w:t>चार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आठ</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आदर्श</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लेकिन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कक्षा</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आकार</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भौतिक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पर्यावरण</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lastRenderedPageBreak/>
        <w:t>फर्नीचर</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तथा</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कक्षा</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दक्षता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उम्र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दायरे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निर्भर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आदर्श</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रूप</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एक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एक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दूसरे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मिलने</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बिना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चिल्लाए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बातचीत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परिणाम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योगदान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चाहिए।</w:t>
      </w:r>
    </w:p>
    <w:p w:rsidR="00E40789" w:rsidRPr="00C84909" w:rsidRDefault="00EE1063" w:rsidP="000F49BC">
      <w:pPr>
        <w:suppressAutoHyphens/>
        <w:kinsoku w:val="0"/>
        <w:overflowPunct w:val="0"/>
        <w:spacing w:before="240"/>
        <w:rPr>
          <w:rFonts w:ascii="Mangal" w:hAnsi="Mangal" w:cs="Mangal"/>
          <w:sz w:val="22"/>
          <w:szCs w:val="22"/>
        </w:rPr>
      </w:pPr>
      <w:r w:rsidRPr="00C84909">
        <w:rPr>
          <w:rFonts w:cs="Symbol"/>
          <w:sz w:val="22"/>
          <w:szCs w:val="22"/>
        </w:rPr>
        <w:t xml:space="preserve">• </w:t>
      </w:r>
      <w:r w:rsidRPr="00C84909">
        <w:rPr>
          <w:rFonts w:ascii="Mangal" w:hAnsi="Mangal" w:cs="Mangal"/>
          <w:sz w:val="22"/>
          <w:szCs w:val="22"/>
          <w:cs/>
          <w:lang w:bidi="hi-IN"/>
        </w:rPr>
        <w:t>तय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विद्यार्थियों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विभाजित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करेंगे</w:t>
      </w:r>
      <w:r w:rsidR="00841659"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उदाहरण</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लिए</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आप</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मित्रता</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रुचि</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मिश्रित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दक्षता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अनुसार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विभाजित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अलग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अलग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तरीकों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प्रयोग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समीक्षा</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प्रत्येक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कक्षा</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लिए</w:t>
      </w:r>
      <w:r w:rsidR="00E40789" w:rsidRPr="00C84909">
        <w:rPr>
          <w:rFonts w:ascii="Mangal" w:hAnsi="Mangal" w:cs="Mangal"/>
          <w:sz w:val="22"/>
          <w:szCs w:val="22"/>
          <w:cs/>
          <w:lang w:bidi="hi-IN"/>
        </w:rPr>
        <w:t xml:space="preserve"> </w:t>
      </w:r>
      <w:r w:rsidR="000F49BC" w:rsidRPr="00C84909">
        <w:rPr>
          <w:rFonts w:ascii="Mangal" w:hAnsi="Mangal" w:cs="Mangal"/>
          <w:sz w:val="22"/>
          <w:szCs w:val="22"/>
          <w:cs/>
          <w:lang w:bidi="hi-IN"/>
        </w:rPr>
        <w:t>सर्वोत्त</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ढंग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p>
    <w:p w:rsidR="00EE1063" w:rsidRPr="00C84909" w:rsidRDefault="00EE1063" w:rsidP="008A6500">
      <w:pPr>
        <w:suppressAutoHyphens/>
        <w:kinsoku w:val="0"/>
        <w:overflowPunct w:val="0"/>
        <w:spacing w:before="240"/>
        <w:rPr>
          <w:rFonts w:ascii="Mangal" w:hAnsi="Mangal" w:cs="Mangal"/>
          <w:sz w:val="22"/>
          <w:szCs w:val="22"/>
        </w:rPr>
      </w:pPr>
      <w:r w:rsidRPr="00C84909">
        <w:rPr>
          <w:rFonts w:cs="Symbol"/>
          <w:sz w:val="22"/>
          <w:szCs w:val="22"/>
        </w:rPr>
        <w:t xml:space="preserve">• </w:t>
      </w:r>
      <w:r w:rsidRPr="00C84909">
        <w:rPr>
          <w:rFonts w:ascii="Mangal" w:hAnsi="Mangal" w:cs="Mangal"/>
          <w:sz w:val="22"/>
          <w:szCs w:val="22"/>
          <w:cs/>
          <w:lang w:bidi="hi-IN"/>
        </w:rPr>
        <w:t>इस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योजना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बनाएं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सदस्यों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भूमिकाएं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(उदाहरण</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लिए</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नोट्स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वाला</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प्रवक्ता</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टाइम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कीपर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उपकरण</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संग्रहकर्ता)</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इसे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स्पष्ट</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करेंगे।</w:t>
      </w:r>
    </w:p>
    <w:p w:rsidR="00E40789" w:rsidRPr="00C84909" w:rsidRDefault="00EE1063" w:rsidP="008A6500">
      <w:pPr>
        <w:pStyle w:val="Heading4"/>
        <w:suppressAutoHyphens/>
        <w:kinsoku w:val="0"/>
        <w:overflowPunct w:val="0"/>
        <w:spacing w:before="240"/>
        <w:rPr>
          <w:rFonts w:ascii="Mangal" w:hAnsi="Mangal" w:cs="Mangal"/>
          <w:sz w:val="22"/>
          <w:szCs w:val="22"/>
        </w:rPr>
      </w:pPr>
      <w:r w:rsidRPr="00C84909">
        <w:rPr>
          <w:rFonts w:ascii="Mangal" w:hAnsi="Mangal" w:cs="Mangal"/>
          <w:sz w:val="22"/>
          <w:szCs w:val="22"/>
          <w:cs/>
          <w:lang w:bidi="hi-IN"/>
        </w:rPr>
        <w:t>समूहकार्य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प्रबंधन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p>
    <w:p w:rsidR="00EE1063" w:rsidRPr="00C84909" w:rsidRDefault="00EE1063" w:rsidP="00064C7B">
      <w:pPr>
        <w:pStyle w:val="BodyText"/>
        <w:suppressAutoHyphens/>
        <w:kinsoku w:val="0"/>
        <w:overflowPunct w:val="0"/>
        <w:spacing w:before="240"/>
        <w:ind w:left="0"/>
        <w:rPr>
          <w:rFonts w:ascii="Mangal" w:hAnsi="Mangal" w:cs="Mangal"/>
          <w:sz w:val="22"/>
          <w:szCs w:val="22"/>
        </w:rPr>
      </w:pPr>
      <w:r w:rsidRPr="00C84909">
        <w:rPr>
          <w:rFonts w:ascii="Mangal" w:hAnsi="Mangal" w:cs="Mangal"/>
          <w:sz w:val="22"/>
          <w:szCs w:val="22"/>
          <w:cs/>
          <w:lang w:bidi="hi-IN"/>
        </w:rPr>
        <w:t>अच्छे</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समूहकार्य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प्रबंधित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दिनचर्याएं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नियम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निर्धारित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जब</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समूहकार्य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नियमित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रूप</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उपयोग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तब</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विद्यार्थियों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चल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चाहते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आनंदमय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पाएंगे।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आरंभ</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टीमों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मिलकर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लाभों</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पहचानने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कक्षा</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साथ</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एक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अच्छा</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विचार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चर्चा</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चाहिए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अच्छा</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समूहकार्य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बर्ताव</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संभव</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w:t>
      </w:r>
      <w:r w:rsidR="00E40789" w:rsidRPr="00C84909">
        <w:rPr>
          <w:rFonts w:ascii="Mangal" w:hAnsi="Mangal" w:cs="Mangal"/>
          <w:sz w:val="22"/>
          <w:szCs w:val="22"/>
          <w:cs/>
          <w:lang w:bidi="hi-IN"/>
        </w:rPr>
        <w:t xml:space="preserve"> </w:t>
      </w:r>
      <w:r w:rsidRPr="00C84909">
        <w:rPr>
          <w:rFonts w:ascii="Mangal" w:hAnsi="Mangal" w:cs="Mangal"/>
          <w:sz w:val="22"/>
          <w:szCs w:val="22"/>
        </w:rPr>
        <w:t>’</w:t>
      </w:r>
      <w:r w:rsidRPr="00C84909">
        <w:rPr>
          <w:rFonts w:ascii="Mangal" w:hAnsi="Mangal" w:cs="Mangal"/>
          <w:sz w:val="22"/>
          <w:szCs w:val="22"/>
          <w:cs/>
          <w:lang w:bidi="hi-IN"/>
        </w:rPr>
        <w:t>नियमों</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एक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सूची</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प्रद</w:t>
      </w:r>
      <w:r w:rsidR="00064C7B" w:rsidRPr="00C84909">
        <w:rPr>
          <w:rFonts w:ascii="Mangal" w:hAnsi="Mangal" w:cs="Mangal"/>
          <w:sz w:val="22"/>
          <w:szCs w:val="22"/>
          <w:cs/>
          <w:lang w:bidi="hi-IN"/>
        </w:rPr>
        <w:t>र्</w:t>
      </w:r>
      <w:r w:rsidRPr="00C84909">
        <w:rPr>
          <w:rFonts w:ascii="Mangal" w:hAnsi="Mangal" w:cs="Mangal"/>
          <w:sz w:val="22"/>
          <w:szCs w:val="22"/>
          <w:cs/>
          <w:lang w:bidi="hi-IN"/>
        </w:rPr>
        <w:t>श</w:t>
      </w:r>
      <w:r w:rsidR="00064C7B" w:rsidRPr="00C84909">
        <w:rPr>
          <w:rFonts w:ascii="Mangal" w:hAnsi="Mangal" w:cs="Mangal"/>
          <w:sz w:val="22"/>
          <w:szCs w:val="22"/>
          <w:cs/>
          <w:lang w:bidi="hi-IN"/>
        </w:rPr>
        <w:t>ि</w:t>
      </w:r>
      <w:r w:rsidRPr="00C84909">
        <w:rPr>
          <w:rFonts w:ascii="Mangal" w:hAnsi="Mangal" w:cs="Mangal"/>
          <w:sz w:val="22"/>
          <w:szCs w:val="22"/>
          <w:cs/>
          <w:lang w:bidi="hi-IN"/>
        </w:rPr>
        <w:t>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841659"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उदाहरण</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लिए</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rPr>
        <w:t>’</w:t>
      </w:r>
      <w:r w:rsidRPr="00C84909">
        <w:rPr>
          <w:rFonts w:ascii="Mangal" w:hAnsi="Mangal" w:cs="Mangal"/>
          <w:sz w:val="22"/>
          <w:szCs w:val="22"/>
          <w:cs/>
          <w:lang w:bidi="hi-IN"/>
        </w:rPr>
        <w:t>एक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दूसरे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सम्मान</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rPr>
        <w:t>’</w:t>
      </w:r>
      <w:r w:rsidRPr="00C84909">
        <w:rPr>
          <w:rFonts w:ascii="Mangal" w:hAnsi="Mangal" w:cs="Mangal"/>
          <w:sz w:val="22"/>
          <w:szCs w:val="22"/>
          <w:cs/>
          <w:lang w:bidi="hi-IN"/>
        </w:rPr>
        <w:t>सुनना</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rPr>
        <w:t>’</w:t>
      </w:r>
      <w:r w:rsidRPr="00C84909">
        <w:rPr>
          <w:rFonts w:ascii="Mangal" w:hAnsi="Mangal" w:cs="Mangal"/>
          <w:sz w:val="22"/>
          <w:szCs w:val="22"/>
          <w:cs/>
          <w:lang w:bidi="hi-IN"/>
        </w:rPr>
        <w:t>एक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दूसरे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सहायता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rPr>
        <w:t>’</w:t>
      </w:r>
      <w:r w:rsidRPr="00C84909">
        <w:rPr>
          <w:rFonts w:ascii="Mangal" w:hAnsi="Mangal" w:cs="Mangal"/>
          <w:sz w:val="22"/>
          <w:szCs w:val="22"/>
          <w:cs/>
          <w:lang w:bidi="hi-IN"/>
        </w:rPr>
        <w:t>एक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विचार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अधिक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आजमाना</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आदि।</w:t>
      </w:r>
    </w:p>
    <w:p w:rsidR="00EE1063" w:rsidRPr="00C84909" w:rsidRDefault="00EE1063" w:rsidP="008A6500">
      <w:pPr>
        <w:pStyle w:val="BodyText"/>
        <w:suppressAutoHyphens/>
        <w:kinsoku w:val="0"/>
        <w:overflowPunct w:val="0"/>
        <w:spacing w:before="240"/>
        <w:ind w:left="0"/>
        <w:rPr>
          <w:rFonts w:ascii="Mangal" w:hAnsi="Mangal" w:cs="Mangal"/>
          <w:sz w:val="22"/>
          <w:szCs w:val="22"/>
        </w:rPr>
      </w:pPr>
      <w:r w:rsidRPr="00C84909">
        <w:rPr>
          <w:rFonts w:ascii="Mangal" w:hAnsi="Mangal" w:cs="Mangal"/>
          <w:sz w:val="22"/>
          <w:szCs w:val="22"/>
          <w:cs/>
          <w:lang w:bidi="hi-IN"/>
        </w:rPr>
        <w:t>समूहकार्य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स्पष्ट</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मौखिक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अनुदेश</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महत्वपूर्ण</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ब्लैकबोर्ड</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संदर्भ</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लिखा</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भी</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आपकोः</w:t>
      </w:r>
    </w:p>
    <w:p w:rsidR="00E40789" w:rsidRPr="00C84909" w:rsidRDefault="00EE1063" w:rsidP="00064C7B">
      <w:pPr>
        <w:suppressAutoHyphens/>
        <w:kinsoku w:val="0"/>
        <w:overflowPunct w:val="0"/>
        <w:spacing w:before="240"/>
        <w:rPr>
          <w:rFonts w:ascii="Mangal" w:hAnsi="Mangal" w:cs="Mangal"/>
          <w:sz w:val="22"/>
          <w:szCs w:val="22"/>
        </w:rPr>
      </w:pPr>
      <w:r w:rsidRPr="00C84909">
        <w:rPr>
          <w:rFonts w:cs="Symbol"/>
          <w:sz w:val="22"/>
          <w:szCs w:val="22"/>
        </w:rPr>
        <w:t xml:space="preserve">• </w:t>
      </w:r>
      <w:r w:rsidRPr="00C84909">
        <w:rPr>
          <w:rFonts w:ascii="Mangal" w:hAnsi="Mangal" w:cs="Mangal"/>
          <w:sz w:val="22"/>
          <w:szCs w:val="22"/>
          <w:cs/>
          <w:lang w:bidi="hi-IN"/>
        </w:rPr>
        <w:t>अपनी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योजना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अनुसार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अपने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विद्यार्थियों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ओर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निर्देशित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जिनमें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ऐसा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शायद</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कक्षा</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ऐसे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स्थानों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w:t>
      </w:r>
      <w:r w:rsidR="00064C7B" w:rsidRPr="00C84909">
        <w:rPr>
          <w:rFonts w:ascii="Mangal" w:hAnsi="Mangal" w:cs="Mangal"/>
          <w:sz w:val="22"/>
          <w:szCs w:val="22"/>
          <w:cs/>
          <w:lang w:bidi="hi-IN"/>
        </w:rPr>
        <w:t>र्</w:t>
      </w:r>
      <w:r w:rsidRPr="00C84909">
        <w:rPr>
          <w:rFonts w:ascii="Mangal" w:hAnsi="Mangal" w:cs="Mangal"/>
          <w:sz w:val="22"/>
          <w:szCs w:val="22"/>
          <w:cs/>
          <w:lang w:bidi="hi-IN"/>
        </w:rPr>
        <w:t>द</w:t>
      </w:r>
      <w:r w:rsidR="00064C7B" w:rsidRPr="00C84909">
        <w:rPr>
          <w:rFonts w:ascii="Mangal" w:hAnsi="Mangal" w:cs="Mangal"/>
          <w:sz w:val="22"/>
          <w:szCs w:val="22"/>
          <w:cs/>
          <w:lang w:bidi="hi-IN"/>
        </w:rPr>
        <w:t>ि</w:t>
      </w:r>
      <w:r w:rsidRPr="00C84909">
        <w:rPr>
          <w:rFonts w:ascii="Mangal" w:hAnsi="Mangal" w:cs="Mangal"/>
          <w:sz w:val="22"/>
          <w:szCs w:val="22"/>
          <w:cs/>
          <w:lang w:bidi="hi-IN"/>
        </w:rPr>
        <w:t>ष्ट</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फर्नीचर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विद्यालय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हटाने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अनुदेश</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देकर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p>
    <w:p w:rsidR="00EE1063" w:rsidRPr="00C84909" w:rsidRDefault="00EE1063" w:rsidP="008A6500">
      <w:pPr>
        <w:suppressAutoHyphens/>
        <w:kinsoku w:val="0"/>
        <w:overflowPunct w:val="0"/>
        <w:spacing w:before="240"/>
        <w:rPr>
          <w:rFonts w:ascii="Mangal" w:hAnsi="Mangal" w:cs="Mangal"/>
          <w:sz w:val="22"/>
          <w:szCs w:val="22"/>
        </w:rPr>
      </w:pPr>
      <w:r w:rsidRPr="00C84909">
        <w:rPr>
          <w:rFonts w:cs="Symbol"/>
          <w:sz w:val="22"/>
          <w:szCs w:val="22"/>
        </w:rPr>
        <w:t xml:space="preserve">• </w:t>
      </w:r>
      <w:r w:rsidRPr="00C84909">
        <w:rPr>
          <w:rFonts w:ascii="Mangal" w:hAnsi="Mangal" w:cs="Mangal"/>
          <w:sz w:val="22"/>
          <w:szCs w:val="22"/>
          <w:cs/>
          <w:lang w:bidi="hi-IN"/>
        </w:rPr>
        <w:t>कार्य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बहुत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स्पष्ट</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बोर्ड</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लघु</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अनुदेशों</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चित्रों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रूप</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लिखना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चाहिए।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अपने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शुरू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पहले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विद्या</w:t>
      </w:r>
      <w:r w:rsidR="00064C7B" w:rsidRPr="00C84909">
        <w:rPr>
          <w:rFonts w:ascii="Mangal" w:hAnsi="Mangal" w:cs="Mangal"/>
          <w:sz w:val="22"/>
          <w:szCs w:val="22"/>
          <w:cs/>
          <w:lang w:bidi="hi-IN"/>
        </w:rPr>
        <w:t>र्थि</w:t>
      </w:r>
      <w:r w:rsidRPr="00C84909">
        <w:rPr>
          <w:rFonts w:ascii="Mangal" w:hAnsi="Mangal" w:cs="Mangal"/>
          <w:sz w:val="22"/>
          <w:szCs w:val="22"/>
          <w:cs/>
          <w:lang w:bidi="hi-IN"/>
        </w:rPr>
        <w:t>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प्रश्न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पूछने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अनुमति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प्रदान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w:t>
      </w:r>
    </w:p>
    <w:p w:rsidR="00EE1063" w:rsidRPr="00C84909" w:rsidRDefault="00EE1063" w:rsidP="008A6500">
      <w:pPr>
        <w:pStyle w:val="BodyText"/>
        <w:suppressAutoHyphens/>
        <w:kinsoku w:val="0"/>
        <w:overflowPunct w:val="0"/>
        <w:spacing w:before="240"/>
        <w:ind w:left="0"/>
        <w:rPr>
          <w:rFonts w:ascii="Mangal" w:hAnsi="Mangal" w:cs="Mangal"/>
          <w:sz w:val="22"/>
          <w:szCs w:val="22"/>
        </w:rPr>
      </w:pPr>
      <w:r w:rsidRPr="00C84909">
        <w:rPr>
          <w:rFonts w:ascii="Mangal" w:hAnsi="Mangal" w:cs="Mangal"/>
          <w:sz w:val="22"/>
          <w:szCs w:val="22"/>
          <w:cs/>
          <w:lang w:bidi="hi-IN"/>
        </w:rPr>
        <w:t>अध्याय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दौरान</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कमरे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घूमकर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देखें</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जाँचें</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प्रकार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रहे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यदि</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विचलित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रहे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अटक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रहे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जरूरत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सलाह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प्रदान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w:t>
      </w:r>
    </w:p>
    <w:p w:rsidR="00EE1063" w:rsidRPr="00C84909" w:rsidRDefault="00EE1063" w:rsidP="00841659">
      <w:pPr>
        <w:pStyle w:val="BodyText"/>
        <w:suppressAutoHyphens/>
        <w:kinsoku w:val="0"/>
        <w:overflowPunct w:val="0"/>
        <w:spacing w:before="240"/>
        <w:ind w:left="0"/>
        <w:rPr>
          <w:rFonts w:ascii="Mangal" w:hAnsi="Mangal" w:cs="Mangal"/>
          <w:sz w:val="22"/>
          <w:szCs w:val="22"/>
        </w:rPr>
      </w:pPr>
      <w:r w:rsidRPr="00C84909">
        <w:rPr>
          <w:rFonts w:ascii="Mangal" w:hAnsi="Mangal" w:cs="Mangal"/>
          <w:sz w:val="22"/>
          <w:szCs w:val="22"/>
          <w:cs/>
          <w:lang w:bidi="hi-IN"/>
        </w:rPr>
        <w:t>आप</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बदलना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चाह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जब</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समूहकार्य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आत्मविश्वास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महसूस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तब</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तकनीकें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आजमाई</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00841659"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वे</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बड़ी</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कक्षा</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प्रबंधित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खास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उपयोगी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064C7B" w:rsidRPr="00C84909">
        <w:rPr>
          <w:rFonts w:ascii="Mangal" w:hAnsi="Mangal" w:cs="Mangal"/>
          <w:sz w:val="22"/>
          <w:szCs w:val="22"/>
          <w:cs/>
          <w:lang w:bidi="hi-IN"/>
        </w:rPr>
        <w:t>:</w:t>
      </w:r>
    </w:p>
    <w:p w:rsidR="00E40789" w:rsidRPr="00C84909" w:rsidRDefault="00EE1063" w:rsidP="008A6500">
      <w:pPr>
        <w:suppressAutoHyphens/>
        <w:kinsoku w:val="0"/>
        <w:overflowPunct w:val="0"/>
        <w:spacing w:before="240"/>
        <w:rPr>
          <w:rFonts w:ascii="Mangal" w:hAnsi="Mangal" w:cs="Mangal"/>
          <w:sz w:val="22"/>
          <w:szCs w:val="22"/>
        </w:rPr>
      </w:pPr>
      <w:r w:rsidRPr="00C84909">
        <w:rPr>
          <w:rFonts w:cs="Symbol"/>
          <w:sz w:val="22"/>
          <w:szCs w:val="22"/>
        </w:rPr>
        <w:t xml:space="preserve">• </w:t>
      </w:r>
      <w:r w:rsidRPr="00C84909">
        <w:rPr>
          <w:rFonts w:ascii="Mangal" w:hAnsi="Mangal" w:cs="Mangal"/>
          <w:b/>
          <w:bCs/>
          <w:sz w:val="22"/>
          <w:szCs w:val="22"/>
        </w:rPr>
        <w:t>’</w:t>
      </w:r>
      <w:r w:rsidRPr="00C84909">
        <w:rPr>
          <w:rFonts w:ascii="Mangal" w:hAnsi="Mangal" w:cs="Mangal"/>
          <w:b/>
          <w:bCs/>
          <w:sz w:val="22"/>
          <w:szCs w:val="22"/>
          <w:cs/>
          <w:lang w:bidi="hi-IN"/>
        </w:rPr>
        <w:t>विशेषज्ञ</w:t>
      </w:r>
      <w:r w:rsidR="00E40789" w:rsidRPr="00C84909">
        <w:rPr>
          <w:rFonts w:ascii="Mangal" w:hAnsi="Mangal" w:cs="Mangal"/>
          <w:b/>
          <w:bCs/>
          <w:sz w:val="22"/>
          <w:szCs w:val="22"/>
          <w:cs/>
          <w:lang w:bidi="hi-IN"/>
        </w:rPr>
        <w:t xml:space="preserve"> </w:t>
      </w:r>
      <w:r w:rsidRPr="00C84909">
        <w:rPr>
          <w:rFonts w:ascii="Mangal" w:hAnsi="Mangal" w:cs="Mangal"/>
          <w:b/>
          <w:bCs/>
          <w:sz w:val="22"/>
          <w:szCs w:val="22"/>
          <w:cs/>
          <w:lang w:bidi="hi-IN"/>
        </w:rPr>
        <w:t>समूह</w:t>
      </w:r>
      <w:r w:rsidRPr="00C84909">
        <w:rPr>
          <w:rFonts w:ascii="Mangal" w:hAnsi="Mangal" w:cs="Mangal"/>
          <w:b/>
          <w:bCs/>
          <w:sz w:val="22"/>
          <w:szCs w:val="22"/>
        </w:rPr>
        <w:t>’</w:t>
      </w:r>
      <w:r w:rsidR="00064C7B" w:rsidRPr="00C84909">
        <w:rPr>
          <w:rFonts w:ascii="Mangal" w:hAnsi="Mangal" w:cs="Mangal"/>
          <w:b/>
          <w:bCs/>
          <w:sz w:val="22"/>
          <w:szCs w:val="22"/>
          <w:lang w:bidi="hi-IN"/>
        </w:rPr>
        <w:t>:</w:t>
      </w:r>
      <w:r w:rsidR="00E40789" w:rsidRPr="00C84909">
        <w:rPr>
          <w:rFonts w:ascii="Mangal" w:hAnsi="Mangal" w:cs="Mangal"/>
          <w:sz w:val="22"/>
          <w:szCs w:val="22"/>
        </w:rPr>
        <w:t xml:space="preserve"> </w:t>
      </w:r>
      <w:r w:rsidRPr="00C84909">
        <w:rPr>
          <w:rFonts w:ascii="Mangal" w:hAnsi="Mangal" w:cs="Mangal"/>
          <w:sz w:val="22"/>
          <w:szCs w:val="22"/>
          <w:cs/>
          <w:lang w:bidi="hi-IN"/>
        </w:rPr>
        <w:t>प्रत्येक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अलग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अलग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जैसे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विद्युत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उत्पन्न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एक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तरीके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शोध</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नाटक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किरदार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विकसित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एक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उपयुक्त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बाद</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समूहों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पुनर्गठित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सभी</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एक</w:t>
      </w:r>
      <w:r w:rsidR="00E40789" w:rsidRPr="00C84909">
        <w:rPr>
          <w:rFonts w:ascii="Mangal" w:hAnsi="Mangal" w:cs="Mangal"/>
          <w:sz w:val="22"/>
          <w:szCs w:val="22"/>
          <w:cs/>
          <w:lang w:bidi="hi-IN"/>
        </w:rPr>
        <w:t xml:space="preserve"> </w:t>
      </w:r>
      <w:r w:rsidRPr="00C84909">
        <w:rPr>
          <w:rFonts w:ascii="Mangal" w:hAnsi="Mangal" w:cs="Mangal"/>
          <w:sz w:val="22"/>
          <w:szCs w:val="22"/>
        </w:rPr>
        <w:t>’</w:t>
      </w:r>
      <w:r w:rsidRPr="00C84909">
        <w:rPr>
          <w:rFonts w:ascii="Mangal" w:hAnsi="Mangal" w:cs="Mangal"/>
          <w:sz w:val="22"/>
          <w:szCs w:val="22"/>
          <w:cs/>
          <w:lang w:bidi="hi-IN"/>
        </w:rPr>
        <w:t>विशेषज्ञ</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फिर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उन्हें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lastRenderedPageBreak/>
        <w:t>ऐसा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जिसमें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सभी</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विशेषज्ञों</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ज्ञान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तुलना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शामिल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निश्चय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तरह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पॉवर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स्टेशन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निर्माण</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नाटक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अंश</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तैयार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निर्णय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p>
    <w:p w:rsidR="00EE1063" w:rsidRPr="00C84909" w:rsidRDefault="00EE1063" w:rsidP="008A6500">
      <w:pPr>
        <w:suppressAutoHyphens/>
        <w:kinsoku w:val="0"/>
        <w:overflowPunct w:val="0"/>
        <w:spacing w:before="240"/>
        <w:rPr>
          <w:rFonts w:ascii="Mangal" w:hAnsi="Mangal" w:cs="Mangal"/>
          <w:sz w:val="22"/>
          <w:szCs w:val="22"/>
        </w:rPr>
      </w:pPr>
      <w:r w:rsidRPr="00C84909">
        <w:rPr>
          <w:rFonts w:cs="Symbol"/>
          <w:sz w:val="22"/>
          <w:szCs w:val="22"/>
        </w:rPr>
        <w:t xml:space="preserve">• </w:t>
      </w:r>
      <w:r w:rsidRPr="00C84909">
        <w:rPr>
          <w:rFonts w:ascii="Mangal" w:hAnsi="Mangal" w:cs="Mangal"/>
          <w:b/>
          <w:bCs/>
          <w:sz w:val="22"/>
          <w:szCs w:val="22"/>
        </w:rPr>
        <w:t>’</w:t>
      </w:r>
      <w:r w:rsidRPr="00C84909">
        <w:rPr>
          <w:rFonts w:ascii="Mangal" w:hAnsi="Mangal" w:cs="Mangal"/>
          <w:b/>
          <w:bCs/>
          <w:sz w:val="22"/>
          <w:szCs w:val="22"/>
          <w:cs/>
          <w:lang w:bidi="hi-IN"/>
        </w:rPr>
        <w:t>दूत</w:t>
      </w:r>
      <w:r w:rsidRPr="00C84909">
        <w:rPr>
          <w:rFonts w:ascii="Mangal" w:hAnsi="Mangal" w:cs="Mangal"/>
          <w:b/>
          <w:bCs/>
          <w:sz w:val="22"/>
          <w:szCs w:val="22"/>
        </w:rPr>
        <w:t>’</w:t>
      </w:r>
      <w:r w:rsidR="00064C7B" w:rsidRPr="00C84909">
        <w:rPr>
          <w:rFonts w:ascii="Mangal" w:hAnsi="Mangal" w:cs="Mangal"/>
          <w:sz w:val="22"/>
          <w:szCs w:val="22"/>
          <w:lang w:bidi="hi-IN"/>
        </w:rPr>
        <w:t>:</w:t>
      </w:r>
      <w:r w:rsidR="00E40789" w:rsidRPr="00C84909">
        <w:rPr>
          <w:rFonts w:ascii="Mangal" w:hAnsi="Mangal" w:cs="Mangal"/>
          <w:sz w:val="22"/>
          <w:szCs w:val="22"/>
        </w:rPr>
        <w:t xml:space="preserve"> </w:t>
      </w:r>
      <w:r w:rsidRPr="00C84909">
        <w:rPr>
          <w:rFonts w:ascii="Mangal" w:hAnsi="Mangal" w:cs="Mangal"/>
          <w:sz w:val="22"/>
          <w:szCs w:val="22"/>
          <w:cs/>
          <w:lang w:bidi="hi-IN"/>
        </w:rPr>
        <w:t>यदि</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कुछ</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बनाना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समस्या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शामिल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कुछ</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बाद</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हर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अन्य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एक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भेजने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विचारों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समस्या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तुलना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फिर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वापस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अपने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सूचित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इस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तरह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Pr="00C84909">
        <w:rPr>
          <w:rFonts w:ascii="Mangal" w:hAnsi="Mangal" w:cs="Mangal"/>
          <w:sz w:val="22"/>
          <w:szCs w:val="22"/>
        </w:rPr>
        <w:t>,</w:t>
      </w:r>
      <w:r w:rsidR="000D650D" w:rsidRPr="00C84909">
        <w:rPr>
          <w:rFonts w:ascii="Mangal" w:hAnsi="Mangal" w:cs="Mangal"/>
          <w:sz w:val="22"/>
          <w:szCs w:val="22"/>
        </w:rPr>
        <w:t xml:space="preserve"> </w:t>
      </w:r>
      <w:r w:rsidRPr="00C84909">
        <w:rPr>
          <w:rFonts w:ascii="Mangal" w:hAnsi="Mangal" w:cs="Mangal"/>
          <w:sz w:val="22"/>
          <w:szCs w:val="22"/>
          <w:cs/>
          <w:lang w:bidi="hi-IN"/>
        </w:rPr>
        <w:t>समूह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एक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दूसरे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सीख</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p>
    <w:p w:rsidR="00EE1063" w:rsidRPr="00C84909" w:rsidRDefault="00EE1063" w:rsidP="00064C7B">
      <w:pPr>
        <w:pStyle w:val="BodyText"/>
        <w:suppressAutoHyphens/>
        <w:kinsoku w:val="0"/>
        <w:overflowPunct w:val="0"/>
        <w:spacing w:before="240"/>
        <w:ind w:left="0"/>
        <w:rPr>
          <w:rFonts w:ascii="Mangal" w:hAnsi="Mangal" w:cs="Mangal"/>
          <w:sz w:val="22"/>
          <w:szCs w:val="22"/>
        </w:rPr>
      </w:pPr>
      <w:r w:rsidRPr="00C84909">
        <w:rPr>
          <w:rFonts w:ascii="Mangal" w:hAnsi="Mangal" w:cs="Mangal"/>
          <w:sz w:val="22"/>
          <w:szCs w:val="22"/>
          <w:cs/>
          <w:lang w:bidi="hi-IN"/>
        </w:rPr>
        <w:t>काम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इस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सारांश</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बनाएं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सीखा</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गया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नज़र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गलतफहमियों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चाहें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प्रतिक्रिया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केवल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एक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पूछ</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जिनके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लगता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अच्छे</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विचार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विद्यार्थियों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रिपो</w:t>
      </w:r>
      <w:r w:rsidR="00064C7B" w:rsidRPr="00C84909">
        <w:rPr>
          <w:rFonts w:ascii="Mangal" w:hAnsi="Mangal" w:cs="Mangal"/>
          <w:sz w:val="22"/>
          <w:szCs w:val="22"/>
          <w:cs/>
          <w:lang w:bidi="hi-IN"/>
        </w:rPr>
        <w:t>र्</w:t>
      </w:r>
      <w:r w:rsidRPr="00C84909">
        <w:rPr>
          <w:rFonts w:ascii="Mangal" w:hAnsi="Mangal" w:cs="Mangal"/>
          <w:sz w:val="22"/>
          <w:szCs w:val="22"/>
          <w:cs/>
          <w:lang w:bidi="hi-IN"/>
        </w:rPr>
        <w:t>ट</w:t>
      </w:r>
      <w:r w:rsidR="00064C7B" w:rsidRPr="00C84909">
        <w:rPr>
          <w:rFonts w:ascii="Mangal" w:hAnsi="Mangal" w:cs="Mangal"/>
          <w:sz w:val="22"/>
          <w:szCs w:val="22"/>
          <w:cs/>
          <w:lang w:bidi="hi-IN"/>
        </w:rPr>
        <w:t>िं</w:t>
      </w:r>
      <w:r w:rsidRPr="00C84909">
        <w:rPr>
          <w:rFonts w:ascii="Mangal" w:hAnsi="Mangal" w:cs="Mangal"/>
          <w:sz w:val="22"/>
          <w:szCs w:val="22"/>
          <w:cs/>
          <w:lang w:bidi="hi-IN"/>
        </w:rPr>
        <w:t>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संक्षिप्त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रखें</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उन्हें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अन्य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प्रतिक्रिया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प्रोत्साहित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जिसमें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उन्हें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पहचानना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चाहिए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अच्छी</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तरह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गया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क्या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दिलचस्प</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था</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विकसित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p>
    <w:p w:rsidR="00EE1063" w:rsidRPr="00C84909" w:rsidRDefault="00EE1063" w:rsidP="00841659">
      <w:pPr>
        <w:pStyle w:val="BodyText"/>
        <w:suppressAutoHyphens/>
        <w:kinsoku w:val="0"/>
        <w:overflowPunct w:val="0"/>
        <w:spacing w:before="240"/>
        <w:ind w:left="0"/>
        <w:rPr>
          <w:rFonts w:ascii="Mangal" w:hAnsi="Mangal" w:cs="Mangal"/>
          <w:sz w:val="22"/>
          <w:szCs w:val="22"/>
        </w:rPr>
      </w:pPr>
      <w:r w:rsidRPr="00C84909">
        <w:rPr>
          <w:rFonts w:ascii="Mangal" w:hAnsi="Mangal" w:cs="Mangal"/>
          <w:sz w:val="22"/>
          <w:szCs w:val="22"/>
          <w:cs/>
          <w:lang w:bidi="hi-IN"/>
        </w:rPr>
        <w:t>यदि</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अपनी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कक्षा</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समूहकार्य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अपनाना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चाहते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भी</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कभी</w:t>
      </w:r>
      <w:r w:rsidR="00841659" w:rsidRPr="00C84909">
        <w:rPr>
          <w:rFonts w:ascii="Mangal" w:hAnsi="Mangal" w:cs="Mangal"/>
          <w:sz w:val="22"/>
          <w:szCs w:val="22"/>
        </w:rPr>
        <w:t>–</w:t>
      </w:r>
      <w:r w:rsidRPr="00C84909">
        <w:rPr>
          <w:rFonts w:ascii="Mangal" w:hAnsi="Mangal" w:cs="Mangal"/>
          <w:sz w:val="22"/>
          <w:szCs w:val="22"/>
          <w:cs/>
          <w:lang w:bidi="hi-IN"/>
        </w:rPr>
        <w:t>कभी</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इसका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नियोजन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कठिन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क्योंकि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कुछ</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विद्यार्थीः</w:t>
      </w:r>
    </w:p>
    <w:p w:rsidR="00E40789" w:rsidRPr="00C84909" w:rsidRDefault="00EE1063" w:rsidP="008A6500">
      <w:pPr>
        <w:suppressAutoHyphens/>
        <w:kinsoku w:val="0"/>
        <w:overflowPunct w:val="0"/>
        <w:spacing w:before="240"/>
        <w:rPr>
          <w:rFonts w:ascii="Mangal" w:hAnsi="Mangal" w:cs="Mangal"/>
          <w:sz w:val="22"/>
          <w:szCs w:val="22"/>
        </w:rPr>
      </w:pPr>
      <w:r w:rsidRPr="00C84909">
        <w:rPr>
          <w:rFonts w:cs="Symbol"/>
          <w:sz w:val="22"/>
          <w:szCs w:val="22"/>
        </w:rPr>
        <w:t xml:space="preserve">• </w:t>
      </w:r>
      <w:r w:rsidRPr="00C84909">
        <w:rPr>
          <w:rFonts w:ascii="Mangal" w:hAnsi="Mangal" w:cs="Mangal"/>
          <w:sz w:val="22"/>
          <w:szCs w:val="22"/>
          <w:cs/>
          <w:lang w:bidi="hi-IN"/>
        </w:rPr>
        <w:t>सक्रिय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सीखने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प्रक्रिया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प्रतिरोध</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उसमें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संलग्न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होते</w:t>
      </w:r>
    </w:p>
    <w:p w:rsidR="00E40789" w:rsidRPr="00C84909" w:rsidRDefault="00EE1063" w:rsidP="008A6500">
      <w:pPr>
        <w:suppressAutoHyphens/>
        <w:kinsoku w:val="0"/>
        <w:overflowPunct w:val="0"/>
        <w:spacing w:before="240"/>
        <w:rPr>
          <w:rFonts w:ascii="Mangal" w:hAnsi="Mangal" w:cs="Mangal"/>
          <w:sz w:val="22"/>
          <w:szCs w:val="22"/>
        </w:rPr>
      </w:pPr>
      <w:r w:rsidRPr="00C84909">
        <w:rPr>
          <w:rFonts w:cs="Symbol"/>
          <w:sz w:val="22"/>
          <w:szCs w:val="22"/>
        </w:rPr>
        <w:t xml:space="preserve">• </w:t>
      </w:r>
      <w:r w:rsidRPr="00C84909">
        <w:rPr>
          <w:rFonts w:ascii="Mangal" w:hAnsi="Mangal" w:cs="Mangal"/>
          <w:sz w:val="22"/>
          <w:szCs w:val="22"/>
          <w:cs/>
          <w:lang w:bidi="hi-IN"/>
        </w:rPr>
        <w:t>हावी</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लगते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p>
    <w:p w:rsidR="00EE1063" w:rsidRPr="00C84909" w:rsidRDefault="00EE1063" w:rsidP="008A6500">
      <w:pPr>
        <w:suppressAutoHyphens/>
        <w:kinsoku w:val="0"/>
        <w:overflowPunct w:val="0"/>
        <w:spacing w:before="240"/>
        <w:rPr>
          <w:rFonts w:ascii="Mangal" w:hAnsi="Mangal" w:cs="Mangal"/>
          <w:sz w:val="22"/>
          <w:szCs w:val="22"/>
        </w:rPr>
      </w:pPr>
      <w:r w:rsidRPr="00C84909">
        <w:rPr>
          <w:rFonts w:cs="Symbol"/>
          <w:sz w:val="22"/>
          <w:szCs w:val="22"/>
        </w:rPr>
        <w:t xml:space="preserve">• </w:t>
      </w:r>
      <w:r w:rsidRPr="00C84909">
        <w:rPr>
          <w:rFonts w:ascii="Mangal" w:hAnsi="Mangal" w:cs="Mangal"/>
          <w:sz w:val="22"/>
          <w:szCs w:val="22"/>
          <w:cs/>
          <w:lang w:bidi="hi-IN"/>
        </w:rPr>
        <w:t>खराब</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अंतर्वैयत्तिक</w:t>
      </w:r>
      <w:r w:rsidR="00E40789" w:rsidRPr="00C84909">
        <w:rPr>
          <w:rFonts w:ascii="Mangal" w:hAnsi="Mangal" w:cs="Mangal"/>
          <w:sz w:val="22"/>
          <w:szCs w:val="22"/>
          <w:cs/>
          <w:lang w:bidi="hi-IN"/>
        </w:rPr>
        <w:t xml:space="preserve"> </w:t>
      </w:r>
      <w:r w:rsidR="00E40789" w:rsidRPr="00C84909">
        <w:rPr>
          <w:rFonts w:ascii="Cambria" w:hAnsi="Cambria" w:cs="Cambria"/>
          <w:sz w:val="22"/>
          <w:szCs w:val="22"/>
        </w:rPr>
        <w:t xml:space="preserve">(inter personal) </w:t>
      </w:r>
      <w:r w:rsidRPr="00C84909">
        <w:rPr>
          <w:rFonts w:ascii="Mangal" w:hAnsi="Mangal" w:cs="Mangal"/>
          <w:sz w:val="22"/>
          <w:szCs w:val="22"/>
          <w:cs/>
          <w:lang w:bidi="hi-IN"/>
        </w:rPr>
        <w:t>कौशलों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आत्मविश्वास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अभाव</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कारण</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भाग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p>
    <w:p w:rsidR="00EE1063" w:rsidRPr="00C84909" w:rsidRDefault="00EE1063" w:rsidP="00064C7B">
      <w:pPr>
        <w:pStyle w:val="BodyText"/>
        <w:suppressAutoHyphens/>
        <w:kinsoku w:val="0"/>
        <w:overflowPunct w:val="0"/>
        <w:spacing w:before="240"/>
        <w:ind w:left="0"/>
        <w:rPr>
          <w:rFonts w:ascii="Mangal" w:hAnsi="Mangal" w:cs="Mangal"/>
          <w:sz w:val="22"/>
          <w:szCs w:val="22"/>
        </w:rPr>
      </w:pPr>
      <w:r w:rsidRPr="00C84909">
        <w:rPr>
          <w:rFonts w:ascii="Mangal" w:hAnsi="Mangal" w:cs="Mangal"/>
          <w:sz w:val="22"/>
          <w:szCs w:val="22"/>
          <w:cs/>
          <w:lang w:bidi="hi-IN"/>
        </w:rPr>
        <w:t>समूहकार्य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प्रभावी</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बनने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लिए</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शिक्षण</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परिणाम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कितनी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हद</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विद्यार्थियों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कितनी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अच्छी</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तरह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प्रतिक्रिया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सभी</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लाभान्वित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हुए</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जैसी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विचार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अलावा</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उपरोक्त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सभी</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w:t>
      </w:r>
      <w:r w:rsidR="00064C7B" w:rsidRPr="00C84909">
        <w:rPr>
          <w:rFonts w:ascii="Mangal" w:hAnsi="Mangal" w:cs="Mangal"/>
          <w:sz w:val="22"/>
          <w:szCs w:val="22"/>
          <w:cs/>
          <w:lang w:bidi="hi-IN"/>
        </w:rPr>
        <w:t>िं</w:t>
      </w:r>
      <w:r w:rsidRPr="00C84909">
        <w:rPr>
          <w:rFonts w:ascii="Mangal" w:hAnsi="Mangal" w:cs="Mangal"/>
          <w:sz w:val="22"/>
          <w:szCs w:val="22"/>
          <w:cs/>
          <w:lang w:bidi="hi-IN"/>
        </w:rPr>
        <w:t>दुओं</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विचार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महत्वपूर्ण</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काम</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संसाधनों</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समय</w:t>
      </w:r>
      <w:r w:rsidR="00841659" w:rsidRPr="00C84909">
        <w:rPr>
          <w:rFonts w:ascii="Mangal" w:hAnsi="Mangal" w:cs="Mangal"/>
          <w:sz w:val="22"/>
          <w:szCs w:val="22"/>
        </w:rPr>
        <w:t>–</w:t>
      </w:r>
      <w:r w:rsidRPr="00C84909">
        <w:rPr>
          <w:rFonts w:ascii="Mangal" w:hAnsi="Mangal" w:cs="Mangal"/>
          <w:sz w:val="22"/>
          <w:szCs w:val="22"/>
          <w:cs/>
          <w:lang w:bidi="hi-IN"/>
        </w:rPr>
        <w:t>सारणियों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रचना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भी</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समायोजन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विचार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सावधानीपूर्वक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उनकी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योजना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बनाएं।</w:t>
      </w:r>
    </w:p>
    <w:p w:rsidR="00EE1063" w:rsidRPr="00C84909" w:rsidRDefault="00EE1063" w:rsidP="008A6500">
      <w:pPr>
        <w:pStyle w:val="BodyText"/>
        <w:suppressAutoHyphens/>
        <w:kinsoku w:val="0"/>
        <w:overflowPunct w:val="0"/>
        <w:spacing w:before="240"/>
        <w:ind w:left="0"/>
        <w:rPr>
          <w:rFonts w:ascii="Mangal" w:hAnsi="Mangal" w:cs="Mangal"/>
          <w:sz w:val="22"/>
          <w:szCs w:val="22"/>
        </w:rPr>
      </w:pPr>
      <w:r w:rsidRPr="00C84909">
        <w:rPr>
          <w:rFonts w:ascii="Mangal" w:hAnsi="Mangal" w:cs="Mangal"/>
          <w:sz w:val="22"/>
          <w:szCs w:val="22"/>
          <w:cs/>
          <w:lang w:bidi="hi-IN"/>
        </w:rPr>
        <w:t>शोध</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सुझाया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सीखने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प्रक्रिया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विद्यार्थियों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उपलब्धि</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सकारात्मक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प्रभावों</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जरूरी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इसलिए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अध्याय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इसका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उपयोग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बाध्य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आप</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चाहें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समूहकार्य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उपयोग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एक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तकनीक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0D650D" w:rsidRPr="00C84909">
        <w:rPr>
          <w:rFonts w:ascii="Mangal" w:hAnsi="Mangal" w:cs="Mangal"/>
          <w:sz w:val="22"/>
          <w:szCs w:val="22"/>
          <w:cs/>
          <w:lang w:bidi="hi-IN"/>
        </w:rPr>
        <w:t xml:space="preserve"> </w:t>
      </w:r>
      <w:r w:rsidRPr="00C84909">
        <w:rPr>
          <w:rFonts w:ascii="Mangal" w:hAnsi="Mangal" w:cs="Mangal"/>
          <w:sz w:val="22"/>
          <w:szCs w:val="22"/>
          <w:cs/>
          <w:lang w:bidi="hi-IN"/>
        </w:rPr>
        <w:t>रूप</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उदाहरण</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विषय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परिवर्तन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बीच</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अंतराल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कक्षा</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चर्चा</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अकस्मात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शुरु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साधन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रूप</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इसका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उपयोग</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विवाद</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कक्षा</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अनुभव</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आधारित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शिक्षण</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गतिविधियाँ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समस्या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अभ्यास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शुरू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विषयों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समीक्षा</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भी</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सकता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p>
    <w:p w:rsidR="00EE1063" w:rsidRPr="00C84909" w:rsidRDefault="00EE1063" w:rsidP="008A6500">
      <w:pPr>
        <w:pStyle w:val="Heading1"/>
        <w:suppressAutoHyphens/>
        <w:kinsoku w:val="0"/>
        <w:overflowPunct w:val="0"/>
        <w:spacing w:before="240"/>
        <w:ind w:left="0"/>
        <w:rPr>
          <w:rFonts w:ascii="Mangal" w:hAnsi="Mangal" w:cs="Mangal"/>
          <w:color w:val="000000"/>
          <w:sz w:val="22"/>
          <w:szCs w:val="22"/>
        </w:rPr>
      </w:pPr>
      <w:r w:rsidRPr="00C84909">
        <w:rPr>
          <w:rFonts w:ascii="Mangal" w:hAnsi="Mangal" w:cs="Mangal"/>
          <w:color w:val="4F81BC"/>
          <w:sz w:val="22"/>
          <w:szCs w:val="22"/>
          <w:cs/>
          <w:lang w:bidi="hi-IN"/>
        </w:rPr>
        <w:t>अतिरिक्त</w:t>
      </w:r>
      <w:r w:rsidR="00E40789" w:rsidRPr="00C84909">
        <w:rPr>
          <w:rFonts w:ascii="Mangal" w:hAnsi="Mangal" w:cs="Mangal"/>
          <w:color w:val="4F81BC"/>
          <w:sz w:val="22"/>
          <w:szCs w:val="22"/>
          <w:cs/>
          <w:lang w:bidi="hi-IN"/>
        </w:rPr>
        <w:t xml:space="preserve"> </w:t>
      </w:r>
      <w:r w:rsidRPr="00C84909">
        <w:rPr>
          <w:rFonts w:ascii="Mangal" w:hAnsi="Mangal" w:cs="Mangal"/>
          <w:color w:val="4F81BC"/>
          <w:sz w:val="22"/>
          <w:szCs w:val="22"/>
          <w:cs/>
          <w:lang w:bidi="hi-IN"/>
        </w:rPr>
        <w:t>संसाधन</w:t>
      </w:r>
    </w:p>
    <w:p w:rsidR="00E40789" w:rsidRPr="00C84909" w:rsidRDefault="00EE1063" w:rsidP="008A6500">
      <w:pPr>
        <w:suppressAutoHyphens/>
        <w:kinsoku w:val="0"/>
        <w:overflowPunct w:val="0"/>
        <w:spacing w:before="240"/>
        <w:rPr>
          <w:rFonts w:ascii="Calibri" w:hAnsi="Calibri" w:cs="Calibri"/>
          <w:color w:val="000000"/>
          <w:sz w:val="22"/>
          <w:szCs w:val="22"/>
        </w:rPr>
      </w:pPr>
      <w:r w:rsidRPr="00C84909">
        <w:rPr>
          <w:rFonts w:cs="Symbol"/>
          <w:sz w:val="22"/>
          <w:szCs w:val="22"/>
        </w:rPr>
        <w:t xml:space="preserve">• </w:t>
      </w:r>
      <w:r w:rsidR="00E40789" w:rsidRPr="00C84909">
        <w:rPr>
          <w:rFonts w:ascii="Calibri" w:hAnsi="Calibri" w:cs="Calibri"/>
          <w:sz w:val="22"/>
          <w:szCs w:val="22"/>
        </w:rPr>
        <w:t>A newly developed maths portal by the Karnataka government:</w:t>
      </w:r>
      <w:r w:rsidR="000D650D" w:rsidRPr="00C84909">
        <w:rPr>
          <w:rFonts w:ascii="Calibri" w:hAnsi="Calibri" w:cs="Calibri"/>
          <w:sz w:val="22"/>
          <w:szCs w:val="22"/>
        </w:rPr>
        <w:t xml:space="preserve"> </w:t>
      </w:r>
      <w:r w:rsidR="00E40789" w:rsidRPr="00C84909">
        <w:rPr>
          <w:rFonts w:ascii="Calibri" w:hAnsi="Calibri" w:cs="Calibri"/>
          <w:color w:val="0000FF"/>
          <w:sz w:val="22"/>
          <w:szCs w:val="22"/>
          <w:u w:val="single"/>
        </w:rPr>
        <w:lastRenderedPageBreak/>
        <w:t>http://karnatakaeducation.org.in/KOER/en/index.php/Portal:Mathematics</w:t>
      </w:r>
    </w:p>
    <w:p w:rsidR="00E40789" w:rsidRPr="00C84909" w:rsidRDefault="00EE1063" w:rsidP="008A6500">
      <w:pPr>
        <w:suppressAutoHyphens/>
        <w:kinsoku w:val="0"/>
        <w:overflowPunct w:val="0"/>
        <w:spacing w:before="240"/>
        <w:rPr>
          <w:rFonts w:ascii="Calibri" w:hAnsi="Calibri" w:cs="Calibri"/>
          <w:color w:val="000000"/>
          <w:sz w:val="22"/>
          <w:szCs w:val="22"/>
        </w:rPr>
      </w:pPr>
      <w:r w:rsidRPr="00C84909">
        <w:rPr>
          <w:rFonts w:cs="Symbol"/>
          <w:color w:val="000000"/>
          <w:sz w:val="22"/>
          <w:szCs w:val="22"/>
        </w:rPr>
        <w:t xml:space="preserve">• </w:t>
      </w:r>
      <w:r w:rsidR="00E40789" w:rsidRPr="00C84909">
        <w:rPr>
          <w:rFonts w:ascii="Calibri" w:hAnsi="Calibri" w:cs="Calibri"/>
          <w:sz w:val="22"/>
          <w:szCs w:val="22"/>
        </w:rPr>
        <w:t xml:space="preserve">Class X maths study material: </w:t>
      </w:r>
      <w:hyperlink r:id="rId41" w:history="1">
        <w:r w:rsidR="00E40789" w:rsidRPr="00C84909">
          <w:rPr>
            <w:rFonts w:ascii="Calibri" w:hAnsi="Calibri" w:cs="Calibri"/>
            <w:color w:val="0000FF"/>
            <w:sz w:val="22"/>
            <w:szCs w:val="22"/>
            <w:u w:val="single"/>
          </w:rPr>
          <w:t>http://www.zietmysore.org/stud_mats/X/maths.pdf</w:t>
        </w:r>
      </w:hyperlink>
    </w:p>
    <w:p w:rsidR="00E40789" w:rsidRPr="00C84909" w:rsidRDefault="00EE1063" w:rsidP="008A6500">
      <w:pPr>
        <w:suppressAutoHyphens/>
        <w:kinsoku w:val="0"/>
        <w:overflowPunct w:val="0"/>
        <w:spacing w:before="240"/>
        <w:rPr>
          <w:rFonts w:ascii="Calibri" w:hAnsi="Calibri" w:cs="Calibri"/>
          <w:color w:val="000000"/>
          <w:sz w:val="22"/>
          <w:szCs w:val="22"/>
        </w:rPr>
      </w:pPr>
      <w:r w:rsidRPr="00C84909">
        <w:rPr>
          <w:rFonts w:cs="Symbol"/>
          <w:color w:val="000000"/>
          <w:sz w:val="22"/>
          <w:szCs w:val="22"/>
        </w:rPr>
        <w:t xml:space="preserve">• </w:t>
      </w:r>
      <w:r w:rsidR="00E40789" w:rsidRPr="00C84909">
        <w:rPr>
          <w:rFonts w:ascii="Calibri" w:hAnsi="Calibri" w:cs="Calibri"/>
          <w:sz w:val="22"/>
          <w:szCs w:val="22"/>
        </w:rPr>
        <w:t xml:space="preserve">National Centre for Excellence in the Teaching of Mathematics: </w:t>
      </w:r>
      <w:hyperlink r:id="rId42" w:history="1">
        <w:r w:rsidR="00E40789" w:rsidRPr="00C84909">
          <w:rPr>
            <w:rFonts w:ascii="Calibri" w:hAnsi="Calibri" w:cs="Calibri"/>
            <w:color w:val="0000FF"/>
            <w:sz w:val="22"/>
            <w:szCs w:val="22"/>
            <w:u w:val="single"/>
          </w:rPr>
          <w:t>https://www.ncetm.org.uk/</w:t>
        </w:r>
      </w:hyperlink>
    </w:p>
    <w:p w:rsidR="00E40789" w:rsidRPr="00C84909" w:rsidRDefault="00EE1063" w:rsidP="008A6500">
      <w:pPr>
        <w:suppressAutoHyphens/>
        <w:kinsoku w:val="0"/>
        <w:overflowPunct w:val="0"/>
        <w:spacing w:before="240"/>
        <w:rPr>
          <w:rFonts w:ascii="Calibri" w:hAnsi="Calibri" w:cs="Calibri"/>
          <w:color w:val="000000"/>
          <w:sz w:val="22"/>
          <w:szCs w:val="22"/>
        </w:rPr>
      </w:pPr>
      <w:r w:rsidRPr="00C84909">
        <w:rPr>
          <w:rFonts w:cs="Symbol"/>
          <w:color w:val="000000"/>
          <w:sz w:val="22"/>
          <w:szCs w:val="22"/>
        </w:rPr>
        <w:t xml:space="preserve">• </w:t>
      </w:r>
      <w:r w:rsidR="00E40789" w:rsidRPr="00C84909">
        <w:rPr>
          <w:rFonts w:ascii="Calibri" w:hAnsi="Calibri" w:cs="Calibri"/>
          <w:sz w:val="22"/>
          <w:szCs w:val="22"/>
        </w:rPr>
        <w:t xml:space="preserve">National STEM Centre: </w:t>
      </w:r>
      <w:hyperlink r:id="rId43" w:history="1">
        <w:r w:rsidR="00E40789" w:rsidRPr="00C84909">
          <w:rPr>
            <w:rFonts w:ascii="Calibri" w:hAnsi="Calibri" w:cs="Calibri"/>
            <w:color w:val="0000FF"/>
            <w:sz w:val="22"/>
            <w:szCs w:val="22"/>
            <w:u w:val="single"/>
          </w:rPr>
          <w:t>http://www.nationalstemcentre.org.uk/</w:t>
        </w:r>
      </w:hyperlink>
    </w:p>
    <w:p w:rsidR="00E40789" w:rsidRPr="00C84909" w:rsidRDefault="00EE1063" w:rsidP="008A6500">
      <w:pPr>
        <w:suppressAutoHyphens/>
        <w:kinsoku w:val="0"/>
        <w:overflowPunct w:val="0"/>
        <w:spacing w:before="240"/>
        <w:rPr>
          <w:rFonts w:ascii="Calibri" w:hAnsi="Calibri" w:cs="Calibri"/>
          <w:color w:val="000000"/>
          <w:sz w:val="22"/>
          <w:szCs w:val="22"/>
        </w:rPr>
      </w:pPr>
      <w:r w:rsidRPr="00C84909">
        <w:rPr>
          <w:rFonts w:cs="Symbol"/>
          <w:color w:val="000000"/>
          <w:sz w:val="22"/>
          <w:szCs w:val="22"/>
        </w:rPr>
        <w:t xml:space="preserve">• </w:t>
      </w:r>
      <w:r w:rsidR="00E40789" w:rsidRPr="00C84909">
        <w:rPr>
          <w:rFonts w:ascii="Calibri" w:hAnsi="Calibri" w:cs="Calibri"/>
          <w:sz w:val="22"/>
          <w:szCs w:val="22"/>
        </w:rPr>
        <w:t xml:space="preserve">OpenLearn: </w:t>
      </w:r>
      <w:hyperlink r:id="rId44" w:history="1">
        <w:r w:rsidR="00E40789" w:rsidRPr="00C84909">
          <w:rPr>
            <w:rFonts w:ascii="Calibri" w:hAnsi="Calibri" w:cs="Calibri"/>
            <w:color w:val="0000FF"/>
            <w:sz w:val="22"/>
            <w:szCs w:val="22"/>
            <w:u w:val="single"/>
          </w:rPr>
          <w:t>http://www.open.edu/openlearn/</w:t>
        </w:r>
      </w:hyperlink>
    </w:p>
    <w:p w:rsidR="00E40789" w:rsidRPr="00C84909" w:rsidRDefault="00EE1063" w:rsidP="008A6500">
      <w:pPr>
        <w:suppressAutoHyphens/>
        <w:kinsoku w:val="0"/>
        <w:overflowPunct w:val="0"/>
        <w:spacing w:before="240"/>
        <w:rPr>
          <w:rFonts w:ascii="Calibri" w:hAnsi="Calibri" w:cs="Calibri"/>
          <w:color w:val="000000"/>
          <w:sz w:val="22"/>
          <w:szCs w:val="22"/>
        </w:rPr>
      </w:pPr>
      <w:r w:rsidRPr="00C84909">
        <w:rPr>
          <w:rFonts w:cs="Symbol"/>
          <w:color w:val="000000"/>
          <w:sz w:val="22"/>
          <w:szCs w:val="22"/>
        </w:rPr>
        <w:t xml:space="preserve">• </w:t>
      </w:r>
      <w:r w:rsidR="00E40789" w:rsidRPr="00C84909">
        <w:rPr>
          <w:rFonts w:ascii="Calibri" w:hAnsi="Calibri" w:cs="Calibri"/>
          <w:sz w:val="22"/>
          <w:szCs w:val="22"/>
        </w:rPr>
        <w:t xml:space="preserve">BBC Bitesize: </w:t>
      </w:r>
      <w:hyperlink r:id="rId45" w:history="1">
        <w:r w:rsidR="00E40789" w:rsidRPr="00C84909">
          <w:rPr>
            <w:rFonts w:ascii="Calibri" w:hAnsi="Calibri" w:cs="Calibri"/>
            <w:color w:val="0000FF"/>
            <w:sz w:val="22"/>
            <w:szCs w:val="22"/>
            <w:u w:val="single"/>
          </w:rPr>
          <w:t>http://www.bbc.co.uk/bitesize/</w:t>
        </w:r>
      </w:hyperlink>
    </w:p>
    <w:p w:rsidR="00E40789" w:rsidRPr="00C84909" w:rsidRDefault="00EE1063" w:rsidP="008A6500">
      <w:pPr>
        <w:suppressAutoHyphens/>
        <w:kinsoku w:val="0"/>
        <w:overflowPunct w:val="0"/>
        <w:spacing w:before="240"/>
        <w:rPr>
          <w:rFonts w:ascii="Calibri" w:hAnsi="Calibri" w:cs="Calibri"/>
          <w:color w:val="000000"/>
          <w:sz w:val="22"/>
          <w:szCs w:val="22"/>
        </w:rPr>
      </w:pPr>
      <w:r w:rsidRPr="00C84909">
        <w:rPr>
          <w:rFonts w:cs="Symbol"/>
          <w:color w:val="000000"/>
          <w:sz w:val="22"/>
          <w:szCs w:val="22"/>
        </w:rPr>
        <w:t xml:space="preserve">• </w:t>
      </w:r>
      <w:r w:rsidR="00E40789" w:rsidRPr="00C84909">
        <w:rPr>
          <w:rFonts w:ascii="Calibri" w:hAnsi="Calibri" w:cs="Calibri"/>
          <w:sz w:val="22"/>
          <w:szCs w:val="22"/>
        </w:rPr>
        <w:t xml:space="preserve">Khan Academy’s math section: </w:t>
      </w:r>
      <w:hyperlink r:id="rId46" w:history="1">
        <w:r w:rsidR="00E40789" w:rsidRPr="00C84909">
          <w:rPr>
            <w:rFonts w:ascii="Calibri" w:hAnsi="Calibri" w:cs="Calibri"/>
            <w:color w:val="0000FF"/>
            <w:sz w:val="22"/>
            <w:szCs w:val="22"/>
            <w:u w:val="single"/>
          </w:rPr>
          <w:t>https://www.khanacademy.org/math</w:t>
        </w:r>
      </w:hyperlink>
    </w:p>
    <w:p w:rsidR="00E40789" w:rsidRPr="00C84909" w:rsidRDefault="00EE1063" w:rsidP="008A6500">
      <w:pPr>
        <w:suppressAutoHyphens/>
        <w:kinsoku w:val="0"/>
        <w:overflowPunct w:val="0"/>
        <w:spacing w:before="240"/>
        <w:rPr>
          <w:rFonts w:ascii="Calibri" w:hAnsi="Calibri" w:cs="Calibri"/>
          <w:color w:val="000000"/>
          <w:sz w:val="22"/>
          <w:szCs w:val="22"/>
        </w:rPr>
      </w:pPr>
      <w:r w:rsidRPr="00C84909">
        <w:rPr>
          <w:rFonts w:cs="Symbol"/>
          <w:color w:val="000000"/>
          <w:sz w:val="22"/>
          <w:szCs w:val="22"/>
        </w:rPr>
        <w:t xml:space="preserve">• </w:t>
      </w:r>
      <w:r w:rsidR="00E40789" w:rsidRPr="00C84909">
        <w:rPr>
          <w:rFonts w:ascii="Calibri" w:hAnsi="Calibri" w:cs="Calibri"/>
          <w:sz w:val="22"/>
          <w:szCs w:val="22"/>
        </w:rPr>
        <w:t xml:space="preserve">NRICH: </w:t>
      </w:r>
      <w:hyperlink r:id="rId47" w:history="1">
        <w:r w:rsidR="00E40789" w:rsidRPr="00C84909">
          <w:rPr>
            <w:rFonts w:ascii="Calibri" w:hAnsi="Calibri" w:cs="Calibri"/>
            <w:color w:val="0000FF"/>
            <w:sz w:val="22"/>
            <w:szCs w:val="22"/>
            <w:u w:val="single"/>
          </w:rPr>
          <w:t>http://nrich.maths.org/frontpage</w:t>
        </w:r>
      </w:hyperlink>
    </w:p>
    <w:p w:rsidR="00E40789" w:rsidRPr="00C84909" w:rsidRDefault="00EE1063" w:rsidP="008A6500">
      <w:pPr>
        <w:suppressAutoHyphens/>
        <w:kinsoku w:val="0"/>
        <w:overflowPunct w:val="0"/>
        <w:spacing w:before="240"/>
        <w:rPr>
          <w:rFonts w:ascii="Calibri" w:hAnsi="Calibri" w:cs="Calibri"/>
          <w:color w:val="000000"/>
          <w:sz w:val="22"/>
          <w:szCs w:val="22"/>
        </w:rPr>
      </w:pPr>
      <w:r w:rsidRPr="00C84909">
        <w:rPr>
          <w:rFonts w:cs="Symbol"/>
          <w:color w:val="000000"/>
          <w:sz w:val="22"/>
          <w:szCs w:val="22"/>
        </w:rPr>
        <w:t xml:space="preserve">• </w:t>
      </w:r>
      <w:r w:rsidR="00E40789" w:rsidRPr="00C84909">
        <w:rPr>
          <w:rFonts w:ascii="Calibri" w:hAnsi="Calibri" w:cs="Calibri"/>
          <w:sz w:val="22"/>
          <w:szCs w:val="22"/>
        </w:rPr>
        <w:t xml:space="preserve">Mathcelebration: </w:t>
      </w:r>
      <w:hyperlink r:id="rId48" w:history="1">
        <w:r w:rsidR="00E40789" w:rsidRPr="00C84909">
          <w:rPr>
            <w:rFonts w:ascii="Calibri" w:hAnsi="Calibri" w:cs="Calibri"/>
            <w:color w:val="0000FF"/>
            <w:sz w:val="22"/>
            <w:szCs w:val="22"/>
            <w:u w:val="single"/>
          </w:rPr>
          <w:t>http://www.mathcelebration.com/</w:t>
        </w:r>
      </w:hyperlink>
    </w:p>
    <w:p w:rsidR="00E40789" w:rsidRPr="00C84909" w:rsidRDefault="00EE1063" w:rsidP="008A6500">
      <w:pPr>
        <w:suppressAutoHyphens/>
        <w:kinsoku w:val="0"/>
        <w:overflowPunct w:val="0"/>
        <w:spacing w:before="240"/>
        <w:rPr>
          <w:rFonts w:ascii="Calibri" w:hAnsi="Calibri" w:cs="Calibri"/>
          <w:color w:val="000000"/>
          <w:sz w:val="22"/>
          <w:szCs w:val="22"/>
        </w:rPr>
      </w:pPr>
      <w:r w:rsidRPr="00C84909">
        <w:rPr>
          <w:rFonts w:cs="Symbol"/>
          <w:color w:val="000000"/>
          <w:sz w:val="22"/>
          <w:szCs w:val="22"/>
        </w:rPr>
        <w:t xml:space="preserve">• </w:t>
      </w:r>
      <w:r w:rsidR="00E40789" w:rsidRPr="00C84909">
        <w:rPr>
          <w:rFonts w:ascii="Calibri" w:hAnsi="Calibri" w:cs="Calibri"/>
          <w:sz w:val="22"/>
          <w:szCs w:val="22"/>
        </w:rPr>
        <w:t xml:space="preserve">Art of Problem Solving’s resources page: </w:t>
      </w:r>
      <w:hyperlink r:id="rId49" w:history="1">
        <w:r w:rsidR="00E40789" w:rsidRPr="00C84909">
          <w:rPr>
            <w:rFonts w:ascii="Calibri" w:hAnsi="Calibri" w:cs="Calibri"/>
            <w:color w:val="0000FF"/>
            <w:sz w:val="22"/>
            <w:szCs w:val="22"/>
            <w:u w:val="single"/>
          </w:rPr>
          <w:t>http://www.artofproblemsolving.com/Resources/index.php</w:t>
        </w:r>
      </w:hyperlink>
    </w:p>
    <w:p w:rsidR="00E40789" w:rsidRPr="00C84909" w:rsidRDefault="00EE1063" w:rsidP="008A6500">
      <w:pPr>
        <w:suppressAutoHyphens/>
        <w:kinsoku w:val="0"/>
        <w:overflowPunct w:val="0"/>
        <w:spacing w:before="240"/>
        <w:rPr>
          <w:rFonts w:ascii="Calibri" w:hAnsi="Calibri" w:cs="Calibri"/>
          <w:color w:val="000000"/>
          <w:sz w:val="22"/>
          <w:szCs w:val="22"/>
        </w:rPr>
      </w:pPr>
      <w:r w:rsidRPr="00C84909">
        <w:rPr>
          <w:rFonts w:cs="Symbol"/>
          <w:color w:val="000000"/>
          <w:sz w:val="22"/>
          <w:szCs w:val="22"/>
        </w:rPr>
        <w:t xml:space="preserve">• </w:t>
      </w:r>
      <w:r w:rsidR="00E40789" w:rsidRPr="00C84909">
        <w:rPr>
          <w:rFonts w:ascii="Calibri" w:hAnsi="Calibri" w:cs="Calibri"/>
          <w:sz w:val="22"/>
          <w:szCs w:val="22"/>
        </w:rPr>
        <w:t xml:space="preserve">Teachnology: </w:t>
      </w:r>
      <w:hyperlink r:id="rId50" w:history="1">
        <w:r w:rsidR="00E40789" w:rsidRPr="00C84909">
          <w:rPr>
            <w:rFonts w:ascii="Calibri" w:hAnsi="Calibri" w:cs="Calibri"/>
            <w:color w:val="0000FF"/>
            <w:sz w:val="22"/>
            <w:szCs w:val="22"/>
            <w:u w:val="single"/>
          </w:rPr>
          <w:t>http://www.teach-nology.com/worksheets/math/</w:t>
        </w:r>
      </w:hyperlink>
    </w:p>
    <w:p w:rsidR="00E40789" w:rsidRPr="00C84909" w:rsidRDefault="00EE1063" w:rsidP="008A6500">
      <w:pPr>
        <w:suppressAutoHyphens/>
        <w:kinsoku w:val="0"/>
        <w:overflowPunct w:val="0"/>
        <w:spacing w:before="240"/>
        <w:rPr>
          <w:rFonts w:ascii="Calibri" w:hAnsi="Calibri" w:cs="Calibri"/>
          <w:color w:val="000000"/>
          <w:sz w:val="22"/>
          <w:szCs w:val="22"/>
        </w:rPr>
      </w:pPr>
      <w:r w:rsidRPr="00C84909">
        <w:rPr>
          <w:rFonts w:cs="Symbol"/>
          <w:color w:val="000000"/>
          <w:sz w:val="22"/>
          <w:szCs w:val="22"/>
        </w:rPr>
        <w:t xml:space="preserve">• </w:t>
      </w:r>
      <w:r w:rsidR="00E40789" w:rsidRPr="00C84909">
        <w:rPr>
          <w:rFonts w:ascii="Calibri" w:hAnsi="Calibri" w:cs="Calibri"/>
          <w:sz w:val="22"/>
          <w:szCs w:val="22"/>
        </w:rPr>
        <w:t xml:space="preserve">Maths is Fun: </w:t>
      </w:r>
      <w:hyperlink r:id="rId51" w:history="1">
        <w:r w:rsidR="00E40789" w:rsidRPr="00C84909">
          <w:rPr>
            <w:rFonts w:ascii="Calibri" w:hAnsi="Calibri" w:cs="Calibri"/>
            <w:color w:val="0000FF"/>
            <w:sz w:val="22"/>
            <w:szCs w:val="22"/>
            <w:u w:val="single"/>
          </w:rPr>
          <w:t>http://www.mathsisfun.com/</w:t>
        </w:r>
      </w:hyperlink>
    </w:p>
    <w:p w:rsidR="00E40789" w:rsidRPr="00C84909" w:rsidRDefault="00EE1063" w:rsidP="008A6500">
      <w:pPr>
        <w:suppressAutoHyphens/>
        <w:kinsoku w:val="0"/>
        <w:overflowPunct w:val="0"/>
        <w:spacing w:before="240"/>
        <w:rPr>
          <w:rFonts w:ascii="Calibri" w:hAnsi="Calibri" w:cs="Calibri"/>
          <w:color w:val="000000"/>
          <w:sz w:val="22"/>
          <w:szCs w:val="22"/>
        </w:rPr>
      </w:pPr>
      <w:r w:rsidRPr="00C84909">
        <w:rPr>
          <w:rFonts w:cs="Symbol"/>
          <w:color w:val="000000"/>
          <w:sz w:val="22"/>
          <w:szCs w:val="22"/>
        </w:rPr>
        <w:t xml:space="preserve">• </w:t>
      </w:r>
      <w:r w:rsidR="00E40789" w:rsidRPr="00C84909">
        <w:rPr>
          <w:rFonts w:ascii="Calibri" w:hAnsi="Calibri" w:cs="Calibri"/>
          <w:sz w:val="22"/>
          <w:szCs w:val="22"/>
        </w:rPr>
        <w:t xml:space="preserve">National Council of Educational Research and Training’s textbooks for teaching mathematics and for teacher training of mathematics: </w:t>
      </w:r>
      <w:hyperlink r:id="rId52" w:history="1">
        <w:r w:rsidR="00E40789" w:rsidRPr="00C84909">
          <w:rPr>
            <w:rFonts w:ascii="Calibri" w:hAnsi="Calibri" w:cs="Calibri"/>
            <w:color w:val="0000FF"/>
            <w:sz w:val="22"/>
            <w:szCs w:val="22"/>
            <w:u w:val="single"/>
          </w:rPr>
          <w:t>http://www.ncert.nic.in/ncerts/textbook/textbook.htm</w:t>
        </w:r>
      </w:hyperlink>
    </w:p>
    <w:p w:rsidR="00E40789" w:rsidRPr="00C84909" w:rsidRDefault="00EE1063" w:rsidP="008A6500">
      <w:pPr>
        <w:suppressAutoHyphens/>
        <w:kinsoku w:val="0"/>
        <w:overflowPunct w:val="0"/>
        <w:spacing w:before="240"/>
        <w:rPr>
          <w:rFonts w:ascii="Calibri" w:hAnsi="Calibri" w:cs="Calibri"/>
          <w:color w:val="000000"/>
          <w:sz w:val="22"/>
          <w:szCs w:val="22"/>
        </w:rPr>
      </w:pPr>
      <w:r w:rsidRPr="00C84909">
        <w:rPr>
          <w:rFonts w:cs="Symbol"/>
          <w:color w:val="000000"/>
          <w:sz w:val="22"/>
          <w:szCs w:val="22"/>
        </w:rPr>
        <w:t xml:space="preserve">• </w:t>
      </w:r>
      <w:r w:rsidR="00E40789" w:rsidRPr="00C84909">
        <w:rPr>
          <w:rFonts w:ascii="Calibri" w:hAnsi="Calibri" w:cs="Calibri"/>
          <w:sz w:val="22"/>
          <w:szCs w:val="22"/>
        </w:rPr>
        <w:t xml:space="preserve">LMT-01 </w:t>
      </w:r>
      <w:r w:rsidR="00E40789" w:rsidRPr="00C84909">
        <w:rPr>
          <w:rFonts w:ascii="Calibri" w:hAnsi="Calibri" w:cs="Calibri"/>
          <w:i/>
          <w:iCs/>
          <w:sz w:val="22"/>
          <w:szCs w:val="22"/>
        </w:rPr>
        <w:t>Learning Mathematics</w:t>
      </w:r>
      <w:r w:rsidR="00E40789" w:rsidRPr="00C84909">
        <w:rPr>
          <w:rFonts w:ascii="Calibri" w:hAnsi="Calibri" w:cs="Calibri"/>
          <w:sz w:val="22"/>
          <w:szCs w:val="22"/>
        </w:rPr>
        <w:t xml:space="preserve">, Block 1 (‘Approaches to Learning’) Block 2 (‘Encouraging Learning in the Classroom’), Block 5 (‘Exploring Numbers’), Block 6 (‘Thinking Mathematically’): </w:t>
      </w:r>
      <w:hyperlink r:id="rId53" w:history="1">
        <w:r w:rsidR="00E40789" w:rsidRPr="00C84909">
          <w:rPr>
            <w:rFonts w:ascii="Calibri" w:hAnsi="Calibri" w:cs="Calibri"/>
            <w:color w:val="0000FF"/>
            <w:sz w:val="22"/>
            <w:szCs w:val="22"/>
            <w:u w:val="single"/>
          </w:rPr>
          <w:t>http://www.ignou4ublog.com/2013/06/ignou-lmt-01-study-materialbooks.html</w:t>
        </w:r>
      </w:hyperlink>
    </w:p>
    <w:p w:rsidR="00E40789" w:rsidRPr="00C84909" w:rsidRDefault="00EE1063" w:rsidP="008A6500">
      <w:pPr>
        <w:suppressAutoHyphens/>
        <w:kinsoku w:val="0"/>
        <w:overflowPunct w:val="0"/>
        <w:spacing w:before="240"/>
        <w:rPr>
          <w:rFonts w:ascii="Calibri" w:hAnsi="Calibri" w:cs="Calibri"/>
          <w:color w:val="000000"/>
          <w:sz w:val="22"/>
          <w:szCs w:val="22"/>
        </w:rPr>
      </w:pPr>
      <w:r w:rsidRPr="00C84909">
        <w:rPr>
          <w:rFonts w:cs="Symbol"/>
          <w:sz w:val="22"/>
          <w:szCs w:val="22"/>
        </w:rPr>
        <w:t xml:space="preserve">• </w:t>
      </w:r>
      <w:r w:rsidR="00E40789" w:rsidRPr="00C84909">
        <w:rPr>
          <w:rFonts w:ascii="Calibri" w:hAnsi="Calibri" w:cs="Calibri"/>
          <w:i/>
          <w:iCs/>
          <w:sz w:val="22"/>
          <w:szCs w:val="22"/>
        </w:rPr>
        <w:t xml:space="preserve">Learning Curve </w:t>
      </w:r>
      <w:r w:rsidR="00E40789" w:rsidRPr="00C84909">
        <w:rPr>
          <w:rFonts w:ascii="Calibri" w:hAnsi="Calibri" w:cs="Calibri"/>
          <w:sz w:val="22"/>
          <w:szCs w:val="22"/>
        </w:rPr>
        <w:t xml:space="preserve">and </w:t>
      </w:r>
      <w:r w:rsidR="00E40789" w:rsidRPr="00C84909">
        <w:rPr>
          <w:rFonts w:ascii="Calibri" w:hAnsi="Calibri" w:cs="Calibri"/>
          <w:i/>
          <w:iCs/>
          <w:sz w:val="22"/>
          <w:szCs w:val="22"/>
        </w:rPr>
        <w:t>At Right Angles</w:t>
      </w:r>
      <w:r w:rsidR="00E40789" w:rsidRPr="00C84909">
        <w:rPr>
          <w:rFonts w:ascii="Calibri" w:hAnsi="Calibri" w:cs="Calibri"/>
          <w:sz w:val="22"/>
          <w:szCs w:val="22"/>
        </w:rPr>
        <w:t>, periodicals about mathematics and its teaching:</w:t>
      </w:r>
      <w:r w:rsidR="000D650D" w:rsidRPr="00C84909">
        <w:rPr>
          <w:rFonts w:ascii="Calibri" w:hAnsi="Calibri" w:cs="Calibri"/>
          <w:sz w:val="22"/>
          <w:szCs w:val="22"/>
        </w:rPr>
        <w:t xml:space="preserve"> </w:t>
      </w:r>
      <w:hyperlink r:id="rId54" w:history="1">
        <w:r w:rsidR="00E40789" w:rsidRPr="00C84909">
          <w:rPr>
            <w:rFonts w:ascii="Calibri" w:hAnsi="Calibri" w:cs="Calibri"/>
            <w:color w:val="0000FF"/>
            <w:sz w:val="22"/>
            <w:szCs w:val="22"/>
            <w:u w:val="single"/>
          </w:rPr>
          <w:t>http://azimpremjifoundation.org/Foundation_Publications</w:t>
        </w:r>
      </w:hyperlink>
    </w:p>
    <w:p w:rsidR="00EE1063" w:rsidRPr="00C84909" w:rsidRDefault="00EE1063" w:rsidP="008A6500">
      <w:pPr>
        <w:suppressAutoHyphens/>
        <w:kinsoku w:val="0"/>
        <w:overflowPunct w:val="0"/>
        <w:spacing w:before="240"/>
        <w:rPr>
          <w:rFonts w:ascii="Calibri" w:hAnsi="Calibri" w:cs="Calibri"/>
          <w:color w:val="000000"/>
          <w:sz w:val="22"/>
          <w:szCs w:val="22"/>
        </w:rPr>
      </w:pPr>
      <w:r w:rsidRPr="00C84909">
        <w:rPr>
          <w:rFonts w:cs="Symbol"/>
          <w:color w:val="000000"/>
          <w:sz w:val="22"/>
          <w:szCs w:val="22"/>
        </w:rPr>
        <w:t xml:space="preserve">• </w:t>
      </w:r>
      <w:r w:rsidR="00E40789" w:rsidRPr="00C84909">
        <w:rPr>
          <w:rFonts w:ascii="Calibri" w:hAnsi="Calibri" w:cs="Calibri"/>
          <w:sz w:val="22"/>
          <w:szCs w:val="22"/>
        </w:rPr>
        <w:t xml:space="preserve">Central Board of Secondary Education’s books and support material (also including the </w:t>
      </w:r>
      <w:r w:rsidR="00E40789" w:rsidRPr="00C84909">
        <w:rPr>
          <w:rFonts w:ascii="Calibri" w:hAnsi="Calibri" w:cs="Calibri"/>
          <w:i/>
          <w:iCs/>
          <w:sz w:val="22"/>
          <w:szCs w:val="22"/>
        </w:rPr>
        <w:t>Teachers Manual for Formative Assessment – Mathematics (Class IX)</w:t>
      </w:r>
      <w:r w:rsidR="00E40789" w:rsidRPr="00C84909">
        <w:rPr>
          <w:rFonts w:ascii="Calibri" w:hAnsi="Calibri" w:cs="Calibri"/>
          <w:sz w:val="22"/>
          <w:szCs w:val="22"/>
        </w:rPr>
        <w:t xml:space="preserve">) – select ‘CBSE publications’, then ‘Books and support material’: </w:t>
      </w:r>
      <w:hyperlink r:id="rId55" w:history="1">
        <w:r w:rsidR="00E40789" w:rsidRPr="00C84909">
          <w:rPr>
            <w:rFonts w:ascii="Calibri" w:hAnsi="Calibri" w:cs="Calibri"/>
            <w:color w:val="0000FF"/>
            <w:sz w:val="22"/>
            <w:szCs w:val="22"/>
            <w:u w:val="single"/>
          </w:rPr>
          <w:t>http://cbse.nic.in/welcome.htm</w:t>
        </w:r>
      </w:hyperlink>
    </w:p>
    <w:p w:rsidR="00EE1063" w:rsidRPr="00C84909" w:rsidRDefault="00EE1063" w:rsidP="00064C7B">
      <w:pPr>
        <w:pStyle w:val="Heading1"/>
        <w:suppressAutoHyphens/>
        <w:kinsoku w:val="0"/>
        <w:overflowPunct w:val="0"/>
        <w:spacing w:before="240"/>
        <w:ind w:left="0"/>
        <w:rPr>
          <w:rFonts w:ascii="Mangal" w:hAnsi="Mangal" w:cs="Mangal"/>
          <w:color w:val="000000"/>
          <w:sz w:val="22"/>
          <w:szCs w:val="22"/>
        </w:rPr>
      </w:pPr>
      <w:r w:rsidRPr="00C84909">
        <w:rPr>
          <w:rFonts w:ascii="Mangal" w:hAnsi="Mangal" w:cs="Mangal"/>
          <w:color w:val="4F81BC"/>
          <w:sz w:val="22"/>
          <w:szCs w:val="22"/>
          <w:cs/>
          <w:lang w:bidi="hi-IN"/>
        </w:rPr>
        <w:t>संदर्भ</w:t>
      </w:r>
      <w:r w:rsidR="00064C7B" w:rsidRPr="00C84909">
        <w:rPr>
          <w:rFonts w:ascii="Mangal" w:hAnsi="Mangal" w:cs="Mangal"/>
          <w:color w:val="4F81BC"/>
          <w:sz w:val="22"/>
          <w:szCs w:val="22"/>
          <w:cs/>
          <w:lang w:bidi="hi-IN"/>
        </w:rPr>
        <w:t>/</w:t>
      </w:r>
      <w:r w:rsidRPr="00C84909">
        <w:rPr>
          <w:rFonts w:ascii="Mangal" w:hAnsi="Mangal" w:cs="Mangal"/>
          <w:color w:val="4F81BC"/>
          <w:sz w:val="22"/>
          <w:szCs w:val="22"/>
          <w:cs/>
          <w:lang w:bidi="hi-IN"/>
        </w:rPr>
        <w:t>संदर्भग्रंथ</w:t>
      </w:r>
      <w:r w:rsidR="00E40789" w:rsidRPr="00C84909">
        <w:rPr>
          <w:rFonts w:ascii="Mangal" w:hAnsi="Mangal" w:cs="Mangal"/>
          <w:color w:val="4F81BC"/>
          <w:sz w:val="22"/>
          <w:szCs w:val="22"/>
          <w:cs/>
          <w:lang w:bidi="hi-IN"/>
        </w:rPr>
        <w:t xml:space="preserve"> </w:t>
      </w:r>
      <w:r w:rsidRPr="00C84909">
        <w:rPr>
          <w:rFonts w:ascii="Mangal" w:hAnsi="Mangal" w:cs="Mangal"/>
          <w:color w:val="4F81BC"/>
          <w:sz w:val="22"/>
          <w:szCs w:val="22"/>
          <w:cs/>
          <w:lang w:bidi="hi-IN"/>
        </w:rPr>
        <w:t>सूची</w:t>
      </w:r>
    </w:p>
    <w:p w:rsidR="00E40789" w:rsidRPr="00C84909" w:rsidRDefault="00E40789" w:rsidP="008A6500">
      <w:pPr>
        <w:suppressAutoHyphens/>
        <w:kinsoku w:val="0"/>
        <w:overflowPunct w:val="0"/>
        <w:spacing w:before="240"/>
        <w:rPr>
          <w:sz w:val="22"/>
          <w:szCs w:val="22"/>
        </w:rPr>
      </w:pPr>
      <w:r w:rsidRPr="00C84909">
        <w:rPr>
          <w:sz w:val="22"/>
          <w:szCs w:val="22"/>
        </w:rPr>
        <w:t xml:space="preserve">Freudenthal, H. (1991) </w:t>
      </w:r>
      <w:r w:rsidRPr="00C84909">
        <w:rPr>
          <w:i/>
          <w:iCs/>
          <w:sz w:val="22"/>
          <w:szCs w:val="22"/>
        </w:rPr>
        <w:t>Revisiting Mathematics Education: China Lectures</w:t>
      </w:r>
      <w:r w:rsidRPr="00C84909">
        <w:rPr>
          <w:sz w:val="22"/>
          <w:szCs w:val="22"/>
        </w:rPr>
        <w:t>.  Dordrecht: Kluwer.</w:t>
      </w:r>
    </w:p>
    <w:p w:rsidR="00EE1063" w:rsidRPr="00C84909" w:rsidRDefault="00E40789" w:rsidP="000D650D">
      <w:pPr>
        <w:suppressAutoHyphens/>
        <w:kinsoku w:val="0"/>
        <w:overflowPunct w:val="0"/>
        <w:spacing w:before="240"/>
        <w:rPr>
          <w:sz w:val="22"/>
          <w:szCs w:val="22"/>
        </w:rPr>
      </w:pPr>
      <w:r w:rsidRPr="00C84909">
        <w:rPr>
          <w:sz w:val="22"/>
          <w:szCs w:val="22"/>
        </w:rPr>
        <w:t>Mason, J., Burton, L. and Stacey, K. (2010) T</w:t>
      </w:r>
      <w:r w:rsidRPr="00C84909">
        <w:rPr>
          <w:i/>
          <w:iCs/>
          <w:sz w:val="22"/>
          <w:szCs w:val="22"/>
        </w:rPr>
        <w:t>hinking Mathematically</w:t>
      </w:r>
      <w:r w:rsidRPr="00C84909">
        <w:rPr>
          <w:sz w:val="22"/>
          <w:szCs w:val="22"/>
        </w:rPr>
        <w:t xml:space="preserve">, 2nd edn. Harlow: Pearson Education. National Council of Educational Research and Training (2005) </w:t>
      </w:r>
      <w:r w:rsidRPr="00C84909">
        <w:rPr>
          <w:i/>
          <w:iCs/>
          <w:sz w:val="22"/>
          <w:szCs w:val="22"/>
        </w:rPr>
        <w:t>National Curriculum Framework (NCF)</w:t>
      </w:r>
      <w:r w:rsidRPr="00C84909">
        <w:rPr>
          <w:sz w:val="22"/>
          <w:szCs w:val="22"/>
        </w:rPr>
        <w:t>.</w:t>
      </w:r>
      <w:r w:rsidR="000D650D" w:rsidRPr="00C84909">
        <w:rPr>
          <w:sz w:val="22"/>
          <w:szCs w:val="22"/>
        </w:rPr>
        <w:t xml:space="preserve"> </w:t>
      </w:r>
      <w:r w:rsidRPr="00C84909">
        <w:rPr>
          <w:sz w:val="22"/>
          <w:szCs w:val="22"/>
        </w:rPr>
        <w:t>New Delhi: NCERT.</w:t>
      </w:r>
    </w:p>
    <w:p w:rsidR="00EE1063" w:rsidRPr="00C84909" w:rsidRDefault="00E40789" w:rsidP="008A6500">
      <w:pPr>
        <w:suppressAutoHyphens/>
        <w:kinsoku w:val="0"/>
        <w:overflowPunct w:val="0"/>
        <w:spacing w:before="240"/>
        <w:rPr>
          <w:sz w:val="22"/>
          <w:szCs w:val="22"/>
        </w:rPr>
      </w:pPr>
      <w:r w:rsidRPr="00C84909">
        <w:rPr>
          <w:sz w:val="22"/>
          <w:szCs w:val="22"/>
        </w:rPr>
        <w:t xml:space="preserve">National Council of Educational Research and Training (2009) </w:t>
      </w:r>
      <w:r w:rsidRPr="00C84909">
        <w:rPr>
          <w:i/>
          <w:iCs/>
          <w:sz w:val="22"/>
          <w:szCs w:val="22"/>
        </w:rPr>
        <w:t>National Curriculum Framework for Teacher Education (NCFTE)</w:t>
      </w:r>
      <w:r w:rsidRPr="00C84909">
        <w:rPr>
          <w:sz w:val="22"/>
          <w:szCs w:val="22"/>
        </w:rPr>
        <w:t>. New Delhi: NCERT.</w:t>
      </w:r>
    </w:p>
    <w:p w:rsidR="00EE1063" w:rsidRPr="00C84909" w:rsidRDefault="00E40789" w:rsidP="008A6500">
      <w:pPr>
        <w:suppressAutoHyphens/>
        <w:kinsoku w:val="0"/>
        <w:overflowPunct w:val="0"/>
        <w:spacing w:before="240"/>
        <w:rPr>
          <w:sz w:val="22"/>
          <w:szCs w:val="22"/>
        </w:rPr>
      </w:pPr>
      <w:r w:rsidRPr="00C84909">
        <w:rPr>
          <w:sz w:val="22"/>
          <w:szCs w:val="22"/>
        </w:rPr>
        <w:t xml:space="preserve">Van Hiele, P. (1986) </w:t>
      </w:r>
      <w:r w:rsidRPr="00C84909">
        <w:rPr>
          <w:i/>
          <w:iCs/>
          <w:sz w:val="22"/>
          <w:szCs w:val="22"/>
        </w:rPr>
        <w:t>Structure and Insight: A Theory of Mathematics Education</w:t>
      </w:r>
      <w:r w:rsidRPr="00C84909">
        <w:rPr>
          <w:sz w:val="22"/>
          <w:szCs w:val="22"/>
        </w:rPr>
        <w:t>. Orlando, FL: Academic Press.</w:t>
      </w:r>
    </w:p>
    <w:p w:rsidR="00EE1063" w:rsidRPr="00C84909" w:rsidRDefault="00E40789" w:rsidP="00841659">
      <w:pPr>
        <w:suppressAutoHyphens/>
        <w:kinsoku w:val="0"/>
        <w:overflowPunct w:val="0"/>
        <w:spacing w:before="240"/>
        <w:rPr>
          <w:rFonts w:ascii="Mangal" w:hAnsi="Mangal" w:cs="Mangal"/>
          <w:sz w:val="22"/>
          <w:szCs w:val="22"/>
        </w:rPr>
      </w:pPr>
      <w:r w:rsidRPr="00C84909">
        <w:rPr>
          <w:sz w:val="22"/>
          <w:szCs w:val="22"/>
        </w:rPr>
        <w:t xml:space="preserve">Watson, A., Jones, K. and Pratt, D. (2013) </w:t>
      </w:r>
      <w:r w:rsidRPr="00C84909">
        <w:rPr>
          <w:i/>
          <w:iCs/>
          <w:sz w:val="22"/>
          <w:szCs w:val="22"/>
        </w:rPr>
        <w:t>Key Ideas in Teaching Mathematics</w:t>
      </w:r>
      <w:r w:rsidRPr="00C84909">
        <w:rPr>
          <w:sz w:val="22"/>
          <w:szCs w:val="22"/>
        </w:rPr>
        <w:t xml:space="preserve">. Oxford: Oxford </w:t>
      </w:r>
      <w:r w:rsidRPr="00C84909">
        <w:rPr>
          <w:sz w:val="22"/>
          <w:szCs w:val="22"/>
        </w:rPr>
        <w:lastRenderedPageBreak/>
        <w:t>University Press.</w:t>
      </w:r>
      <w:r w:rsidR="00841659" w:rsidRPr="00C84909">
        <w:rPr>
          <w:rFonts w:ascii="Mangal" w:hAnsi="Mangal" w:cs="Mangal"/>
          <w:sz w:val="22"/>
          <w:szCs w:val="22"/>
        </w:rPr>
        <w:t>–</w:t>
      </w:r>
    </w:p>
    <w:p w:rsidR="00EE1063" w:rsidRPr="00C84909" w:rsidRDefault="00EE1063" w:rsidP="008A6500">
      <w:pPr>
        <w:pStyle w:val="Heading1"/>
        <w:suppressAutoHyphens/>
        <w:kinsoku w:val="0"/>
        <w:overflowPunct w:val="0"/>
        <w:spacing w:before="240"/>
        <w:ind w:left="0"/>
        <w:rPr>
          <w:rFonts w:ascii="Mangal" w:hAnsi="Mangal" w:cs="Mangal"/>
          <w:color w:val="000000"/>
          <w:sz w:val="22"/>
          <w:szCs w:val="22"/>
        </w:rPr>
      </w:pPr>
      <w:r w:rsidRPr="00C84909">
        <w:rPr>
          <w:rFonts w:ascii="Mangal" w:hAnsi="Mangal" w:cs="Mangal"/>
          <w:color w:val="4F81BC"/>
          <w:sz w:val="22"/>
          <w:szCs w:val="22"/>
          <w:cs/>
          <w:lang w:bidi="hi-IN"/>
        </w:rPr>
        <w:t>अभिस्वीकृतियाँ</w:t>
      </w:r>
    </w:p>
    <w:p w:rsidR="00EE1063" w:rsidRPr="00C84909" w:rsidRDefault="00EE1063" w:rsidP="00841659">
      <w:pPr>
        <w:pStyle w:val="BodyText"/>
        <w:suppressAutoHyphens/>
        <w:kinsoku w:val="0"/>
        <w:overflowPunct w:val="0"/>
        <w:spacing w:before="240"/>
        <w:ind w:left="0"/>
        <w:rPr>
          <w:rFonts w:ascii="Mangal" w:hAnsi="Mangal" w:cs="Mangal"/>
          <w:color w:val="000000"/>
          <w:sz w:val="22"/>
          <w:szCs w:val="22"/>
        </w:rPr>
      </w:pPr>
      <w:r w:rsidRPr="00C84909">
        <w:rPr>
          <w:rFonts w:ascii="Mangal" w:hAnsi="Mangal" w:cs="Mangal"/>
          <w:sz w:val="22"/>
          <w:szCs w:val="22"/>
          <w:cs/>
          <w:lang w:bidi="hi-IN"/>
        </w:rPr>
        <w:t>तृतीय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पक्षों</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सामग्रियों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अन्यथा</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कथित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छोड़कर</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यह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सामग्री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क्रिएटिव</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कॉमन्स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एट्रिब्यूशन</w:t>
      </w:r>
      <w:r w:rsidR="00841659" w:rsidRPr="00C84909">
        <w:rPr>
          <w:rFonts w:ascii="Mangal" w:hAnsi="Mangal" w:cs="Mangal"/>
          <w:sz w:val="22"/>
          <w:szCs w:val="22"/>
        </w:rPr>
        <w:t>–</w:t>
      </w:r>
      <w:r w:rsidRPr="00C84909">
        <w:rPr>
          <w:rFonts w:ascii="Mangal" w:hAnsi="Mangal" w:cs="Mangal"/>
          <w:sz w:val="22"/>
          <w:szCs w:val="22"/>
          <w:cs/>
          <w:lang w:bidi="hi-IN"/>
        </w:rPr>
        <w:t>शेयरएलाइक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लाइसेंस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अंतर्गत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उपलब्ध</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कराई</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गई</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005F6708" w:rsidRPr="00C84909">
        <w:rPr>
          <w:rFonts w:ascii="Mangal" w:hAnsi="Mangal" w:cs="Mangal"/>
          <w:sz w:val="22"/>
          <w:szCs w:val="22"/>
          <w:cs/>
          <w:lang w:bidi="hi-IN"/>
        </w:rPr>
        <w:t>(</w:t>
      </w:r>
      <w:r w:rsidR="005F6708" w:rsidRPr="00C84909">
        <w:rPr>
          <w:rFonts w:ascii="Mangal" w:hAnsi="Mangal" w:cs="Mangal"/>
          <w:color w:val="0000FF"/>
          <w:sz w:val="22"/>
          <w:szCs w:val="22"/>
        </w:rPr>
        <w:t>http://creativecommons.org/licenses/by-sa/</w:t>
      </w:r>
      <w:r w:rsidR="005F6708" w:rsidRPr="00C84909">
        <w:rPr>
          <w:rFonts w:ascii="Mangal" w:hAnsi="Mangal" w:cs="Mangal"/>
          <w:color w:val="0000FF"/>
          <w:sz w:val="22"/>
          <w:szCs w:val="22"/>
          <w:cs/>
          <w:lang w:bidi="hi-IN"/>
        </w:rPr>
        <w:t>3.0/</w:t>
      </w:r>
      <w:r w:rsidRPr="00C84909">
        <w:rPr>
          <w:rFonts w:ascii="Mangal" w:hAnsi="Mangal" w:cs="Mangal"/>
          <w:color w:val="000000"/>
          <w:sz w:val="22"/>
          <w:szCs w:val="22"/>
          <w:cs/>
          <w:lang w:bidi="hi-IN"/>
        </w:rPr>
        <w:t>)।</w:t>
      </w:r>
      <w:r w:rsidR="00E40789" w:rsidRPr="00C84909">
        <w:rPr>
          <w:rFonts w:ascii="Mangal" w:hAnsi="Mangal" w:cs="Mangal"/>
          <w:color w:val="000000"/>
          <w:sz w:val="22"/>
          <w:szCs w:val="22"/>
          <w:cs/>
          <w:lang w:bidi="hi-IN"/>
        </w:rPr>
        <w:t xml:space="preserve"> </w:t>
      </w:r>
      <w:r w:rsidRPr="00C84909">
        <w:rPr>
          <w:rFonts w:ascii="Mangal" w:hAnsi="Mangal" w:cs="Mangal"/>
          <w:color w:val="000000"/>
          <w:sz w:val="22"/>
          <w:szCs w:val="22"/>
          <w:cs/>
          <w:lang w:bidi="hi-IN"/>
        </w:rPr>
        <w:t>नीचे</w:t>
      </w:r>
      <w:r w:rsidR="00E40789" w:rsidRPr="00C84909">
        <w:rPr>
          <w:rFonts w:ascii="Mangal" w:hAnsi="Mangal" w:cs="Mangal"/>
          <w:color w:val="000000"/>
          <w:sz w:val="22"/>
          <w:szCs w:val="22"/>
          <w:cs/>
          <w:lang w:bidi="hi-IN"/>
        </w:rPr>
        <w:t xml:space="preserve"> </w:t>
      </w:r>
      <w:r w:rsidRPr="00C84909">
        <w:rPr>
          <w:rFonts w:ascii="Mangal" w:hAnsi="Mangal" w:cs="Mangal"/>
          <w:color w:val="000000"/>
          <w:sz w:val="22"/>
          <w:szCs w:val="22"/>
          <w:cs/>
          <w:lang w:bidi="hi-IN"/>
        </w:rPr>
        <w:t>दी</w:t>
      </w:r>
      <w:r w:rsidR="00E40789" w:rsidRPr="00C84909">
        <w:rPr>
          <w:rFonts w:ascii="Mangal" w:hAnsi="Mangal" w:cs="Mangal"/>
          <w:color w:val="000000"/>
          <w:sz w:val="22"/>
          <w:szCs w:val="22"/>
          <w:cs/>
          <w:lang w:bidi="hi-IN"/>
        </w:rPr>
        <w:t xml:space="preserve"> </w:t>
      </w:r>
      <w:r w:rsidRPr="00C84909">
        <w:rPr>
          <w:rFonts w:ascii="Mangal" w:hAnsi="Mangal" w:cs="Mangal"/>
          <w:color w:val="000000"/>
          <w:sz w:val="22"/>
          <w:szCs w:val="22"/>
          <w:cs/>
          <w:lang w:bidi="hi-IN"/>
        </w:rPr>
        <w:t>गई</w:t>
      </w:r>
      <w:r w:rsidR="00E40789" w:rsidRPr="00C84909">
        <w:rPr>
          <w:rFonts w:ascii="Mangal" w:hAnsi="Mangal" w:cs="Mangal"/>
          <w:color w:val="000000"/>
          <w:sz w:val="22"/>
          <w:szCs w:val="22"/>
          <w:cs/>
          <w:lang w:bidi="hi-IN"/>
        </w:rPr>
        <w:t xml:space="preserve"> </w:t>
      </w:r>
      <w:r w:rsidRPr="00C84909">
        <w:rPr>
          <w:rFonts w:ascii="Mangal" w:hAnsi="Mangal" w:cs="Mangal"/>
          <w:color w:val="000000"/>
          <w:sz w:val="22"/>
          <w:szCs w:val="22"/>
          <w:cs/>
          <w:lang w:bidi="hi-IN"/>
        </w:rPr>
        <w:t>सामग्री</w:t>
      </w:r>
      <w:r w:rsidR="00E40789" w:rsidRPr="00C84909">
        <w:rPr>
          <w:rFonts w:ascii="Mangal" w:hAnsi="Mangal" w:cs="Mangal"/>
          <w:color w:val="000000"/>
          <w:sz w:val="22"/>
          <w:szCs w:val="22"/>
          <w:cs/>
          <w:lang w:bidi="hi-IN"/>
        </w:rPr>
        <w:t xml:space="preserve"> </w:t>
      </w:r>
      <w:r w:rsidRPr="00C84909">
        <w:rPr>
          <w:rFonts w:ascii="Mangal" w:hAnsi="Mangal" w:cs="Mangal"/>
          <w:color w:val="000000"/>
          <w:sz w:val="22"/>
          <w:szCs w:val="22"/>
          <w:cs/>
          <w:lang w:bidi="hi-IN"/>
        </w:rPr>
        <w:t>मालिकाना</w:t>
      </w:r>
      <w:r w:rsidR="00E40789" w:rsidRPr="00C84909">
        <w:rPr>
          <w:rFonts w:ascii="Mangal" w:hAnsi="Mangal" w:cs="Mangal"/>
          <w:color w:val="000000"/>
          <w:sz w:val="22"/>
          <w:szCs w:val="22"/>
          <w:cs/>
          <w:lang w:bidi="hi-IN"/>
        </w:rPr>
        <w:t xml:space="preserve"> </w:t>
      </w:r>
      <w:r w:rsidRPr="00C84909">
        <w:rPr>
          <w:rFonts w:ascii="Mangal" w:hAnsi="Mangal" w:cs="Mangal"/>
          <w:color w:val="000000"/>
          <w:sz w:val="22"/>
          <w:szCs w:val="22"/>
          <w:cs/>
          <w:lang w:bidi="hi-IN"/>
        </w:rPr>
        <w:t>हक</w:t>
      </w:r>
      <w:r w:rsidR="00E40789" w:rsidRPr="00C84909">
        <w:rPr>
          <w:rFonts w:ascii="Mangal" w:hAnsi="Mangal" w:cs="Mangal"/>
          <w:color w:val="000000"/>
          <w:sz w:val="22"/>
          <w:szCs w:val="22"/>
          <w:cs/>
          <w:lang w:bidi="hi-IN"/>
        </w:rPr>
        <w:t xml:space="preserve"> </w:t>
      </w:r>
      <w:r w:rsidRPr="00C84909">
        <w:rPr>
          <w:rFonts w:ascii="Mangal" w:hAnsi="Mangal" w:cs="Mangal"/>
          <w:color w:val="000000"/>
          <w:sz w:val="22"/>
          <w:szCs w:val="22"/>
          <w:cs/>
          <w:lang w:bidi="hi-IN"/>
        </w:rPr>
        <w:t>की</w:t>
      </w:r>
      <w:r w:rsidR="00E40789" w:rsidRPr="00C84909">
        <w:rPr>
          <w:rFonts w:ascii="Mangal" w:hAnsi="Mangal" w:cs="Mangal"/>
          <w:color w:val="000000"/>
          <w:sz w:val="22"/>
          <w:szCs w:val="22"/>
          <w:cs/>
          <w:lang w:bidi="hi-IN"/>
        </w:rPr>
        <w:t xml:space="preserve"> </w:t>
      </w:r>
      <w:r w:rsidRPr="00C84909">
        <w:rPr>
          <w:rFonts w:ascii="Mangal" w:hAnsi="Mangal" w:cs="Mangal"/>
          <w:color w:val="000000"/>
          <w:sz w:val="22"/>
          <w:szCs w:val="22"/>
          <w:cs/>
          <w:lang w:bidi="hi-IN"/>
        </w:rPr>
        <w:t>है</w:t>
      </w:r>
      <w:r w:rsidR="00E40789" w:rsidRPr="00C84909">
        <w:rPr>
          <w:rFonts w:ascii="Mangal" w:hAnsi="Mangal" w:cs="Mangal"/>
          <w:color w:val="000000"/>
          <w:sz w:val="22"/>
          <w:szCs w:val="22"/>
          <w:cs/>
          <w:lang w:bidi="hi-IN"/>
        </w:rPr>
        <w:t xml:space="preserve"> </w:t>
      </w:r>
      <w:r w:rsidRPr="00C84909">
        <w:rPr>
          <w:rFonts w:ascii="Mangal" w:hAnsi="Mangal" w:cs="Mangal"/>
          <w:color w:val="000000"/>
          <w:sz w:val="22"/>
          <w:szCs w:val="22"/>
          <w:cs/>
          <w:lang w:bidi="hi-IN"/>
        </w:rPr>
        <w:t>तथा</w:t>
      </w:r>
      <w:r w:rsidR="00E40789" w:rsidRPr="00C84909">
        <w:rPr>
          <w:rFonts w:ascii="Mangal" w:hAnsi="Mangal" w:cs="Mangal"/>
          <w:color w:val="000000"/>
          <w:sz w:val="22"/>
          <w:szCs w:val="22"/>
          <w:cs/>
          <w:lang w:bidi="hi-IN"/>
        </w:rPr>
        <w:t xml:space="preserve"> </w:t>
      </w:r>
      <w:r w:rsidRPr="00C84909">
        <w:rPr>
          <w:rFonts w:ascii="Mangal" w:hAnsi="Mangal" w:cs="Mangal"/>
          <w:color w:val="000000"/>
          <w:sz w:val="22"/>
          <w:szCs w:val="22"/>
          <w:cs/>
          <w:lang w:bidi="hi-IN"/>
        </w:rPr>
        <w:t>इस</w:t>
      </w:r>
      <w:r w:rsidR="00E40789" w:rsidRPr="00C84909">
        <w:rPr>
          <w:rFonts w:ascii="Mangal" w:hAnsi="Mangal" w:cs="Mangal"/>
          <w:color w:val="000000"/>
          <w:sz w:val="22"/>
          <w:szCs w:val="22"/>
          <w:cs/>
          <w:lang w:bidi="hi-IN"/>
        </w:rPr>
        <w:t xml:space="preserve"> </w:t>
      </w:r>
      <w:r w:rsidRPr="00C84909">
        <w:rPr>
          <w:rFonts w:ascii="Mangal" w:hAnsi="Mangal" w:cs="Mangal"/>
          <w:color w:val="000000"/>
          <w:sz w:val="22"/>
          <w:szCs w:val="22"/>
          <w:cs/>
          <w:lang w:bidi="hi-IN"/>
        </w:rPr>
        <w:t>परियोजना</w:t>
      </w:r>
      <w:r w:rsidR="00E40789" w:rsidRPr="00C84909">
        <w:rPr>
          <w:rFonts w:ascii="Mangal" w:hAnsi="Mangal" w:cs="Mangal"/>
          <w:color w:val="000000"/>
          <w:sz w:val="22"/>
          <w:szCs w:val="22"/>
          <w:cs/>
          <w:lang w:bidi="hi-IN"/>
        </w:rPr>
        <w:t xml:space="preserve"> </w:t>
      </w:r>
      <w:r w:rsidRPr="00C84909">
        <w:rPr>
          <w:rFonts w:ascii="Mangal" w:hAnsi="Mangal" w:cs="Mangal"/>
          <w:color w:val="000000"/>
          <w:sz w:val="22"/>
          <w:szCs w:val="22"/>
          <w:cs/>
          <w:lang w:bidi="hi-IN"/>
        </w:rPr>
        <w:t>के</w:t>
      </w:r>
      <w:r w:rsidR="00E40789" w:rsidRPr="00C84909">
        <w:rPr>
          <w:rFonts w:ascii="Mangal" w:hAnsi="Mangal" w:cs="Mangal"/>
          <w:color w:val="000000"/>
          <w:sz w:val="22"/>
          <w:szCs w:val="22"/>
          <w:cs/>
          <w:lang w:bidi="hi-IN"/>
        </w:rPr>
        <w:t xml:space="preserve"> </w:t>
      </w:r>
      <w:r w:rsidRPr="00C84909">
        <w:rPr>
          <w:rFonts w:ascii="Mangal" w:hAnsi="Mangal" w:cs="Mangal"/>
          <w:color w:val="000000"/>
          <w:sz w:val="22"/>
          <w:szCs w:val="22"/>
          <w:cs/>
          <w:lang w:bidi="hi-IN"/>
        </w:rPr>
        <w:t>लिए</w:t>
      </w:r>
      <w:r w:rsidR="00E40789" w:rsidRPr="00C84909">
        <w:rPr>
          <w:rFonts w:ascii="Mangal" w:hAnsi="Mangal" w:cs="Mangal"/>
          <w:color w:val="000000"/>
          <w:sz w:val="22"/>
          <w:szCs w:val="22"/>
          <w:cs/>
          <w:lang w:bidi="hi-IN"/>
        </w:rPr>
        <w:t xml:space="preserve"> </w:t>
      </w:r>
      <w:r w:rsidRPr="00C84909">
        <w:rPr>
          <w:rFonts w:ascii="Mangal" w:hAnsi="Mangal" w:cs="Mangal"/>
          <w:color w:val="000000"/>
          <w:sz w:val="22"/>
          <w:szCs w:val="22"/>
          <w:cs/>
          <w:lang w:bidi="hi-IN"/>
        </w:rPr>
        <w:t>लाइसेंस</w:t>
      </w:r>
      <w:r w:rsidR="00E40789" w:rsidRPr="00C84909">
        <w:rPr>
          <w:rFonts w:ascii="Mangal" w:hAnsi="Mangal" w:cs="Mangal"/>
          <w:color w:val="000000"/>
          <w:sz w:val="22"/>
          <w:szCs w:val="22"/>
          <w:cs/>
          <w:lang w:bidi="hi-IN"/>
        </w:rPr>
        <w:t xml:space="preserve"> </w:t>
      </w:r>
      <w:r w:rsidRPr="00C84909">
        <w:rPr>
          <w:rFonts w:ascii="Mangal" w:hAnsi="Mangal" w:cs="Mangal"/>
          <w:color w:val="000000"/>
          <w:sz w:val="22"/>
          <w:szCs w:val="22"/>
          <w:cs/>
          <w:lang w:bidi="hi-IN"/>
        </w:rPr>
        <w:t>के</w:t>
      </w:r>
      <w:r w:rsidR="00E40789" w:rsidRPr="00C84909">
        <w:rPr>
          <w:rFonts w:ascii="Mangal" w:hAnsi="Mangal" w:cs="Mangal"/>
          <w:color w:val="000000"/>
          <w:sz w:val="22"/>
          <w:szCs w:val="22"/>
          <w:cs/>
          <w:lang w:bidi="hi-IN"/>
        </w:rPr>
        <w:t xml:space="preserve"> </w:t>
      </w:r>
      <w:r w:rsidRPr="00C84909">
        <w:rPr>
          <w:rFonts w:ascii="Mangal" w:hAnsi="Mangal" w:cs="Mangal"/>
          <w:color w:val="000000"/>
          <w:sz w:val="22"/>
          <w:szCs w:val="22"/>
          <w:cs/>
          <w:lang w:bidi="hi-IN"/>
        </w:rPr>
        <w:t>अंतर्गत</w:t>
      </w:r>
      <w:r w:rsidR="00E40789" w:rsidRPr="00C84909">
        <w:rPr>
          <w:rFonts w:ascii="Mangal" w:hAnsi="Mangal" w:cs="Mangal"/>
          <w:color w:val="000000"/>
          <w:sz w:val="22"/>
          <w:szCs w:val="22"/>
          <w:cs/>
          <w:lang w:bidi="hi-IN"/>
        </w:rPr>
        <w:t xml:space="preserve"> </w:t>
      </w:r>
      <w:r w:rsidRPr="00C84909">
        <w:rPr>
          <w:rFonts w:ascii="Mangal" w:hAnsi="Mangal" w:cs="Mangal"/>
          <w:color w:val="000000"/>
          <w:sz w:val="22"/>
          <w:szCs w:val="22"/>
          <w:cs/>
          <w:lang w:bidi="hi-IN"/>
        </w:rPr>
        <w:t>ही</w:t>
      </w:r>
      <w:r w:rsidR="00E40789" w:rsidRPr="00C84909">
        <w:rPr>
          <w:rFonts w:ascii="Mangal" w:hAnsi="Mangal" w:cs="Mangal"/>
          <w:color w:val="000000"/>
          <w:sz w:val="22"/>
          <w:szCs w:val="22"/>
          <w:cs/>
          <w:lang w:bidi="hi-IN"/>
        </w:rPr>
        <w:t xml:space="preserve"> </w:t>
      </w:r>
      <w:r w:rsidRPr="00C84909">
        <w:rPr>
          <w:rFonts w:ascii="Mangal" w:hAnsi="Mangal" w:cs="Mangal"/>
          <w:color w:val="000000"/>
          <w:sz w:val="22"/>
          <w:szCs w:val="22"/>
          <w:cs/>
          <w:lang w:bidi="hi-IN"/>
        </w:rPr>
        <w:t>उपयोग</w:t>
      </w:r>
      <w:r w:rsidR="00E40789" w:rsidRPr="00C84909">
        <w:rPr>
          <w:rFonts w:ascii="Mangal" w:hAnsi="Mangal" w:cs="Mangal"/>
          <w:color w:val="000000"/>
          <w:sz w:val="22"/>
          <w:szCs w:val="22"/>
          <w:cs/>
          <w:lang w:bidi="hi-IN"/>
        </w:rPr>
        <w:t xml:space="preserve"> </w:t>
      </w:r>
      <w:r w:rsidRPr="00C84909">
        <w:rPr>
          <w:rFonts w:ascii="Mangal" w:hAnsi="Mangal" w:cs="Mangal"/>
          <w:color w:val="000000"/>
          <w:sz w:val="22"/>
          <w:szCs w:val="22"/>
          <w:cs/>
          <w:lang w:bidi="hi-IN"/>
        </w:rPr>
        <w:t>की</w:t>
      </w:r>
      <w:r w:rsidR="00E40789" w:rsidRPr="00C84909">
        <w:rPr>
          <w:rFonts w:ascii="Mangal" w:hAnsi="Mangal" w:cs="Mangal"/>
          <w:color w:val="000000"/>
          <w:sz w:val="22"/>
          <w:szCs w:val="22"/>
          <w:cs/>
          <w:lang w:bidi="hi-IN"/>
        </w:rPr>
        <w:t xml:space="preserve"> </w:t>
      </w:r>
      <w:r w:rsidRPr="00C84909">
        <w:rPr>
          <w:rFonts w:ascii="Mangal" w:hAnsi="Mangal" w:cs="Mangal"/>
          <w:color w:val="000000"/>
          <w:sz w:val="22"/>
          <w:szCs w:val="22"/>
          <w:cs/>
          <w:lang w:bidi="hi-IN"/>
        </w:rPr>
        <w:t>गई</w:t>
      </w:r>
      <w:r w:rsidR="00E40789" w:rsidRPr="00C84909">
        <w:rPr>
          <w:rFonts w:ascii="Mangal" w:hAnsi="Mangal" w:cs="Mangal"/>
          <w:color w:val="000000"/>
          <w:sz w:val="22"/>
          <w:szCs w:val="22"/>
          <w:cs/>
          <w:lang w:bidi="hi-IN"/>
        </w:rPr>
        <w:t xml:space="preserve"> </w:t>
      </w:r>
      <w:r w:rsidRPr="00C84909">
        <w:rPr>
          <w:rFonts w:ascii="Mangal" w:hAnsi="Mangal" w:cs="Mangal"/>
          <w:color w:val="000000"/>
          <w:sz w:val="22"/>
          <w:szCs w:val="22"/>
          <w:cs/>
          <w:lang w:bidi="hi-IN"/>
        </w:rPr>
        <w:t>है</w:t>
      </w:r>
      <w:r w:rsidRPr="00C84909">
        <w:rPr>
          <w:rFonts w:ascii="Mangal" w:hAnsi="Mangal" w:cs="Mangal"/>
          <w:color w:val="000000"/>
          <w:sz w:val="22"/>
          <w:szCs w:val="22"/>
        </w:rPr>
        <w:t>,</w:t>
      </w:r>
      <w:r w:rsidR="00E40789" w:rsidRPr="00C84909">
        <w:rPr>
          <w:rFonts w:ascii="Mangal" w:hAnsi="Mangal" w:cs="Mangal"/>
          <w:color w:val="000000"/>
          <w:sz w:val="22"/>
          <w:szCs w:val="22"/>
        </w:rPr>
        <w:t xml:space="preserve"> </w:t>
      </w:r>
      <w:r w:rsidRPr="00C84909">
        <w:rPr>
          <w:rFonts w:ascii="Mangal" w:hAnsi="Mangal" w:cs="Mangal"/>
          <w:color w:val="000000"/>
          <w:sz w:val="22"/>
          <w:szCs w:val="22"/>
          <w:cs/>
          <w:lang w:bidi="hi-IN"/>
        </w:rPr>
        <w:t>तथा</w:t>
      </w:r>
      <w:r w:rsidR="00E40789" w:rsidRPr="00C84909">
        <w:rPr>
          <w:rFonts w:ascii="Mangal" w:hAnsi="Mangal" w:cs="Mangal"/>
          <w:color w:val="000000"/>
          <w:sz w:val="22"/>
          <w:szCs w:val="22"/>
          <w:cs/>
          <w:lang w:bidi="hi-IN"/>
        </w:rPr>
        <w:t xml:space="preserve"> </w:t>
      </w:r>
      <w:r w:rsidRPr="00C84909">
        <w:rPr>
          <w:rFonts w:ascii="Mangal" w:hAnsi="Mangal" w:cs="Mangal"/>
          <w:color w:val="000000"/>
          <w:sz w:val="22"/>
          <w:szCs w:val="22"/>
          <w:cs/>
          <w:lang w:bidi="hi-IN"/>
        </w:rPr>
        <w:t>इसका</w:t>
      </w:r>
      <w:r w:rsidR="00E40789" w:rsidRPr="00C84909">
        <w:rPr>
          <w:rFonts w:ascii="Mangal" w:hAnsi="Mangal" w:cs="Mangal"/>
          <w:color w:val="000000"/>
          <w:sz w:val="22"/>
          <w:szCs w:val="22"/>
          <w:cs/>
          <w:lang w:bidi="hi-IN"/>
        </w:rPr>
        <w:t xml:space="preserve"> </w:t>
      </w:r>
      <w:r w:rsidR="00E40789" w:rsidRPr="00C84909">
        <w:rPr>
          <w:rFonts w:ascii="Times New Roman" w:hAnsi="Times New Roman" w:cs="Times New Roman"/>
          <w:color w:val="000000"/>
          <w:sz w:val="22"/>
          <w:szCs w:val="22"/>
        </w:rPr>
        <w:t xml:space="preserve">Creative Commons </w:t>
      </w:r>
      <w:r w:rsidRPr="00C84909">
        <w:rPr>
          <w:rFonts w:ascii="Mangal" w:hAnsi="Mangal" w:cs="Mangal"/>
          <w:color w:val="000000"/>
          <w:sz w:val="22"/>
          <w:szCs w:val="22"/>
          <w:cs/>
          <w:lang w:bidi="hi-IN"/>
        </w:rPr>
        <w:t>लाइसेंस</w:t>
      </w:r>
      <w:r w:rsidR="00E40789" w:rsidRPr="00C84909">
        <w:rPr>
          <w:rFonts w:ascii="Mangal" w:hAnsi="Mangal" w:cs="Mangal"/>
          <w:color w:val="000000"/>
          <w:sz w:val="22"/>
          <w:szCs w:val="22"/>
          <w:cs/>
          <w:lang w:bidi="hi-IN"/>
        </w:rPr>
        <w:t xml:space="preserve"> </w:t>
      </w:r>
      <w:r w:rsidRPr="00C84909">
        <w:rPr>
          <w:rFonts w:ascii="Mangal" w:hAnsi="Mangal" w:cs="Mangal"/>
          <w:color w:val="000000"/>
          <w:sz w:val="22"/>
          <w:szCs w:val="22"/>
          <w:cs/>
          <w:lang w:bidi="hi-IN"/>
        </w:rPr>
        <w:t>से</w:t>
      </w:r>
      <w:r w:rsidR="00E40789" w:rsidRPr="00C84909">
        <w:rPr>
          <w:rFonts w:ascii="Mangal" w:hAnsi="Mangal" w:cs="Mangal"/>
          <w:color w:val="000000"/>
          <w:sz w:val="22"/>
          <w:szCs w:val="22"/>
          <w:cs/>
          <w:lang w:bidi="hi-IN"/>
        </w:rPr>
        <w:t xml:space="preserve"> </w:t>
      </w:r>
      <w:r w:rsidRPr="00C84909">
        <w:rPr>
          <w:rFonts w:ascii="Mangal" w:hAnsi="Mangal" w:cs="Mangal"/>
          <w:color w:val="000000"/>
          <w:sz w:val="22"/>
          <w:szCs w:val="22"/>
          <w:cs/>
          <w:lang w:bidi="hi-IN"/>
        </w:rPr>
        <w:t>कोई</w:t>
      </w:r>
      <w:r w:rsidR="00E40789" w:rsidRPr="00C84909">
        <w:rPr>
          <w:rFonts w:ascii="Mangal" w:hAnsi="Mangal" w:cs="Mangal"/>
          <w:color w:val="000000"/>
          <w:sz w:val="22"/>
          <w:szCs w:val="22"/>
          <w:cs/>
          <w:lang w:bidi="hi-IN"/>
        </w:rPr>
        <w:t xml:space="preserve"> </w:t>
      </w:r>
      <w:r w:rsidRPr="00C84909">
        <w:rPr>
          <w:rFonts w:ascii="Mangal" w:hAnsi="Mangal" w:cs="Mangal"/>
          <w:color w:val="000000"/>
          <w:sz w:val="22"/>
          <w:szCs w:val="22"/>
          <w:cs/>
          <w:lang w:bidi="hi-IN"/>
        </w:rPr>
        <w:t>वास्ता</w:t>
      </w:r>
      <w:r w:rsidR="00E40789" w:rsidRPr="00C84909">
        <w:rPr>
          <w:rFonts w:ascii="Mangal" w:hAnsi="Mangal" w:cs="Mangal"/>
          <w:color w:val="000000"/>
          <w:sz w:val="22"/>
          <w:szCs w:val="22"/>
          <w:cs/>
          <w:lang w:bidi="hi-IN"/>
        </w:rPr>
        <w:t xml:space="preserve"> </w:t>
      </w:r>
      <w:r w:rsidRPr="00C84909">
        <w:rPr>
          <w:rFonts w:ascii="Mangal" w:hAnsi="Mangal" w:cs="Mangal"/>
          <w:color w:val="000000"/>
          <w:sz w:val="22"/>
          <w:szCs w:val="22"/>
          <w:cs/>
          <w:lang w:bidi="hi-IN"/>
        </w:rPr>
        <w:t>नहीं</w:t>
      </w:r>
      <w:r w:rsidR="00E40789" w:rsidRPr="00C84909">
        <w:rPr>
          <w:rFonts w:ascii="Mangal" w:hAnsi="Mangal" w:cs="Mangal"/>
          <w:color w:val="000000"/>
          <w:sz w:val="22"/>
          <w:szCs w:val="22"/>
          <w:cs/>
          <w:lang w:bidi="hi-IN"/>
        </w:rPr>
        <w:t xml:space="preserve"> </w:t>
      </w:r>
      <w:r w:rsidRPr="00C84909">
        <w:rPr>
          <w:rFonts w:ascii="Mangal" w:hAnsi="Mangal" w:cs="Mangal"/>
          <w:color w:val="000000"/>
          <w:sz w:val="22"/>
          <w:szCs w:val="22"/>
          <w:cs/>
          <w:lang w:bidi="hi-IN"/>
        </w:rPr>
        <w:t>है।</w:t>
      </w:r>
      <w:r w:rsidR="00E40789" w:rsidRPr="00C84909">
        <w:rPr>
          <w:rFonts w:ascii="Mangal" w:hAnsi="Mangal" w:cs="Mangal"/>
          <w:color w:val="000000"/>
          <w:sz w:val="22"/>
          <w:szCs w:val="22"/>
          <w:cs/>
          <w:lang w:bidi="hi-IN"/>
        </w:rPr>
        <w:t xml:space="preserve"> </w:t>
      </w:r>
      <w:r w:rsidRPr="00C84909">
        <w:rPr>
          <w:rFonts w:ascii="Mangal" w:hAnsi="Mangal" w:cs="Mangal"/>
          <w:color w:val="000000"/>
          <w:sz w:val="22"/>
          <w:szCs w:val="22"/>
          <w:cs/>
          <w:lang w:bidi="hi-IN"/>
        </w:rPr>
        <w:t>इसका</w:t>
      </w:r>
      <w:r w:rsidR="00E40789" w:rsidRPr="00C84909">
        <w:rPr>
          <w:rFonts w:ascii="Mangal" w:hAnsi="Mangal" w:cs="Mangal"/>
          <w:color w:val="000000"/>
          <w:sz w:val="22"/>
          <w:szCs w:val="22"/>
          <w:cs/>
          <w:lang w:bidi="hi-IN"/>
        </w:rPr>
        <w:t xml:space="preserve"> </w:t>
      </w:r>
      <w:r w:rsidRPr="00C84909">
        <w:rPr>
          <w:rFonts w:ascii="Mangal" w:hAnsi="Mangal" w:cs="Mangal"/>
          <w:color w:val="000000"/>
          <w:sz w:val="22"/>
          <w:szCs w:val="22"/>
          <w:cs/>
          <w:lang w:bidi="hi-IN"/>
        </w:rPr>
        <w:t>अर्थ</w:t>
      </w:r>
      <w:r w:rsidR="00E40789" w:rsidRPr="00C84909">
        <w:rPr>
          <w:rFonts w:ascii="Mangal" w:hAnsi="Mangal" w:cs="Mangal"/>
          <w:color w:val="000000"/>
          <w:sz w:val="22"/>
          <w:szCs w:val="22"/>
          <w:cs/>
          <w:lang w:bidi="hi-IN"/>
        </w:rPr>
        <w:t xml:space="preserve"> </w:t>
      </w:r>
      <w:r w:rsidRPr="00C84909">
        <w:rPr>
          <w:rFonts w:ascii="Mangal" w:hAnsi="Mangal" w:cs="Mangal"/>
          <w:color w:val="000000"/>
          <w:sz w:val="22"/>
          <w:szCs w:val="22"/>
          <w:cs/>
          <w:lang w:bidi="hi-IN"/>
        </w:rPr>
        <w:t>यह</w:t>
      </w:r>
      <w:r w:rsidR="00E40789" w:rsidRPr="00C84909">
        <w:rPr>
          <w:rFonts w:ascii="Mangal" w:hAnsi="Mangal" w:cs="Mangal"/>
          <w:color w:val="000000"/>
          <w:sz w:val="22"/>
          <w:szCs w:val="22"/>
          <w:cs/>
          <w:lang w:bidi="hi-IN"/>
        </w:rPr>
        <w:t xml:space="preserve"> </w:t>
      </w:r>
      <w:r w:rsidRPr="00C84909">
        <w:rPr>
          <w:rFonts w:ascii="Mangal" w:hAnsi="Mangal" w:cs="Mangal"/>
          <w:color w:val="000000"/>
          <w:sz w:val="22"/>
          <w:szCs w:val="22"/>
          <w:cs/>
          <w:lang w:bidi="hi-IN"/>
        </w:rPr>
        <w:t>है</w:t>
      </w:r>
      <w:r w:rsidR="00E40789" w:rsidRPr="00C84909">
        <w:rPr>
          <w:rFonts w:ascii="Mangal" w:hAnsi="Mangal" w:cs="Mangal"/>
          <w:color w:val="000000"/>
          <w:sz w:val="22"/>
          <w:szCs w:val="22"/>
          <w:cs/>
          <w:lang w:bidi="hi-IN"/>
        </w:rPr>
        <w:t xml:space="preserve"> </w:t>
      </w:r>
      <w:r w:rsidRPr="00C84909">
        <w:rPr>
          <w:rFonts w:ascii="Mangal" w:hAnsi="Mangal" w:cs="Mangal"/>
          <w:color w:val="000000"/>
          <w:sz w:val="22"/>
          <w:szCs w:val="22"/>
          <w:cs/>
          <w:lang w:bidi="hi-IN"/>
        </w:rPr>
        <w:t>कि</w:t>
      </w:r>
      <w:r w:rsidR="00E40789" w:rsidRPr="00C84909">
        <w:rPr>
          <w:rFonts w:ascii="Mangal" w:hAnsi="Mangal" w:cs="Mangal"/>
          <w:color w:val="000000"/>
          <w:sz w:val="22"/>
          <w:szCs w:val="22"/>
          <w:cs/>
          <w:lang w:bidi="hi-IN"/>
        </w:rPr>
        <w:t xml:space="preserve"> </w:t>
      </w:r>
      <w:r w:rsidRPr="00C84909">
        <w:rPr>
          <w:rFonts w:ascii="Mangal" w:hAnsi="Mangal" w:cs="Mangal"/>
          <w:color w:val="000000"/>
          <w:sz w:val="22"/>
          <w:szCs w:val="22"/>
          <w:cs/>
          <w:lang w:bidi="hi-IN"/>
        </w:rPr>
        <w:t>इस</w:t>
      </w:r>
      <w:r w:rsidR="00E40789" w:rsidRPr="00C84909">
        <w:rPr>
          <w:rFonts w:ascii="Mangal" w:hAnsi="Mangal" w:cs="Mangal"/>
          <w:color w:val="000000"/>
          <w:sz w:val="22"/>
          <w:szCs w:val="22"/>
          <w:cs/>
          <w:lang w:bidi="hi-IN"/>
        </w:rPr>
        <w:t xml:space="preserve"> </w:t>
      </w:r>
      <w:r w:rsidRPr="00C84909">
        <w:rPr>
          <w:rFonts w:ascii="Mangal" w:hAnsi="Mangal" w:cs="Mangal"/>
          <w:color w:val="000000"/>
          <w:sz w:val="22"/>
          <w:szCs w:val="22"/>
          <w:cs/>
          <w:lang w:bidi="hi-IN"/>
        </w:rPr>
        <w:t>सामग्री</w:t>
      </w:r>
      <w:r w:rsidR="00E40789" w:rsidRPr="00C84909">
        <w:rPr>
          <w:rFonts w:ascii="Mangal" w:hAnsi="Mangal" w:cs="Mangal"/>
          <w:color w:val="000000"/>
          <w:sz w:val="22"/>
          <w:szCs w:val="22"/>
          <w:cs/>
          <w:lang w:bidi="hi-IN"/>
        </w:rPr>
        <w:t xml:space="preserve"> </w:t>
      </w:r>
      <w:r w:rsidRPr="00C84909">
        <w:rPr>
          <w:rFonts w:ascii="Mangal" w:hAnsi="Mangal" w:cs="Mangal"/>
          <w:color w:val="000000"/>
          <w:sz w:val="22"/>
          <w:szCs w:val="22"/>
          <w:cs/>
          <w:lang w:bidi="hi-IN"/>
        </w:rPr>
        <w:t>का</w:t>
      </w:r>
      <w:r w:rsidR="00E40789" w:rsidRPr="00C84909">
        <w:rPr>
          <w:rFonts w:ascii="Mangal" w:hAnsi="Mangal" w:cs="Mangal"/>
          <w:color w:val="000000"/>
          <w:sz w:val="22"/>
          <w:szCs w:val="22"/>
          <w:cs/>
          <w:lang w:bidi="hi-IN"/>
        </w:rPr>
        <w:t xml:space="preserve"> </w:t>
      </w:r>
      <w:r w:rsidRPr="00C84909">
        <w:rPr>
          <w:rFonts w:ascii="Mangal" w:hAnsi="Mangal" w:cs="Mangal"/>
          <w:color w:val="000000"/>
          <w:sz w:val="22"/>
          <w:szCs w:val="22"/>
          <w:cs/>
          <w:lang w:bidi="hi-IN"/>
        </w:rPr>
        <w:t>उपयोग</w:t>
      </w:r>
      <w:r w:rsidR="00E40789" w:rsidRPr="00C84909">
        <w:rPr>
          <w:rFonts w:ascii="Mangal" w:hAnsi="Mangal" w:cs="Mangal"/>
          <w:color w:val="000000"/>
          <w:sz w:val="22"/>
          <w:szCs w:val="22"/>
          <w:cs/>
          <w:lang w:bidi="hi-IN"/>
        </w:rPr>
        <w:t xml:space="preserve"> </w:t>
      </w:r>
      <w:r w:rsidRPr="00C84909">
        <w:rPr>
          <w:rFonts w:ascii="Mangal" w:hAnsi="Mangal" w:cs="Mangal"/>
          <w:color w:val="000000"/>
          <w:sz w:val="22"/>
          <w:szCs w:val="22"/>
          <w:cs/>
          <w:lang w:bidi="hi-IN"/>
        </w:rPr>
        <w:t>अननुकूलित</w:t>
      </w:r>
      <w:r w:rsidR="00E40789" w:rsidRPr="00C84909">
        <w:rPr>
          <w:rFonts w:ascii="Mangal" w:hAnsi="Mangal" w:cs="Mangal"/>
          <w:color w:val="000000"/>
          <w:sz w:val="22"/>
          <w:szCs w:val="22"/>
          <w:cs/>
          <w:lang w:bidi="hi-IN"/>
        </w:rPr>
        <w:t xml:space="preserve"> </w:t>
      </w:r>
      <w:r w:rsidRPr="00C84909">
        <w:rPr>
          <w:rFonts w:ascii="Mangal" w:hAnsi="Mangal" w:cs="Mangal"/>
          <w:color w:val="000000"/>
          <w:sz w:val="22"/>
          <w:szCs w:val="22"/>
          <w:cs/>
          <w:lang w:bidi="hi-IN"/>
        </w:rPr>
        <w:t>रूप</w:t>
      </w:r>
      <w:r w:rsidR="00E40789" w:rsidRPr="00C84909">
        <w:rPr>
          <w:rFonts w:ascii="Mangal" w:hAnsi="Mangal" w:cs="Mangal"/>
          <w:color w:val="000000"/>
          <w:sz w:val="22"/>
          <w:szCs w:val="22"/>
          <w:cs/>
          <w:lang w:bidi="hi-IN"/>
        </w:rPr>
        <w:t xml:space="preserve"> </w:t>
      </w:r>
      <w:r w:rsidRPr="00C84909">
        <w:rPr>
          <w:rFonts w:ascii="Mangal" w:hAnsi="Mangal" w:cs="Mangal"/>
          <w:color w:val="000000"/>
          <w:sz w:val="22"/>
          <w:szCs w:val="22"/>
          <w:cs/>
          <w:lang w:bidi="hi-IN"/>
        </w:rPr>
        <w:t>से</w:t>
      </w:r>
      <w:r w:rsidR="00E40789" w:rsidRPr="00C84909">
        <w:rPr>
          <w:rFonts w:ascii="Mangal" w:hAnsi="Mangal" w:cs="Mangal"/>
          <w:color w:val="000000"/>
          <w:sz w:val="22"/>
          <w:szCs w:val="22"/>
          <w:cs/>
          <w:lang w:bidi="hi-IN"/>
        </w:rPr>
        <w:t xml:space="preserve"> </w:t>
      </w:r>
      <w:r w:rsidRPr="00C84909">
        <w:rPr>
          <w:rFonts w:ascii="Mangal" w:hAnsi="Mangal" w:cs="Mangal"/>
          <w:color w:val="000000"/>
          <w:sz w:val="22"/>
          <w:szCs w:val="22"/>
          <w:cs/>
          <w:lang w:bidi="hi-IN"/>
        </w:rPr>
        <w:t>केवल</w:t>
      </w:r>
      <w:r w:rsidR="00E40789" w:rsidRPr="00C84909">
        <w:rPr>
          <w:rFonts w:ascii="Mangal" w:hAnsi="Mangal" w:cs="Mangal"/>
          <w:color w:val="000000"/>
          <w:sz w:val="22"/>
          <w:szCs w:val="22"/>
          <w:cs/>
          <w:lang w:bidi="hi-IN"/>
        </w:rPr>
        <w:t xml:space="preserve"> </w:t>
      </w:r>
      <w:r w:rsidR="00E40789" w:rsidRPr="00C84909">
        <w:rPr>
          <w:rFonts w:ascii="Times New Roman" w:hAnsi="Times New Roman" w:cs="Times New Roman"/>
          <w:color w:val="000000"/>
          <w:sz w:val="22"/>
          <w:szCs w:val="22"/>
        </w:rPr>
        <w:t xml:space="preserve">TESS-India </w:t>
      </w:r>
      <w:r w:rsidRPr="00C84909">
        <w:rPr>
          <w:rFonts w:ascii="Mangal" w:hAnsi="Mangal" w:cs="Mangal"/>
          <w:color w:val="000000"/>
          <w:sz w:val="22"/>
          <w:szCs w:val="22"/>
          <w:cs/>
          <w:lang w:bidi="hi-IN"/>
        </w:rPr>
        <w:t>परियोजना</w:t>
      </w:r>
      <w:r w:rsidR="00E40789" w:rsidRPr="00C84909">
        <w:rPr>
          <w:rFonts w:ascii="Mangal" w:hAnsi="Mangal" w:cs="Mangal"/>
          <w:color w:val="000000"/>
          <w:sz w:val="22"/>
          <w:szCs w:val="22"/>
          <w:cs/>
          <w:lang w:bidi="hi-IN"/>
        </w:rPr>
        <w:t xml:space="preserve"> </w:t>
      </w:r>
      <w:r w:rsidRPr="00C84909">
        <w:rPr>
          <w:rFonts w:ascii="Mangal" w:hAnsi="Mangal" w:cs="Mangal"/>
          <w:color w:val="000000"/>
          <w:sz w:val="22"/>
          <w:szCs w:val="22"/>
          <w:cs/>
          <w:lang w:bidi="hi-IN"/>
        </w:rPr>
        <w:t>के</w:t>
      </w:r>
      <w:r w:rsidR="00E40789" w:rsidRPr="00C84909">
        <w:rPr>
          <w:rFonts w:ascii="Mangal" w:hAnsi="Mangal" w:cs="Mangal"/>
          <w:color w:val="000000"/>
          <w:sz w:val="22"/>
          <w:szCs w:val="22"/>
          <w:cs/>
          <w:lang w:bidi="hi-IN"/>
        </w:rPr>
        <w:t xml:space="preserve"> </w:t>
      </w:r>
      <w:r w:rsidRPr="00C84909">
        <w:rPr>
          <w:rFonts w:ascii="Mangal" w:hAnsi="Mangal" w:cs="Mangal"/>
          <w:color w:val="000000"/>
          <w:sz w:val="22"/>
          <w:szCs w:val="22"/>
          <w:cs/>
          <w:lang w:bidi="hi-IN"/>
        </w:rPr>
        <w:t>भीतर</w:t>
      </w:r>
      <w:r w:rsidR="00E40789" w:rsidRPr="00C84909">
        <w:rPr>
          <w:rFonts w:ascii="Mangal" w:hAnsi="Mangal" w:cs="Mangal"/>
          <w:color w:val="000000"/>
          <w:sz w:val="22"/>
          <w:szCs w:val="22"/>
          <w:cs/>
          <w:lang w:bidi="hi-IN"/>
        </w:rPr>
        <w:t xml:space="preserve"> </w:t>
      </w:r>
      <w:r w:rsidRPr="00C84909">
        <w:rPr>
          <w:rFonts w:ascii="Mangal" w:hAnsi="Mangal" w:cs="Mangal"/>
          <w:color w:val="000000"/>
          <w:sz w:val="22"/>
          <w:szCs w:val="22"/>
          <w:cs/>
          <w:lang w:bidi="hi-IN"/>
        </w:rPr>
        <w:t>किया</w:t>
      </w:r>
      <w:r w:rsidR="00E40789" w:rsidRPr="00C84909">
        <w:rPr>
          <w:rFonts w:ascii="Mangal" w:hAnsi="Mangal" w:cs="Mangal"/>
          <w:color w:val="000000"/>
          <w:sz w:val="22"/>
          <w:szCs w:val="22"/>
          <w:cs/>
          <w:lang w:bidi="hi-IN"/>
        </w:rPr>
        <w:t xml:space="preserve"> </w:t>
      </w:r>
      <w:r w:rsidRPr="00C84909">
        <w:rPr>
          <w:rFonts w:ascii="Mangal" w:hAnsi="Mangal" w:cs="Mangal"/>
          <w:color w:val="000000"/>
          <w:sz w:val="22"/>
          <w:szCs w:val="22"/>
          <w:cs/>
          <w:lang w:bidi="hi-IN"/>
        </w:rPr>
        <w:t>जा</w:t>
      </w:r>
      <w:r w:rsidR="00E40789" w:rsidRPr="00C84909">
        <w:rPr>
          <w:rFonts w:ascii="Mangal" w:hAnsi="Mangal" w:cs="Mangal"/>
          <w:color w:val="000000"/>
          <w:sz w:val="22"/>
          <w:szCs w:val="22"/>
          <w:cs/>
          <w:lang w:bidi="hi-IN"/>
        </w:rPr>
        <w:t xml:space="preserve"> </w:t>
      </w:r>
      <w:r w:rsidRPr="00C84909">
        <w:rPr>
          <w:rFonts w:ascii="Mangal" w:hAnsi="Mangal" w:cs="Mangal"/>
          <w:color w:val="000000"/>
          <w:sz w:val="22"/>
          <w:szCs w:val="22"/>
          <w:cs/>
          <w:lang w:bidi="hi-IN"/>
        </w:rPr>
        <w:t>सकता</w:t>
      </w:r>
      <w:r w:rsidR="00E40789" w:rsidRPr="00C84909">
        <w:rPr>
          <w:rFonts w:ascii="Mangal" w:hAnsi="Mangal" w:cs="Mangal"/>
          <w:color w:val="000000"/>
          <w:sz w:val="22"/>
          <w:szCs w:val="22"/>
          <w:cs/>
          <w:lang w:bidi="hi-IN"/>
        </w:rPr>
        <w:t xml:space="preserve"> </w:t>
      </w:r>
      <w:r w:rsidRPr="00C84909">
        <w:rPr>
          <w:rFonts w:ascii="Mangal" w:hAnsi="Mangal" w:cs="Mangal"/>
          <w:color w:val="000000"/>
          <w:sz w:val="22"/>
          <w:szCs w:val="22"/>
          <w:cs/>
          <w:lang w:bidi="hi-IN"/>
        </w:rPr>
        <w:t>है</w:t>
      </w:r>
      <w:r w:rsidR="00E40789" w:rsidRPr="00C84909">
        <w:rPr>
          <w:rFonts w:ascii="Mangal" w:hAnsi="Mangal" w:cs="Mangal"/>
          <w:color w:val="000000"/>
          <w:sz w:val="22"/>
          <w:szCs w:val="22"/>
          <w:cs/>
          <w:lang w:bidi="hi-IN"/>
        </w:rPr>
        <w:t xml:space="preserve"> </w:t>
      </w:r>
      <w:r w:rsidRPr="00C84909">
        <w:rPr>
          <w:rFonts w:ascii="Mangal" w:hAnsi="Mangal" w:cs="Mangal"/>
          <w:color w:val="000000"/>
          <w:sz w:val="22"/>
          <w:szCs w:val="22"/>
          <w:cs/>
          <w:lang w:bidi="hi-IN"/>
        </w:rPr>
        <w:t>और</w:t>
      </w:r>
      <w:r w:rsidR="00E40789" w:rsidRPr="00C84909">
        <w:rPr>
          <w:rFonts w:ascii="Mangal" w:hAnsi="Mangal" w:cs="Mangal"/>
          <w:color w:val="000000"/>
          <w:sz w:val="22"/>
          <w:szCs w:val="22"/>
          <w:cs/>
          <w:lang w:bidi="hi-IN"/>
        </w:rPr>
        <w:t xml:space="preserve"> </w:t>
      </w:r>
      <w:r w:rsidRPr="00C84909">
        <w:rPr>
          <w:rFonts w:ascii="Mangal" w:hAnsi="Mangal" w:cs="Mangal"/>
          <w:color w:val="000000"/>
          <w:sz w:val="22"/>
          <w:szCs w:val="22"/>
          <w:cs/>
          <w:lang w:bidi="hi-IN"/>
        </w:rPr>
        <w:t>किसी</w:t>
      </w:r>
      <w:r w:rsidR="00E40789" w:rsidRPr="00C84909">
        <w:rPr>
          <w:rFonts w:ascii="Mangal" w:hAnsi="Mangal" w:cs="Mangal"/>
          <w:color w:val="000000"/>
          <w:sz w:val="22"/>
          <w:szCs w:val="22"/>
          <w:cs/>
          <w:lang w:bidi="hi-IN"/>
        </w:rPr>
        <w:t xml:space="preserve"> </w:t>
      </w:r>
      <w:r w:rsidRPr="00C84909">
        <w:rPr>
          <w:rFonts w:ascii="Mangal" w:hAnsi="Mangal" w:cs="Mangal"/>
          <w:color w:val="000000"/>
          <w:sz w:val="22"/>
          <w:szCs w:val="22"/>
          <w:cs/>
          <w:lang w:bidi="hi-IN"/>
        </w:rPr>
        <w:t>भी</w:t>
      </w:r>
      <w:r w:rsidR="00E40789" w:rsidRPr="00C84909">
        <w:rPr>
          <w:rFonts w:ascii="Mangal" w:hAnsi="Mangal" w:cs="Mangal"/>
          <w:color w:val="000000"/>
          <w:sz w:val="22"/>
          <w:szCs w:val="22"/>
          <w:cs/>
          <w:lang w:bidi="hi-IN"/>
        </w:rPr>
        <w:t xml:space="preserve"> </w:t>
      </w:r>
      <w:r w:rsidRPr="00C84909">
        <w:rPr>
          <w:rFonts w:ascii="Mangal" w:hAnsi="Mangal" w:cs="Mangal"/>
          <w:color w:val="000000"/>
          <w:sz w:val="22"/>
          <w:szCs w:val="22"/>
          <w:cs/>
          <w:lang w:bidi="hi-IN"/>
        </w:rPr>
        <w:t>बाद</w:t>
      </w:r>
      <w:r w:rsidR="00E40789" w:rsidRPr="00C84909">
        <w:rPr>
          <w:rFonts w:ascii="Mangal" w:hAnsi="Mangal" w:cs="Mangal"/>
          <w:color w:val="000000"/>
          <w:sz w:val="22"/>
          <w:szCs w:val="22"/>
          <w:cs/>
          <w:lang w:bidi="hi-IN"/>
        </w:rPr>
        <w:t xml:space="preserve"> </w:t>
      </w:r>
      <w:r w:rsidRPr="00C84909">
        <w:rPr>
          <w:rFonts w:ascii="Mangal" w:hAnsi="Mangal" w:cs="Mangal"/>
          <w:color w:val="000000"/>
          <w:sz w:val="22"/>
          <w:szCs w:val="22"/>
          <w:cs/>
          <w:lang w:bidi="hi-IN"/>
        </w:rPr>
        <w:t>के</w:t>
      </w:r>
      <w:r w:rsidR="00E40789" w:rsidRPr="00C84909">
        <w:rPr>
          <w:rFonts w:ascii="Mangal" w:hAnsi="Mangal" w:cs="Mangal"/>
          <w:color w:val="000000"/>
          <w:sz w:val="22"/>
          <w:szCs w:val="22"/>
          <w:cs/>
          <w:lang w:bidi="hi-IN"/>
        </w:rPr>
        <w:t xml:space="preserve"> </w:t>
      </w:r>
      <w:r w:rsidR="00E40789" w:rsidRPr="00C84909">
        <w:rPr>
          <w:rFonts w:ascii="Times New Roman" w:hAnsi="Times New Roman" w:cs="Times New Roman"/>
          <w:color w:val="000000"/>
          <w:sz w:val="22"/>
          <w:szCs w:val="22"/>
        </w:rPr>
        <w:t xml:space="preserve">OER </w:t>
      </w:r>
      <w:r w:rsidRPr="00C84909">
        <w:rPr>
          <w:rFonts w:ascii="Mangal" w:hAnsi="Mangal" w:cs="Mangal"/>
          <w:color w:val="000000"/>
          <w:sz w:val="22"/>
          <w:szCs w:val="22"/>
          <w:cs/>
          <w:lang w:bidi="hi-IN"/>
        </w:rPr>
        <w:t>संस्करणों</w:t>
      </w:r>
      <w:r w:rsidR="00E40789" w:rsidRPr="00C84909">
        <w:rPr>
          <w:rFonts w:ascii="Mangal" w:hAnsi="Mangal" w:cs="Mangal"/>
          <w:color w:val="000000"/>
          <w:sz w:val="22"/>
          <w:szCs w:val="22"/>
          <w:cs/>
          <w:lang w:bidi="hi-IN"/>
        </w:rPr>
        <w:t xml:space="preserve"> </w:t>
      </w:r>
      <w:r w:rsidRPr="00C84909">
        <w:rPr>
          <w:rFonts w:ascii="Mangal" w:hAnsi="Mangal" w:cs="Mangal"/>
          <w:color w:val="000000"/>
          <w:sz w:val="22"/>
          <w:szCs w:val="22"/>
          <w:cs/>
          <w:lang w:bidi="hi-IN"/>
        </w:rPr>
        <w:t>में</w:t>
      </w:r>
      <w:r w:rsidR="00E40789" w:rsidRPr="00C84909">
        <w:rPr>
          <w:rFonts w:ascii="Mangal" w:hAnsi="Mangal" w:cs="Mangal"/>
          <w:color w:val="000000"/>
          <w:sz w:val="22"/>
          <w:szCs w:val="22"/>
          <w:cs/>
          <w:lang w:bidi="hi-IN"/>
        </w:rPr>
        <w:t xml:space="preserve"> </w:t>
      </w:r>
      <w:r w:rsidRPr="00C84909">
        <w:rPr>
          <w:rFonts w:ascii="Mangal" w:hAnsi="Mangal" w:cs="Mangal"/>
          <w:color w:val="000000"/>
          <w:sz w:val="22"/>
          <w:szCs w:val="22"/>
          <w:cs/>
          <w:lang w:bidi="hi-IN"/>
        </w:rPr>
        <w:t>नहीं।</w:t>
      </w:r>
      <w:r w:rsidR="00E40789" w:rsidRPr="00C84909">
        <w:rPr>
          <w:rFonts w:ascii="Mangal" w:hAnsi="Mangal" w:cs="Mangal"/>
          <w:color w:val="000000"/>
          <w:sz w:val="22"/>
          <w:szCs w:val="22"/>
          <w:cs/>
          <w:lang w:bidi="hi-IN"/>
        </w:rPr>
        <w:t xml:space="preserve"> </w:t>
      </w:r>
      <w:r w:rsidRPr="00C84909">
        <w:rPr>
          <w:rFonts w:ascii="Mangal" w:hAnsi="Mangal" w:cs="Mangal"/>
          <w:color w:val="000000"/>
          <w:sz w:val="22"/>
          <w:szCs w:val="22"/>
          <w:cs/>
          <w:lang w:bidi="hi-IN"/>
        </w:rPr>
        <w:t>इसमें</w:t>
      </w:r>
      <w:r w:rsidR="00E40789" w:rsidRPr="00C84909">
        <w:rPr>
          <w:rFonts w:ascii="Mangal" w:hAnsi="Mangal" w:cs="Mangal"/>
          <w:color w:val="000000"/>
          <w:sz w:val="22"/>
          <w:szCs w:val="22"/>
          <w:cs/>
          <w:lang w:bidi="hi-IN"/>
        </w:rPr>
        <w:t xml:space="preserve"> </w:t>
      </w:r>
      <w:r w:rsidR="00E40789" w:rsidRPr="00C84909">
        <w:rPr>
          <w:rFonts w:ascii="Times New Roman" w:hAnsi="Times New Roman" w:cs="Times New Roman"/>
          <w:color w:val="000000"/>
          <w:sz w:val="22"/>
          <w:szCs w:val="22"/>
        </w:rPr>
        <w:t xml:space="preserve">TESS-India, OU </w:t>
      </w:r>
      <w:r w:rsidRPr="00C84909">
        <w:rPr>
          <w:rFonts w:ascii="Mangal" w:hAnsi="Mangal" w:cs="Mangal"/>
          <w:color w:val="000000"/>
          <w:sz w:val="22"/>
          <w:szCs w:val="22"/>
          <w:cs/>
          <w:lang w:bidi="hi-IN"/>
        </w:rPr>
        <w:t>और</w:t>
      </w:r>
      <w:r w:rsidR="00E40789" w:rsidRPr="00C84909">
        <w:rPr>
          <w:rFonts w:ascii="Mangal" w:hAnsi="Mangal" w:cs="Mangal"/>
          <w:color w:val="000000"/>
          <w:sz w:val="22"/>
          <w:szCs w:val="22"/>
          <w:cs/>
          <w:lang w:bidi="hi-IN"/>
        </w:rPr>
        <w:t xml:space="preserve"> </w:t>
      </w:r>
      <w:r w:rsidR="00E40789" w:rsidRPr="00C84909">
        <w:rPr>
          <w:rFonts w:ascii="Times New Roman" w:hAnsi="Times New Roman" w:cs="Times New Roman"/>
          <w:color w:val="000000"/>
          <w:sz w:val="22"/>
          <w:szCs w:val="22"/>
        </w:rPr>
        <w:t xml:space="preserve">UKAID </w:t>
      </w:r>
      <w:r w:rsidRPr="00C84909">
        <w:rPr>
          <w:rFonts w:ascii="Mangal" w:hAnsi="Mangal" w:cs="Mangal"/>
          <w:color w:val="000000"/>
          <w:sz w:val="22"/>
          <w:szCs w:val="22"/>
          <w:cs/>
          <w:lang w:bidi="hi-IN"/>
        </w:rPr>
        <w:t>लोगो</w:t>
      </w:r>
      <w:r w:rsidR="00E40789" w:rsidRPr="00C84909">
        <w:rPr>
          <w:rFonts w:ascii="Mangal" w:hAnsi="Mangal" w:cs="Mangal"/>
          <w:color w:val="000000"/>
          <w:sz w:val="22"/>
          <w:szCs w:val="22"/>
          <w:cs/>
          <w:lang w:bidi="hi-IN"/>
        </w:rPr>
        <w:t xml:space="preserve"> </w:t>
      </w:r>
      <w:r w:rsidRPr="00C84909">
        <w:rPr>
          <w:rFonts w:ascii="Mangal" w:hAnsi="Mangal" w:cs="Mangal"/>
          <w:color w:val="000000"/>
          <w:sz w:val="22"/>
          <w:szCs w:val="22"/>
          <w:cs/>
          <w:lang w:bidi="hi-IN"/>
        </w:rPr>
        <w:t>का</w:t>
      </w:r>
      <w:r w:rsidR="00E40789" w:rsidRPr="00C84909">
        <w:rPr>
          <w:rFonts w:ascii="Mangal" w:hAnsi="Mangal" w:cs="Mangal"/>
          <w:color w:val="000000"/>
          <w:sz w:val="22"/>
          <w:szCs w:val="22"/>
          <w:cs/>
          <w:lang w:bidi="hi-IN"/>
        </w:rPr>
        <w:t xml:space="preserve"> </w:t>
      </w:r>
      <w:r w:rsidRPr="00C84909">
        <w:rPr>
          <w:rFonts w:ascii="Mangal" w:hAnsi="Mangal" w:cs="Mangal"/>
          <w:color w:val="000000"/>
          <w:sz w:val="22"/>
          <w:szCs w:val="22"/>
          <w:cs/>
          <w:lang w:bidi="hi-IN"/>
        </w:rPr>
        <w:t>उपयोग</w:t>
      </w:r>
      <w:r w:rsidR="00E40789" w:rsidRPr="00C84909">
        <w:rPr>
          <w:rFonts w:ascii="Mangal" w:hAnsi="Mangal" w:cs="Mangal"/>
          <w:color w:val="000000"/>
          <w:sz w:val="22"/>
          <w:szCs w:val="22"/>
          <w:cs/>
          <w:lang w:bidi="hi-IN"/>
        </w:rPr>
        <w:t xml:space="preserve"> </w:t>
      </w:r>
      <w:r w:rsidRPr="00C84909">
        <w:rPr>
          <w:rFonts w:ascii="Mangal" w:hAnsi="Mangal" w:cs="Mangal"/>
          <w:color w:val="000000"/>
          <w:sz w:val="22"/>
          <w:szCs w:val="22"/>
          <w:cs/>
          <w:lang w:bidi="hi-IN"/>
        </w:rPr>
        <w:t>भी</w:t>
      </w:r>
      <w:r w:rsidR="00E40789" w:rsidRPr="00C84909">
        <w:rPr>
          <w:rFonts w:ascii="Mangal" w:hAnsi="Mangal" w:cs="Mangal"/>
          <w:color w:val="000000"/>
          <w:sz w:val="22"/>
          <w:szCs w:val="22"/>
          <w:cs/>
          <w:lang w:bidi="hi-IN"/>
        </w:rPr>
        <w:t xml:space="preserve"> </w:t>
      </w:r>
      <w:r w:rsidRPr="00C84909">
        <w:rPr>
          <w:rFonts w:ascii="Mangal" w:hAnsi="Mangal" w:cs="Mangal"/>
          <w:color w:val="000000"/>
          <w:sz w:val="22"/>
          <w:szCs w:val="22"/>
          <w:cs/>
          <w:lang w:bidi="hi-IN"/>
        </w:rPr>
        <w:t>शामिल</w:t>
      </w:r>
      <w:r w:rsidR="00E40789" w:rsidRPr="00C84909">
        <w:rPr>
          <w:rFonts w:ascii="Mangal" w:hAnsi="Mangal" w:cs="Mangal"/>
          <w:color w:val="000000"/>
          <w:sz w:val="22"/>
          <w:szCs w:val="22"/>
          <w:cs/>
          <w:lang w:bidi="hi-IN"/>
        </w:rPr>
        <w:t xml:space="preserve"> </w:t>
      </w:r>
      <w:r w:rsidRPr="00C84909">
        <w:rPr>
          <w:rFonts w:ascii="Mangal" w:hAnsi="Mangal" w:cs="Mangal"/>
          <w:color w:val="000000"/>
          <w:sz w:val="22"/>
          <w:szCs w:val="22"/>
          <w:cs/>
          <w:lang w:bidi="hi-IN"/>
        </w:rPr>
        <w:t>है।</w:t>
      </w:r>
    </w:p>
    <w:p w:rsidR="00EE1063" w:rsidRPr="00C84909" w:rsidRDefault="00EE1063" w:rsidP="008A6500">
      <w:pPr>
        <w:pStyle w:val="BodyText"/>
        <w:suppressAutoHyphens/>
        <w:kinsoku w:val="0"/>
        <w:overflowPunct w:val="0"/>
        <w:spacing w:before="240"/>
        <w:ind w:left="0"/>
        <w:rPr>
          <w:rFonts w:ascii="Mangal" w:hAnsi="Mangal" w:cs="Mangal"/>
          <w:sz w:val="22"/>
          <w:szCs w:val="22"/>
        </w:rPr>
      </w:pPr>
      <w:r w:rsidRPr="00C84909">
        <w:rPr>
          <w:rFonts w:ascii="Mangal" w:hAnsi="Mangal" w:cs="Mangal"/>
          <w:sz w:val="22"/>
          <w:szCs w:val="22"/>
          <w:cs/>
          <w:lang w:bidi="hi-IN"/>
        </w:rPr>
        <w:t>इस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यूनिट</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सामग्री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प्रस्तुत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अनुमति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लिए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निम्न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स्रोतों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कृतज्ञतापूर्ण</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आभारः</w:t>
      </w:r>
    </w:p>
    <w:p w:rsidR="00EE1063" w:rsidRPr="00C84909" w:rsidRDefault="00EE1063" w:rsidP="00841659">
      <w:pPr>
        <w:pStyle w:val="BodyText"/>
        <w:suppressAutoHyphens/>
        <w:kinsoku w:val="0"/>
        <w:overflowPunct w:val="0"/>
        <w:spacing w:before="240"/>
        <w:ind w:left="0"/>
        <w:rPr>
          <w:rFonts w:ascii="Mangal" w:hAnsi="Mangal" w:cs="Mangal"/>
          <w:color w:val="000000"/>
          <w:sz w:val="22"/>
          <w:szCs w:val="22"/>
        </w:rPr>
      </w:pPr>
      <w:r w:rsidRPr="00C84909">
        <w:rPr>
          <w:rFonts w:ascii="Mangal" w:hAnsi="Mangal" w:cs="Mangal"/>
          <w:sz w:val="22"/>
          <w:szCs w:val="22"/>
          <w:cs/>
          <w:lang w:bidi="hi-IN"/>
        </w:rPr>
        <w:t>चित्र</w:t>
      </w:r>
      <w:r w:rsidR="00E40789" w:rsidRPr="00C84909">
        <w:rPr>
          <w:rFonts w:ascii="Mangal" w:hAnsi="Mangal" w:cs="Mangal"/>
          <w:sz w:val="22"/>
          <w:szCs w:val="22"/>
          <w:cs/>
          <w:lang w:bidi="hi-IN"/>
        </w:rPr>
        <w:t xml:space="preserve"> 1 </w:t>
      </w:r>
      <w:r w:rsidR="00E40789" w:rsidRPr="00C84909">
        <w:rPr>
          <w:rFonts w:ascii="Times New Roman" w:hAnsi="Times New Roman" w:cs="Times New Roman"/>
          <w:sz w:val="22"/>
          <w:szCs w:val="22"/>
        </w:rPr>
        <w:t xml:space="preserve">(Figure 1): © Thamizhpparithi Maari </w:t>
      </w:r>
      <w:r w:rsidR="00E40789" w:rsidRPr="00C84909">
        <w:rPr>
          <w:rFonts w:ascii="Times New Roman" w:hAnsi="Times New Roman" w:cs="Times New Roman"/>
          <w:color w:val="0000FF"/>
          <w:sz w:val="22"/>
          <w:szCs w:val="22"/>
          <w:u w:val="single"/>
        </w:rPr>
        <w:t xml:space="preserve">http://commons.wikimedia.org/wiki/File:A_road_side_fruit_juice_stall.jpg </w:t>
      </w:r>
      <w:r w:rsidRPr="00C84909">
        <w:rPr>
          <w:rFonts w:ascii="Mangal" w:hAnsi="Mangal" w:cs="Mangal"/>
          <w:color w:val="000000"/>
          <w:sz w:val="22"/>
          <w:szCs w:val="22"/>
          <w:cs/>
          <w:lang w:bidi="hi-IN"/>
        </w:rPr>
        <w:t>यह</w:t>
      </w:r>
      <w:r w:rsidR="00E40789" w:rsidRPr="00C84909">
        <w:rPr>
          <w:rFonts w:ascii="Mangal" w:hAnsi="Mangal" w:cs="Mangal"/>
          <w:color w:val="000000"/>
          <w:sz w:val="22"/>
          <w:szCs w:val="22"/>
          <w:cs/>
          <w:lang w:bidi="hi-IN"/>
        </w:rPr>
        <w:t xml:space="preserve"> </w:t>
      </w:r>
      <w:r w:rsidRPr="00C84909">
        <w:rPr>
          <w:rFonts w:ascii="Mangal" w:hAnsi="Mangal" w:cs="Mangal"/>
          <w:color w:val="000000"/>
          <w:sz w:val="22"/>
          <w:szCs w:val="22"/>
          <w:cs/>
          <w:lang w:bidi="hi-IN"/>
        </w:rPr>
        <w:t>फाइल</w:t>
      </w:r>
      <w:r w:rsidR="00E40789" w:rsidRPr="00C84909">
        <w:rPr>
          <w:rFonts w:ascii="Mangal" w:hAnsi="Mangal" w:cs="Mangal"/>
          <w:color w:val="000000"/>
          <w:sz w:val="22"/>
          <w:szCs w:val="22"/>
          <w:cs/>
          <w:lang w:bidi="hi-IN"/>
        </w:rPr>
        <w:t xml:space="preserve"> </w:t>
      </w:r>
      <w:r w:rsidR="00E40789" w:rsidRPr="00C84909">
        <w:rPr>
          <w:rFonts w:ascii="Times New Roman" w:hAnsi="Times New Roman" w:cs="Times New Roman"/>
          <w:color w:val="0000FF"/>
          <w:sz w:val="22"/>
          <w:szCs w:val="22"/>
          <w:u w:val="single"/>
        </w:rPr>
        <w:t>Creative Commons</w:t>
      </w:r>
      <w:r w:rsidR="00E40789" w:rsidRPr="00C84909">
        <w:rPr>
          <w:rFonts w:ascii="Times New Roman" w:hAnsi="Times New Roman" w:cs="Times New Roman"/>
          <w:color w:val="0000FF"/>
          <w:sz w:val="22"/>
          <w:szCs w:val="22"/>
        </w:rPr>
        <w:t xml:space="preserve"> </w:t>
      </w:r>
      <w:hyperlink r:id="rId56" w:history="1">
        <w:r w:rsidR="00E40789" w:rsidRPr="00C84909">
          <w:rPr>
            <w:rFonts w:ascii="Times New Roman" w:hAnsi="Times New Roman" w:cs="Times New Roman"/>
            <w:color w:val="0000FF"/>
            <w:sz w:val="22"/>
            <w:szCs w:val="22"/>
            <w:u w:val="single"/>
          </w:rPr>
          <w:t xml:space="preserve">Attribution-Share Alike 3.0 Unported </w:t>
        </w:r>
      </w:hyperlink>
      <w:r w:rsidRPr="00C84909">
        <w:rPr>
          <w:rFonts w:ascii="Mangal" w:hAnsi="Mangal" w:cs="Mangal"/>
          <w:color w:val="000000"/>
          <w:sz w:val="22"/>
          <w:szCs w:val="22"/>
          <w:cs/>
          <w:lang w:bidi="hi-IN"/>
        </w:rPr>
        <w:t>लाइसेंस</w:t>
      </w:r>
      <w:r w:rsidR="00E40789" w:rsidRPr="00C84909">
        <w:rPr>
          <w:rFonts w:ascii="Mangal" w:hAnsi="Mangal" w:cs="Mangal"/>
          <w:color w:val="000000"/>
          <w:sz w:val="22"/>
          <w:szCs w:val="22"/>
          <w:cs/>
          <w:lang w:bidi="hi-IN"/>
        </w:rPr>
        <w:t xml:space="preserve"> </w:t>
      </w:r>
      <w:r w:rsidRPr="00C84909">
        <w:rPr>
          <w:rFonts w:ascii="Mangal" w:hAnsi="Mangal" w:cs="Mangal"/>
          <w:color w:val="000000"/>
          <w:sz w:val="22"/>
          <w:szCs w:val="22"/>
          <w:cs/>
          <w:lang w:bidi="hi-IN"/>
        </w:rPr>
        <w:t>के</w:t>
      </w:r>
      <w:r w:rsidR="00E40789" w:rsidRPr="00C84909">
        <w:rPr>
          <w:rFonts w:ascii="Mangal" w:hAnsi="Mangal" w:cs="Mangal"/>
          <w:color w:val="000000"/>
          <w:sz w:val="22"/>
          <w:szCs w:val="22"/>
          <w:cs/>
          <w:lang w:bidi="hi-IN"/>
        </w:rPr>
        <w:t xml:space="preserve"> </w:t>
      </w:r>
      <w:r w:rsidRPr="00C84909">
        <w:rPr>
          <w:rFonts w:ascii="Mangal" w:hAnsi="Mangal" w:cs="Mangal"/>
          <w:color w:val="000000"/>
          <w:sz w:val="22"/>
          <w:szCs w:val="22"/>
          <w:cs/>
          <w:lang w:bidi="hi-IN"/>
        </w:rPr>
        <w:t>अंतर्गत</w:t>
      </w:r>
      <w:r w:rsidR="00E40789" w:rsidRPr="00C84909">
        <w:rPr>
          <w:rFonts w:ascii="Mangal" w:hAnsi="Mangal" w:cs="Mangal"/>
          <w:color w:val="000000"/>
          <w:sz w:val="22"/>
          <w:szCs w:val="22"/>
          <w:cs/>
          <w:lang w:bidi="hi-IN"/>
        </w:rPr>
        <w:t xml:space="preserve"> </w:t>
      </w:r>
      <w:r w:rsidRPr="00C84909">
        <w:rPr>
          <w:rFonts w:ascii="Mangal" w:hAnsi="Mangal" w:cs="Mangal"/>
          <w:color w:val="000000"/>
          <w:sz w:val="22"/>
          <w:szCs w:val="22"/>
          <w:cs/>
          <w:lang w:bidi="hi-IN"/>
        </w:rPr>
        <w:t>लाइसेंसशुदा</w:t>
      </w:r>
      <w:r w:rsidR="00E40789" w:rsidRPr="00C84909">
        <w:rPr>
          <w:rFonts w:ascii="Mangal" w:hAnsi="Mangal" w:cs="Mangal"/>
          <w:color w:val="000000"/>
          <w:sz w:val="22"/>
          <w:szCs w:val="22"/>
          <w:cs/>
          <w:lang w:bidi="hi-IN"/>
        </w:rPr>
        <w:t xml:space="preserve"> </w:t>
      </w:r>
      <w:r w:rsidRPr="00C84909">
        <w:rPr>
          <w:rFonts w:ascii="Mangal" w:hAnsi="Mangal" w:cs="Mangal"/>
          <w:color w:val="000000"/>
          <w:sz w:val="22"/>
          <w:szCs w:val="22"/>
          <w:cs/>
          <w:lang w:bidi="hi-IN"/>
        </w:rPr>
        <w:t>है।</w:t>
      </w:r>
      <w:r w:rsidR="00841659" w:rsidRPr="00C84909">
        <w:rPr>
          <w:rFonts w:ascii="Mangal" w:hAnsi="Mangal" w:cs="Mangal"/>
          <w:sz w:val="22"/>
          <w:szCs w:val="22"/>
        </w:rPr>
        <w:t>–</w:t>
      </w:r>
    </w:p>
    <w:p w:rsidR="00EE1063" w:rsidRPr="00C84909" w:rsidRDefault="00EE1063" w:rsidP="008A6500">
      <w:pPr>
        <w:pStyle w:val="BodyText"/>
        <w:suppressAutoHyphens/>
        <w:kinsoku w:val="0"/>
        <w:overflowPunct w:val="0"/>
        <w:spacing w:before="240"/>
        <w:ind w:left="0"/>
        <w:rPr>
          <w:rFonts w:ascii="Times New Roman" w:hAnsi="Times New Roman" w:cs="Times New Roman"/>
          <w:color w:val="000000"/>
          <w:sz w:val="22"/>
          <w:szCs w:val="22"/>
        </w:rPr>
      </w:pPr>
      <w:r w:rsidRPr="00C84909">
        <w:rPr>
          <w:rFonts w:ascii="Mangal" w:hAnsi="Mangal" w:cs="Mangal"/>
          <w:sz w:val="22"/>
          <w:szCs w:val="22"/>
          <w:cs/>
          <w:lang w:bidi="hi-IN"/>
        </w:rPr>
        <w:t>चित्र</w:t>
      </w:r>
      <w:r w:rsidR="00E40789" w:rsidRPr="00C84909">
        <w:rPr>
          <w:rFonts w:ascii="Mangal" w:hAnsi="Mangal" w:cs="Mangal"/>
          <w:sz w:val="22"/>
          <w:szCs w:val="22"/>
          <w:cs/>
          <w:lang w:bidi="hi-IN"/>
        </w:rPr>
        <w:t xml:space="preserve"> 2 </w:t>
      </w:r>
      <w:r w:rsidR="00E40789" w:rsidRPr="00C84909">
        <w:rPr>
          <w:rFonts w:ascii="Times New Roman" w:hAnsi="Times New Roman" w:cs="Times New Roman"/>
          <w:sz w:val="22"/>
          <w:szCs w:val="22"/>
        </w:rPr>
        <w:t>(Figure 2)</w:t>
      </w:r>
      <w:r w:rsidR="00064C7B" w:rsidRPr="00C84909">
        <w:rPr>
          <w:rFonts w:ascii="Mangal" w:hAnsi="Mangal" w:cs="Mangal"/>
          <w:sz w:val="22"/>
          <w:szCs w:val="22"/>
          <w:cs/>
          <w:lang w:bidi="hi-IN"/>
        </w:rPr>
        <w:t>:</w:t>
      </w:r>
      <w:r w:rsidR="00E40789" w:rsidRPr="00C84909">
        <w:rPr>
          <w:rFonts w:ascii="Mangal" w:hAnsi="Mangal" w:cs="Mangal"/>
          <w:sz w:val="22"/>
          <w:szCs w:val="22"/>
          <w:cs/>
          <w:lang w:bidi="hi-IN"/>
        </w:rPr>
        <w:t xml:space="preserve"> </w:t>
      </w:r>
      <w:r w:rsidR="00E40789" w:rsidRPr="00C84909">
        <w:rPr>
          <w:rFonts w:ascii="Times New Roman" w:hAnsi="Times New Roman" w:cs="Times New Roman"/>
          <w:sz w:val="22"/>
          <w:szCs w:val="22"/>
        </w:rPr>
        <w:t xml:space="preserve">© </w:t>
      </w:r>
      <w:r w:rsidRPr="00C84909">
        <w:rPr>
          <w:rFonts w:ascii="Mangal" w:hAnsi="Mangal" w:cs="Mangal"/>
          <w:sz w:val="22"/>
          <w:szCs w:val="22"/>
          <w:cs/>
          <w:lang w:bidi="hi-IN"/>
        </w:rPr>
        <w:t>रचनाकार</w:t>
      </w:r>
      <w:r w:rsidR="00E40789" w:rsidRPr="00C84909">
        <w:rPr>
          <w:rFonts w:ascii="Mangal" w:hAnsi="Mangal" w:cs="Mangal"/>
          <w:sz w:val="22"/>
          <w:szCs w:val="22"/>
          <w:cs/>
          <w:lang w:bidi="hi-IN"/>
        </w:rPr>
        <w:t xml:space="preserve"> </w:t>
      </w:r>
      <w:r w:rsidR="00E40789" w:rsidRPr="00C84909">
        <w:rPr>
          <w:rFonts w:ascii="Times New Roman" w:hAnsi="Times New Roman" w:cs="Times New Roman"/>
          <w:sz w:val="22"/>
          <w:szCs w:val="22"/>
        </w:rPr>
        <w:t>(author)</w:t>
      </w:r>
      <w:r w:rsidR="00064C7B" w:rsidRPr="00C84909">
        <w:rPr>
          <w:rFonts w:ascii="Mangal" w:hAnsi="Mangal" w:cs="Mangal"/>
          <w:sz w:val="22"/>
          <w:szCs w:val="22"/>
          <w:cs/>
          <w:lang w:bidi="hi-IN"/>
        </w:rPr>
        <w:t>:</w:t>
      </w:r>
      <w:r w:rsidR="00E40789" w:rsidRPr="00C84909">
        <w:rPr>
          <w:rFonts w:ascii="Mangal" w:hAnsi="Mangal" w:cs="Mangal"/>
          <w:sz w:val="22"/>
          <w:szCs w:val="22"/>
          <w:cs/>
          <w:lang w:bidi="hi-IN"/>
        </w:rPr>
        <w:t xml:space="preserve"> </w:t>
      </w:r>
      <w:hyperlink r:id="rId57" w:history="1">
        <w:r w:rsidR="00E40789" w:rsidRPr="00C84909">
          <w:rPr>
            <w:rFonts w:ascii="Times New Roman" w:hAnsi="Times New Roman" w:cs="Times New Roman"/>
            <w:color w:val="0000FF"/>
            <w:sz w:val="22"/>
            <w:szCs w:val="22"/>
            <w:u w:val="single"/>
          </w:rPr>
          <w:t>http://upload.wikimedia.org/wikipedia/commons/2/24/Cot-</w:t>
        </w:r>
      </w:hyperlink>
      <w:r w:rsidR="00E40789" w:rsidRPr="00C84909">
        <w:rPr>
          <w:rFonts w:ascii="Times New Roman" w:hAnsi="Times New Roman" w:cs="Times New Roman"/>
          <w:color w:val="0000FF"/>
          <w:sz w:val="22"/>
          <w:szCs w:val="22"/>
        </w:rPr>
        <w:t xml:space="preserve"> </w:t>
      </w:r>
      <w:hyperlink r:id="rId58" w:history="1">
        <w:r w:rsidR="00E40789" w:rsidRPr="00C84909">
          <w:rPr>
            <w:rFonts w:ascii="Times New Roman" w:hAnsi="Times New Roman" w:cs="Times New Roman"/>
            <w:color w:val="0000FF"/>
            <w:sz w:val="22"/>
            <w:szCs w:val="22"/>
            <w:u w:val="single"/>
          </w:rPr>
          <w:t>rope,traditional_-Tamil_Nadu52.JPG</w:t>
        </w:r>
      </w:hyperlink>
    </w:p>
    <w:p w:rsidR="00EE1063" w:rsidRPr="00C84909" w:rsidRDefault="00EE1063" w:rsidP="00841659">
      <w:pPr>
        <w:pStyle w:val="BodyText"/>
        <w:suppressAutoHyphens/>
        <w:kinsoku w:val="0"/>
        <w:overflowPunct w:val="0"/>
        <w:spacing w:before="240"/>
        <w:ind w:left="0"/>
        <w:rPr>
          <w:rFonts w:ascii="Mangal" w:hAnsi="Mangal" w:cs="Mangal"/>
          <w:color w:val="000000"/>
          <w:sz w:val="22"/>
          <w:szCs w:val="22"/>
        </w:rPr>
      </w:pPr>
      <w:r w:rsidRPr="00C84909">
        <w:rPr>
          <w:rFonts w:ascii="Mangal" w:hAnsi="Mangal" w:cs="Mangal"/>
          <w:sz w:val="22"/>
          <w:szCs w:val="22"/>
          <w:cs/>
          <w:lang w:bidi="hi-IN"/>
        </w:rPr>
        <w:t>चित्र</w:t>
      </w:r>
      <w:r w:rsidR="00E40789" w:rsidRPr="00C84909">
        <w:rPr>
          <w:rFonts w:ascii="Mangal" w:hAnsi="Mangal" w:cs="Mangal"/>
          <w:sz w:val="22"/>
          <w:szCs w:val="22"/>
          <w:cs/>
          <w:lang w:bidi="hi-IN"/>
        </w:rPr>
        <w:t xml:space="preserve"> 3 </w:t>
      </w:r>
      <w:r w:rsidR="00E40789" w:rsidRPr="00C84909">
        <w:rPr>
          <w:rFonts w:ascii="Times New Roman" w:hAnsi="Times New Roman" w:cs="Times New Roman"/>
          <w:sz w:val="22"/>
          <w:szCs w:val="22"/>
        </w:rPr>
        <w:t>(Figure 3)</w:t>
      </w:r>
      <w:r w:rsidR="00064C7B" w:rsidRPr="00C84909">
        <w:rPr>
          <w:rFonts w:ascii="Mangal" w:hAnsi="Mangal" w:cs="Mangal"/>
          <w:sz w:val="22"/>
          <w:szCs w:val="22"/>
          <w:cs/>
          <w:lang w:bidi="hi-IN"/>
        </w:rPr>
        <w:t>:</w:t>
      </w:r>
      <w:r w:rsidR="00E40789" w:rsidRPr="00C84909">
        <w:rPr>
          <w:rFonts w:ascii="Mangal" w:hAnsi="Mangal" w:cs="Mangal"/>
          <w:sz w:val="22"/>
          <w:szCs w:val="22"/>
          <w:cs/>
          <w:lang w:bidi="hi-IN"/>
        </w:rPr>
        <w:t xml:space="preserve"> </w:t>
      </w:r>
      <w:r w:rsidR="00E40789" w:rsidRPr="00C84909">
        <w:rPr>
          <w:rFonts w:ascii="Times New Roman" w:hAnsi="Times New Roman" w:cs="Times New Roman"/>
          <w:sz w:val="22"/>
          <w:szCs w:val="22"/>
        </w:rPr>
        <w:t xml:space="preserve">© Harvardton, </w:t>
      </w:r>
      <w:r w:rsidR="00E40789" w:rsidRPr="00C84909">
        <w:rPr>
          <w:rFonts w:ascii="Times New Roman" w:hAnsi="Times New Roman" w:cs="Times New Roman"/>
          <w:color w:val="0000FF"/>
          <w:sz w:val="22"/>
          <w:szCs w:val="22"/>
          <w:u w:val="single"/>
        </w:rPr>
        <w:t xml:space="preserve">http://commons.wikimedia.org/wiki/File:Indian_Railways_Duronto_map.gif </w:t>
      </w:r>
      <w:r w:rsidR="00841659" w:rsidRPr="00C84909">
        <w:rPr>
          <w:rFonts w:ascii="Mangal" w:hAnsi="Mangal" w:cs="Mangal"/>
          <w:sz w:val="22"/>
          <w:szCs w:val="22"/>
        </w:rPr>
        <w:t>–</w:t>
      </w:r>
      <w:r w:rsidR="00E40789" w:rsidRPr="00C84909">
        <w:rPr>
          <w:rFonts w:ascii="Mangal" w:hAnsi="Mangal" w:cs="Mangal"/>
          <w:color w:val="000000"/>
          <w:sz w:val="22"/>
          <w:szCs w:val="22"/>
        </w:rPr>
        <w:t xml:space="preserve"> </w:t>
      </w:r>
      <w:r w:rsidRPr="00C84909">
        <w:rPr>
          <w:rFonts w:ascii="Mangal" w:hAnsi="Mangal" w:cs="Mangal"/>
          <w:color w:val="000000"/>
          <w:sz w:val="22"/>
          <w:szCs w:val="22"/>
          <w:cs/>
          <w:lang w:bidi="hi-IN"/>
        </w:rPr>
        <w:t>यह</w:t>
      </w:r>
      <w:r w:rsidR="00E40789" w:rsidRPr="00C84909">
        <w:rPr>
          <w:rFonts w:ascii="Mangal" w:hAnsi="Mangal" w:cs="Mangal"/>
          <w:color w:val="000000"/>
          <w:sz w:val="22"/>
          <w:szCs w:val="22"/>
          <w:cs/>
          <w:lang w:bidi="hi-IN"/>
        </w:rPr>
        <w:t xml:space="preserve"> </w:t>
      </w:r>
      <w:r w:rsidRPr="00C84909">
        <w:rPr>
          <w:rFonts w:ascii="Mangal" w:hAnsi="Mangal" w:cs="Mangal"/>
          <w:color w:val="000000"/>
          <w:sz w:val="22"/>
          <w:szCs w:val="22"/>
          <w:cs/>
          <w:lang w:bidi="hi-IN"/>
        </w:rPr>
        <w:t>फाइल</w:t>
      </w:r>
      <w:r w:rsidR="00E40789" w:rsidRPr="00C84909">
        <w:rPr>
          <w:rFonts w:ascii="Mangal" w:hAnsi="Mangal" w:cs="Mangal"/>
          <w:color w:val="000000"/>
          <w:sz w:val="22"/>
          <w:szCs w:val="22"/>
          <w:cs/>
          <w:lang w:bidi="hi-IN"/>
        </w:rPr>
        <w:t xml:space="preserve"> </w:t>
      </w:r>
      <w:r w:rsidR="00E40789" w:rsidRPr="00C84909">
        <w:rPr>
          <w:rFonts w:ascii="Times New Roman" w:hAnsi="Times New Roman" w:cs="Times New Roman"/>
          <w:color w:val="0000FF"/>
          <w:sz w:val="22"/>
          <w:szCs w:val="22"/>
          <w:u w:val="single"/>
        </w:rPr>
        <w:t>Creative Commons</w:t>
      </w:r>
      <w:r w:rsidR="00E40789" w:rsidRPr="00C84909">
        <w:rPr>
          <w:rFonts w:ascii="Times New Roman" w:hAnsi="Times New Roman" w:cs="Times New Roman"/>
          <w:color w:val="0000FF"/>
          <w:sz w:val="22"/>
          <w:szCs w:val="22"/>
        </w:rPr>
        <w:t xml:space="preserve"> </w:t>
      </w:r>
      <w:hyperlink r:id="rId59" w:history="1">
        <w:r w:rsidR="00E40789" w:rsidRPr="00C84909">
          <w:rPr>
            <w:rFonts w:ascii="Times New Roman" w:hAnsi="Times New Roman" w:cs="Times New Roman"/>
            <w:color w:val="0000FF"/>
            <w:sz w:val="22"/>
            <w:szCs w:val="22"/>
            <w:u w:val="single"/>
          </w:rPr>
          <w:t xml:space="preserve">Attribution-Share Alike 3.0 Unported </w:t>
        </w:r>
      </w:hyperlink>
      <w:r w:rsidRPr="00C84909">
        <w:rPr>
          <w:rFonts w:ascii="Mangal" w:hAnsi="Mangal" w:cs="Mangal"/>
          <w:color w:val="000000"/>
          <w:sz w:val="22"/>
          <w:szCs w:val="22"/>
          <w:cs/>
          <w:lang w:bidi="hi-IN"/>
        </w:rPr>
        <w:t>लाइसेंस</w:t>
      </w:r>
      <w:r w:rsidR="00E40789" w:rsidRPr="00C84909">
        <w:rPr>
          <w:rFonts w:ascii="Mangal" w:hAnsi="Mangal" w:cs="Mangal"/>
          <w:color w:val="000000"/>
          <w:sz w:val="22"/>
          <w:szCs w:val="22"/>
          <w:cs/>
          <w:lang w:bidi="hi-IN"/>
        </w:rPr>
        <w:t xml:space="preserve"> </w:t>
      </w:r>
      <w:r w:rsidRPr="00C84909">
        <w:rPr>
          <w:rFonts w:ascii="Mangal" w:hAnsi="Mangal" w:cs="Mangal"/>
          <w:color w:val="000000"/>
          <w:sz w:val="22"/>
          <w:szCs w:val="22"/>
          <w:cs/>
          <w:lang w:bidi="hi-IN"/>
        </w:rPr>
        <w:t>के</w:t>
      </w:r>
      <w:r w:rsidR="00E40789" w:rsidRPr="00C84909">
        <w:rPr>
          <w:rFonts w:ascii="Mangal" w:hAnsi="Mangal" w:cs="Mangal"/>
          <w:color w:val="000000"/>
          <w:sz w:val="22"/>
          <w:szCs w:val="22"/>
          <w:cs/>
          <w:lang w:bidi="hi-IN"/>
        </w:rPr>
        <w:t xml:space="preserve"> </w:t>
      </w:r>
      <w:r w:rsidRPr="00C84909">
        <w:rPr>
          <w:rFonts w:ascii="Mangal" w:hAnsi="Mangal" w:cs="Mangal"/>
          <w:color w:val="000000"/>
          <w:sz w:val="22"/>
          <w:szCs w:val="22"/>
          <w:cs/>
          <w:lang w:bidi="hi-IN"/>
        </w:rPr>
        <w:t>अंतर्गत</w:t>
      </w:r>
      <w:r w:rsidR="00E40789" w:rsidRPr="00C84909">
        <w:rPr>
          <w:rFonts w:ascii="Mangal" w:hAnsi="Mangal" w:cs="Mangal"/>
          <w:color w:val="000000"/>
          <w:sz w:val="22"/>
          <w:szCs w:val="22"/>
          <w:cs/>
          <w:lang w:bidi="hi-IN"/>
        </w:rPr>
        <w:t xml:space="preserve"> </w:t>
      </w:r>
      <w:r w:rsidRPr="00C84909">
        <w:rPr>
          <w:rFonts w:ascii="Mangal" w:hAnsi="Mangal" w:cs="Mangal"/>
          <w:color w:val="000000"/>
          <w:sz w:val="22"/>
          <w:szCs w:val="22"/>
          <w:cs/>
          <w:lang w:bidi="hi-IN"/>
        </w:rPr>
        <w:t>लाइसेंसशुदा</w:t>
      </w:r>
      <w:r w:rsidR="00E40789" w:rsidRPr="00C84909">
        <w:rPr>
          <w:rFonts w:ascii="Mangal" w:hAnsi="Mangal" w:cs="Mangal"/>
          <w:color w:val="000000"/>
          <w:sz w:val="22"/>
          <w:szCs w:val="22"/>
          <w:cs/>
          <w:lang w:bidi="hi-IN"/>
        </w:rPr>
        <w:t xml:space="preserve"> </w:t>
      </w:r>
      <w:r w:rsidRPr="00C84909">
        <w:rPr>
          <w:rFonts w:ascii="Mangal" w:hAnsi="Mangal" w:cs="Mangal"/>
          <w:color w:val="000000"/>
          <w:sz w:val="22"/>
          <w:szCs w:val="22"/>
          <w:cs/>
          <w:lang w:bidi="hi-IN"/>
        </w:rPr>
        <w:t>है।</w:t>
      </w:r>
    </w:p>
    <w:p w:rsidR="00EE1063" w:rsidRPr="00C84909" w:rsidRDefault="00EE1063" w:rsidP="008A6500">
      <w:pPr>
        <w:suppressAutoHyphens/>
        <w:kinsoku w:val="0"/>
        <w:overflowPunct w:val="0"/>
        <w:spacing w:before="240"/>
        <w:rPr>
          <w:rFonts w:ascii="Mangal" w:hAnsi="Mangal" w:cs="Mangal"/>
          <w:color w:val="000000"/>
          <w:sz w:val="22"/>
          <w:szCs w:val="22"/>
        </w:rPr>
      </w:pPr>
      <w:r w:rsidRPr="00C84909">
        <w:rPr>
          <w:rFonts w:ascii="Mangal" w:hAnsi="Mangal" w:cs="Mangal"/>
          <w:sz w:val="22"/>
          <w:szCs w:val="22"/>
          <w:cs/>
          <w:lang w:bidi="hi-IN"/>
        </w:rPr>
        <w:t>चित्र</w:t>
      </w:r>
      <w:r w:rsidR="00E40789" w:rsidRPr="00C84909">
        <w:rPr>
          <w:rFonts w:ascii="Mangal" w:hAnsi="Mangal" w:cs="Mangal"/>
          <w:sz w:val="22"/>
          <w:szCs w:val="22"/>
          <w:cs/>
          <w:lang w:bidi="hi-IN"/>
        </w:rPr>
        <w:t xml:space="preserve"> 4 </w:t>
      </w:r>
      <w:r w:rsidR="00E40789" w:rsidRPr="00C84909">
        <w:rPr>
          <w:sz w:val="22"/>
          <w:szCs w:val="22"/>
        </w:rPr>
        <w:t>(Figure 4)</w:t>
      </w:r>
      <w:r w:rsidR="00064C7B" w:rsidRPr="00C84909">
        <w:rPr>
          <w:rFonts w:ascii="Mangal" w:hAnsi="Mangal" w:cs="Mangal"/>
          <w:sz w:val="22"/>
          <w:szCs w:val="22"/>
          <w:cs/>
          <w:lang w:bidi="hi-IN"/>
        </w:rPr>
        <w:t>:</w:t>
      </w:r>
      <w:r w:rsidR="00E40789" w:rsidRPr="00C84909">
        <w:rPr>
          <w:rFonts w:ascii="Mangal" w:hAnsi="Mangal" w:cs="Mangal"/>
          <w:sz w:val="22"/>
          <w:szCs w:val="22"/>
          <w:cs/>
          <w:lang w:bidi="hi-IN"/>
        </w:rPr>
        <w:t xml:space="preserve"> </w:t>
      </w:r>
      <w:hyperlink r:id="rId60" w:history="1">
        <w:r w:rsidR="00E40789" w:rsidRPr="00C84909">
          <w:rPr>
            <w:rFonts w:ascii="Tahoma" w:hAnsi="Tahoma" w:cs="Tahoma"/>
            <w:color w:val="0000FF"/>
            <w:sz w:val="22"/>
            <w:szCs w:val="22"/>
            <w:u w:val="single"/>
          </w:rPr>
          <w:t xml:space="preserve">http://d-maps.com/carte.php?num_car=32397&amp;lang=en </w:t>
        </w:r>
      </w:hyperlink>
      <w:r w:rsidR="00E40789" w:rsidRPr="00C84909">
        <w:rPr>
          <w:color w:val="000000"/>
          <w:sz w:val="22"/>
          <w:szCs w:val="22"/>
        </w:rPr>
        <w:t>©</w:t>
      </w:r>
      <w:r w:rsidR="00E40789" w:rsidRPr="00C84909">
        <w:rPr>
          <w:rFonts w:ascii="Calibri" w:hAnsi="Calibri" w:cs="Calibri"/>
          <w:color w:val="000000"/>
          <w:sz w:val="22"/>
          <w:szCs w:val="22"/>
        </w:rPr>
        <w:t xml:space="preserve">D-maps.com </w:t>
      </w:r>
      <w:r w:rsidRPr="00C84909">
        <w:rPr>
          <w:rFonts w:ascii="Mangal" w:hAnsi="Mangal" w:cs="Mangal"/>
          <w:color w:val="000000"/>
          <w:sz w:val="22"/>
          <w:szCs w:val="22"/>
          <w:cs/>
          <w:lang w:bidi="hi-IN"/>
        </w:rPr>
        <w:t>अनपोर्टेड</w:t>
      </w:r>
      <w:r w:rsidR="00E40789" w:rsidRPr="00C84909">
        <w:rPr>
          <w:rFonts w:ascii="Mangal" w:hAnsi="Mangal" w:cs="Mangal"/>
          <w:color w:val="000000"/>
          <w:sz w:val="22"/>
          <w:szCs w:val="22"/>
          <w:cs/>
          <w:lang w:bidi="hi-IN"/>
        </w:rPr>
        <w:t xml:space="preserve"> </w:t>
      </w:r>
      <w:r w:rsidRPr="00C84909">
        <w:rPr>
          <w:rFonts w:ascii="Mangal" w:hAnsi="Mangal" w:cs="Mangal"/>
          <w:color w:val="000000"/>
          <w:sz w:val="22"/>
          <w:szCs w:val="22"/>
          <w:cs/>
          <w:lang w:bidi="hi-IN"/>
        </w:rPr>
        <w:t>लाइसेंस</w:t>
      </w:r>
      <w:r w:rsidR="00E40789" w:rsidRPr="00C84909">
        <w:rPr>
          <w:rFonts w:ascii="Mangal" w:hAnsi="Mangal" w:cs="Mangal"/>
          <w:color w:val="000000"/>
          <w:sz w:val="22"/>
          <w:szCs w:val="22"/>
          <w:cs/>
          <w:lang w:bidi="hi-IN"/>
        </w:rPr>
        <w:t xml:space="preserve"> </w:t>
      </w:r>
      <w:r w:rsidRPr="00C84909">
        <w:rPr>
          <w:rFonts w:ascii="Mangal" w:hAnsi="Mangal" w:cs="Mangal"/>
          <w:color w:val="000000"/>
          <w:sz w:val="22"/>
          <w:szCs w:val="22"/>
          <w:cs/>
          <w:lang w:bidi="hi-IN"/>
        </w:rPr>
        <w:t>के</w:t>
      </w:r>
      <w:r w:rsidR="00E40789" w:rsidRPr="00C84909">
        <w:rPr>
          <w:rFonts w:ascii="Mangal" w:hAnsi="Mangal" w:cs="Mangal"/>
          <w:color w:val="000000"/>
          <w:sz w:val="22"/>
          <w:szCs w:val="22"/>
          <w:cs/>
          <w:lang w:bidi="hi-IN"/>
        </w:rPr>
        <w:t xml:space="preserve"> </w:t>
      </w:r>
      <w:r w:rsidRPr="00C84909">
        <w:rPr>
          <w:rFonts w:ascii="Mangal" w:hAnsi="Mangal" w:cs="Mangal"/>
          <w:color w:val="000000"/>
          <w:sz w:val="22"/>
          <w:szCs w:val="22"/>
          <w:cs/>
          <w:lang w:bidi="hi-IN"/>
        </w:rPr>
        <w:t>अधीन</w:t>
      </w:r>
      <w:r w:rsidR="00E40789" w:rsidRPr="00C84909">
        <w:rPr>
          <w:rFonts w:ascii="Mangal" w:hAnsi="Mangal" w:cs="Mangal"/>
          <w:color w:val="000000"/>
          <w:sz w:val="22"/>
          <w:szCs w:val="22"/>
          <w:cs/>
          <w:lang w:bidi="hi-IN"/>
        </w:rPr>
        <w:t xml:space="preserve"> </w:t>
      </w:r>
      <w:r w:rsidRPr="00C84909">
        <w:rPr>
          <w:rFonts w:ascii="Mangal" w:hAnsi="Mangal" w:cs="Mangal"/>
          <w:color w:val="000000"/>
          <w:sz w:val="22"/>
          <w:szCs w:val="22"/>
          <w:cs/>
          <w:lang w:bidi="hi-IN"/>
        </w:rPr>
        <w:t>लाइसेंसीकृत</w:t>
      </w:r>
      <w:r w:rsidR="00E40789" w:rsidRPr="00C84909">
        <w:rPr>
          <w:rFonts w:ascii="Mangal" w:hAnsi="Mangal" w:cs="Mangal"/>
          <w:color w:val="000000"/>
          <w:sz w:val="22"/>
          <w:szCs w:val="22"/>
          <w:cs/>
          <w:lang w:bidi="hi-IN"/>
        </w:rPr>
        <w:t xml:space="preserve"> </w:t>
      </w:r>
      <w:r w:rsidRPr="00C84909">
        <w:rPr>
          <w:rFonts w:ascii="Mangal" w:hAnsi="Mangal" w:cs="Mangal"/>
          <w:color w:val="000000"/>
          <w:sz w:val="22"/>
          <w:szCs w:val="22"/>
          <w:cs/>
          <w:lang w:bidi="hi-IN"/>
        </w:rPr>
        <w:t>है।</w:t>
      </w:r>
    </w:p>
    <w:p w:rsidR="00EE1063" w:rsidRPr="00C84909" w:rsidRDefault="00EE1063" w:rsidP="00841659">
      <w:pPr>
        <w:pStyle w:val="BodyText"/>
        <w:suppressAutoHyphens/>
        <w:kinsoku w:val="0"/>
        <w:overflowPunct w:val="0"/>
        <w:spacing w:before="240"/>
        <w:ind w:left="0"/>
        <w:rPr>
          <w:rFonts w:ascii="Mangal" w:hAnsi="Mangal" w:cs="Mangal"/>
          <w:color w:val="000000"/>
          <w:sz w:val="22"/>
          <w:szCs w:val="22"/>
        </w:rPr>
      </w:pPr>
      <w:r w:rsidRPr="00C84909">
        <w:rPr>
          <w:rFonts w:ascii="Mangal" w:hAnsi="Mangal" w:cs="Mangal"/>
          <w:sz w:val="22"/>
          <w:szCs w:val="22"/>
          <w:cs/>
          <w:lang w:bidi="hi-IN"/>
        </w:rPr>
        <w:t>चित्र</w:t>
      </w:r>
      <w:r w:rsidR="00E40789" w:rsidRPr="00C84909">
        <w:rPr>
          <w:rFonts w:ascii="Mangal" w:hAnsi="Mangal" w:cs="Mangal"/>
          <w:sz w:val="22"/>
          <w:szCs w:val="22"/>
          <w:cs/>
          <w:lang w:bidi="hi-IN"/>
        </w:rPr>
        <w:t xml:space="preserve"> 5 </w:t>
      </w:r>
      <w:r w:rsidR="00E40789" w:rsidRPr="00C84909">
        <w:rPr>
          <w:rFonts w:ascii="Times New Roman" w:hAnsi="Times New Roman" w:cs="Times New Roman"/>
          <w:sz w:val="22"/>
          <w:szCs w:val="22"/>
        </w:rPr>
        <w:t>(Figure 5)</w:t>
      </w:r>
      <w:r w:rsidR="00064C7B" w:rsidRPr="00C84909">
        <w:rPr>
          <w:rFonts w:ascii="Mangal" w:hAnsi="Mangal" w:cs="Mangal"/>
          <w:sz w:val="22"/>
          <w:szCs w:val="22"/>
          <w:cs/>
          <w:lang w:bidi="hi-IN"/>
        </w:rPr>
        <w:t>:</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गिलासः</w:t>
      </w:r>
      <w:r w:rsidR="00E40789" w:rsidRPr="00C84909">
        <w:rPr>
          <w:rFonts w:ascii="Mangal" w:hAnsi="Mangal" w:cs="Mangal"/>
          <w:sz w:val="22"/>
          <w:szCs w:val="22"/>
          <w:cs/>
          <w:lang w:bidi="hi-IN"/>
        </w:rPr>
        <w:t xml:space="preserve"> </w:t>
      </w:r>
      <w:r w:rsidR="00E40789" w:rsidRPr="00C84909">
        <w:rPr>
          <w:rFonts w:ascii="Times New Roman" w:hAnsi="Times New Roman" w:cs="Times New Roman"/>
          <w:sz w:val="22"/>
          <w:szCs w:val="22"/>
        </w:rPr>
        <w:t xml:space="preserve">© drinking glass: © Derek Jenson (Tysto), </w:t>
      </w:r>
      <w:hyperlink r:id="rId61" w:history="1">
        <w:r w:rsidR="00E40789" w:rsidRPr="00C84909">
          <w:rPr>
            <w:rFonts w:ascii="Times New Roman" w:hAnsi="Times New Roman" w:cs="Times New Roman"/>
            <w:color w:val="0000FF"/>
            <w:sz w:val="22"/>
            <w:szCs w:val="22"/>
            <w:u w:val="single"/>
          </w:rPr>
          <w:t xml:space="preserve">http://upload.wikimedia.org/wikipedia/commons </w:t>
        </w:r>
      </w:hyperlink>
      <w:r w:rsidR="00841659" w:rsidRPr="00C84909">
        <w:rPr>
          <w:rFonts w:ascii="Mangal" w:hAnsi="Mangal" w:cs="Mangal"/>
          <w:sz w:val="22"/>
          <w:szCs w:val="22"/>
        </w:rPr>
        <w:t>–</w:t>
      </w:r>
      <w:r w:rsidR="00E40789" w:rsidRPr="00C84909">
        <w:rPr>
          <w:rFonts w:ascii="Mangal" w:hAnsi="Mangal" w:cs="Mangal"/>
          <w:color w:val="000000"/>
          <w:sz w:val="22"/>
          <w:szCs w:val="22"/>
        </w:rPr>
        <w:t xml:space="preserve"> </w:t>
      </w:r>
      <w:r w:rsidRPr="00C84909">
        <w:rPr>
          <w:rFonts w:ascii="Mangal" w:hAnsi="Mangal" w:cs="Mangal"/>
          <w:color w:val="000000"/>
          <w:sz w:val="22"/>
          <w:szCs w:val="22"/>
          <w:cs/>
          <w:lang w:bidi="hi-IN"/>
        </w:rPr>
        <w:t>यह</w:t>
      </w:r>
      <w:r w:rsidR="00E40789" w:rsidRPr="00C84909">
        <w:rPr>
          <w:rFonts w:ascii="Mangal" w:hAnsi="Mangal" w:cs="Mangal"/>
          <w:color w:val="000000"/>
          <w:sz w:val="22"/>
          <w:szCs w:val="22"/>
          <w:cs/>
          <w:lang w:bidi="hi-IN"/>
        </w:rPr>
        <w:t xml:space="preserve"> </w:t>
      </w:r>
      <w:r w:rsidRPr="00C84909">
        <w:rPr>
          <w:rFonts w:ascii="Mangal" w:hAnsi="Mangal" w:cs="Mangal"/>
          <w:color w:val="000000"/>
          <w:sz w:val="22"/>
          <w:szCs w:val="22"/>
          <w:cs/>
          <w:lang w:bidi="hi-IN"/>
        </w:rPr>
        <w:t>फाइल</w:t>
      </w:r>
      <w:r w:rsidR="00E40789" w:rsidRPr="00C84909">
        <w:rPr>
          <w:rFonts w:ascii="Mangal" w:hAnsi="Mangal" w:cs="Mangal"/>
          <w:color w:val="000000"/>
          <w:sz w:val="22"/>
          <w:szCs w:val="22"/>
          <w:cs/>
          <w:lang w:bidi="hi-IN"/>
        </w:rPr>
        <w:t xml:space="preserve"> </w:t>
      </w:r>
      <w:r w:rsidR="00E40789" w:rsidRPr="00C84909">
        <w:rPr>
          <w:rFonts w:ascii="Times New Roman" w:hAnsi="Times New Roman" w:cs="Times New Roman"/>
          <w:color w:val="0000FF"/>
          <w:sz w:val="22"/>
          <w:szCs w:val="22"/>
          <w:u w:val="single"/>
        </w:rPr>
        <w:t xml:space="preserve">Creative Commons </w:t>
      </w:r>
      <w:hyperlink r:id="rId62" w:history="1">
        <w:r w:rsidR="00E40789" w:rsidRPr="00C84909">
          <w:rPr>
            <w:rFonts w:ascii="Times New Roman" w:hAnsi="Times New Roman" w:cs="Times New Roman"/>
            <w:color w:val="0000FF"/>
            <w:sz w:val="22"/>
            <w:szCs w:val="22"/>
            <w:u w:val="single"/>
          </w:rPr>
          <w:t>Attribution-Share Alike 3.0</w:t>
        </w:r>
      </w:hyperlink>
      <w:r w:rsidR="00E40789" w:rsidRPr="00C84909">
        <w:rPr>
          <w:rFonts w:ascii="Times New Roman" w:hAnsi="Times New Roman" w:cs="Times New Roman"/>
          <w:color w:val="0000FF"/>
          <w:sz w:val="22"/>
          <w:szCs w:val="22"/>
        </w:rPr>
        <w:t xml:space="preserve"> </w:t>
      </w:r>
      <w:hyperlink r:id="rId63" w:history="1">
        <w:r w:rsidR="00E40789" w:rsidRPr="00C84909">
          <w:rPr>
            <w:rFonts w:ascii="Times New Roman" w:hAnsi="Times New Roman" w:cs="Times New Roman"/>
            <w:color w:val="0000FF"/>
            <w:sz w:val="22"/>
            <w:szCs w:val="22"/>
            <w:u w:val="single"/>
          </w:rPr>
          <w:t xml:space="preserve">Unported </w:t>
        </w:r>
      </w:hyperlink>
      <w:r w:rsidRPr="00C84909">
        <w:rPr>
          <w:rFonts w:ascii="Mangal" w:hAnsi="Mangal" w:cs="Mangal"/>
          <w:color w:val="000000"/>
          <w:sz w:val="22"/>
          <w:szCs w:val="22"/>
          <w:cs/>
          <w:lang w:bidi="hi-IN"/>
        </w:rPr>
        <w:t>लाइसेंस</w:t>
      </w:r>
      <w:r w:rsidR="00E40789" w:rsidRPr="00C84909">
        <w:rPr>
          <w:rFonts w:ascii="Mangal" w:hAnsi="Mangal" w:cs="Mangal"/>
          <w:color w:val="000000"/>
          <w:sz w:val="22"/>
          <w:szCs w:val="22"/>
          <w:cs/>
          <w:lang w:bidi="hi-IN"/>
        </w:rPr>
        <w:t xml:space="preserve"> </w:t>
      </w:r>
      <w:r w:rsidRPr="00C84909">
        <w:rPr>
          <w:rFonts w:ascii="Mangal" w:hAnsi="Mangal" w:cs="Mangal"/>
          <w:color w:val="000000"/>
          <w:sz w:val="22"/>
          <w:szCs w:val="22"/>
          <w:cs/>
          <w:lang w:bidi="hi-IN"/>
        </w:rPr>
        <w:t>के</w:t>
      </w:r>
      <w:r w:rsidR="00E40789" w:rsidRPr="00C84909">
        <w:rPr>
          <w:rFonts w:ascii="Mangal" w:hAnsi="Mangal" w:cs="Mangal"/>
          <w:color w:val="000000"/>
          <w:sz w:val="22"/>
          <w:szCs w:val="22"/>
          <w:cs/>
          <w:lang w:bidi="hi-IN"/>
        </w:rPr>
        <w:t xml:space="preserve"> </w:t>
      </w:r>
      <w:r w:rsidRPr="00C84909">
        <w:rPr>
          <w:rFonts w:ascii="Mangal" w:hAnsi="Mangal" w:cs="Mangal"/>
          <w:color w:val="000000"/>
          <w:sz w:val="22"/>
          <w:szCs w:val="22"/>
          <w:cs/>
          <w:lang w:bidi="hi-IN"/>
        </w:rPr>
        <w:t>अंतर्गत</w:t>
      </w:r>
      <w:r w:rsidR="00E40789" w:rsidRPr="00C84909">
        <w:rPr>
          <w:rFonts w:ascii="Mangal" w:hAnsi="Mangal" w:cs="Mangal"/>
          <w:color w:val="000000"/>
          <w:sz w:val="22"/>
          <w:szCs w:val="22"/>
          <w:cs/>
          <w:lang w:bidi="hi-IN"/>
        </w:rPr>
        <w:t xml:space="preserve"> </w:t>
      </w:r>
      <w:r w:rsidRPr="00C84909">
        <w:rPr>
          <w:rFonts w:ascii="Mangal" w:hAnsi="Mangal" w:cs="Mangal"/>
          <w:color w:val="000000"/>
          <w:sz w:val="22"/>
          <w:szCs w:val="22"/>
          <w:cs/>
          <w:lang w:bidi="hi-IN"/>
        </w:rPr>
        <w:t>लाइसेंसशुदा</w:t>
      </w:r>
      <w:r w:rsidR="00E40789" w:rsidRPr="00C84909">
        <w:rPr>
          <w:rFonts w:ascii="Mangal" w:hAnsi="Mangal" w:cs="Mangal"/>
          <w:color w:val="000000"/>
          <w:sz w:val="22"/>
          <w:szCs w:val="22"/>
          <w:cs/>
          <w:lang w:bidi="hi-IN"/>
        </w:rPr>
        <w:t xml:space="preserve"> </w:t>
      </w:r>
      <w:r w:rsidRPr="00C84909">
        <w:rPr>
          <w:rFonts w:ascii="Mangal" w:hAnsi="Mangal" w:cs="Mangal"/>
          <w:color w:val="000000"/>
          <w:sz w:val="22"/>
          <w:szCs w:val="22"/>
          <w:cs/>
          <w:lang w:bidi="hi-IN"/>
        </w:rPr>
        <w:t>है</w:t>
      </w:r>
      <w:r w:rsidR="00841659" w:rsidRPr="00C84909">
        <w:rPr>
          <w:rFonts w:ascii="Mangal" w:hAnsi="Mangal" w:cs="Mangal"/>
          <w:color w:val="000000"/>
          <w:sz w:val="22"/>
          <w:szCs w:val="22"/>
        </w:rPr>
        <w:t>;</w:t>
      </w:r>
      <w:r w:rsidR="00E40789" w:rsidRPr="00C84909">
        <w:rPr>
          <w:rFonts w:ascii="Mangal" w:hAnsi="Mangal" w:cs="Mangal"/>
          <w:color w:val="000000"/>
          <w:sz w:val="22"/>
          <w:szCs w:val="22"/>
        </w:rPr>
        <w:t xml:space="preserve"> </w:t>
      </w:r>
      <w:r w:rsidRPr="00C84909">
        <w:rPr>
          <w:rFonts w:ascii="Mangal" w:hAnsi="Mangal" w:cs="Mangal"/>
          <w:color w:val="000000"/>
          <w:sz w:val="22"/>
          <w:szCs w:val="22"/>
          <w:cs/>
          <w:lang w:bidi="hi-IN"/>
        </w:rPr>
        <w:t>बाल्टीः</w:t>
      </w:r>
      <w:r w:rsidR="00E40789" w:rsidRPr="00C84909">
        <w:rPr>
          <w:rFonts w:ascii="Mangal" w:hAnsi="Mangal" w:cs="Mangal"/>
          <w:color w:val="000000"/>
          <w:sz w:val="22"/>
          <w:szCs w:val="22"/>
          <w:cs/>
          <w:lang w:bidi="hi-IN"/>
        </w:rPr>
        <w:t xml:space="preserve"> </w:t>
      </w:r>
      <w:r w:rsidR="00E40789" w:rsidRPr="00C84909">
        <w:rPr>
          <w:rFonts w:ascii="Times New Roman" w:hAnsi="Times New Roman" w:cs="Times New Roman"/>
          <w:color w:val="000000"/>
          <w:sz w:val="22"/>
          <w:szCs w:val="22"/>
        </w:rPr>
        <w:t xml:space="preserve">© MarlonBSB: </w:t>
      </w:r>
      <w:r w:rsidR="00E40789" w:rsidRPr="00C84909">
        <w:rPr>
          <w:rFonts w:ascii="Times New Roman" w:hAnsi="Times New Roman" w:cs="Times New Roman"/>
          <w:color w:val="0000FF"/>
          <w:sz w:val="22"/>
          <w:szCs w:val="22"/>
          <w:u w:val="single"/>
        </w:rPr>
        <w:t xml:space="preserve">http://commons.wikimedia.org/wiki/File:Balde.PNG </w:t>
      </w:r>
      <w:r w:rsidR="00841659" w:rsidRPr="00C84909">
        <w:rPr>
          <w:rFonts w:ascii="Mangal" w:hAnsi="Mangal" w:cs="Mangal"/>
          <w:sz w:val="22"/>
          <w:szCs w:val="22"/>
        </w:rPr>
        <w:t>–</w:t>
      </w:r>
      <w:r w:rsidR="00E40789" w:rsidRPr="00C84909">
        <w:rPr>
          <w:rFonts w:ascii="Mangal" w:hAnsi="Mangal" w:cs="Mangal"/>
          <w:color w:val="000000"/>
          <w:sz w:val="22"/>
          <w:szCs w:val="22"/>
        </w:rPr>
        <w:t xml:space="preserve"> </w:t>
      </w:r>
      <w:r w:rsidRPr="00C84909">
        <w:rPr>
          <w:rFonts w:ascii="Mangal" w:hAnsi="Mangal" w:cs="Mangal"/>
          <w:color w:val="000000"/>
          <w:sz w:val="22"/>
          <w:szCs w:val="22"/>
          <w:cs/>
          <w:lang w:bidi="hi-IN"/>
        </w:rPr>
        <w:t>यह</w:t>
      </w:r>
      <w:r w:rsidR="00E40789" w:rsidRPr="00C84909">
        <w:rPr>
          <w:rFonts w:ascii="Mangal" w:hAnsi="Mangal" w:cs="Mangal"/>
          <w:color w:val="000000"/>
          <w:sz w:val="22"/>
          <w:szCs w:val="22"/>
          <w:cs/>
          <w:lang w:bidi="hi-IN"/>
        </w:rPr>
        <w:t xml:space="preserve"> </w:t>
      </w:r>
      <w:r w:rsidRPr="00C84909">
        <w:rPr>
          <w:rFonts w:ascii="Mangal" w:hAnsi="Mangal" w:cs="Mangal"/>
          <w:color w:val="000000"/>
          <w:sz w:val="22"/>
          <w:szCs w:val="22"/>
          <w:cs/>
          <w:lang w:bidi="hi-IN"/>
        </w:rPr>
        <w:t>फाइल</w:t>
      </w:r>
      <w:r w:rsidR="00E40789" w:rsidRPr="00C84909">
        <w:rPr>
          <w:rFonts w:ascii="Mangal" w:hAnsi="Mangal" w:cs="Mangal"/>
          <w:color w:val="000000"/>
          <w:sz w:val="22"/>
          <w:szCs w:val="22"/>
          <w:cs/>
          <w:lang w:bidi="hi-IN"/>
        </w:rPr>
        <w:t xml:space="preserve"> </w:t>
      </w:r>
      <w:r w:rsidR="00E40789" w:rsidRPr="00C84909">
        <w:rPr>
          <w:rFonts w:ascii="Times New Roman" w:hAnsi="Times New Roman" w:cs="Times New Roman"/>
          <w:color w:val="0000FF"/>
          <w:sz w:val="22"/>
          <w:szCs w:val="22"/>
          <w:u w:val="single"/>
        </w:rPr>
        <w:t xml:space="preserve">Creative Commons </w:t>
      </w:r>
      <w:hyperlink r:id="rId64" w:history="1">
        <w:r w:rsidR="00E40789" w:rsidRPr="00C84909">
          <w:rPr>
            <w:rFonts w:ascii="Times New Roman" w:hAnsi="Times New Roman" w:cs="Times New Roman"/>
            <w:color w:val="0000FF"/>
            <w:sz w:val="22"/>
            <w:szCs w:val="22"/>
            <w:u w:val="single"/>
          </w:rPr>
          <w:t>Attribution-Share Alike</w:t>
        </w:r>
      </w:hyperlink>
      <w:r w:rsidR="00E40789" w:rsidRPr="00C84909">
        <w:rPr>
          <w:rFonts w:ascii="Times New Roman" w:hAnsi="Times New Roman" w:cs="Times New Roman"/>
          <w:color w:val="0000FF"/>
          <w:sz w:val="22"/>
          <w:szCs w:val="22"/>
        </w:rPr>
        <w:t xml:space="preserve"> </w:t>
      </w:r>
      <w:hyperlink r:id="rId65" w:history="1">
        <w:r w:rsidR="00E40789" w:rsidRPr="00C84909">
          <w:rPr>
            <w:rFonts w:ascii="Times New Roman" w:hAnsi="Times New Roman" w:cs="Times New Roman"/>
            <w:color w:val="0000FF"/>
            <w:sz w:val="22"/>
            <w:szCs w:val="22"/>
            <w:u w:val="single"/>
          </w:rPr>
          <w:t xml:space="preserve">3.0 Unported </w:t>
        </w:r>
      </w:hyperlink>
      <w:r w:rsidRPr="00C84909">
        <w:rPr>
          <w:rFonts w:ascii="Mangal" w:hAnsi="Mangal" w:cs="Mangal"/>
          <w:color w:val="000000"/>
          <w:sz w:val="22"/>
          <w:szCs w:val="22"/>
          <w:cs/>
          <w:lang w:bidi="hi-IN"/>
        </w:rPr>
        <w:t>लाइसेंस</w:t>
      </w:r>
      <w:r w:rsidR="00E40789" w:rsidRPr="00C84909">
        <w:rPr>
          <w:rFonts w:ascii="Mangal" w:hAnsi="Mangal" w:cs="Mangal"/>
          <w:color w:val="000000"/>
          <w:sz w:val="22"/>
          <w:szCs w:val="22"/>
          <w:cs/>
          <w:lang w:bidi="hi-IN"/>
        </w:rPr>
        <w:t xml:space="preserve"> </w:t>
      </w:r>
      <w:r w:rsidRPr="00C84909">
        <w:rPr>
          <w:rFonts w:ascii="Mangal" w:hAnsi="Mangal" w:cs="Mangal"/>
          <w:color w:val="000000"/>
          <w:sz w:val="22"/>
          <w:szCs w:val="22"/>
          <w:cs/>
          <w:lang w:bidi="hi-IN"/>
        </w:rPr>
        <w:t>के</w:t>
      </w:r>
      <w:r w:rsidR="00E40789" w:rsidRPr="00C84909">
        <w:rPr>
          <w:rFonts w:ascii="Mangal" w:hAnsi="Mangal" w:cs="Mangal"/>
          <w:color w:val="000000"/>
          <w:sz w:val="22"/>
          <w:szCs w:val="22"/>
          <w:cs/>
          <w:lang w:bidi="hi-IN"/>
        </w:rPr>
        <w:t xml:space="preserve"> </w:t>
      </w:r>
      <w:r w:rsidRPr="00C84909">
        <w:rPr>
          <w:rFonts w:ascii="Mangal" w:hAnsi="Mangal" w:cs="Mangal"/>
          <w:color w:val="000000"/>
          <w:sz w:val="22"/>
          <w:szCs w:val="22"/>
          <w:cs/>
          <w:lang w:bidi="hi-IN"/>
        </w:rPr>
        <w:t>अंतर्गत</w:t>
      </w:r>
      <w:r w:rsidR="00E40789" w:rsidRPr="00C84909">
        <w:rPr>
          <w:rFonts w:ascii="Mangal" w:hAnsi="Mangal" w:cs="Mangal"/>
          <w:color w:val="000000"/>
          <w:sz w:val="22"/>
          <w:szCs w:val="22"/>
          <w:cs/>
          <w:lang w:bidi="hi-IN"/>
        </w:rPr>
        <w:t xml:space="preserve"> </w:t>
      </w:r>
      <w:r w:rsidRPr="00C84909">
        <w:rPr>
          <w:rFonts w:ascii="Mangal" w:hAnsi="Mangal" w:cs="Mangal"/>
          <w:color w:val="000000"/>
          <w:sz w:val="22"/>
          <w:szCs w:val="22"/>
          <w:cs/>
          <w:lang w:bidi="hi-IN"/>
        </w:rPr>
        <w:t>लाइसेंसशुदा</w:t>
      </w:r>
      <w:r w:rsidR="00E40789" w:rsidRPr="00C84909">
        <w:rPr>
          <w:rFonts w:ascii="Mangal" w:hAnsi="Mangal" w:cs="Mangal"/>
          <w:color w:val="000000"/>
          <w:sz w:val="22"/>
          <w:szCs w:val="22"/>
          <w:cs/>
          <w:lang w:bidi="hi-IN"/>
        </w:rPr>
        <w:t xml:space="preserve"> </w:t>
      </w:r>
      <w:r w:rsidRPr="00C84909">
        <w:rPr>
          <w:rFonts w:ascii="Mangal" w:hAnsi="Mangal" w:cs="Mangal"/>
          <w:color w:val="000000"/>
          <w:sz w:val="22"/>
          <w:szCs w:val="22"/>
          <w:cs/>
          <w:lang w:bidi="hi-IN"/>
        </w:rPr>
        <w:t>है</w:t>
      </w:r>
      <w:r w:rsidR="00841659" w:rsidRPr="00C84909">
        <w:rPr>
          <w:rFonts w:ascii="Mangal" w:hAnsi="Mangal" w:cs="Mangal"/>
          <w:color w:val="000000"/>
          <w:sz w:val="22"/>
          <w:szCs w:val="22"/>
        </w:rPr>
        <w:t>;</w:t>
      </w:r>
      <w:r w:rsidR="00E40789" w:rsidRPr="00C84909">
        <w:rPr>
          <w:rFonts w:ascii="Mangal" w:hAnsi="Mangal" w:cs="Mangal"/>
          <w:color w:val="000000"/>
          <w:sz w:val="22"/>
          <w:szCs w:val="22"/>
        </w:rPr>
        <w:t xml:space="preserve"> </w:t>
      </w:r>
      <w:r w:rsidRPr="00C84909">
        <w:rPr>
          <w:rFonts w:ascii="Mangal" w:hAnsi="Mangal" w:cs="Mangal"/>
          <w:color w:val="000000"/>
          <w:sz w:val="22"/>
          <w:szCs w:val="22"/>
          <w:cs/>
          <w:lang w:bidi="hi-IN"/>
        </w:rPr>
        <w:t>पानी</w:t>
      </w:r>
      <w:r w:rsidR="00E40789" w:rsidRPr="00C84909">
        <w:rPr>
          <w:rFonts w:ascii="Mangal" w:hAnsi="Mangal" w:cs="Mangal"/>
          <w:color w:val="000000"/>
          <w:sz w:val="22"/>
          <w:szCs w:val="22"/>
          <w:cs/>
          <w:lang w:bidi="hi-IN"/>
        </w:rPr>
        <w:t xml:space="preserve"> </w:t>
      </w:r>
      <w:r w:rsidRPr="00C84909">
        <w:rPr>
          <w:rFonts w:ascii="Mangal" w:hAnsi="Mangal" w:cs="Mangal"/>
          <w:color w:val="000000"/>
          <w:sz w:val="22"/>
          <w:szCs w:val="22"/>
          <w:cs/>
          <w:lang w:bidi="hi-IN"/>
        </w:rPr>
        <w:t>की</w:t>
      </w:r>
      <w:r w:rsidR="00E40789" w:rsidRPr="00C84909">
        <w:rPr>
          <w:rFonts w:ascii="Mangal" w:hAnsi="Mangal" w:cs="Mangal"/>
          <w:color w:val="000000"/>
          <w:sz w:val="22"/>
          <w:szCs w:val="22"/>
          <w:cs/>
          <w:lang w:bidi="hi-IN"/>
        </w:rPr>
        <w:t xml:space="preserve"> </w:t>
      </w:r>
      <w:r w:rsidRPr="00C84909">
        <w:rPr>
          <w:rFonts w:ascii="Mangal" w:hAnsi="Mangal" w:cs="Mangal"/>
          <w:color w:val="000000"/>
          <w:sz w:val="22"/>
          <w:szCs w:val="22"/>
          <w:cs/>
          <w:lang w:bidi="hi-IN"/>
        </w:rPr>
        <w:t>टंकीः</w:t>
      </w:r>
      <w:r w:rsidR="00E40789" w:rsidRPr="00C84909">
        <w:rPr>
          <w:rFonts w:ascii="Mangal" w:hAnsi="Mangal" w:cs="Mangal"/>
          <w:color w:val="000000"/>
          <w:sz w:val="22"/>
          <w:szCs w:val="22"/>
          <w:cs/>
          <w:lang w:bidi="hi-IN"/>
        </w:rPr>
        <w:t xml:space="preserve"> </w:t>
      </w:r>
      <w:hyperlink r:id="rId66" w:history="1">
        <w:r w:rsidR="00E40789" w:rsidRPr="00C84909">
          <w:rPr>
            <w:rFonts w:ascii="Times New Roman" w:hAnsi="Times New Roman" w:cs="Times New Roman"/>
            <w:color w:val="0000FF"/>
            <w:sz w:val="22"/>
            <w:szCs w:val="22"/>
            <w:u w:val="single"/>
          </w:rPr>
          <w:t>http://www.hrp.co</w:t>
        </w:r>
      </w:hyperlink>
      <w:r w:rsidR="00E40789" w:rsidRPr="00C84909">
        <w:rPr>
          <w:rFonts w:ascii="Times New Roman" w:hAnsi="Times New Roman" w:cs="Times New Roman"/>
          <w:color w:val="000000"/>
          <w:sz w:val="22"/>
          <w:szCs w:val="22"/>
        </w:rPr>
        <w:t xml:space="preserve">; ghatam: © Sven Petersen, </w:t>
      </w:r>
      <w:r w:rsidR="00E40789" w:rsidRPr="00C84909">
        <w:rPr>
          <w:rFonts w:ascii="Times New Roman" w:hAnsi="Times New Roman" w:cs="Times New Roman"/>
          <w:color w:val="0000FF"/>
          <w:sz w:val="22"/>
          <w:szCs w:val="22"/>
          <w:u w:val="single"/>
        </w:rPr>
        <w:t>http://commons.wikimedia.org/wiki/File:Ghatam.jpg?uselang=en-gb</w:t>
      </w:r>
      <w:r w:rsidR="00841659" w:rsidRPr="00C84909">
        <w:rPr>
          <w:rFonts w:ascii="Mangal" w:hAnsi="Mangal" w:cs="Mangal"/>
          <w:sz w:val="22"/>
          <w:szCs w:val="22"/>
        </w:rPr>
        <w:t>–</w:t>
      </w:r>
      <w:r w:rsidR="00E40789" w:rsidRPr="00C84909">
        <w:rPr>
          <w:rFonts w:ascii="Mangal" w:hAnsi="Mangal" w:cs="Mangal"/>
          <w:color w:val="000000"/>
          <w:sz w:val="22"/>
          <w:szCs w:val="22"/>
        </w:rPr>
        <w:t xml:space="preserve"> </w:t>
      </w:r>
      <w:r w:rsidRPr="00C84909">
        <w:rPr>
          <w:rFonts w:ascii="Mangal" w:hAnsi="Mangal" w:cs="Mangal"/>
          <w:color w:val="000000"/>
          <w:sz w:val="22"/>
          <w:szCs w:val="22"/>
          <w:cs/>
          <w:lang w:bidi="hi-IN"/>
        </w:rPr>
        <w:t>यह</w:t>
      </w:r>
      <w:r w:rsidR="00E40789" w:rsidRPr="00C84909">
        <w:rPr>
          <w:rFonts w:ascii="Mangal" w:hAnsi="Mangal" w:cs="Mangal"/>
          <w:color w:val="000000"/>
          <w:sz w:val="22"/>
          <w:szCs w:val="22"/>
          <w:cs/>
          <w:lang w:bidi="hi-IN"/>
        </w:rPr>
        <w:t xml:space="preserve"> </w:t>
      </w:r>
      <w:r w:rsidRPr="00C84909">
        <w:rPr>
          <w:rFonts w:ascii="Mangal" w:hAnsi="Mangal" w:cs="Mangal"/>
          <w:color w:val="000000"/>
          <w:sz w:val="22"/>
          <w:szCs w:val="22"/>
          <w:cs/>
          <w:lang w:bidi="hi-IN"/>
        </w:rPr>
        <w:t>फाइल</w:t>
      </w:r>
      <w:r w:rsidR="00E40789" w:rsidRPr="00C84909">
        <w:rPr>
          <w:rFonts w:ascii="Mangal" w:hAnsi="Mangal" w:cs="Mangal"/>
          <w:color w:val="000000"/>
          <w:sz w:val="22"/>
          <w:szCs w:val="22"/>
          <w:cs/>
          <w:lang w:bidi="hi-IN"/>
        </w:rPr>
        <w:t xml:space="preserve"> </w:t>
      </w:r>
      <w:r w:rsidR="00E40789" w:rsidRPr="00C84909">
        <w:rPr>
          <w:rFonts w:ascii="Times New Roman" w:hAnsi="Times New Roman" w:cs="Times New Roman"/>
          <w:color w:val="0000FF"/>
          <w:sz w:val="22"/>
          <w:szCs w:val="22"/>
          <w:u w:val="single"/>
        </w:rPr>
        <w:t>Creative Commons</w:t>
      </w:r>
      <w:r w:rsidR="00E40789" w:rsidRPr="00C84909">
        <w:rPr>
          <w:rFonts w:ascii="Times New Roman" w:hAnsi="Times New Roman" w:cs="Times New Roman"/>
          <w:color w:val="0000FF"/>
          <w:sz w:val="22"/>
          <w:szCs w:val="22"/>
        </w:rPr>
        <w:t xml:space="preserve"> </w:t>
      </w:r>
      <w:hyperlink r:id="rId67" w:history="1">
        <w:r w:rsidR="00E40789" w:rsidRPr="00C84909">
          <w:rPr>
            <w:rFonts w:ascii="Times New Roman" w:hAnsi="Times New Roman" w:cs="Times New Roman"/>
            <w:color w:val="0000FF"/>
            <w:sz w:val="22"/>
            <w:szCs w:val="22"/>
            <w:u w:val="single"/>
          </w:rPr>
          <w:t xml:space="preserve">Attribution-Share Alike 3.0 Unported </w:t>
        </w:r>
      </w:hyperlink>
      <w:r w:rsidRPr="00C84909">
        <w:rPr>
          <w:rFonts w:ascii="Mangal" w:hAnsi="Mangal" w:cs="Mangal"/>
          <w:color w:val="000000"/>
          <w:sz w:val="22"/>
          <w:szCs w:val="22"/>
          <w:cs/>
          <w:lang w:bidi="hi-IN"/>
        </w:rPr>
        <w:t>लाइसेंस</w:t>
      </w:r>
      <w:r w:rsidR="00E40789" w:rsidRPr="00C84909">
        <w:rPr>
          <w:rFonts w:ascii="Mangal" w:hAnsi="Mangal" w:cs="Mangal"/>
          <w:color w:val="000000"/>
          <w:sz w:val="22"/>
          <w:szCs w:val="22"/>
          <w:cs/>
          <w:lang w:bidi="hi-IN"/>
        </w:rPr>
        <w:t xml:space="preserve"> </w:t>
      </w:r>
      <w:r w:rsidRPr="00C84909">
        <w:rPr>
          <w:rFonts w:ascii="Mangal" w:hAnsi="Mangal" w:cs="Mangal"/>
          <w:color w:val="000000"/>
          <w:sz w:val="22"/>
          <w:szCs w:val="22"/>
          <w:cs/>
          <w:lang w:bidi="hi-IN"/>
        </w:rPr>
        <w:t>के</w:t>
      </w:r>
      <w:r w:rsidR="00E40789" w:rsidRPr="00C84909">
        <w:rPr>
          <w:rFonts w:ascii="Mangal" w:hAnsi="Mangal" w:cs="Mangal"/>
          <w:color w:val="000000"/>
          <w:sz w:val="22"/>
          <w:szCs w:val="22"/>
          <w:cs/>
          <w:lang w:bidi="hi-IN"/>
        </w:rPr>
        <w:t xml:space="preserve"> </w:t>
      </w:r>
      <w:r w:rsidRPr="00C84909">
        <w:rPr>
          <w:rFonts w:ascii="Mangal" w:hAnsi="Mangal" w:cs="Mangal"/>
          <w:color w:val="000000"/>
          <w:sz w:val="22"/>
          <w:szCs w:val="22"/>
          <w:cs/>
          <w:lang w:bidi="hi-IN"/>
        </w:rPr>
        <w:t>अंतर्गत</w:t>
      </w:r>
      <w:r w:rsidR="00E40789" w:rsidRPr="00C84909">
        <w:rPr>
          <w:rFonts w:ascii="Mangal" w:hAnsi="Mangal" w:cs="Mangal"/>
          <w:color w:val="000000"/>
          <w:sz w:val="22"/>
          <w:szCs w:val="22"/>
          <w:cs/>
          <w:lang w:bidi="hi-IN"/>
        </w:rPr>
        <w:t xml:space="preserve"> </w:t>
      </w:r>
      <w:r w:rsidRPr="00C84909">
        <w:rPr>
          <w:rFonts w:ascii="Mangal" w:hAnsi="Mangal" w:cs="Mangal"/>
          <w:color w:val="000000"/>
          <w:sz w:val="22"/>
          <w:szCs w:val="22"/>
          <w:cs/>
          <w:lang w:bidi="hi-IN"/>
        </w:rPr>
        <w:t>लाइसेंसशुदा</w:t>
      </w:r>
      <w:r w:rsidR="00E40789" w:rsidRPr="00C84909">
        <w:rPr>
          <w:rFonts w:ascii="Mangal" w:hAnsi="Mangal" w:cs="Mangal"/>
          <w:color w:val="000000"/>
          <w:sz w:val="22"/>
          <w:szCs w:val="22"/>
          <w:cs/>
          <w:lang w:bidi="hi-IN"/>
        </w:rPr>
        <w:t xml:space="preserve"> </w:t>
      </w:r>
      <w:r w:rsidRPr="00C84909">
        <w:rPr>
          <w:rFonts w:ascii="Mangal" w:hAnsi="Mangal" w:cs="Mangal"/>
          <w:color w:val="000000"/>
          <w:sz w:val="22"/>
          <w:szCs w:val="22"/>
          <w:cs/>
          <w:lang w:bidi="hi-IN"/>
        </w:rPr>
        <w:t>है।</w:t>
      </w:r>
    </w:p>
    <w:p w:rsidR="00EE1063" w:rsidRPr="00C84909" w:rsidRDefault="00EE1063" w:rsidP="008A6500">
      <w:pPr>
        <w:pStyle w:val="BodyText"/>
        <w:suppressAutoHyphens/>
        <w:kinsoku w:val="0"/>
        <w:overflowPunct w:val="0"/>
        <w:spacing w:before="240"/>
        <w:ind w:left="0"/>
        <w:rPr>
          <w:rFonts w:ascii="Mangal" w:hAnsi="Mangal" w:cs="Mangal"/>
          <w:sz w:val="22"/>
          <w:szCs w:val="22"/>
        </w:rPr>
      </w:pPr>
      <w:r w:rsidRPr="00C84909">
        <w:rPr>
          <w:rFonts w:ascii="Mangal" w:hAnsi="Mangal" w:cs="Mangal"/>
          <w:sz w:val="22"/>
          <w:szCs w:val="22"/>
          <w:cs/>
          <w:lang w:bidi="hi-IN"/>
        </w:rPr>
        <w:t>कॉपीराइट</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स्वामियों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संपर्क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प्रयास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गया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यदि</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अनजाने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अनदेखा</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गया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पहला</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अवसर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मिलते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प्रकाशकों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आवश्यक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व्यवस्थाएं</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करने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हर्ष</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होगा।</w:t>
      </w:r>
    </w:p>
    <w:p w:rsidR="00E40789" w:rsidRPr="00C84909" w:rsidRDefault="00EE1063" w:rsidP="008A6500">
      <w:pPr>
        <w:pStyle w:val="BodyText"/>
        <w:suppressAutoHyphens/>
        <w:kinsoku w:val="0"/>
        <w:overflowPunct w:val="0"/>
        <w:spacing w:before="240"/>
        <w:ind w:left="0"/>
        <w:rPr>
          <w:rFonts w:ascii="Mangal" w:hAnsi="Mangal" w:cs="Mangal"/>
          <w:sz w:val="22"/>
          <w:szCs w:val="22"/>
        </w:rPr>
      </w:pPr>
      <w:r w:rsidRPr="00C84909">
        <w:rPr>
          <w:rFonts w:ascii="Mangal" w:hAnsi="Mangal" w:cs="Mangal"/>
          <w:sz w:val="22"/>
          <w:szCs w:val="22"/>
          <w:cs/>
          <w:lang w:bidi="hi-IN"/>
        </w:rPr>
        <w:lastRenderedPageBreak/>
        <w:t>वीडियो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(वीडियो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स्टिल्स</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सहित)</w:t>
      </w:r>
      <w:r w:rsidR="00064C7B" w:rsidRPr="00C84909">
        <w:rPr>
          <w:rFonts w:ascii="Mangal" w:hAnsi="Mangal" w:cs="Mangal"/>
          <w:sz w:val="22"/>
          <w:szCs w:val="22"/>
          <w:cs/>
          <w:lang w:bidi="hi-IN"/>
        </w:rPr>
        <w:t>:</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भारत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भर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अध्यापक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शिक्षकों</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मुख्याध्यापकों</w:t>
      </w:r>
      <w:r w:rsidRPr="00C84909">
        <w:rPr>
          <w:rFonts w:ascii="Mangal" w:hAnsi="Mangal" w:cs="Mangal"/>
          <w:sz w:val="22"/>
          <w:szCs w:val="22"/>
        </w:rPr>
        <w:t>,</w:t>
      </w:r>
      <w:r w:rsidR="00E40789" w:rsidRPr="00C84909">
        <w:rPr>
          <w:rFonts w:ascii="Mangal" w:hAnsi="Mangal" w:cs="Mangal"/>
          <w:sz w:val="22"/>
          <w:szCs w:val="22"/>
        </w:rPr>
        <w:t xml:space="preserve"> </w:t>
      </w:r>
      <w:r w:rsidRPr="00C84909">
        <w:rPr>
          <w:rFonts w:ascii="Mangal" w:hAnsi="Mangal" w:cs="Mangal"/>
          <w:sz w:val="22"/>
          <w:szCs w:val="22"/>
          <w:cs/>
          <w:lang w:bidi="hi-IN"/>
        </w:rPr>
        <w:t>अध्यापकों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और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विद्यार्थियों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आभार</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प्रकट</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जाता</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जिन्होंने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उत्पादनों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दि</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ओपन</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यूनिवर्सिटी</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साथ</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काम</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किया</w:t>
      </w:r>
      <w:r w:rsidR="00E40789" w:rsidRPr="00C84909">
        <w:rPr>
          <w:rFonts w:ascii="Mangal" w:hAnsi="Mangal" w:cs="Mangal"/>
          <w:sz w:val="22"/>
          <w:szCs w:val="22"/>
          <w:cs/>
          <w:lang w:bidi="hi-IN"/>
        </w:rPr>
        <w:t xml:space="preserve"> </w:t>
      </w:r>
      <w:r w:rsidRPr="00C84909">
        <w:rPr>
          <w:rFonts w:ascii="Mangal" w:hAnsi="Mangal" w:cs="Mangal"/>
          <w:sz w:val="22"/>
          <w:szCs w:val="22"/>
          <w:cs/>
          <w:lang w:bidi="hi-IN"/>
        </w:rPr>
        <w:t>है।</w:t>
      </w:r>
    </w:p>
    <w:sectPr w:rsidR="00E40789" w:rsidRPr="00C84909" w:rsidSect="002B71E3">
      <w:pgSz w:w="11907" w:h="16840" w:code="9"/>
      <w:pgMar w:top="1440" w:right="1440" w:bottom="1440" w:left="1440" w:header="706" w:footer="461"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3845" w:rsidRDefault="001E3845">
      <w:r>
        <w:separator/>
      </w:r>
    </w:p>
  </w:endnote>
  <w:endnote w:type="continuationSeparator" w:id="1">
    <w:p w:rsidR="001E3845" w:rsidRDefault="001E384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Kruti Dev 010">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KrutiDev010">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3845" w:rsidRDefault="001E3845">
      <w:r>
        <w:separator/>
      </w:r>
    </w:p>
  </w:footnote>
  <w:footnote w:type="continuationSeparator" w:id="1">
    <w:p w:rsidR="001E3845" w:rsidRDefault="001E38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02"/>
    <w:multiLevelType w:val="multilevel"/>
    <w:tmpl w:val="00000885"/>
    <w:lvl w:ilvl="0">
      <w:numFmt w:val="bullet"/>
      <w:lvlText w:val=""/>
      <w:lvlJc w:val="left"/>
      <w:pPr>
        <w:ind w:hanging="361"/>
      </w:pPr>
      <w:rPr>
        <w:rFonts w:ascii="Symbol" w:hAnsi="Symbol"/>
        <w:b w:val="0"/>
        <w:sz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0000403"/>
    <w:multiLevelType w:val="multilevel"/>
    <w:tmpl w:val="00000886"/>
    <w:lvl w:ilvl="0">
      <w:start w:val="2"/>
      <w:numFmt w:val="decimal"/>
      <w:lvlText w:val="%1"/>
      <w:lvlJc w:val="left"/>
      <w:pPr>
        <w:ind w:hanging="338"/>
      </w:pPr>
      <w:rPr>
        <w:rFonts w:ascii="Kruti Dev 010" w:hAnsi="Kruti Dev 010" w:cs="Kruti Dev 010"/>
        <w:b w:val="0"/>
        <w:bCs w:val="0"/>
        <w:color w:val="4F81BC"/>
        <w:w w:val="99"/>
        <w:sz w:val="44"/>
        <w:szCs w:val="44"/>
      </w:rPr>
    </w:lvl>
    <w:lvl w:ilvl="1">
      <w:start w:val="1"/>
      <w:numFmt w:val="decimal"/>
      <w:lvlText w:val="%2."/>
      <w:lvlJc w:val="left"/>
      <w:pPr>
        <w:ind w:hanging="360"/>
      </w:pPr>
      <w:rPr>
        <w:rFonts w:ascii="Calibri" w:hAnsi="Calibri" w:cs="Calibri"/>
        <w:b w:val="0"/>
        <w:bCs w:val="0"/>
        <w:spacing w:val="-1"/>
        <w:w w:val="99"/>
        <w:sz w:val="20"/>
        <w:szCs w:val="20"/>
      </w:rPr>
    </w:lvl>
    <w:lvl w:ilvl="2">
      <w:numFmt w:val="bullet"/>
      <w:lvlText w:val=""/>
      <w:lvlJc w:val="left"/>
      <w:pPr>
        <w:ind w:hanging="360"/>
      </w:pPr>
      <w:rPr>
        <w:rFonts w:ascii="Symbol" w:hAnsi="Symbol"/>
        <w:b w:val="0"/>
        <w:sz w:val="24"/>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nsid w:val="00000404"/>
    <w:multiLevelType w:val="multilevel"/>
    <w:tmpl w:val="00000887"/>
    <w:lvl w:ilvl="0">
      <w:numFmt w:val="bullet"/>
      <w:lvlText w:val=""/>
      <w:lvlJc w:val="left"/>
      <w:pPr>
        <w:ind w:hanging="361"/>
      </w:pPr>
      <w:rPr>
        <w:rFonts w:ascii="Symbol" w:hAnsi="Symbol"/>
        <w:b w:val="0"/>
        <w:sz w:val="22"/>
      </w:rPr>
    </w:lvl>
    <w:lvl w:ilvl="1">
      <w:numFmt w:val="bullet"/>
      <w:lvlText w:val="o"/>
      <w:lvlJc w:val="left"/>
      <w:pPr>
        <w:ind w:hanging="360"/>
      </w:pPr>
      <w:rPr>
        <w:rFonts w:ascii="Courier New" w:hAnsi="Courier New"/>
        <w:b w:val="0"/>
        <w:sz w:val="22"/>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nsid w:val="00000405"/>
    <w:multiLevelType w:val="multilevel"/>
    <w:tmpl w:val="00000888"/>
    <w:lvl w:ilvl="0">
      <w:start w:val="1"/>
      <w:numFmt w:val="decimal"/>
      <w:lvlText w:val="%1."/>
      <w:lvlJc w:val="left"/>
      <w:pPr>
        <w:ind w:hanging="360"/>
      </w:pPr>
      <w:rPr>
        <w:rFonts w:ascii="Calibri" w:hAnsi="Calibri" w:cs="Calibri"/>
        <w:b w:val="0"/>
        <w:bCs w:val="0"/>
        <w:spacing w:val="-1"/>
        <w:w w:val="99"/>
        <w:sz w:val="20"/>
        <w:szCs w:val="20"/>
      </w:rPr>
    </w:lvl>
    <w:lvl w:ilvl="1">
      <w:start w:val="1"/>
      <w:numFmt w:val="lowerLetter"/>
      <w:lvlText w:val="%2."/>
      <w:lvlJc w:val="left"/>
      <w:pPr>
        <w:ind w:hanging="360"/>
      </w:pPr>
      <w:rPr>
        <w:rFonts w:ascii="Calibri" w:hAnsi="Calibri" w:cs="Calibri"/>
        <w:b w:val="0"/>
        <w:bCs w:val="0"/>
        <w:w w:val="99"/>
        <w:sz w:val="20"/>
        <w:szCs w:val="20"/>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
    <w:nsid w:val="00000406"/>
    <w:multiLevelType w:val="multilevel"/>
    <w:tmpl w:val="00000889"/>
    <w:lvl w:ilvl="0">
      <w:numFmt w:val="bullet"/>
      <w:lvlText w:val=""/>
      <w:lvlJc w:val="left"/>
      <w:pPr>
        <w:ind w:hanging="360"/>
      </w:pPr>
      <w:rPr>
        <w:rFonts w:ascii="Symbol" w:hAnsi="Symbol"/>
        <w:b w:val="0"/>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bordersDoNotSurroundHeader/>
  <w:bordersDoNotSurroundFooter/>
  <w:hideSpellingErrors/>
  <w:stylePaneFormatFilter w:val="3F01"/>
  <w:defaultTabStop w:val="720"/>
  <w:doNotHyphenateCaps/>
  <w:evenAndOddHeaders/>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footnotePr>
    <w:footnote w:id="0"/>
    <w:footnote w:id="1"/>
  </w:footnotePr>
  <w:endnotePr>
    <w:endnote w:id="0"/>
    <w:endnote w:id="1"/>
  </w:endnotePr>
  <w:compat/>
  <w:rsids>
    <w:rsidRoot w:val="00E40789"/>
    <w:rsid w:val="00064C7B"/>
    <w:rsid w:val="000D650D"/>
    <w:rsid w:val="000F49BC"/>
    <w:rsid w:val="00170644"/>
    <w:rsid w:val="001722FA"/>
    <w:rsid w:val="001835F9"/>
    <w:rsid w:val="001D4F0B"/>
    <w:rsid w:val="001E3845"/>
    <w:rsid w:val="00236B0D"/>
    <w:rsid w:val="002B71E3"/>
    <w:rsid w:val="002E5698"/>
    <w:rsid w:val="00352325"/>
    <w:rsid w:val="003873A3"/>
    <w:rsid w:val="0043211C"/>
    <w:rsid w:val="005010F3"/>
    <w:rsid w:val="0050117C"/>
    <w:rsid w:val="005F6708"/>
    <w:rsid w:val="00702BB4"/>
    <w:rsid w:val="00790F3E"/>
    <w:rsid w:val="00803FBF"/>
    <w:rsid w:val="00841659"/>
    <w:rsid w:val="008563EB"/>
    <w:rsid w:val="00893317"/>
    <w:rsid w:val="008A6500"/>
    <w:rsid w:val="00A35A84"/>
    <w:rsid w:val="00BE1793"/>
    <w:rsid w:val="00C84909"/>
    <w:rsid w:val="00D20A84"/>
    <w:rsid w:val="00DA5452"/>
    <w:rsid w:val="00DE56C0"/>
    <w:rsid w:val="00E05186"/>
    <w:rsid w:val="00E23B31"/>
    <w:rsid w:val="00E36626"/>
    <w:rsid w:val="00E40789"/>
    <w:rsid w:val="00EE089F"/>
    <w:rsid w:val="00EE1063"/>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hi-IN"/>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autoSpaceDE w:val="0"/>
      <w:autoSpaceDN w:val="0"/>
      <w:adjustRightInd w:val="0"/>
    </w:pPr>
    <w:rPr>
      <w:sz w:val="24"/>
      <w:szCs w:val="24"/>
      <w:lang w:bidi="ar-SA"/>
    </w:rPr>
  </w:style>
  <w:style w:type="paragraph" w:styleId="Heading1">
    <w:name w:val="heading 1"/>
    <w:basedOn w:val="Normal"/>
    <w:next w:val="Normal"/>
    <w:qFormat/>
    <w:pPr>
      <w:ind w:left="100"/>
      <w:outlineLvl w:val="0"/>
    </w:pPr>
    <w:rPr>
      <w:rFonts w:ascii="Kruti Dev 010" w:hAnsi="Kruti Dev 010" w:cs="Kruti Dev 010"/>
      <w:sz w:val="44"/>
      <w:szCs w:val="44"/>
    </w:rPr>
  </w:style>
  <w:style w:type="paragraph" w:styleId="Heading2">
    <w:name w:val="heading 2"/>
    <w:basedOn w:val="Normal"/>
    <w:next w:val="Normal"/>
    <w:qFormat/>
    <w:pPr>
      <w:ind w:left="100"/>
      <w:outlineLvl w:val="1"/>
    </w:pPr>
    <w:rPr>
      <w:rFonts w:ascii="Kruti Dev 010" w:hAnsi="Kruti Dev 010" w:cs="Kruti Dev 010"/>
      <w:sz w:val="36"/>
      <w:szCs w:val="36"/>
    </w:rPr>
  </w:style>
  <w:style w:type="paragraph" w:styleId="Heading3">
    <w:name w:val="heading 3"/>
    <w:basedOn w:val="Normal"/>
    <w:next w:val="Normal"/>
    <w:qFormat/>
    <w:pPr>
      <w:ind w:left="228"/>
      <w:outlineLvl w:val="2"/>
    </w:pPr>
    <w:rPr>
      <w:rFonts w:ascii="Kruti Dev 010" w:hAnsi="Kruti Dev 010" w:cs="Kruti Dev 010"/>
      <w:sz w:val="32"/>
      <w:szCs w:val="32"/>
    </w:rPr>
  </w:style>
  <w:style w:type="paragraph" w:styleId="Heading4">
    <w:name w:val="heading 4"/>
    <w:basedOn w:val="Normal"/>
    <w:next w:val="Normal"/>
    <w:qFormat/>
    <w:pPr>
      <w:outlineLvl w:val="3"/>
    </w:pPr>
    <w:rPr>
      <w:rFonts w:ascii="Kruti Dev 010" w:hAnsi="Kruti Dev 010" w:cs="Kruti Dev 010"/>
      <w:sz w:val="28"/>
      <w:szCs w:val="28"/>
    </w:rPr>
  </w:style>
  <w:style w:type="paragraph" w:styleId="Heading5">
    <w:name w:val="heading 5"/>
    <w:basedOn w:val="Normal"/>
    <w:next w:val="Normal"/>
    <w:qFormat/>
    <w:pPr>
      <w:ind w:left="120"/>
      <w:outlineLvl w:val="4"/>
    </w:pPr>
    <w:rPr>
      <w:rFonts w:ascii="Kruti Dev 010" w:hAnsi="Kruti Dev 010" w:cs="Kruti Dev 010"/>
      <w:sz w:val="25"/>
      <w:szCs w:val="25"/>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pPr>
      <w:ind w:left="100"/>
    </w:pPr>
    <w:rPr>
      <w:rFonts w:ascii="Kruti Dev 010" w:hAnsi="Kruti Dev 010" w:cs="Kruti Dev 010"/>
    </w:rPr>
  </w:style>
  <w:style w:type="paragraph" w:styleId="ListParagraph">
    <w:name w:val="List Paragraph"/>
    <w:basedOn w:val="Normal"/>
    <w:qFormat/>
  </w:style>
  <w:style w:type="paragraph" w:customStyle="1" w:styleId="TableParagraph">
    <w:name w:val="Table Paragraph"/>
    <w:basedOn w:val="Normal"/>
  </w:style>
  <w:style w:type="paragraph" w:styleId="Header">
    <w:name w:val="header"/>
    <w:basedOn w:val="Normal"/>
    <w:rsid w:val="00E40789"/>
    <w:pPr>
      <w:tabs>
        <w:tab w:val="center" w:pos="4320"/>
        <w:tab w:val="right" w:pos="8640"/>
      </w:tabs>
    </w:pPr>
  </w:style>
  <w:style w:type="paragraph" w:styleId="Footer">
    <w:name w:val="footer"/>
    <w:basedOn w:val="Normal"/>
    <w:rsid w:val="00E40789"/>
    <w:pPr>
      <w:tabs>
        <w:tab w:val="center" w:pos="4320"/>
        <w:tab w:val="right" w:pos="8640"/>
      </w:tabs>
    </w:pPr>
  </w:style>
  <w:style w:type="table" w:styleId="TableGrid">
    <w:name w:val="Table Grid"/>
    <w:basedOn w:val="TableNormal"/>
    <w:rsid w:val="00EE089F"/>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20.png"/><Relationship Id="rId21" Type="http://schemas.openxmlformats.org/officeDocument/2006/relationships/image" Target="media/image9.wmf"/><Relationship Id="rId34" Type="http://schemas.openxmlformats.org/officeDocument/2006/relationships/image" Target="media/image16.wmf"/><Relationship Id="rId42" Type="http://schemas.openxmlformats.org/officeDocument/2006/relationships/hyperlink" Target="https://www.ncetm.org.uk/" TargetMode="External"/><Relationship Id="rId47" Type="http://schemas.openxmlformats.org/officeDocument/2006/relationships/hyperlink" Target="http://nrich.maths.org/frontpage" TargetMode="External"/><Relationship Id="rId50" Type="http://schemas.openxmlformats.org/officeDocument/2006/relationships/hyperlink" Target="http://www.teach-nology.com/worksheets/math/" TargetMode="External"/><Relationship Id="rId55" Type="http://schemas.openxmlformats.org/officeDocument/2006/relationships/hyperlink" Target="http://cbse.nic.in/welcome.htm" TargetMode="External"/><Relationship Id="rId63" Type="http://schemas.openxmlformats.org/officeDocument/2006/relationships/hyperlink" Target="http://creativecommons.org/licenses/by-sa/3.0/deed.en" TargetMode="External"/><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oleObject" Target="embeddings/oleObject3.bin"/><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oleObject" Target="embeddings/oleObject7.bin"/><Relationship Id="rId32" Type="http://schemas.openxmlformats.org/officeDocument/2006/relationships/image" Target="media/image15.wmf"/><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hyperlink" Target="http://www.bbc.co.uk/bitesize/" TargetMode="External"/><Relationship Id="rId53" Type="http://schemas.openxmlformats.org/officeDocument/2006/relationships/hyperlink" Target="http://www.ignou4ublog.com/2013/06/ignou-lmt-01-study-materialbooks.html" TargetMode="External"/><Relationship Id="rId58" Type="http://schemas.openxmlformats.org/officeDocument/2006/relationships/hyperlink" Target="http://upload.wikimedia.org/wikipedia/commons/2/24/Cot-rope%2Ctraditional_-Tamil_Nadu52.JPG" TargetMode="External"/><Relationship Id="rId66" Type="http://schemas.openxmlformats.org/officeDocument/2006/relationships/hyperlink" Target="http://www.hrp.co/" TargetMode="External"/><Relationship Id="rId5"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oleObject" Target="embeddings/oleObject9.bin"/><Relationship Id="rId36" Type="http://schemas.openxmlformats.org/officeDocument/2006/relationships/image" Target="media/image17.png"/><Relationship Id="rId49" Type="http://schemas.openxmlformats.org/officeDocument/2006/relationships/hyperlink" Target="http://www.artofproblemsolving.com/Resources/index.php" TargetMode="External"/><Relationship Id="rId57" Type="http://schemas.openxmlformats.org/officeDocument/2006/relationships/hyperlink" Target="http://upload.wikimedia.org/wikipedia/commons/2/24/Cot-rope%2Ctraditional_-Tamil_Nadu52.JPG" TargetMode="External"/><Relationship Id="rId61" Type="http://schemas.openxmlformats.org/officeDocument/2006/relationships/hyperlink" Target="http://upload.wikimedia.org/wikipedia/commons" TargetMode="External"/><Relationship Id="rId10" Type="http://schemas.openxmlformats.org/officeDocument/2006/relationships/image" Target="media/image3.png"/><Relationship Id="rId19" Type="http://schemas.openxmlformats.org/officeDocument/2006/relationships/oleObject" Target="embeddings/oleObject5.bin"/><Relationship Id="rId31" Type="http://schemas.openxmlformats.org/officeDocument/2006/relationships/oleObject" Target="embeddings/oleObject10.bin"/><Relationship Id="rId44" Type="http://schemas.openxmlformats.org/officeDocument/2006/relationships/hyperlink" Target="http://www.open.edu/openlearn/" TargetMode="External"/><Relationship Id="rId52" Type="http://schemas.openxmlformats.org/officeDocument/2006/relationships/hyperlink" Target="http://www.ncert.nic.in/ncerts/textbook/textbook.htm" TargetMode="External"/><Relationship Id="rId60" Type="http://schemas.openxmlformats.org/officeDocument/2006/relationships/hyperlink" Target="http://d-maps.com/carte.php?num_car=32397&amp;amp;lang=en" TargetMode="External"/><Relationship Id="rId65" Type="http://schemas.openxmlformats.org/officeDocument/2006/relationships/hyperlink" Target="http://creativecommons.org/licenses/by-sa/3.0/deed.en" TargetMode="External"/><Relationship Id="rId4" Type="http://schemas.openxmlformats.org/officeDocument/2006/relationships/webSettings" Target="webSettings.xml"/><Relationship Id="rId9" Type="http://schemas.openxmlformats.org/officeDocument/2006/relationships/hyperlink" Target="http://creativecommons.org/licenses/by-sa/3.0/" TargetMode="Externa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2.wmf"/><Relationship Id="rId30" Type="http://schemas.openxmlformats.org/officeDocument/2006/relationships/image" Target="media/image14.wmf"/><Relationship Id="rId35" Type="http://schemas.openxmlformats.org/officeDocument/2006/relationships/oleObject" Target="embeddings/oleObject12.bin"/><Relationship Id="rId43" Type="http://schemas.openxmlformats.org/officeDocument/2006/relationships/hyperlink" Target="http://www.nationalstemcentre.org.uk/" TargetMode="External"/><Relationship Id="rId48" Type="http://schemas.openxmlformats.org/officeDocument/2006/relationships/hyperlink" Target="http://www.mathcelebration.com/" TargetMode="External"/><Relationship Id="rId56" Type="http://schemas.openxmlformats.org/officeDocument/2006/relationships/hyperlink" Target="http://creativecommons.org/licenses/by-sa/3.0/deed.en" TargetMode="External"/><Relationship Id="rId64" Type="http://schemas.openxmlformats.org/officeDocument/2006/relationships/hyperlink" Target="http://creativecommons.org/licenses/by-sa/3.0/deed.en" TargetMode="External"/><Relationship Id="rId69"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www.mathsisfun.com/" TargetMode="External"/><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oleObject" Target="embeddings/oleObject11.bin"/><Relationship Id="rId38" Type="http://schemas.openxmlformats.org/officeDocument/2006/relationships/image" Target="media/image19.png"/><Relationship Id="rId46" Type="http://schemas.openxmlformats.org/officeDocument/2006/relationships/hyperlink" Target="https://www.khanacademy.org/math" TargetMode="External"/><Relationship Id="rId59" Type="http://schemas.openxmlformats.org/officeDocument/2006/relationships/hyperlink" Target="http://creativecommons.org/licenses/by-sa/3.0/deed.en" TargetMode="External"/><Relationship Id="rId67" Type="http://schemas.openxmlformats.org/officeDocument/2006/relationships/hyperlink" Target="http://creativecommons.org/licenses/by-sa/3.0/deed.en" TargetMode="External"/><Relationship Id="rId20" Type="http://schemas.openxmlformats.org/officeDocument/2006/relationships/image" Target="media/image8.png"/><Relationship Id="rId41" Type="http://schemas.openxmlformats.org/officeDocument/2006/relationships/hyperlink" Target="http://www.zietmysore.org/stud_mats/X/maths.pdf" TargetMode="External"/><Relationship Id="rId54" Type="http://schemas.openxmlformats.org/officeDocument/2006/relationships/hyperlink" Target="http://azimpremjifoundation.org/Foundation_Publications" TargetMode="External"/><Relationship Id="rId62" Type="http://schemas.openxmlformats.org/officeDocument/2006/relationships/hyperlink" Target="http://creativecommons.org/licenses/by-sa/3.0/deed.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6951</Words>
  <Characters>39622</Characters>
  <Application>Microsoft Office Word</Application>
  <DocSecurity>0</DocSecurity>
  <Lines>330</Lines>
  <Paragraphs>92</Paragraphs>
  <ScaleCrop>false</ScaleCrop>
  <HeadingPairs>
    <vt:vector size="2" baseType="variant">
      <vt:variant>
        <vt:lpstr>Title</vt:lpstr>
      </vt:variant>
      <vt:variant>
        <vt:i4>1</vt:i4>
      </vt:variant>
    </vt:vector>
  </HeadingPairs>
  <TitlesOfParts>
    <vt:vector size="1" baseType="lpstr">
      <vt:lpstr>ek/;fed xf</vt:lpstr>
    </vt:vector>
  </TitlesOfParts>
  <Company/>
  <LinksUpToDate>false</LinksUpToDate>
  <CharactersWithSpaces>46481</CharactersWithSpaces>
  <SharedDoc>false</SharedDoc>
  <HLinks>
    <vt:vector size="168" baseType="variant">
      <vt:variant>
        <vt:i4>6160391</vt:i4>
      </vt:variant>
      <vt:variant>
        <vt:i4>117</vt:i4>
      </vt:variant>
      <vt:variant>
        <vt:i4>0</vt:i4>
      </vt:variant>
      <vt:variant>
        <vt:i4>5</vt:i4>
      </vt:variant>
      <vt:variant>
        <vt:lpwstr>http://creativecommons.org/licenses/by-sa/3.0/deed.en</vt:lpwstr>
      </vt:variant>
      <vt:variant>
        <vt:lpwstr/>
      </vt:variant>
      <vt:variant>
        <vt:i4>8323171</vt:i4>
      </vt:variant>
      <vt:variant>
        <vt:i4>114</vt:i4>
      </vt:variant>
      <vt:variant>
        <vt:i4>0</vt:i4>
      </vt:variant>
      <vt:variant>
        <vt:i4>5</vt:i4>
      </vt:variant>
      <vt:variant>
        <vt:lpwstr>http://www.hrp.co/</vt:lpwstr>
      </vt:variant>
      <vt:variant>
        <vt:lpwstr/>
      </vt:variant>
      <vt:variant>
        <vt:i4>6160391</vt:i4>
      </vt:variant>
      <vt:variant>
        <vt:i4>111</vt:i4>
      </vt:variant>
      <vt:variant>
        <vt:i4>0</vt:i4>
      </vt:variant>
      <vt:variant>
        <vt:i4>5</vt:i4>
      </vt:variant>
      <vt:variant>
        <vt:lpwstr>http://creativecommons.org/licenses/by-sa/3.0/deed.en</vt:lpwstr>
      </vt:variant>
      <vt:variant>
        <vt:lpwstr/>
      </vt:variant>
      <vt:variant>
        <vt:i4>6160391</vt:i4>
      </vt:variant>
      <vt:variant>
        <vt:i4>108</vt:i4>
      </vt:variant>
      <vt:variant>
        <vt:i4>0</vt:i4>
      </vt:variant>
      <vt:variant>
        <vt:i4>5</vt:i4>
      </vt:variant>
      <vt:variant>
        <vt:lpwstr>http://creativecommons.org/licenses/by-sa/3.0/deed.en</vt:lpwstr>
      </vt:variant>
      <vt:variant>
        <vt:lpwstr/>
      </vt:variant>
      <vt:variant>
        <vt:i4>6160391</vt:i4>
      </vt:variant>
      <vt:variant>
        <vt:i4>105</vt:i4>
      </vt:variant>
      <vt:variant>
        <vt:i4>0</vt:i4>
      </vt:variant>
      <vt:variant>
        <vt:i4>5</vt:i4>
      </vt:variant>
      <vt:variant>
        <vt:lpwstr>http://creativecommons.org/licenses/by-sa/3.0/deed.en</vt:lpwstr>
      </vt:variant>
      <vt:variant>
        <vt:lpwstr/>
      </vt:variant>
      <vt:variant>
        <vt:i4>6160391</vt:i4>
      </vt:variant>
      <vt:variant>
        <vt:i4>102</vt:i4>
      </vt:variant>
      <vt:variant>
        <vt:i4>0</vt:i4>
      </vt:variant>
      <vt:variant>
        <vt:i4>5</vt:i4>
      </vt:variant>
      <vt:variant>
        <vt:lpwstr>http://creativecommons.org/licenses/by-sa/3.0/deed.en</vt:lpwstr>
      </vt:variant>
      <vt:variant>
        <vt:lpwstr/>
      </vt:variant>
      <vt:variant>
        <vt:i4>5046278</vt:i4>
      </vt:variant>
      <vt:variant>
        <vt:i4>99</vt:i4>
      </vt:variant>
      <vt:variant>
        <vt:i4>0</vt:i4>
      </vt:variant>
      <vt:variant>
        <vt:i4>5</vt:i4>
      </vt:variant>
      <vt:variant>
        <vt:lpwstr>http://upload.wikimedia.org/wikipedia/commons</vt:lpwstr>
      </vt:variant>
      <vt:variant>
        <vt:lpwstr/>
      </vt:variant>
      <vt:variant>
        <vt:i4>4063303</vt:i4>
      </vt:variant>
      <vt:variant>
        <vt:i4>96</vt:i4>
      </vt:variant>
      <vt:variant>
        <vt:i4>0</vt:i4>
      </vt:variant>
      <vt:variant>
        <vt:i4>5</vt:i4>
      </vt:variant>
      <vt:variant>
        <vt:lpwstr>http://d-maps.com/carte.php?num_car=32397&amp;amp;lang=en</vt:lpwstr>
      </vt:variant>
      <vt:variant>
        <vt:lpwstr/>
      </vt:variant>
      <vt:variant>
        <vt:i4>6160391</vt:i4>
      </vt:variant>
      <vt:variant>
        <vt:i4>93</vt:i4>
      </vt:variant>
      <vt:variant>
        <vt:i4>0</vt:i4>
      </vt:variant>
      <vt:variant>
        <vt:i4>5</vt:i4>
      </vt:variant>
      <vt:variant>
        <vt:lpwstr>http://creativecommons.org/licenses/by-sa/3.0/deed.en</vt:lpwstr>
      </vt:variant>
      <vt:variant>
        <vt:lpwstr/>
      </vt:variant>
      <vt:variant>
        <vt:i4>851969</vt:i4>
      </vt:variant>
      <vt:variant>
        <vt:i4>90</vt:i4>
      </vt:variant>
      <vt:variant>
        <vt:i4>0</vt:i4>
      </vt:variant>
      <vt:variant>
        <vt:i4>5</vt:i4>
      </vt:variant>
      <vt:variant>
        <vt:lpwstr>http://upload.wikimedia.org/wikipedia/commons/2/24/Cot-rope%2Ctraditional_-Tamil_Nadu52.JPG</vt:lpwstr>
      </vt:variant>
      <vt:variant>
        <vt:lpwstr/>
      </vt:variant>
      <vt:variant>
        <vt:i4>851969</vt:i4>
      </vt:variant>
      <vt:variant>
        <vt:i4>87</vt:i4>
      </vt:variant>
      <vt:variant>
        <vt:i4>0</vt:i4>
      </vt:variant>
      <vt:variant>
        <vt:i4>5</vt:i4>
      </vt:variant>
      <vt:variant>
        <vt:lpwstr>http://upload.wikimedia.org/wikipedia/commons/2/24/Cot-rope%2Ctraditional_-Tamil_Nadu52.JPG</vt:lpwstr>
      </vt:variant>
      <vt:variant>
        <vt:lpwstr/>
      </vt:variant>
      <vt:variant>
        <vt:i4>6160391</vt:i4>
      </vt:variant>
      <vt:variant>
        <vt:i4>84</vt:i4>
      </vt:variant>
      <vt:variant>
        <vt:i4>0</vt:i4>
      </vt:variant>
      <vt:variant>
        <vt:i4>5</vt:i4>
      </vt:variant>
      <vt:variant>
        <vt:lpwstr>http://creativecommons.org/licenses/by-sa/3.0/deed.en</vt:lpwstr>
      </vt:variant>
      <vt:variant>
        <vt:lpwstr/>
      </vt:variant>
      <vt:variant>
        <vt:i4>2621556</vt:i4>
      </vt:variant>
      <vt:variant>
        <vt:i4>81</vt:i4>
      </vt:variant>
      <vt:variant>
        <vt:i4>0</vt:i4>
      </vt:variant>
      <vt:variant>
        <vt:i4>5</vt:i4>
      </vt:variant>
      <vt:variant>
        <vt:lpwstr>http://cbse.nic.in/welcome.htm</vt:lpwstr>
      </vt:variant>
      <vt:variant>
        <vt:lpwstr/>
      </vt:variant>
      <vt:variant>
        <vt:i4>3735637</vt:i4>
      </vt:variant>
      <vt:variant>
        <vt:i4>78</vt:i4>
      </vt:variant>
      <vt:variant>
        <vt:i4>0</vt:i4>
      </vt:variant>
      <vt:variant>
        <vt:i4>5</vt:i4>
      </vt:variant>
      <vt:variant>
        <vt:lpwstr>http://azimpremjifoundation.org/Foundation_Publications</vt:lpwstr>
      </vt:variant>
      <vt:variant>
        <vt:lpwstr/>
      </vt:variant>
      <vt:variant>
        <vt:i4>4849737</vt:i4>
      </vt:variant>
      <vt:variant>
        <vt:i4>75</vt:i4>
      </vt:variant>
      <vt:variant>
        <vt:i4>0</vt:i4>
      </vt:variant>
      <vt:variant>
        <vt:i4>5</vt:i4>
      </vt:variant>
      <vt:variant>
        <vt:lpwstr>http://www.ignou4ublog.com/2013/06/ignou-lmt-01-study-materialbooks.html</vt:lpwstr>
      </vt:variant>
      <vt:variant>
        <vt:lpwstr/>
      </vt:variant>
      <vt:variant>
        <vt:i4>4391000</vt:i4>
      </vt:variant>
      <vt:variant>
        <vt:i4>72</vt:i4>
      </vt:variant>
      <vt:variant>
        <vt:i4>0</vt:i4>
      </vt:variant>
      <vt:variant>
        <vt:i4>5</vt:i4>
      </vt:variant>
      <vt:variant>
        <vt:lpwstr>http://www.ncert.nic.in/ncerts/textbook/textbook.htm</vt:lpwstr>
      </vt:variant>
      <vt:variant>
        <vt:lpwstr/>
      </vt:variant>
      <vt:variant>
        <vt:i4>2687030</vt:i4>
      </vt:variant>
      <vt:variant>
        <vt:i4>69</vt:i4>
      </vt:variant>
      <vt:variant>
        <vt:i4>0</vt:i4>
      </vt:variant>
      <vt:variant>
        <vt:i4>5</vt:i4>
      </vt:variant>
      <vt:variant>
        <vt:lpwstr>http://www.mathsisfun.com/</vt:lpwstr>
      </vt:variant>
      <vt:variant>
        <vt:lpwstr/>
      </vt:variant>
      <vt:variant>
        <vt:i4>1114189</vt:i4>
      </vt:variant>
      <vt:variant>
        <vt:i4>66</vt:i4>
      </vt:variant>
      <vt:variant>
        <vt:i4>0</vt:i4>
      </vt:variant>
      <vt:variant>
        <vt:i4>5</vt:i4>
      </vt:variant>
      <vt:variant>
        <vt:lpwstr>http://www.teach-nology.com/worksheets/math/</vt:lpwstr>
      </vt:variant>
      <vt:variant>
        <vt:lpwstr/>
      </vt:variant>
      <vt:variant>
        <vt:i4>2293813</vt:i4>
      </vt:variant>
      <vt:variant>
        <vt:i4>63</vt:i4>
      </vt:variant>
      <vt:variant>
        <vt:i4>0</vt:i4>
      </vt:variant>
      <vt:variant>
        <vt:i4>5</vt:i4>
      </vt:variant>
      <vt:variant>
        <vt:lpwstr>http://www.artofproblemsolving.com/Resources/index.php</vt:lpwstr>
      </vt:variant>
      <vt:variant>
        <vt:lpwstr/>
      </vt:variant>
      <vt:variant>
        <vt:i4>3604593</vt:i4>
      </vt:variant>
      <vt:variant>
        <vt:i4>60</vt:i4>
      </vt:variant>
      <vt:variant>
        <vt:i4>0</vt:i4>
      </vt:variant>
      <vt:variant>
        <vt:i4>5</vt:i4>
      </vt:variant>
      <vt:variant>
        <vt:lpwstr>http://www.mathcelebration.com/</vt:lpwstr>
      </vt:variant>
      <vt:variant>
        <vt:lpwstr/>
      </vt:variant>
      <vt:variant>
        <vt:i4>6225991</vt:i4>
      </vt:variant>
      <vt:variant>
        <vt:i4>57</vt:i4>
      </vt:variant>
      <vt:variant>
        <vt:i4>0</vt:i4>
      </vt:variant>
      <vt:variant>
        <vt:i4>5</vt:i4>
      </vt:variant>
      <vt:variant>
        <vt:lpwstr>http://nrich.maths.org/frontpage</vt:lpwstr>
      </vt:variant>
      <vt:variant>
        <vt:lpwstr/>
      </vt:variant>
      <vt:variant>
        <vt:i4>6160455</vt:i4>
      </vt:variant>
      <vt:variant>
        <vt:i4>54</vt:i4>
      </vt:variant>
      <vt:variant>
        <vt:i4>0</vt:i4>
      </vt:variant>
      <vt:variant>
        <vt:i4>5</vt:i4>
      </vt:variant>
      <vt:variant>
        <vt:lpwstr>https://www.khanacademy.org/math</vt:lpwstr>
      </vt:variant>
      <vt:variant>
        <vt:lpwstr/>
      </vt:variant>
      <vt:variant>
        <vt:i4>3932201</vt:i4>
      </vt:variant>
      <vt:variant>
        <vt:i4>51</vt:i4>
      </vt:variant>
      <vt:variant>
        <vt:i4>0</vt:i4>
      </vt:variant>
      <vt:variant>
        <vt:i4>5</vt:i4>
      </vt:variant>
      <vt:variant>
        <vt:lpwstr>http://www.bbc.co.uk/bitesize/</vt:lpwstr>
      </vt:variant>
      <vt:variant>
        <vt:lpwstr/>
      </vt:variant>
      <vt:variant>
        <vt:i4>6422583</vt:i4>
      </vt:variant>
      <vt:variant>
        <vt:i4>48</vt:i4>
      </vt:variant>
      <vt:variant>
        <vt:i4>0</vt:i4>
      </vt:variant>
      <vt:variant>
        <vt:i4>5</vt:i4>
      </vt:variant>
      <vt:variant>
        <vt:lpwstr>http://www.open.edu/openlearn/</vt:lpwstr>
      </vt:variant>
      <vt:variant>
        <vt:lpwstr/>
      </vt:variant>
      <vt:variant>
        <vt:i4>5177418</vt:i4>
      </vt:variant>
      <vt:variant>
        <vt:i4>45</vt:i4>
      </vt:variant>
      <vt:variant>
        <vt:i4>0</vt:i4>
      </vt:variant>
      <vt:variant>
        <vt:i4>5</vt:i4>
      </vt:variant>
      <vt:variant>
        <vt:lpwstr>http://www.nationalstemcentre.org.uk/</vt:lpwstr>
      </vt:variant>
      <vt:variant>
        <vt:lpwstr/>
      </vt:variant>
      <vt:variant>
        <vt:i4>4587611</vt:i4>
      </vt:variant>
      <vt:variant>
        <vt:i4>42</vt:i4>
      </vt:variant>
      <vt:variant>
        <vt:i4>0</vt:i4>
      </vt:variant>
      <vt:variant>
        <vt:i4>5</vt:i4>
      </vt:variant>
      <vt:variant>
        <vt:lpwstr>https://www.ncetm.org.uk/</vt:lpwstr>
      </vt:variant>
      <vt:variant>
        <vt:lpwstr/>
      </vt:variant>
      <vt:variant>
        <vt:i4>6357023</vt:i4>
      </vt:variant>
      <vt:variant>
        <vt:i4>39</vt:i4>
      </vt:variant>
      <vt:variant>
        <vt:i4>0</vt:i4>
      </vt:variant>
      <vt:variant>
        <vt:i4>5</vt:i4>
      </vt:variant>
      <vt:variant>
        <vt:lpwstr>http://www.zietmysore.org/stud_mats/X/maths.pdf</vt:lpwstr>
      </vt:variant>
      <vt:variant>
        <vt:lpwstr/>
      </vt:variant>
      <vt:variant>
        <vt:i4>3801128</vt:i4>
      </vt:variant>
      <vt:variant>
        <vt:i4>0</vt:i4>
      </vt:variant>
      <vt:variant>
        <vt:i4>0</vt:i4>
      </vt:variant>
      <vt:variant>
        <vt:i4>5</vt:i4>
      </vt:variant>
      <vt:variant>
        <vt:lpwstr>http://creativecommons.org/licenses/by-sa/3.0/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ek/;fed xf</dc:title>
  <cp:revision>2</cp:revision>
  <dcterms:created xsi:type="dcterms:W3CDTF">2016-02-13T00:05:00Z</dcterms:created>
  <dcterms:modified xsi:type="dcterms:W3CDTF">2016-02-13T00:05:00Z</dcterms:modified>
</cp:coreProperties>
</file>